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D0370D" w14:textId="77777777" w:rsidR="001619E7" w:rsidRPr="006D7B5B" w:rsidRDefault="001619E7">
      <w:pPr>
        <w:jc w:val="center"/>
        <w:rPr>
          <w:sz w:val="32"/>
          <w:szCs w:val="32"/>
          <w:lang w:val="sr-Cyrl-RS"/>
        </w:rPr>
      </w:pPr>
    </w:p>
    <w:p w14:paraId="1ADCB535" w14:textId="77777777" w:rsidR="001619E7" w:rsidRPr="006D7B5B" w:rsidRDefault="001619E7">
      <w:pPr>
        <w:jc w:val="center"/>
        <w:rPr>
          <w:sz w:val="32"/>
          <w:szCs w:val="32"/>
        </w:rPr>
      </w:pPr>
    </w:p>
    <w:p w14:paraId="202070AC" w14:textId="77777777" w:rsidR="001619E7" w:rsidRPr="006D7B5B" w:rsidRDefault="001619E7">
      <w:pPr>
        <w:jc w:val="center"/>
        <w:rPr>
          <w:sz w:val="32"/>
          <w:szCs w:val="32"/>
        </w:rPr>
      </w:pPr>
    </w:p>
    <w:p w14:paraId="178F35BA" w14:textId="77777777" w:rsidR="001619E7" w:rsidRPr="006D7B5B" w:rsidRDefault="001619E7">
      <w:pPr>
        <w:jc w:val="center"/>
        <w:rPr>
          <w:sz w:val="32"/>
          <w:szCs w:val="32"/>
        </w:rPr>
      </w:pPr>
    </w:p>
    <w:p w14:paraId="6C0CDFBC" w14:textId="77777777" w:rsidR="001619E7" w:rsidRPr="006D7B5B" w:rsidRDefault="001619E7">
      <w:pPr>
        <w:jc w:val="center"/>
        <w:rPr>
          <w:sz w:val="32"/>
          <w:szCs w:val="32"/>
        </w:rPr>
      </w:pPr>
    </w:p>
    <w:p w14:paraId="44F00DDB" w14:textId="77777777" w:rsidR="001619E7" w:rsidRPr="006D7B5B" w:rsidRDefault="001619E7">
      <w:pPr>
        <w:jc w:val="center"/>
        <w:rPr>
          <w:sz w:val="32"/>
          <w:szCs w:val="32"/>
        </w:rPr>
      </w:pPr>
    </w:p>
    <w:p w14:paraId="48506D64" w14:textId="77777777" w:rsidR="001619E7" w:rsidRPr="006D7B5B" w:rsidRDefault="001619E7">
      <w:pPr>
        <w:jc w:val="center"/>
        <w:rPr>
          <w:sz w:val="32"/>
          <w:szCs w:val="32"/>
        </w:rPr>
      </w:pPr>
    </w:p>
    <w:p w14:paraId="50815F35" w14:textId="77777777" w:rsidR="001619E7" w:rsidRPr="006D7B5B" w:rsidRDefault="001619E7">
      <w:pPr>
        <w:jc w:val="center"/>
        <w:rPr>
          <w:sz w:val="32"/>
          <w:szCs w:val="32"/>
        </w:rPr>
      </w:pPr>
    </w:p>
    <w:p w14:paraId="0E2E51D8" w14:textId="77777777" w:rsidR="001619E7" w:rsidRPr="006D7B5B" w:rsidRDefault="001619E7">
      <w:pPr>
        <w:jc w:val="center"/>
        <w:rPr>
          <w:sz w:val="32"/>
          <w:szCs w:val="32"/>
        </w:rPr>
      </w:pPr>
    </w:p>
    <w:p w14:paraId="220679ED" w14:textId="77777777" w:rsidR="001619E7" w:rsidRPr="006D7B5B" w:rsidRDefault="006D7B5B">
      <w:pPr>
        <w:jc w:val="center"/>
        <w:rPr>
          <w:sz w:val="32"/>
          <w:szCs w:val="32"/>
          <w:lang w:val="sr-Cyrl-RS"/>
        </w:rPr>
      </w:pPr>
      <w:r>
        <w:rPr>
          <w:sz w:val="32"/>
          <w:szCs w:val="32"/>
          <w:lang w:val="sr-Cyrl-RS"/>
        </w:rPr>
        <w:t>Конкурсна документација</w:t>
      </w:r>
    </w:p>
    <w:p w14:paraId="6D804440" w14:textId="77777777" w:rsidR="001619E7" w:rsidRPr="006D7B5B" w:rsidRDefault="001619E7">
      <w:pPr>
        <w:jc w:val="center"/>
        <w:rPr>
          <w:sz w:val="32"/>
          <w:szCs w:val="32"/>
        </w:rPr>
      </w:pPr>
    </w:p>
    <w:p w14:paraId="6CC72C34" w14:textId="77777777" w:rsidR="001619E7" w:rsidRPr="006D7B5B" w:rsidRDefault="001619E7">
      <w:pPr>
        <w:jc w:val="center"/>
        <w:rPr>
          <w:sz w:val="32"/>
          <w:szCs w:val="32"/>
          <w:lang w:val="ru-RU"/>
        </w:rPr>
      </w:pPr>
    </w:p>
    <w:p w14:paraId="2FF7C8E4" w14:textId="77777777" w:rsidR="001619E7" w:rsidRPr="00F17F50" w:rsidRDefault="00F17F50">
      <w:pPr>
        <w:jc w:val="center"/>
        <w:rPr>
          <w:b/>
          <w:bCs/>
          <w:iCs/>
          <w:sz w:val="28"/>
          <w:szCs w:val="28"/>
          <w:lang w:val="sr-Cyrl-RS"/>
        </w:rPr>
      </w:pPr>
      <w:r>
        <w:rPr>
          <w:b/>
          <w:bCs/>
          <w:iCs/>
          <w:sz w:val="28"/>
          <w:szCs w:val="28"/>
          <w:lang w:val="sr-Cyrl-RS"/>
        </w:rPr>
        <w:t>Привредно друштво ''</w:t>
      </w:r>
      <w:r w:rsidR="006D7B5B" w:rsidRPr="00F17F50">
        <w:rPr>
          <w:b/>
          <w:bCs/>
          <w:iCs/>
          <w:sz w:val="28"/>
          <w:szCs w:val="28"/>
        </w:rPr>
        <w:t xml:space="preserve">5. </w:t>
      </w:r>
      <w:proofErr w:type="spellStart"/>
      <w:r w:rsidR="006D7B5B" w:rsidRPr="00F17F50">
        <w:rPr>
          <w:b/>
          <w:bCs/>
          <w:iCs/>
          <w:sz w:val="28"/>
          <w:szCs w:val="28"/>
        </w:rPr>
        <w:t>Европске</w:t>
      </w:r>
      <w:proofErr w:type="spellEnd"/>
      <w:r w:rsidR="006D7B5B" w:rsidRPr="00F17F50">
        <w:rPr>
          <w:b/>
          <w:bCs/>
          <w:iCs/>
          <w:sz w:val="28"/>
          <w:szCs w:val="28"/>
        </w:rPr>
        <w:t xml:space="preserve"> </w:t>
      </w:r>
      <w:proofErr w:type="spellStart"/>
      <w:r w:rsidR="006D7B5B" w:rsidRPr="00F17F50">
        <w:rPr>
          <w:b/>
          <w:bCs/>
          <w:iCs/>
          <w:sz w:val="28"/>
          <w:szCs w:val="28"/>
        </w:rPr>
        <w:t>универзитетске</w:t>
      </w:r>
      <w:proofErr w:type="spellEnd"/>
      <w:r w:rsidR="006D7B5B" w:rsidRPr="00F17F50">
        <w:rPr>
          <w:b/>
          <w:bCs/>
          <w:iCs/>
          <w:sz w:val="28"/>
          <w:szCs w:val="28"/>
        </w:rPr>
        <w:t xml:space="preserve"> </w:t>
      </w:r>
      <w:proofErr w:type="spellStart"/>
      <w:r w:rsidR="006D7B5B" w:rsidRPr="00F17F50">
        <w:rPr>
          <w:b/>
          <w:bCs/>
          <w:iCs/>
          <w:sz w:val="28"/>
          <w:szCs w:val="28"/>
        </w:rPr>
        <w:t>игре</w:t>
      </w:r>
      <w:proofErr w:type="spellEnd"/>
      <w:r w:rsidR="006D7B5B" w:rsidRPr="00F17F50">
        <w:rPr>
          <w:b/>
          <w:bCs/>
          <w:iCs/>
          <w:sz w:val="28"/>
          <w:szCs w:val="28"/>
        </w:rPr>
        <w:t xml:space="preserve"> </w:t>
      </w:r>
      <w:proofErr w:type="spellStart"/>
      <w:r w:rsidR="006D7B5B" w:rsidRPr="00F17F50">
        <w:rPr>
          <w:b/>
          <w:bCs/>
          <w:iCs/>
          <w:sz w:val="28"/>
          <w:szCs w:val="28"/>
        </w:rPr>
        <w:t>Београд</w:t>
      </w:r>
      <w:proofErr w:type="spellEnd"/>
      <w:r w:rsidR="006D7B5B" w:rsidRPr="00F17F50">
        <w:rPr>
          <w:b/>
          <w:bCs/>
          <w:iCs/>
          <w:sz w:val="28"/>
          <w:szCs w:val="28"/>
        </w:rPr>
        <w:t xml:space="preserve"> 2020</w:t>
      </w:r>
      <w:r>
        <w:rPr>
          <w:b/>
          <w:bCs/>
          <w:iCs/>
          <w:sz w:val="28"/>
          <w:szCs w:val="28"/>
          <w:lang w:val="sr-Cyrl-RS"/>
        </w:rPr>
        <w:t>''</w:t>
      </w:r>
      <w:r w:rsidR="006D7B5B" w:rsidRPr="00F17F50">
        <w:rPr>
          <w:b/>
          <w:bCs/>
          <w:iCs/>
          <w:sz w:val="28"/>
          <w:szCs w:val="28"/>
        </w:rPr>
        <w:t xml:space="preserve"> д</w:t>
      </w:r>
      <w:r>
        <w:rPr>
          <w:b/>
          <w:bCs/>
          <w:iCs/>
          <w:sz w:val="28"/>
          <w:szCs w:val="28"/>
          <w:lang w:val="sr-Cyrl-RS"/>
        </w:rPr>
        <w:t>.</w:t>
      </w:r>
      <w:r w:rsidR="006D7B5B" w:rsidRPr="00F17F50">
        <w:rPr>
          <w:b/>
          <w:bCs/>
          <w:iCs/>
          <w:sz w:val="28"/>
          <w:szCs w:val="28"/>
        </w:rPr>
        <w:t>о</w:t>
      </w:r>
      <w:r>
        <w:rPr>
          <w:b/>
          <w:bCs/>
          <w:iCs/>
          <w:sz w:val="28"/>
          <w:szCs w:val="28"/>
          <w:lang w:val="sr-Cyrl-RS"/>
        </w:rPr>
        <w:t>.</w:t>
      </w:r>
      <w:r w:rsidR="006D7B5B" w:rsidRPr="00F17F50">
        <w:rPr>
          <w:b/>
          <w:bCs/>
          <w:iCs/>
          <w:sz w:val="28"/>
          <w:szCs w:val="28"/>
        </w:rPr>
        <w:t>о</w:t>
      </w:r>
      <w:r>
        <w:rPr>
          <w:b/>
          <w:bCs/>
          <w:iCs/>
          <w:sz w:val="28"/>
          <w:szCs w:val="28"/>
          <w:lang w:val="sr-Cyrl-RS"/>
        </w:rPr>
        <w:t>. Београд</w:t>
      </w:r>
    </w:p>
    <w:p w14:paraId="4FE2B25C" w14:textId="77777777" w:rsidR="001619E7" w:rsidRPr="006D7B5B" w:rsidRDefault="001619E7">
      <w:pPr>
        <w:jc w:val="center"/>
        <w:rPr>
          <w:b/>
          <w:bCs/>
          <w:i/>
          <w:iCs/>
          <w:sz w:val="28"/>
          <w:szCs w:val="28"/>
          <w:lang w:val="ru-RU"/>
        </w:rPr>
      </w:pPr>
    </w:p>
    <w:p w14:paraId="46E163F7" w14:textId="677F7679" w:rsidR="001619E7" w:rsidRPr="00601107" w:rsidRDefault="001619E7">
      <w:pPr>
        <w:jc w:val="center"/>
        <w:rPr>
          <w:b/>
          <w:bCs/>
          <w:i/>
          <w:iCs/>
          <w:lang w:val="sr-Cyrl-RS"/>
        </w:rPr>
      </w:pPr>
      <w:r w:rsidRPr="006D7B5B">
        <w:rPr>
          <w:b/>
          <w:bCs/>
        </w:rPr>
        <w:t>ЈАВНА НАБАВКА</w:t>
      </w:r>
      <w:r w:rsidRPr="006D7B5B">
        <w:rPr>
          <w:b/>
          <w:bCs/>
          <w:lang w:val="sr-Cyrl-CS"/>
        </w:rPr>
        <w:t xml:space="preserve"> </w:t>
      </w:r>
      <w:r w:rsidRPr="006D7B5B">
        <w:rPr>
          <w:b/>
          <w:bCs/>
        </w:rPr>
        <w:t xml:space="preserve">– </w:t>
      </w:r>
      <w:r w:rsidR="00094184">
        <w:rPr>
          <w:b/>
          <w:bCs/>
          <w:iCs/>
          <w:lang w:val="sr-Cyrl-RS"/>
        </w:rPr>
        <w:t xml:space="preserve">Набавка спортске опреме </w:t>
      </w:r>
      <w:r w:rsidR="00601107">
        <w:rPr>
          <w:b/>
          <w:bCs/>
          <w:iCs/>
          <w:lang w:val="sr-Cyrl-RS"/>
        </w:rPr>
        <w:t>и реквизита</w:t>
      </w:r>
    </w:p>
    <w:p w14:paraId="4FC4CDD3" w14:textId="77777777" w:rsidR="001619E7" w:rsidRPr="006D7B5B" w:rsidRDefault="001619E7">
      <w:pPr>
        <w:jc w:val="center"/>
        <w:rPr>
          <w:b/>
          <w:bCs/>
          <w:i/>
          <w:iCs/>
        </w:rPr>
      </w:pPr>
    </w:p>
    <w:p w14:paraId="4C19025A" w14:textId="77777777" w:rsidR="001619E7" w:rsidRPr="006D7B5B" w:rsidRDefault="001619E7">
      <w:pPr>
        <w:jc w:val="center"/>
        <w:rPr>
          <w:b/>
          <w:bCs/>
        </w:rPr>
      </w:pPr>
      <w:r w:rsidRPr="006D7B5B">
        <w:rPr>
          <w:b/>
          <w:bCs/>
          <w:lang w:val="sr-Cyrl-CS"/>
        </w:rPr>
        <w:t>ОТВОРЕНИ ПОСТУПАК</w:t>
      </w:r>
    </w:p>
    <w:p w14:paraId="767C0358" w14:textId="77777777" w:rsidR="001619E7" w:rsidRPr="006D7B5B" w:rsidRDefault="001619E7">
      <w:pPr>
        <w:jc w:val="center"/>
        <w:rPr>
          <w:b/>
          <w:bCs/>
        </w:rPr>
      </w:pPr>
    </w:p>
    <w:p w14:paraId="0E994035" w14:textId="54F8FC9A" w:rsidR="001619E7" w:rsidRPr="00094184" w:rsidRDefault="001619E7">
      <w:pPr>
        <w:jc w:val="center"/>
        <w:rPr>
          <w:i/>
          <w:iCs/>
          <w:lang w:val="sr-Cyrl-RS"/>
        </w:rPr>
      </w:pPr>
      <w:r w:rsidRPr="00326426">
        <w:rPr>
          <w:b/>
          <w:bCs/>
        </w:rPr>
        <w:t xml:space="preserve">ЈАВНА НАБАВКА </w:t>
      </w:r>
      <w:proofErr w:type="spellStart"/>
      <w:r w:rsidRPr="00326426">
        <w:rPr>
          <w:b/>
          <w:bCs/>
        </w:rPr>
        <w:t>бр</w:t>
      </w:r>
      <w:proofErr w:type="spellEnd"/>
      <w:r w:rsidRPr="00326426">
        <w:rPr>
          <w:b/>
          <w:bCs/>
        </w:rPr>
        <w:t xml:space="preserve">. </w:t>
      </w:r>
      <w:r w:rsidR="00326426" w:rsidRPr="00FD0A59">
        <w:rPr>
          <w:lang w:val="sr-Cyrl-RS"/>
        </w:rPr>
        <w:t>ЈНД</w:t>
      </w:r>
      <w:r w:rsidR="00326426" w:rsidRPr="00FD0A59">
        <w:t xml:space="preserve"> -</w:t>
      </w:r>
      <w:r w:rsidR="00D253FC">
        <w:t xml:space="preserve"> </w:t>
      </w:r>
      <w:r w:rsidR="00601107">
        <w:rPr>
          <w:lang w:val="sr-Cyrl-RS"/>
        </w:rPr>
        <w:t>12</w:t>
      </w:r>
    </w:p>
    <w:p w14:paraId="2840E0D6" w14:textId="77777777" w:rsidR="001619E7" w:rsidRPr="006D7B5B" w:rsidRDefault="001619E7">
      <w:pPr>
        <w:jc w:val="center"/>
        <w:rPr>
          <w:i/>
          <w:iCs/>
        </w:rPr>
      </w:pPr>
    </w:p>
    <w:p w14:paraId="5BFE3254" w14:textId="77777777" w:rsidR="001619E7" w:rsidRPr="006D7B5B" w:rsidRDefault="001619E7">
      <w:pPr>
        <w:jc w:val="center"/>
        <w:rPr>
          <w:i/>
          <w:iCs/>
        </w:rPr>
      </w:pPr>
    </w:p>
    <w:p w14:paraId="41DDB062" w14:textId="77777777" w:rsidR="001619E7" w:rsidRPr="006D7B5B" w:rsidRDefault="001619E7">
      <w:pPr>
        <w:jc w:val="center"/>
        <w:rPr>
          <w:i/>
          <w:iCs/>
        </w:rPr>
      </w:pPr>
    </w:p>
    <w:p w14:paraId="70C480B5" w14:textId="77777777" w:rsidR="001619E7" w:rsidRPr="006D7B5B" w:rsidRDefault="001619E7">
      <w:pPr>
        <w:jc w:val="center"/>
        <w:rPr>
          <w:i/>
          <w:iCs/>
        </w:rPr>
      </w:pPr>
    </w:p>
    <w:p w14:paraId="3D8A892E" w14:textId="77777777" w:rsidR="001619E7" w:rsidRPr="006D7B5B" w:rsidRDefault="001619E7">
      <w:pPr>
        <w:jc w:val="center"/>
        <w:rPr>
          <w:i/>
          <w:iCs/>
        </w:rPr>
      </w:pPr>
    </w:p>
    <w:p w14:paraId="06BD7312" w14:textId="77777777" w:rsidR="001619E7" w:rsidRPr="006D7B5B" w:rsidRDefault="001619E7">
      <w:pPr>
        <w:jc w:val="center"/>
        <w:rPr>
          <w:i/>
          <w:iCs/>
        </w:rPr>
      </w:pPr>
    </w:p>
    <w:p w14:paraId="2CF42659" w14:textId="77777777" w:rsidR="001619E7" w:rsidRPr="006D7B5B" w:rsidRDefault="001619E7">
      <w:pPr>
        <w:jc w:val="center"/>
        <w:rPr>
          <w:i/>
          <w:iCs/>
        </w:rPr>
      </w:pPr>
    </w:p>
    <w:p w14:paraId="2D6FEFA3" w14:textId="77777777" w:rsidR="001619E7" w:rsidRPr="006D7B5B" w:rsidRDefault="001619E7">
      <w:pPr>
        <w:jc w:val="center"/>
        <w:rPr>
          <w:i/>
          <w:iCs/>
        </w:rPr>
      </w:pPr>
    </w:p>
    <w:p w14:paraId="3A4908BF" w14:textId="77777777" w:rsidR="001619E7" w:rsidRPr="006D7B5B" w:rsidRDefault="001619E7">
      <w:pPr>
        <w:jc w:val="center"/>
        <w:rPr>
          <w:i/>
          <w:iCs/>
        </w:rPr>
      </w:pPr>
    </w:p>
    <w:p w14:paraId="1EE15AA2" w14:textId="77777777" w:rsidR="001619E7" w:rsidRPr="006D7B5B" w:rsidRDefault="001619E7">
      <w:pPr>
        <w:jc w:val="center"/>
        <w:rPr>
          <w:i/>
          <w:iCs/>
        </w:rPr>
      </w:pPr>
    </w:p>
    <w:p w14:paraId="465ECB1F" w14:textId="77777777" w:rsidR="001619E7" w:rsidRPr="006D7B5B" w:rsidRDefault="001619E7">
      <w:pPr>
        <w:jc w:val="center"/>
        <w:rPr>
          <w:i/>
          <w:iCs/>
        </w:rPr>
      </w:pPr>
    </w:p>
    <w:p w14:paraId="3DA34F09" w14:textId="77777777" w:rsidR="001619E7" w:rsidRPr="006D7B5B" w:rsidRDefault="001619E7">
      <w:pPr>
        <w:jc w:val="center"/>
        <w:rPr>
          <w:i/>
          <w:iCs/>
        </w:rPr>
      </w:pPr>
    </w:p>
    <w:p w14:paraId="3D1BDFE4" w14:textId="77777777" w:rsidR="001619E7" w:rsidRPr="006D7B5B" w:rsidRDefault="001619E7">
      <w:pPr>
        <w:jc w:val="center"/>
        <w:rPr>
          <w:i/>
          <w:iCs/>
        </w:rPr>
      </w:pPr>
    </w:p>
    <w:p w14:paraId="7168FC93" w14:textId="77777777" w:rsidR="001619E7" w:rsidRPr="006D7B5B" w:rsidRDefault="001619E7">
      <w:pPr>
        <w:jc w:val="center"/>
        <w:rPr>
          <w:i/>
          <w:iCs/>
        </w:rPr>
      </w:pPr>
    </w:p>
    <w:p w14:paraId="63AE8FEE" w14:textId="77777777" w:rsidR="001619E7" w:rsidRPr="006D7B5B" w:rsidRDefault="001619E7">
      <w:pPr>
        <w:jc w:val="center"/>
        <w:rPr>
          <w:i/>
          <w:iCs/>
        </w:rPr>
      </w:pPr>
    </w:p>
    <w:p w14:paraId="3AD49978" w14:textId="77777777" w:rsidR="001619E7" w:rsidRPr="006D7B5B" w:rsidRDefault="001619E7">
      <w:pPr>
        <w:jc w:val="center"/>
        <w:rPr>
          <w:i/>
          <w:iCs/>
        </w:rPr>
      </w:pPr>
    </w:p>
    <w:p w14:paraId="09105BAD" w14:textId="77777777" w:rsidR="001619E7" w:rsidRPr="006D7B5B" w:rsidRDefault="001619E7">
      <w:pPr>
        <w:rPr>
          <w:i/>
          <w:iCs/>
        </w:rPr>
      </w:pPr>
    </w:p>
    <w:p w14:paraId="5399AF79" w14:textId="77777777" w:rsidR="001619E7" w:rsidRPr="006D7B5B" w:rsidRDefault="001619E7">
      <w:pPr>
        <w:jc w:val="center"/>
        <w:rPr>
          <w:i/>
          <w:iCs/>
        </w:rPr>
      </w:pPr>
    </w:p>
    <w:p w14:paraId="49ED9491" w14:textId="77777777" w:rsidR="001619E7" w:rsidRPr="006D7B5B" w:rsidRDefault="001619E7">
      <w:pPr>
        <w:jc w:val="center"/>
        <w:rPr>
          <w:i/>
          <w:iCs/>
        </w:rPr>
      </w:pPr>
    </w:p>
    <w:p w14:paraId="3A694FD3" w14:textId="77777777" w:rsidR="001619E7" w:rsidRPr="006D7B5B" w:rsidRDefault="001619E7">
      <w:pPr>
        <w:jc w:val="center"/>
        <w:rPr>
          <w:i/>
          <w:iCs/>
        </w:rPr>
      </w:pPr>
    </w:p>
    <w:p w14:paraId="752820A0" w14:textId="77D2F6DB" w:rsidR="001619E7" w:rsidRPr="004576B9" w:rsidRDefault="006D7B5B">
      <w:pPr>
        <w:jc w:val="center"/>
      </w:pPr>
      <w:r w:rsidRPr="004576B9">
        <w:rPr>
          <w:iCs/>
          <w:lang w:val="sr-Cyrl-RS"/>
        </w:rPr>
        <w:t>Београд</w:t>
      </w:r>
      <w:r w:rsidRPr="004576B9">
        <w:rPr>
          <w:i/>
          <w:iCs/>
          <w:lang w:val="sr-Cyrl-RS"/>
        </w:rPr>
        <w:t>,</w:t>
      </w:r>
      <w:r w:rsidR="004576B9">
        <w:rPr>
          <w:i/>
          <w:iCs/>
          <w:lang w:val="sr-Cyrl-RS"/>
        </w:rPr>
        <w:t xml:space="preserve"> </w:t>
      </w:r>
      <w:r w:rsidR="00B07D90" w:rsidRPr="004576B9">
        <w:rPr>
          <w:bCs/>
        </w:rPr>
        <w:t>20</w:t>
      </w:r>
      <w:r w:rsidR="00812E58">
        <w:rPr>
          <w:bCs/>
        </w:rPr>
        <w:t>20</w:t>
      </w:r>
      <w:r w:rsidR="001619E7" w:rsidRPr="004576B9">
        <w:rPr>
          <w:bCs/>
        </w:rPr>
        <w:t xml:space="preserve">. </w:t>
      </w:r>
      <w:proofErr w:type="spellStart"/>
      <w:r w:rsidR="001619E7" w:rsidRPr="004576B9">
        <w:rPr>
          <w:bCs/>
        </w:rPr>
        <w:t>године</w:t>
      </w:r>
      <w:proofErr w:type="spellEnd"/>
    </w:p>
    <w:p w14:paraId="1F788533" w14:textId="77777777" w:rsidR="001619E7" w:rsidRPr="006D7B5B" w:rsidRDefault="006D7B5B">
      <w:pPr>
        <w:jc w:val="both"/>
      </w:pPr>
      <w:r>
        <w:br w:type="page"/>
      </w:r>
    </w:p>
    <w:p w14:paraId="6D9ABEBB" w14:textId="7A881785" w:rsidR="001619E7" w:rsidRPr="006D7B5B" w:rsidRDefault="001619E7" w:rsidP="006D7B5B">
      <w:pPr>
        <w:jc w:val="both"/>
        <w:rPr>
          <w:rFonts w:eastAsia="TimesNewRomanPSMT"/>
          <w:lang w:val="sr-Cyrl-RS"/>
        </w:rPr>
      </w:pPr>
      <w:proofErr w:type="spellStart"/>
      <w:r w:rsidRPr="006D7B5B">
        <w:rPr>
          <w:rFonts w:eastAsia="TimesNewRomanPSMT"/>
        </w:rPr>
        <w:lastRenderedPageBreak/>
        <w:t>На</w:t>
      </w:r>
      <w:proofErr w:type="spellEnd"/>
      <w:r w:rsidRPr="006D7B5B">
        <w:rPr>
          <w:rFonts w:eastAsia="TimesNewRomanPSMT"/>
        </w:rPr>
        <w:t xml:space="preserve"> </w:t>
      </w:r>
      <w:proofErr w:type="spellStart"/>
      <w:r w:rsidRPr="006D7B5B">
        <w:rPr>
          <w:rFonts w:eastAsia="TimesNewRomanPSMT"/>
        </w:rPr>
        <w:t>основу</w:t>
      </w:r>
      <w:proofErr w:type="spellEnd"/>
      <w:r w:rsidRPr="006D7B5B">
        <w:rPr>
          <w:rFonts w:eastAsia="TimesNewRomanPSMT"/>
        </w:rPr>
        <w:t xml:space="preserve"> </w:t>
      </w:r>
      <w:proofErr w:type="spellStart"/>
      <w:r w:rsidRPr="006D7B5B">
        <w:rPr>
          <w:rFonts w:eastAsia="TimesNewRomanPSMT"/>
        </w:rPr>
        <w:t>чл</w:t>
      </w:r>
      <w:proofErr w:type="spellEnd"/>
      <w:r w:rsidRPr="006D7B5B">
        <w:rPr>
          <w:rFonts w:eastAsia="TimesNewRomanPSMT"/>
        </w:rPr>
        <w:t>. 3</w:t>
      </w:r>
      <w:r w:rsidRPr="006D7B5B">
        <w:rPr>
          <w:rFonts w:eastAsia="TimesNewRomanPSMT"/>
          <w:lang w:val="sr-Cyrl-CS"/>
        </w:rPr>
        <w:t>2</w:t>
      </w:r>
      <w:r w:rsidRPr="006D7B5B">
        <w:rPr>
          <w:rFonts w:eastAsia="TimesNewRomanPSMT"/>
        </w:rPr>
        <w:t>. и 61.</w:t>
      </w:r>
      <w:r w:rsidR="002A685E" w:rsidRPr="006D7B5B">
        <w:rPr>
          <w:rFonts w:eastAsia="TimesNewRomanPSMT"/>
        </w:rPr>
        <w:t xml:space="preserve"> </w:t>
      </w:r>
      <w:r w:rsidR="000B74B8" w:rsidRPr="006D7B5B">
        <w:rPr>
          <w:rFonts w:eastAsia="TimesNewRomanPSMT"/>
        </w:rPr>
        <w:t>З</w:t>
      </w:r>
      <w:proofErr w:type="spellStart"/>
      <w:r w:rsidR="000B74B8" w:rsidRPr="006D7B5B">
        <w:rPr>
          <w:rFonts w:eastAsia="TimesNewRomanPSMT"/>
          <w:lang w:val="sr-Cyrl-RS"/>
        </w:rPr>
        <w:t>акона</w:t>
      </w:r>
      <w:proofErr w:type="spellEnd"/>
      <w:r w:rsidR="000B74B8" w:rsidRPr="006D7B5B">
        <w:rPr>
          <w:rFonts w:eastAsia="TimesNewRomanPSMT"/>
          <w:lang w:val="sr-Cyrl-RS"/>
        </w:rPr>
        <w:t xml:space="preserve"> </w:t>
      </w:r>
      <w:r w:rsidR="002A685E" w:rsidRPr="006D7B5B">
        <w:rPr>
          <w:rFonts w:eastAsia="TimesNewRomanPSMT"/>
        </w:rPr>
        <w:t xml:space="preserve">о </w:t>
      </w:r>
      <w:proofErr w:type="spellStart"/>
      <w:r w:rsidR="002A685E" w:rsidRPr="006D7B5B">
        <w:rPr>
          <w:rFonts w:eastAsia="TimesNewRomanPSMT"/>
        </w:rPr>
        <w:t>јавним</w:t>
      </w:r>
      <w:proofErr w:type="spellEnd"/>
      <w:r w:rsidR="002A685E" w:rsidRPr="006D7B5B">
        <w:rPr>
          <w:rFonts w:eastAsia="TimesNewRomanPSMT"/>
        </w:rPr>
        <w:t xml:space="preserve"> </w:t>
      </w:r>
      <w:proofErr w:type="spellStart"/>
      <w:r w:rsidR="002A685E" w:rsidRPr="006D7B5B">
        <w:rPr>
          <w:rFonts w:eastAsia="TimesNewRomanPSMT"/>
        </w:rPr>
        <w:t>набавкама</w:t>
      </w:r>
      <w:proofErr w:type="spellEnd"/>
      <w:r w:rsidR="002A685E" w:rsidRPr="006D7B5B">
        <w:rPr>
          <w:rFonts w:eastAsia="TimesNewRomanPSMT"/>
        </w:rPr>
        <w:t xml:space="preserve"> („</w:t>
      </w:r>
      <w:proofErr w:type="spellStart"/>
      <w:r w:rsidR="002A685E" w:rsidRPr="006D7B5B">
        <w:rPr>
          <w:rFonts w:eastAsia="TimesNewRomanPSMT"/>
        </w:rPr>
        <w:t>Сл</w:t>
      </w:r>
      <w:r w:rsidR="002A685E" w:rsidRPr="006D7B5B">
        <w:rPr>
          <w:rFonts w:eastAsia="TimesNewRomanPSMT"/>
          <w:lang w:val="sr-Cyrl-RS"/>
        </w:rPr>
        <w:t>ужбени</w:t>
      </w:r>
      <w:proofErr w:type="spellEnd"/>
      <w:r w:rsidRPr="006D7B5B">
        <w:rPr>
          <w:rFonts w:eastAsia="TimesNewRomanPSMT"/>
        </w:rPr>
        <w:t xml:space="preserve"> </w:t>
      </w:r>
      <w:proofErr w:type="spellStart"/>
      <w:r w:rsidRPr="006D7B5B">
        <w:rPr>
          <w:rFonts w:eastAsia="TimesNewRomanPSMT"/>
        </w:rPr>
        <w:t>гласник</w:t>
      </w:r>
      <w:proofErr w:type="spellEnd"/>
      <w:r w:rsidRPr="006D7B5B">
        <w:rPr>
          <w:rFonts w:eastAsia="TimesNewRomanPSMT"/>
        </w:rPr>
        <w:t xml:space="preserve"> РС”</w:t>
      </w:r>
      <w:r w:rsidR="002A685E" w:rsidRPr="006D7B5B">
        <w:rPr>
          <w:rFonts w:eastAsia="TimesNewRomanPSMT"/>
          <w:lang w:val="sr-Cyrl-RS"/>
        </w:rPr>
        <w:t>,</w:t>
      </w:r>
      <w:r w:rsidR="002A685E" w:rsidRPr="006D7B5B">
        <w:rPr>
          <w:rFonts w:eastAsia="TimesNewRomanPSMT"/>
        </w:rPr>
        <w:t xml:space="preserve"> </w:t>
      </w:r>
      <w:proofErr w:type="spellStart"/>
      <w:r w:rsidR="002A685E" w:rsidRPr="006D7B5B">
        <w:rPr>
          <w:rFonts w:eastAsia="TimesNewRomanPSMT"/>
        </w:rPr>
        <w:t>бр</w:t>
      </w:r>
      <w:proofErr w:type="spellEnd"/>
      <w:r w:rsidR="002A685E" w:rsidRPr="006D7B5B">
        <w:rPr>
          <w:rFonts w:eastAsia="TimesNewRomanPSMT"/>
        </w:rPr>
        <w:t>. 124/</w:t>
      </w:r>
      <w:r w:rsidRPr="006D7B5B">
        <w:rPr>
          <w:rFonts w:eastAsia="TimesNewRomanPSMT"/>
        </w:rPr>
        <w:t>12</w:t>
      </w:r>
      <w:r w:rsidR="00B56040" w:rsidRPr="006D7B5B">
        <w:rPr>
          <w:rFonts w:eastAsia="TimesNewRomanPSMT"/>
          <w:lang w:val="sr-Cyrl-RS"/>
        </w:rPr>
        <w:t>, 14</w:t>
      </w:r>
      <w:r w:rsidR="002A685E" w:rsidRPr="006D7B5B">
        <w:rPr>
          <w:rFonts w:eastAsia="TimesNewRomanPSMT"/>
          <w:lang w:val="sr-Cyrl-RS"/>
        </w:rPr>
        <w:t>/15 и 68/15</w:t>
      </w:r>
      <w:r w:rsidRPr="006D7B5B">
        <w:rPr>
          <w:rFonts w:eastAsia="TimesNewRomanPSMT"/>
        </w:rPr>
        <w:t xml:space="preserve">, у </w:t>
      </w:r>
      <w:proofErr w:type="spellStart"/>
      <w:r w:rsidRPr="006D7B5B">
        <w:rPr>
          <w:rFonts w:eastAsia="TimesNewRomanPSMT"/>
        </w:rPr>
        <w:t>даљем</w:t>
      </w:r>
      <w:proofErr w:type="spellEnd"/>
      <w:r w:rsidRPr="006D7B5B">
        <w:rPr>
          <w:rFonts w:eastAsia="TimesNewRomanPSMT"/>
        </w:rPr>
        <w:t xml:space="preserve"> </w:t>
      </w:r>
      <w:proofErr w:type="spellStart"/>
      <w:r w:rsidRPr="006D7B5B">
        <w:rPr>
          <w:rFonts w:eastAsia="TimesNewRomanPSMT"/>
        </w:rPr>
        <w:t>тексту</w:t>
      </w:r>
      <w:proofErr w:type="spellEnd"/>
      <w:r w:rsidRPr="006D7B5B">
        <w:rPr>
          <w:rFonts w:eastAsia="TimesNewRomanPSMT"/>
        </w:rPr>
        <w:t xml:space="preserve">: </w:t>
      </w:r>
      <w:r w:rsidR="00706C21" w:rsidRPr="006D7B5B">
        <w:rPr>
          <w:rFonts w:eastAsia="TimesNewRomanPSMT"/>
        </w:rPr>
        <w:t>ЗЈН</w:t>
      </w:r>
      <w:r w:rsidRPr="006D7B5B">
        <w:rPr>
          <w:rFonts w:eastAsia="TimesNewRomanPSMT"/>
        </w:rPr>
        <w:t xml:space="preserve">), </w:t>
      </w:r>
      <w:proofErr w:type="spellStart"/>
      <w:r w:rsidRPr="006D7B5B">
        <w:rPr>
          <w:rFonts w:eastAsia="TimesNewRomanPSMT"/>
        </w:rPr>
        <w:t>чл</w:t>
      </w:r>
      <w:proofErr w:type="spellEnd"/>
      <w:r w:rsidRPr="006D7B5B">
        <w:rPr>
          <w:rFonts w:eastAsia="TimesNewRomanPSMT"/>
        </w:rPr>
        <w:t xml:space="preserve">. </w:t>
      </w:r>
      <w:r w:rsidRPr="006D7B5B">
        <w:rPr>
          <w:rFonts w:eastAsia="TimesNewRomanPSMT"/>
          <w:lang w:val="sr-Cyrl-CS"/>
        </w:rPr>
        <w:t>2</w:t>
      </w:r>
      <w:r w:rsidRPr="006D7B5B">
        <w:rPr>
          <w:rFonts w:eastAsia="TimesNewRomanPSMT"/>
        </w:rPr>
        <w:t xml:space="preserve">. </w:t>
      </w:r>
      <w:proofErr w:type="spellStart"/>
      <w:r w:rsidRPr="006D7B5B">
        <w:rPr>
          <w:rFonts w:eastAsia="TimesNewRomanPSMT"/>
        </w:rPr>
        <w:t>Правилника</w:t>
      </w:r>
      <w:proofErr w:type="spellEnd"/>
      <w:r w:rsidRPr="006D7B5B">
        <w:rPr>
          <w:rFonts w:eastAsia="TimesNewRomanPSMT"/>
        </w:rPr>
        <w:t xml:space="preserve"> о </w:t>
      </w:r>
      <w:proofErr w:type="spellStart"/>
      <w:r w:rsidRPr="006D7B5B">
        <w:rPr>
          <w:rFonts w:eastAsia="TimesNewRomanPSMT"/>
        </w:rPr>
        <w:t>обавезним</w:t>
      </w:r>
      <w:proofErr w:type="spellEnd"/>
      <w:r w:rsidRPr="006D7B5B">
        <w:rPr>
          <w:rFonts w:eastAsia="TimesNewRomanPSMT"/>
        </w:rPr>
        <w:t xml:space="preserve"> </w:t>
      </w:r>
      <w:proofErr w:type="spellStart"/>
      <w:r w:rsidRPr="006D7B5B">
        <w:rPr>
          <w:rFonts w:eastAsia="TimesNewRomanPSMT"/>
        </w:rPr>
        <w:t>елементима</w:t>
      </w:r>
      <w:proofErr w:type="spellEnd"/>
      <w:r w:rsidRPr="006D7B5B">
        <w:rPr>
          <w:rFonts w:eastAsia="TimesNewRomanPSMT"/>
        </w:rPr>
        <w:t xml:space="preserve"> </w:t>
      </w:r>
      <w:proofErr w:type="spellStart"/>
      <w:r w:rsidRPr="006D7B5B">
        <w:rPr>
          <w:rFonts w:eastAsia="TimesNewRomanPSMT"/>
        </w:rPr>
        <w:t>конкурсне</w:t>
      </w:r>
      <w:proofErr w:type="spellEnd"/>
      <w:r w:rsidRPr="006D7B5B">
        <w:rPr>
          <w:rFonts w:eastAsia="TimesNewRomanPSMT"/>
        </w:rPr>
        <w:t xml:space="preserve"> </w:t>
      </w:r>
      <w:proofErr w:type="spellStart"/>
      <w:r w:rsidRPr="006D7B5B">
        <w:rPr>
          <w:rFonts w:eastAsia="TimesNewRomanPSMT"/>
        </w:rPr>
        <w:t>документације</w:t>
      </w:r>
      <w:proofErr w:type="spellEnd"/>
      <w:r w:rsidRPr="006D7B5B">
        <w:rPr>
          <w:rFonts w:eastAsia="TimesNewRomanPSMT"/>
        </w:rPr>
        <w:t xml:space="preserve"> у </w:t>
      </w:r>
      <w:proofErr w:type="spellStart"/>
      <w:r w:rsidRPr="006D7B5B">
        <w:rPr>
          <w:rFonts w:eastAsia="TimesNewRomanPSMT"/>
        </w:rPr>
        <w:t>поступцима</w:t>
      </w:r>
      <w:proofErr w:type="spellEnd"/>
      <w:r w:rsidRPr="006D7B5B">
        <w:rPr>
          <w:rFonts w:eastAsia="TimesNewRomanPSMT"/>
        </w:rPr>
        <w:t xml:space="preserve"> </w:t>
      </w:r>
      <w:proofErr w:type="spellStart"/>
      <w:r w:rsidRPr="006D7B5B">
        <w:rPr>
          <w:rFonts w:eastAsia="TimesNewRomanPSMT"/>
        </w:rPr>
        <w:t>јавних</w:t>
      </w:r>
      <w:proofErr w:type="spellEnd"/>
      <w:r w:rsidRPr="006D7B5B">
        <w:rPr>
          <w:rFonts w:eastAsia="TimesNewRomanPSMT"/>
        </w:rPr>
        <w:t xml:space="preserve"> </w:t>
      </w:r>
      <w:proofErr w:type="spellStart"/>
      <w:r w:rsidRPr="006D7B5B">
        <w:rPr>
          <w:rFonts w:eastAsia="TimesNewRomanPSMT"/>
        </w:rPr>
        <w:t>набавки</w:t>
      </w:r>
      <w:proofErr w:type="spellEnd"/>
      <w:r w:rsidRPr="006D7B5B">
        <w:rPr>
          <w:rFonts w:eastAsia="TimesNewRomanPSMT"/>
        </w:rPr>
        <w:t xml:space="preserve"> и </w:t>
      </w:r>
      <w:proofErr w:type="spellStart"/>
      <w:r w:rsidRPr="006D7B5B">
        <w:rPr>
          <w:rFonts w:eastAsia="TimesNewRomanPSMT"/>
        </w:rPr>
        <w:t>начину</w:t>
      </w:r>
      <w:proofErr w:type="spellEnd"/>
      <w:r w:rsidRPr="006D7B5B">
        <w:rPr>
          <w:rFonts w:eastAsia="TimesNewRomanPSMT"/>
        </w:rPr>
        <w:t xml:space="preserve"> </w:t>
      </w:r>
      <w:proofErr w:type="spellStart"/>
      <w:r w:rsidRPr="006D7B5B">
        <w:rPr>
          <w:rFonts w:eastAsia="TimesNewRomanPSMT"/>
        </w:rPr>
        <w:t>док</w:t>
      </w:r>
      <w:r w:rsidR="00901A00" w:rsidRPr="006D7B5B">
        <w:rPr>
          <w:rFonts w:eastAsia="TimesNewRomanPSMT"/>
        </w:rPr>
        <w:t>азивања</w:t>
      </w:r>
      <w:proofErr w:type="spellEnd"/>
      <w:r w:rsidR="00901A00" w:rsidRPr="006D7B5B">
        <w:rPr>
          <w:rFonts w:eastAsia="TimesNewRomanPSMT"/>
        </w:rPr>
        <w:t xml:space="preserve"> </w:t>
      </w:r>
      <w:proofErr w:type="spellStart"/>
      <w:r w:rsidR="00901A00" w:rsidRPr="006D7B5B">
        <w:rPr>
          <w:rFonts w:eastAsia="TimesNewRomanPSMT"/>
        </w:rPr>
        <w:t>испуњености</w:t>
      </w:r>
      <w:proofErr w:type="spellEnd"/>
      <w:r w:rsidR="00901A00" w:rsidRPr="006D7B5B">
        <w:rPr>
          <w:rFonts w:eastAsia="TimesNewRomanPSMT"/>
        </w:rPr>
        <w:t xml:space="preserve"> </w:t>
      </w:r>
      <w:proofErr w:type="spellStart"/>
      <w:r w:rsidR="00901A00" w:rsidRPr="006D7B5B">
        <w:rPr>
          <w:rFonts w:eastAsia="TimesNewRomanPSMT"/>
        </w:rPr>
        <w:t>услова</w:t>
      </w:r>
      <w:proofErr w:type="spellEnd"/>
      <w:r w:rsidR="00901A00" w:rsidRPr="006D7B5B">
        <w:rPr>
          <w:rFonts w:eastAsia="TimesNewRomanPSMT"/>
        </w:rPr>
        <w:t xml:space="preserve"> („</w:t>
      </w:r>
      <w:proofErr w:type="spellStart"/>
      <w:r w:rsidR="00901A00" w:rsidRPr="006D7B5B">
        <w:rPr>
          <w:rFonts w:eastAsia="TimesNewRomanPSMT"/>
        </w:rPr>
        <w:t>Сл</w:t>
      </w:r>
      <w:r w:rsidR="00901A00" w:rsidRPr="006D7B5B">
        <w:rPr>
          <w:rFonts w:eastAsia="TimesNewRomanPSMT"/>
          <w:lang w:val="sr-Cyrl-RS"/>
        </w:rPr>
        <w:t>ужбени</w:t>
      </w:r>
      <w:proofErr w:type="spellEnd"/>
      <w:r w:rsidRPr="006D7B5B">
        <w:rPr>
          <w:rFonts w:eastAsia="TimesNewRomanPSMT"/>
        </w:rPr>
        <w:t xml:space="preserve"> </w:t>
      </w:r>
      <w:proofErr w:type="spellStart"/>
      <w:r w:rsidRPr="006D7B5B">
        <w:rPr>
          <w:rFonts w:eastAsia="TimesNewRomanPSMT"/>
        </w:rPr>
        <w:t>гласник</w:t>
      </w:r>
      <w:proofErr w:type="spellEnd"/>
      <w:r w:rsidRPr="006D7B5B">
        <w:rPr>
          <w:rFonts w:eastAsia="TimesNewRomanPSMT"/>
        </w:rPr>
        <w:t xml:space="preserve"> РС”</w:t>
      </w:r>
      <w:r w:rsidR="00901A00" w:rsidRPr="006D7B5B">
        <w:rPr>
          <w:rFonts w:eastAsia="TimesNewRomanPSMT"/>
          <w:lang w:val="sr-Cyrl-RS"/>
        </w:rPr>
        <w:t>,</w:t>
      </w:r>
      <w:r w:rsidR="00901A00" w:rsidRPr="006D7B5B">
        <w:rPr>
          <w:rFonts w:eastAsia="TimesNewRomanPSMT"/>
        </w:rPr>
        <w:t xml:space="preserve"> </w:t>
      </w:r>
      <w:proofErr w:type="spellStart"/>
      <w:r w:rsidR="00901A00" w:rsidRPr="006D7B5B">
        <w:rPr>
          <w:rFonts w:eastAsia="TimesNewRomanPSMT"/>
        </w:rPr>
        <w:t>бр</w:t>
      </w:r>
      <w:proofErr w:type="spellEnd"/>
      <w:r w:rsidR="00901A00" w:rsidRPr="006D7B5B">
        <w:rPr>
          <w:rFonts w:eastAsia="TimesNewRomanPSMT"/>
        </w:rPr>
        <w:t xml:space="preserve">. </w:t>
      </w:r>
      <w:r w:rsidR="006D7B5B">
        <w:rPr>
          <w:rFonts w:eastAsia="TimesNewRomanPSMT"/>
          <w:lang w:val="sr-Cyrl-RS"/>
        </w:rPr>
        <w:t>68</w:t>
      </w:r>
      <w:r w:rsidR="00901A00" w:rsidRPr="006D7B5B">
        <w:rPr>
          <w:rFonts w:eastAsia="TimesNewRomanPSMT"/>
        </w:rPr>
        <w:t>/1</w:t>
      </w:r>
      <w:r w:rsidR="00901A00" w:rsidRPr="006D7B5B">
        <w:rPr>
          <w:rFonts w:eastAsia="TimesNewRomanPSMT"/>
          <w:lang w:val="sr-Cyrl-RS"/>
        </w:rPr>
        <w:t>5</w:t>
      </w:r>
      <w:r w:rsidRPr="006D7B5B">
        <w:rPr>
          <w:rFonts w:eastAsia="TimesNewRomanPSMT"/>
        </w:rPr>
        <w:t xml:space="preserve">), </w:t>
      </w:r>
      <w:proofErr w:type="spellStart"/>
      <w:r w:rsidR="006D7B5B" w:rsidRPr="006D7B5B">
        <w:rPr>
          <w:rFonts w:eastAsia="TimesNewRomanPSMT"/>
        </w:rPr>
        <w:t>Правилник</w:t>
      </w:r>
      <w:proofErr w:type="spellEnd"/>
      <w:r w:rsidR="006D7B5B">
        <w:rPr>
          <w:rFonts w:eastAsia="TimesNewRomanPSMT"/>
          <w:lang w:val="sr-Cyrl-RS"/>
        </w:rPr>
        <w:t xml:space="preserve">а </w:t>
      </w:r>
      <w:r w:rsidR="006D7B5B" w:rsidRPr="006D7B5B">
        <w:rPr>
          <w:rFonts w:eastAsia="TimesNewRomanPSMT"/>
        </w:rPr>
        <w:t xml:space="preserve">о </w:t>
      </w:r>
      <w:proofErr w:type="spellStart"/>
      <w:r w:rsidR="006D7B5B" w:rsidRPr="006D7B5B">
        <w:rPr>
          <w:rFonts w:eastAsia="TimesNewRomanPSMT"/>
        </w:rPr>
        <w:t>допуни</w:t>
      </w:r>
      <w:proofErr w:type="spellEnd"/>
      <w:r w:rsidR="006D7B5B" w:rsidRPr="006D7B5B">
        <w:rPr>
          <w:rFonts w:eastAsia="TimesNewRomanPSMT"/>
        </w:rPr>
        <w:t xml:space="preserve"> </w:t>
      </w:r>
      <w:proofErr w:type="spellStart"/>
      <w:r w:rsidR="006D7B5B" w:rsidRPr="006D7B5B">
        <w:rPr>
          <w:rFonts w:eastAsia="TimesNewRomanPSMT"/>
        </w:rPr>
        <w:t>Правилника</w:t>
      </w:r>
      <w:proofErr w:type="spellEnd"/>
      <w:r w:rsidR="006D7B5B" w:rsidRPr="006D7B5B">
        <w:rPr>
          <w:rFonts w:eastAsia="TimesNewRomanPSMT"/>
        </w:rPr>
        <w:t xml:space="preserve"> о </w:t>
      </w:r>
      <w:proofErr w:type="spellStart"/>
      <w:r w:rsidR="006D7B5B" w:rsidRPr="006D7B5B">
        <w:rPr>
          <w:rFonts w:eastAsia="TimesNewRomanPSMT"/>
        </w:rPr>
        <w:t>обавезним</w:t>
      </w:r>
      <w:proofErr w:type="spellEnd"/>
      <w:r w:rsidR="006D7B5B" w:rsidRPr="006D7B5B">
        <w:rPr>
          <w:rFonts w:eastAsia="TimesNewRomanPSMT"/>
        </w:rPr>
        <w:t xml:space="preserve"> </w:t>
      </w:r>
      <w:proofErr w:type="spellStart"/>
      <w:r w:rsidR="006D7B5B" w:rsidRPr="006D7B5B">
        <w:rPr>
          <w:rFonts w:eastAsia="TimesNewRomanPSMT"/>
        </w:rPr>
        <w:t>елементима</w:t>
      </w:r>
      <w:proofErr w:type="spellEnd"/>
      <w:r w:rsidR="006D7B5B" w:rsidRPr="006D7B5B">
        <w:rPr>
          <w:rFonts w:eastAsia="TimesNewRomanPSMT"/>
        </w:rPr>
        <w:t xml:space="preserve"> </w:t>
      </w:r>
      <w:proofErr w:type="spellStart"/>
      <w:r w:rsidR="006D7B5B" w:rsidRPr="006D7B5B">
        <w:rPr>
          <w:rFonts w:eastAsia="TimesNewRomanPSMT"/>
        </w:rPr>
        <w:t>конкурсне</w:t>
      </w:r>
      <w:proofErr w:type="spellEnd"/>
      <w:r w:rsidR="006D7B5B" w:rsidRPr="006D7B5B">
        <w:rPr>
          <w:rFonts w:eastAsia="TimesNewRomanPSMT"/>
        </w:rPr>
        <w:t xml:space="preserve"> </w:t>
      </w:r>
      <w:proofErr w:type="spellStart"/>
      <w:r w:rsidR="006D7B5B" w:rsidRPr="006D7B5B">
        <w:rPr>
          <w:rFonts w:eastAsia="TimesNewRomanPSMT"/>
        </w:rPr>
        <w:t>документације</w:t>
      </w:r>
      <w:proofErr w:type="spellEnd"/>
      <w:r w:rsidR="006D7B5B" w:rsidRPr="006D7B5B">
        <w:rPr>
          <w:rFonts w:eastAsia="TimesNewRomanPSMT"/>
        </w:rPr>
        <w:t xml:space="preserve"> у </w:t>
      </w:r>
      <w:proofErr w:type="spellStart"/>
      <w:r w:rsidR="006D7B5B" w:rsidRPr="006D7B5B">
        <w:rPr>
          <w:rFonts w:eastAsia="TimesNewRomanPSMT"/>
        </w:rPr>
        <w:t>поступцима</w:t>
      </w:r>
      <w:proofErr w:type="spellEnd"/>
      <w:r w:rsidR="006D7B5B" w:rsidRPr="006D7B5B">
        <w:rPr>
          <w:rFonts w:eastAsia="TimesNewRomanPSMT"/>
        </w:rPr>
        <w:t xml:space="preserve"> </w:t>
      </w:r>
      <w:proofErr w:type="spellStart"/>
      <w:r w:rsidR="006D7B5B" w:rsidRPr="006D7B5B">
        <w:rPr>
          <w:rFonts w:eastAsia="TimesNewRomanPSMT"/>
        </w:rPr>
        <w:t>јавних</w:t>
      </w:r>
      <w:proofErr w:type="spellEnd"/>
      <w:r w:rsidR="006D7B5B" w:rsidRPr="006D7B5B">
        <w:rPr>
          <w:rFonts w:eastAsia="TimesNewRomanPSMT"/>
        </w:rPr>
        <w:t xml:space="preserve"> </w:t>
      </w:r>
      <w:proofErr w:type="spellStart"/>
      <w:r w:rsidR="006D7B5B" w:rsidRPr="006D7B5B">
        <w:rPr>
          <w:rFonts w:eastAsia="TimesNewRomanPSMT"/>
        </w:rPr>
        <w:t>набавки</w:t>
      </w:r>
      <w:proofErr w:type="spellEnd"/>
      <w:r w:rsidR="006D7B5B" w:rsidRPr="006D7B5B">
        <w:rPr>
          <w:rFonts w:eastAsia="TimesNewRomanPSMT"/>
        </w:rPr>
        <w:t xml:space="preserve"> и </w:t>
      </w:r>
      <w:proofErr w:type="spellStart"/>
      <w:r w:rsidR="006D7B5B" w:rsidRPr="006D7B5B">
        <w:rPr>
          <w:rFonts w:eastAsia="TimesNewRomanPSMT"/>
        </w:rPr>
        <w:t>начину</w:t>
      </w:r>
      <w:proofErr w:type="spellEnd"/>
      <w:r w:rsidR="006D7B5B" w:rsidRPr="006D7B5B">
        <w:rPr>
          <w:rFonts w:eastAsia="TimesNewRomanPSMT"/>
        </w:rPr>
        <w:t xml:space="preserve"> </w:t>
      </w:r>
      <w:proofErr w:type="spellStart"/>
      <w:r w:rsidR="006D7B5B" w:rsidRPr="006D7B5B">
        <w:rPr>
          <w:rFonts w:eastAsia="TimesNewRomanPSMT"/>
        </w:rPr>
        <w:t>доказивања</w:t>
      </w:r>
      <w:proofErr w:type="spellEnd"/>
      <w:r w:rsidR="006D7B5B" w:rsidRPr="006D7B5B">
        <w:rPr>
          <w:rFonts w:eastAsia="TimesNewRomanPSMT"/>
        </w:rPr>
        <w:t xml:space="preserve"> </w:t>
      </w:r>
      <w:proofErr w:type="spellStart"/>
      <w:r w:rsidR="006D7B5B" w:rsidRPr="006D7B5B">
        <w:rPr>
          <w:rFonts w:eastAsia="TimesNewRomanPSMT"/>
        </w:rPr>
        <w:t>испуњености</w:t>
      </w:r>
      <w:proofErr w:type="spellEnd"/>
      <w:r w:rsidR="006D7B5B" w:rsidRPr="006D7B5B">
        <w:rPr>
          <w:rFonts w:eastAsia="TimesNewRomanPSMT"/>
        </w:rPr>
        <w:t xml:space="preserve"> </w:t>
      </w:r>
      <w:proofErr w:type="spellStart"/>
      <w:r w:rsidR="006D7B5B" w:rsidRPr="006D7B5B">
        <w:rPr>
          <w:rFonts w:eastAsia="TimesNewRomanPSMT"/>
        </w:rPr>
        <w:t>услова</w:t>
      </w:r>
      <w:proofErr w:type="spellEnd"/>
      <w:r w:rsidR="006D7B5B">
        <w:rPr>
          <w:rFonts w:eastAsia="TimesNewRomanPSMT"/>
          <w:lang w:val="sr-Cyrl-RS"/>
        </w:rPr>
        <w:t xml:space="preserve"> (</w:t>
      </w:r>
      <w:r w:rsidR="006D7B5B" w:rsidRPr="006D7B5B">
        <w:rPr>
          <w:rFonts w:eastAsia="TimesNewRomanPSMT"/>
        </w:rPr>
        <w:t>„</w:t>
      </w:r>
      <w:proofErr w:type="spellStart"/>
      <w:r w:rsidR="006D7B5B" w:rsidRPr="006D7B5B">
        <w:rPr>
          <w:rFonts w:eastAsia="TimesNewRomanPSMT"/>
        </w:rPr>
        <w:t>Сл</w:t>
      </w:r>
      <w:r w:rsidR="006D7B5B" w:rsidRPr="006D7B5B">
        <w:rPr>
          <w:rFonts w:eastAsia="TimesNewRomanPSMT"/>
          <w:lang w:val="sr-Cyrl-RS"/>
        </w:rPr>
        <w:t>ужбени</w:t>
      </w:r>
      <w:proofErr w:type="spellEnd"/>
      <w:r w:rsidR="006D7B5B" w:rsidRPr="006D7B5B">
        <w:rPr>
          <w:rFonts w:eastAsia="TimesNewRomanPSMT"/>
        </w:rPr>
        <w:t xml:space="preserve"> </w:t>
      </w:r>
      <w:proofErr w:type="spellStart"/>
      <w:r w:rsidR="006D7B5B" w:rsidRPr="006D7B5B">
        <w:rPr>
          <w:rFonts w:eastAsia="TimesNewRomanPSMT"/>
        </w:rPr>
        <w:t>гласник</w:t>
      </w:r>
      <w:proofErr w:type="spellEnd"/>
      <w:r w:rsidR="006D7B5B" w:rsidRPr="006D7B5B">
        <w:rPr>
          <w:rFonts w:eastAsia="TimesNewRomanPSMT"/>
        </w:rPr>
        <w:t xml:space="preserve"> РС”</w:t>
      </w:r>
      <w:r w:rsidR="006D7B5B" w:rsidRPr="006D7B5B">
        <w:rPr>
          <w:rFonts w:eastAsia="TimesNewRomanPSMT"/>
          <w:lang w:val="sr-Cyrl-RS"/>
        </w:rPr>
        <w:t>,</w:t>
      </w:r>
      <w:r w:rsidR="006D7B5B" w:rsidRPr="006D7B5B">
        <w:rPr>
          <w:rFonts w:eastAsia="TimesNewRomanPSMT"/>
        </w:rPr>
        <w:t xml:space="preserve"> </w:t>
      </w:r>
      <w:proofErr w:type="spellStart"/>
      <w:r w:rsidR="006D7B5B" w:rsidRPr="006D7B5B">
        <w:rPr>
          <w:rFonts w:eastAsia="TimesNewRomanPSMT"/>
        </w:rPr>
        <w:t>бр</w:t>
      </w:r>
      <w:proofErr w:type="spellEnd"/>
      <w:r w:rsidR="006D7B5B" w:rsidRPr="006D7B5B">
        <w:rPr>
          <w:rFonts w:eastAsia="TimesNewRomanPSMT"/>
        </w:rPr>
        <w:t xml:space="preserve">. </w:t>
      </w:r>
      <w:r w:rsidR="00F17F50">
        <w:rPr>
          <w:rFonts w:eastAsia="TimesNewRomanPSMT"/>
          <w:lang w:val="sr-Cyrl-RS"/>
        </w:rPr>
        <w:t>41</w:t>
      </w:r>
      <w:r w:rsidR="006D7B5B" w:rsidRPr="006D7B5B">
        <w:rPr>
          <w:rFonts w:eastAsia="TimesNewRomanPSMT"/>
        </w:rPr>
        <w:t>/1</w:t>
      </w:r>
      <w:r w:rsidR="00F17F50">
        <w:rPr>
          <w:rFonts w:eastAsia="TimesNewRomanPSMT"/>
          <w:lang w:val="sr-Cyrl-RS"/>
        </w:rPr>
        <w:t>9</w:t>
      </w:r>
      <w:r w:rsidR="006D7B5B">
        <w:rPr>
          <w:rFonts w:eastAsia="TimesNewRomanPSMT"/>
          <w:lang w:val="sr-Cyrl-RS"/>
        </w:rPr>
        <w:t xml:space="preserve">), </w:t>
      </w:r>
      <w:proofErr w:type="spellStart"/>
      <w:r w:rsidRPr="006D7B5B">
        <w:t>Одлуке</w:t>
      </w:r>
      <w:proofErr w:type="spellEnd"/>
      <w:r w:rsidRPr="006D7B5B">
        <w:t xml:space="preserve"> о </w:t>
      </w:r>
      <w:proofErr w:type="spellStart"/>
      <w:r w:rsidRPr="006D7B5B">
        <w:t>покретању</w:t>
      </w:r>
      <w:proofErr w:type="spellEnd"/>
      <w:r w:rsidRPr="006D7B5B">
        <w:t xml:space="preserve"> </w:t>
      </w:r>
      <w:proofErr w:type="spellStart"/>
      <w:r w:rsidRPr="006D7B5B">
        <w:t>поступка</w:t>
      </w:r>
      <w:proofErr w:type="spellEnd"/>
      <w:r w:rsidRPr="006D7B5B">
        <w:t xml:space="preserve"> </w:t>
      </w:r>
      <w:proofErr w:type="spellStart"/>
      <w:r w:rsidRPr="006D7B5B">
        <w:t>јавне</w:t>
      </w:r>
      <w:proofErr w:type="spellEnd"/>
      <w:r w:rsidRPr="006D7B5B">
        <w:t xml:space="preserve"> </w:t>
      </w:r>
      <w:proofErr w:type="spellStart"/>
      <w:r w:rsidRPr="006D7B5B">
        <w:t>набавке</w:t>
      </w:r>
      <w:proofErr w:type="spellEnd"/>
      <w:r w:rsidRPr="006D7B5B">
        <w:t xml:space="preserve"> </w:t>
      </w:r>
      <w:proofErr w:type="spellStart"/>
      <w:r w:rsidRPr="00FD0A59">
        <w:t>број</w:t>
      </w:r>
      <w:proofErr w:type="spellEnd"/>
      <w:r w:rsidR="00326426" w:rsidRPr="00FD0A59">
        <w:rPr>
          <w:lang w:val="sr-Latn-RS"/>
        </w:rPr>
        <w:t xml:space="preserve"> </w:t>
      </w:r>
      <w:r w:rsidR="006B5F4B">
        <w:rPr>
          <w:lang w:val="sr-Latn-RS"/>
        </w:rPr>
        <w:t>352</w:t>
      </w:r>
      <w:r w:rsidR="006B5F4B">
        <w:t>/20</w:t>
      </w:r>
      <w:r w:rsidR="00F17F50" w:rsidRPr="00D62A4B">
        <w:rPr>
          <w:lang w:val="sr-Cyrl-RS"/>
        </w:rPr>
        <w:t xml:space="preserve"> </w:t>
      </w:r>
      <w:r w:rsidR="006C0EBC" w:rsidRPr="00D62A4B">
        <w:t xml:space="preserve">и </w:t>
      </w:r>
      <w:proofErr w:type="spellStart"/>
      <w:r w:rsidR="006C0EBC" w:rsidRPr="00D62A4B">
        <w:t>Решења</w:t>
      </w:r>
      <w:proofErr w:type="spellEnd"/>
      <w:r w:rsidR="006C0EBC" w:rsidRPr="00D62A4B">
        <w:t xml:space="preserve"> о </w:t>
      </w:r>
      <w:proofErr w:type="spellStart"/>
      <w:r w:rsidR="006C0EBC" w:rsidRPr="00D62A4B">
        <w:t>образовању</w:t>
      </w:r>
      <w:proofErr w:type="spellEnd"/>
      <w:r w:rsidR="006C0EBC" w:rsidRPr="00D62A4B">
        <w:t xml:space="preserve"> </w:t>
      </w:r>
      <w:r w:rsidR="006C0EBC" w:rsidRPr="00D62A4B">
        <w:rPr>
          <w:lang w:val="sr-Cyrl-RS"/>
        </w:rPr>
        <w:t>к</w:t>
      </w:r>
      <w:proofErr w:type="spellStart"/>
      <w:r w:rsidRPr="00D62A4B">
        <w:t>омисије</w:t>
      </w:r>
      <w:proofErr w:type="spellEnd"/>
      <w:r w:rsidRPr="00D62A4B">
        <w:t xml:space="preserve"> </w:t>
      </w:r>
      <w:proofErr w:type="spellStart"/>
      <w:r w:rsidRPr="00D62A4B">
        <w:t>за</w:t>
      </w:r>
      <w:proofErr w:type="spellEnd"/>
      <w:r w:rsidRPr="00D62A4B">
        <w:t xml:space="preserve"> </w:t>
      </w:r>
      <w:proofErr w:type="spellStart"/>
      <w:r w:rsidRPr="00D62A4B">
        <w:t>јавну</w:t>
      </w:r>
      <w:proofErr w:type="spellEnd"/>
      <w:r w:rsidRPr="00D62A4B">
        <w:t xml:space="preserve"> </w:t>
      </w:r>
      <w:proofErr w:type="spellStart"/>
      <w:r w:rsidRPr="00D62A4B">
        <w:t>набавку</w:t>
      </w:r>
      <w:proofErr w:type="spellEnd"/>
      <w:r w:rsidR="00F17F50" w:rsidRPr="00D62A4B">
        <w:rPr>
          <w:lang w:val="sr-Cyrl-RS"/>
        </w:rPr>
        <w:t xml:space="preserve"> број</w:t>
      </w:r>
      <w:r w:rsidR="00326426" w:rsidRPr="00D62A4B">
        <w:rPr>
          <w:lang w:val="sr-Cyrl-RS"/>
        </w:rPr>
        <w:t xml:space="preserve"> </w:t>
      </w:r>
      <w:r w:rsidR="006B5F4B">
        <w:t>352/20</w:t>
      </w:r>
      <w:r w:rsidRPr="00FD0A59">
        <w:t xml:space="preserve">, </w:t>
      </w:r>
      <w:proofErr w:type="spellStart"/>
      <w:r w:rsidRPr="00FD0A59">
        <w:t>припремљена</w:t>
      </w:r>
      <w:proofErr w:type="spellEnd"/>
      <w:r w:rsidRPr="00FD0A59">
        <w:t xml:space="preserve"> </w:t>
      </w:r>
      <w:proofErr w:type="spellStart"/>
      <w:r w:rsidRPr="00FD0A59">
        <w:t>је</w:t>
      </w:r>
      <w:proofErr w:type="spellEnd"/>
      <w:r w:rsidRPr="00FD0A59">
        <w:t>:</w:t>
      </w:r>
    </w:p>
    <w:p w14:paraId="6493F787" w14:textId="77777777" w:rsidR="001619E7" w:rsidRPr="006D7B5B" w:rsidRDefault="001619E7">
      <w:pPr>
        <w:ind w:firstLine="720"/>
        <w:jc w:val="both"/>
        <w:rPr>
          <w:rFonts w:eastAsia="TimesNewRomanPSMT"/>
        </w:rPr>
      </w:pPr>
    </w:p>
    <w:p w14:paraId="1B8BEFF4" w14:textId="77777777" w:rsidR="001619E7" w:rsidRPr="006D7B5B" w:rsidRDefault="001619E7">
      <w:pPr>
        <w:ind w:firstLine="720"/>
        <w:jc w:val="both"/>
        <w:rPr>
          <w:rFonts w:eastAsia="TimesNewRomanPSMT"/>
        </w:rPr>
      </w:pPr>
    </w:p>
    <w:p w14:paraId="62812B6C" w14:textId="77777777" w:rsidR="001619E7" w:rsidRPr="006D7B5B" w:rsidRDefault="001619E7">
      <w:pPr>
        <w:ind w:firstLine="720"/>
        <w:jc w:val="both"/>
        <w:rPr>
          <w:rFonts w:eastAsia="TimesNewRomanPSMT"/>
        </w:rPr>
      </w:pPr>
    </w:p>
    <w:p w14:paraId="106BA887" w14:textId="77777777" w:rsidR="001619E7" w:rsidRPr="006D7B5B" w:rsidRDefault="001619E7">
      <w:pPr>
        <w:shd w:val="clear" w:color="auto" w:fill="C6D9F1"/>
        <w:jc w:val="center"/>
        <w:rPr>
          <w:rFonts w:eastAsia="TimesNewRomanPS-BoldMT"/>
          <w:b/>
          <w:bCs/>
          <w:lang w:val="ru-RU"/>
        </w:rPr>
      </w:pPr>
      <w:r w:rsidRPr="006D7B5B">
        <w:rPr>
          <w:rFonts w:eastAsia="TimesNewRomanPS-BoldMT"/>
          <w:b/>
          <w:bCs/>
        </w:rPr>
        <w:t>КОНКУРСНА ДОКУМЕНТАЦИЈА</w:t>
      </w:r>
    </w:p>
    <w:p w14:paraId="0D2CF1CD" w14:textId="77777777" w:rsidR="001619E7" w:rsidRPr="006D7B5B" w:rsidRDefault="001619E7">
      <w:pPr>
        <w:shd w:val="clear" w:color="auto" w:fill="C6D9F1"/>
        <w:jc w:val="center"/>
        <w:rPr>
          <w:rFonts w:eastAsia="TimesNewRomanPS-BoldMT"/>
          <w:b/>
          <w:bCs/>
          <w:lang w:val="ru-RU"/>
        </w:rPr>
      </w:pPr>
    </w:p>
    <w:p w14:paraId="10450624" w14:textId="708C120D" w:rsidR="001619E7" w:rsidRPr="00601107" w:rsidRDefault="001619E7">
      <w:pPr>
        <w:shd w:val="clear" w:color="auto" w:fill="C6D9F1"/>
        <w:jc w:val="center"/>
        <w:rPr>
          <w:rFonts w:eastAsia="TimesNewRomanPS-BoldMT"/>
          <w:b/>
          <w:bCs/>
          <w:lang w:val="sr-Cyrl-RS"/>
        </w:rPr>
      </w:pPr>
      <w:r w:rsidRPr="006D7B5B">
        <w:rPr>
          <w:rFonts w:eastAsia="TimesNewRomanPS-BoldMT"/>
          <w:b/>
          <w:bCs/>
          <w:lang w:val="sr-Cyrl-CS"/>
        </w:rPr>
        <w:t xml:space="preserve">у отвореном поступку за </w:t>
      </w:r>
      <w:proofErr w:type="spellStart"/>
      <w:r w:rsidRPr="006D7B5B">
        <w:rPr>
          <w:rFonts w:eastAsia="TimesNewRomanPS-BoldMT"/>
          <w:b/>
          <w:bCs/>
        </w:rPr>
        <w:t>јавну</w:t>
      </w:r>
      <w:proofErr w:type="spellEnd"/>
      <w:r w:rsidRPr="006D7B5B">
        <w:rPr>
          <w:rFonts w:eastAsia="TimesNewRomanPS-BoldMT"/>
          <w:b/>
          <w:bCs/>
        </w:rPr>
        <w:t xml:space="preserve"> </w:t>
      </w:r>
      <w:proofErr w:type="spellStart"/>
      <w:r w:rsidRPr="006D7B5B">
        <w:rPr>
          <w:rFonts w:eastAsia="TimesNewRomanPS-BoldMT"/>
          <w:b/>
          <w:bCs/>
        </w:rPr>
        <w:t>набавку</w:t>
      </w:r>
      <w:proofErr w:type="spellEnd"/>
      <w:r w:rsidRPr="006D7B5B">
        <w:rPr>
          <w:rFonts w:eastAsia="TimesNewRomanPS-BoldMT"/>
          <w:b/>
          <w:bCs/>
        </w:rPr>
        <w:t xml:space="preserve"> </w:t>
      </w:r>
      <w:r w:rsidR="00A05A58">
        <w:rPr>
          <w:rFonts w:eastAsia="TimesNewRomanPS-BoldMT"/>
          <w:b/>
          <w:bCs/>
        </w:rPr>
        <w:t>–</w:t>
      </w:r>
      <w:r w:rsidR="00F17F50" w:rsidRPr="00F17F50">
        <w:t xml:space="preserve"> </w:t>
      </w:r>
      <w:r w:rsidR="00ED382F">
        <w:rPr>
          <w:b/>
          <w:bCs/>
          <w:iCs/>
          <w:lang w:val="sr-Cyrl-RS"/>
        </w:rPr>
        <w:t>набавка спортске опреме и реквизита</w:t>
      </w:r>
      <w:r w:rsidR="00C7336E">
        <w:rPr>
          <w:rFonts w:eastAsia="TimesNewRomanPS-BoldMT"/>
          <w:b/>
          <w:bCs/>
          <w:lang w:val="sr-Cyrl-RS"/>
        </w:rPr>
        <w:t xml:space="preserve">, </w:t>
      </w:r>
      <w:r w:rsidR="00F17F50" w:rsidRPr="00601107">
        <w:rPr>
          <w:rFonts w:eastAsia="TimesNewRomanPS-BoldMT"/>
          <w:b/>
          <w:bCs/>
        </w:rPr>
        <w:t>ЈН</w:t>
      </w:r>
      <w:r w:rsidR="00326426" w:rsidRPr="00601107">
        <w:rPr>
          <w:rFonts w:eastAsia="TimesNewRomanPS-BoldMT"/>
          <w:b/>
          <w:bCs/>
          <w:lang w:val="sr-Cyrl-RS"/>
        </w:rPr>
        <w:t>Д</w:t>
      </w:r>
      <w:r w:rsidR="00C7336E" w:rsidRPr="00601107">
        <w:rPr>
          <w:rFonts w:eastAsia="TimesNewRomanPS-BoldMT"/>
          <w:b/>
          <w:bCs/>
          <w:lang w:val="sr-Cyrl-RS"/>
        </w:rPr>
        <w:t xml:space="preserve"> - </w:t>
      </w:r>
      <w:r w:rsidR="00D253FC" w:rsidRPr="00601107">
        <w:rPr>
          <w:rFonts w:eastAsia="TimesNewRomanPS-BoldMT"/>
          <w:b/>
          <w:bCs/>
        </w:rPr>
        <w:t>1</w:t>
      </w:r>
      <w:r w:rsidR="00601107" w:rsidRPr="00601107">
        <w:rPr>
          <w:rFonts w:eastAsia="TimesNewRomanPS-BoldMT"/>
          <w:b/>
          <w:bCs/>
          <w:lang w:val="sr-Cyrl-RS"/>
        </w:rPr>
        <w:t>2</w:t>
      </w:r>
    </w:p>
    <w:p w14:paraId="43093D30" w14:textId="77777777" w:rsidR="001619E7" w:rsidRPr="006D7B5B" w:rsidRDefault="001619E7">
      <w:pPr>
        <w:shd w:val="clear" w:color="auto" w:fill="C6D9F1"/>
        <w:jc w:val="center"/>
        <w:rPr>
          <w:rFonts w:eastAsia="TimesNewRomanPS-BoldMT"/>
          <w:b/>
          <w:bCs/>
        </w:rPr>
      </w:pPr>
    </w:p>
    <w:p w14:paraId="547D376C" w14:textId="77777777" w:rsidR="001619E7" w:rsidRPr="006D7B5B" w:rsidRDefault="001619E7">
      <w:pPr>
        <w:jc w:val="both"/>
        <w:rPr>
          <w:rFonts w:eastAsia="TimesNewRomanPS-BoldMT"/>
          <w:b/>
          <w:bCs/>
          <w:color w:val="FF0000"/>
        </w:rPr>
      </w:pPr>
    </w:p>
    <w:p w14:paraId="62C41408" w14:textId="77777777" w:rsidR="001619E7" w:rsidRPr="006D7B5B" w:rsidRDefault="001619E7" w:rsidP="00452F5E">
      <w:pPr>
        <w:pBdr>
          <w:top w:val="single" w:sz="4" w:space="1" w:color="auto"/>
          <w:left w:val="single" w:sz="4" w:space="4" w:color="auto"/>
          <w:bottom w:val="single" w:sz="4" w:space="1" w:color="auto"/>
          <w:right w:val="single" w:sz="4" w:space="4" w:color="auto"/>
        </w:pBdr>
        <w:jc w:val="both"/>
        <w:rPr>
          <w:rFonts w:eastAsia="TimesNewRomanPSMT"/>
        </w:rPr>
      </w:pPr>
      <w:proofErr w:type="spellStart"/>
      <w:r w:rsidRPr="006D7B5B">
        <w:rPr>
          <w:rFonts w:eastAsia="TimesNewRomanPSMT"/>
        </w:rPr>
        <w:t>Конкурсна</w:t>
      </w:r>
      <w:proofErr w:type="spellEnd"/>
      <w:r w:rsidRPr="006D7B5B">
        <w:rPr>
          <w:rFonts w:eastAsia="TimesNewRomanPSMT"/>
        </w:rPr>
        <w:t xml:space="preserve"> </w:t>
      </w:r>
      <w:proofErr w:type="spellStart"/>
      <w:r w:rsidRPr="006D7B5B">
        <w:rPr>
          <w:rFonts w:eastAsia="TimesNewRomanPSMT"/>
        </w:rPr>
        <w:t>документација</w:t>
      </w:r>
      <w:proofErr w:type="spellEnd"/>
      <w:r w:rsidRPr="006D7B5B">
        <w:rPr>
          <w:rFonts w:eastAsia="TimesNewRomanPSMT"/>
        </w:rPr>
        <w:t xml:space="preserve"> </w:t>
      </w:r>
      <w:proofErr w:type="spellStart"/>
      <w:r w:rsidRPr="006D7B5B">
        <w:rPr>
          <w:rFonts w:eastAsia="TimesNewRomanPSMT"/>
        </w:rPr>
        <w:t>садржи</w:t>
      </w:r>
      <w:proofErr w:type="spellEnd"/>
      <w:r w:rsidRPr="006D7B5B">
        <w:rPr>
          <w:rFonts w:eastAsia="TimesNewRomanPSMT"/>
        </w:rPr>
        <w:t>:</w:t>
      </w:r>
    </w:p>
    <w:p w14:paraId="17416308" w14:textId="77777777" w:rsidR="001619E7" w:rsidRPr="006D7B5B" w:rsidRDefault="001619E7">
      <w:pPr>
        <w:jc w:val="both"/>
        <w:rPr>
          <w:rFonts w:eastAsia="TimesNewRomanPSMT"/>
        </w:rPr>
      </w:pPr>
    </w:p>
    <w:p w14:paraId="4280E181" w14:textId="77777777" w:rsidR="001619E7" w:rsidRPr="006D7B5B" w:rsidRDefault="001619E7">
      <w:pPr>
        <w:jc w:val="both"/>
        <w:rPr>
          <w:rFonts w:eastAsia="TimesNewRomanPSMT"/>
        </w:rPr>
      </w:pPr>
    </w:p>
    <w:tbl>
      <w:tblPr>
        <w:tblW w:w="9302" w:type="dxa"/>
        <w:tblInd w:w="-30" w:type="dxa"/>
        <w:tblLayout w:type="fixed"/>
        <w:tblLook w:val="0000" w:firstRow="0" w:lastRow="0" w:firstColumn="0" w:lastColumn="0" w:noHBand="0" w:noVBand="0"/>
      </w:tblPr>
      <w:tblGrid>
        <w:gridCol w:w="1563"/>
        <w:gridCol w:w="6119"/>
        <w:gridCol w:w="1620"/>
      </w:tblGrid>
      <w:tr w:rsidR="001619E7" w:rsidRPr="006D7B5B" w14:paraId="138BC52E" w14:textId="77777777" w:rsidTr="000A19DF">
        <w:tc>
          <w:tcPr>
            <w:tcW w:w="1563" w:type="dxa"/>
            <w:tcBorders>
              <w:top w:val="single" w:sz="4" w:space="0" w:color="000000"/>
              <w:left w:val="single" w:sz="4" w:space="0" w:color="000000"/>
              <w:bottom w:val="single" w:sz="4" w:space="0" w:color="000000"/>
            </w:tcBorders>
            <w:shd w:val="clear" w:color="auto" w:fill="auto"/>
          </w:tcPr>
          <w:p w14:paraId="6557E329" w14:textId="77777777" w:rsidR="003B377B" w:rsidRPr="006D7B5B" w:rsidRDefault="003B377B">
            <w:pPr>
              <w:jc w:val="both"/>
              <w:rPr>
                <w:rFonts w:eastAsia="TimesNewRomanPSMT"/>
                <w:b/>
                <w:i/>
                <w:lang w:val="sr-Latn-RS"/>
              </w:rPr>
            </w:pPr>
          </w:p>
          <w:p w14:paraId="77B278CD" w14:textId="77777777" w:rsidR="001619E7" w:rsidRPr="006D7B5B" w:rsidRDefault="001619E7">
            <w:pPr>
              <w:jc w:val="both"/>
              <w:rPr>
                <w:rFonts w:eastAsia="TimesNewRomanPSMT"/>
                <w:b/>
                <w:i/>
                <w:lang w:val="sr-Cyrl-CS"/>
              </w:rPr>
            </w:pPr>
            <w:r w:rsidRPr="006D7B5B">
              <w:rPr>
                <w:rFonts w:eastAsia="TimesNewRomanPSMT"/>
                <w:b/>
                <w:i/>
                <w:lang w:val="sr-Cyrl-CS"/>
              </w:rPr>
              <w:t>Поглавље</w:t>
            </w:r>
          </w:p>
          <w:p w14:paraId="14D159AB" w14:textId="77777777" w:rsidR="000A19DF" w:rsidRPr="006D7B5B" w:rsidRDefault="000A19DF">
            <w:pPr>
              <w:jc w:val="both"/>
              <w:rPr>
                <w:rFonts w:eastAsia="TimesNewRomanPSMT"/>
                <w:b/>
                <w:i/>
              </w:rPr>
            </w:pPr>
          </w:p>
        </w:tc>
        <w:tc>
          <w:tcPr>
            <w:tcW w:w="6119" w:type="dxa"/>
            <w:tcBorders>
              <w:top w:val="single" w:sz="4" w:space="0" w:color="000000"/>
              <w:left w:val="single" w:sz="4" w:space="0" w:color="000000"/>
              <w:bottom w:val="single" w:sz="4" w:space="0" w:color="000000"/>
            </w:tcBorders>
            <w:shd w:val="clear" w:color="auto" w:fill="auto"/>
          </w:tcPr>
          <w:p w14:paraId="3E69BF13" w14:textId="77777777" w:rsidR="003B377B" w:rsidRPr="006D7B5B" w:rsidRDefault="003B377B">
            <w:pPr>
              <w:jc w:val="center"/>
              <w:rPr>
                <w:rFonts w:eastAsia="TimesNewRomanPSMT"/>
                <w:b/>
                <w:i/>
              </w:rPr>
            </w:pPr>
          </w:p>
          <w:p w14:paraId="79D42074" w14:textId="77777777" w:rsidR="001619E7" w:rsidRPr="006D7B5B" w:rsidRDefault="001619E7">
            <w:pPr>
              <w:jc w:val="center"/>
              <w:rPr>
                <w:rFonts w:eastAsia="TimesNewRomanPSMT"/>
                <w:b/>
                <w:i/>
              </w:rPr>
            </w:pPr>
            <w:proofErr w:type="spellStart"/>
            <w:r w:rsidRPr="006D7B5B">
              <w:rPr>
                <w:rFonts w:eastAsia="TimesNewRomanPSMT"/>
                <w:b/>
                <w:i/>
              </w:rPr>
              <w:t>Назив</w:t>
            </w:r>
            <w:proofErr w:type="spellEnd"/>
            <w:r w:rsidRPr="006D7B5B">
              <w:rPr>
                <w:rFonts w:eastAsia="TimesNewRomanPSMT"/>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59EDF933" w14:textId="77777777" w:rsidR="003B377B" w:rsidRPr="006D7B5B" w:rsidRDefault="003B377B">
            <w:pPr>
              <w:jc w:val="center"/>
              <w:rPr>
                <w:rFonts w:eastAsia="TimesNewRomanPSMT"/>
                <w:b/>
                <w:i/>
              </w:rPr>
            </w:pPr>
          </w:p>
          <w:p w14:paraId="197E0B7F" w14:textId="77777777" w:rsidR="001619E7" w:rsidRPr="006D7B5B" w:rsidRDefault="001619E7">
            <w:pPr>
              <w:jc w:val="center"/>
              <w:rPr>
                <w:bCs/>
                <w:iCs/>
                <w:sz w:val="28"/>
                <w:szCs w:val="28"/>
              </w:rPr>
            </w:pPr>
            <w:proofErr w:type="spellStart"/>
            <w:r w:rsidRPr="006D7B5B">
              <w:rPr>
                <w:rFonts w:eastAsia="TimesNewRomanPSMT"/>
                <w:b/>
                <w:i/>
              </w:rPr>
              <w:t>Страна</w:t>
            </w:r>
            <w:proofErr w:type="spellEnd"/>
          </w:p>
        </w:tc>
      </w:tr>
      <w:tr w:rsidR="001619E7" w:rsidRPr="006D7B5B" w14:paraId="4E3932A5" w14:textId="77777777" w:rsidTr="000A19DF">
        <w:tc>
          <w:tcPr>
            <w:tcW w:w="1563" w:type="dxa"/>
            <w:tcBorders>
              <w:top w:val="single" w:sz="4" w:space="0" w:color="000000"/>
              <w:left w:val="single" w:sz="4" w:space="0" w:color="000000"/>
              <w:bottom w:val="single" w:sz="4" w:space="0" w:color="000000"/>
            </w:tcBorders>
            <w:shd w:val="clear" w:color="auto" w:fill="auto"/>
          </w:tcPr>
          <w:p w14:paraId="74183878" w14:textId="77777777" w:rsidR="001619E7" w:rsidRPr="006D7B5B" w:rsidRDefault="001619E7">
            <w:pPr>
              <w:snapToGrid w:val="0"/>
              <w:jc w:val="center"/>
              <w:rPr>
                <w:rFonts w:eastAsia="TimesNewRomanPSMT"/>
                <w:lang w:val="sr-Cyrl-RS"/>
              </w:rPr>
            </w:pPr>
            <w:r w:rsidRPr="006D7B5B">
              <w:rPr>
                <w:bCs/>
                <w:iCs/>
              </w:rPr>
              <w:t>I</w:t>
            </w:r>
          </w:p>
        </w:tc>
        <w:tc>
          <w:tcPr>
            <w:tcW w:w="6119" w:type="dxa"/>
            <w:tcBorders>
              <w:top w:val="single" w:sz="4" w:space="0" w:color="000000"/>
              <w:left w:val="single" w:sz="4" w:space="0" w:color="000000"/>
              <w:bottom w:val="single" w:sz="4" w:space="0" w:color="000000"/>
            </w:tcBorders>
            <w:shd w:val="clear" w:color="auto" w:fill="auto"/>
          </w:tcPr>
          <w:p w14:paraId="603B4DBA" w14:textId="77777777" w:rsidR="000E7500" w:rsidRPr="006D7B5B" w:rsidRDefault="001619E7">
            <w:pPr>
              <w:snapToGrid w:val="0"/>
              <w:jc w:val="both"/>
              <w:rPr>
                <w:rFonts w:eastAsia="TimesNewRomanPSMT"/>
                <w:color w:val="auto"/>
                <w:lang w:val="sr-Latn-RS"/>
              </w:rPr>
            </w:pPr>
            <w:r w:rsidRPr="006D7B5B">
              <w:rPr>
                <w:rFonts w:eastAsia="TimesNewRomanPSMT"/>
                <w:color w:val="auto"/>
                <w:lang w:val="sr-Cyrl-RS"/>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5E21B568" w14:textId="77777777" w:rsidR="001619E7" w:rsidRPr="00817683" w:rsidRDefault="001619E7">
            <w:pPr>
              <w:snapToGrid w:val="0"/>
              <w:jc w:val="center"/>
              <w:rPr>
                <w:bCs/>
                <w:iCs/>
                <w:color w:val="auto"/>
                <w:sz w:val="28"/>
                <w:szCs w:val="28"/>
                <w:lang w:val="sr-Latn-RS"/>
              </w:rPr>
            </w:pPr>
            <w:r w:rsidRPr="00817683">
              <w:rPr>
                <w:rFonts w:eastAsia="TimesNewRomanPSMT"/>
                <w:color w:val="auto"/>
                <w:lang w:val="sr-Cyrl-RS"/>
              </w:rPr>
              <w:t>3</w:t>
            </w:r>
            <w:r w:rsidR="007A46B9" w:rsidRPr="00817683">
              <w:rPr>
                <w:rFonts w:eastAsia="TimesNewRomanPSMT"/>
                <w:color w:val="auto"/>
                <w:lang w:val="sr-Latn-RS"/>
              </w:rPr>
              <w:t>.</w:t>
            </w:r>
          </w:p>
        </w:tc>
      </w:tr>
      <w:tr w:rsidR="001619E7" w:rsidRPr="006D7B5B" w14:paraId="648075A0" w14:textId="77777777" w:rsidTr="008E5CA3">
        <w:tc>
          <w:tcPr>
            <w:tcW w:w="1563" w:type="dxa"/>
            <w:tcBorders>
              <w:top w:val="single" w:sz="4" w:space="0" w:color="000000"/>
              <w:left w:val="single" w:sz="4" w:space="0" w:color="000000"/>
              <w:bottom w:val="single" w:sz="4" w:space="0" w:color="000000"/>
            </w:tcBorders>
            <w:shd w:val="clear" w:color="auto" w:fill="auto"/>
            <w:vAlign w:val="center"/>
          </w:tcPr>
          <w:p w14:paraId="0358B1F2" w14:textId="77777777" w:rsidR="00F12E0A" w:rsidRPr="006D7B5B" w:rsidRDefault="00F12E0A">
            <w:pPr>
              <w:snapToGrid w:val="0"/>
              <w:jc w:val="center"/>
              <w:rPr>
                <w:bCs/>
                <w:iCs/>
                <w:lang w:val="sr-Cyrl-RS"/>
              </w:rPr>
            </w:pPr>
          </w:p>
          <w:p w14:paraId="7CAF47C2" w14:textId="77777777" w:rsidR="00F12E0A" w:rsidRPr="006D7B5B" w:rsidRDefault="00F12E0A">
            <w:pPr>
              <w:snapToGrid w:val="0"/>
              <w:jc w:val="center"/>
              <w:rPr>
                <w:bCs/>
                <w:iCs/>
                <w:lang w:val="sr-Cyrl-RS"/>
              </w:rPr>
            </w:pPr>
          </w:p>
          <w:p w14:paraId="6B60DC2E" w14:textId="77777777" w:rsidR="00F12E0A" w:rsidRPr="006D7B5B" w:rsidRDefault="00F12E0A">
            <w:pPr>
              <w:snapToGrid w:val="0"/>
              <w:jc w:val="center"/>
              <w:rPr>
                <w:bCs/>
                <w:iCs/>
                <w:lang w:val="sr-Cyrl-RS"/>
              </w:rPr>
            </w:pPr>
          </w:p>
          <w:p w14:paraId="55E0AA9F" w14:textId="150540C6" w:rsidR="00F12E0A" w:rsidRPr="006D7B5B" w:rsidRDefault="00F12E0A" w:rsidP="008E5CA3">
            <w:pPr>
              <w:snapToGrid w:val="0"/>
              <w:rPr>
                <w:bCs/>
                <w:iCs/>
                <w:lang w:val="sr-Cyrl-RS"/>
              </w:rPr>
            </w:pPr>
          </w:p>
          <w:p w14:paraId="26FE85C8" w14:textId="77777777" w:rsidR="001619E7" w:rsidRPr="006D7B5B" w:rsidRDefault="001619E7">
            <w:pPr>
              <w:snapToGrid w:val="0"/>
              <w:jc w:val="center"/>
              <w:rPr>
                <w:rFonts w:eastAsia="TimesNewRomanPSMT"/>
                <w:lang w:val="sr-Cyrl-RS"/>
              </w:rPr>
            </w:pPr>
            <w:r w:rsidRPr="006D7B5B">
              <w:rPr>
                <w:bCs/>
                <w:iCs/>
              </w:rPr>
              <w:t>II</w:t>
            </w:r>
          </w:p>
        </w:tc>
        <w:tc>
          <w:tcPr>
            <w:tcW w:w="6119" w:type="dxa"/>
            <w:tcBorders>
              <w:top w:val="single" w:sz="4" w:space="0" w:color="000000"/>
              <w:left w:val="single" w:sz="4" w:space="0" w:color="000000"/>
              <w:bottom w:val="single" w:sz="4" w:space="0" w:color="000000"/>
            </w:tcBorders>
            <w:shd w:val="clear" w:color="auto" w:fill="auto"/>
            <w:vAlign w:val="center"/>
          </w:tcPr>
          <w:p w14:paraId="0D5F1257" w14:textId="77777777" w:rsidR="000A19DF" w:rsidRPr="006D7B5B" w:rsidRDefault="006C1C05">
            <w:pPr>
              <w:snapToGrid w:val="0"/>
              <w:jc w:val="both"/>
              <w:rPr>
                <w:rFonts w:eastAsia="TimesNewRomanPSMT"/>
                <w:color w:val="auto"/>
                <w:lang w:val="sr-Latn-RS"/>
              </w:rPr>
            </w:pPr>
            <w:r w:rsidRPr="006D7B5B">
              <w:rPr>
                <w:rFonts w:eastAsia="TimesNewRomanPSMT"/>
                <w:color w:val="auto"/>
                <w:lang w:val="sr-Cyrl-RS"/>
              </w:rPr>
              <w:t>Врста, техничке карактеристике</w:t>
            </w:r>
            <w:r w:rsidR="00F12E0A" w:rsidRPr="006D7B5B">
              <w:rPr>
                <w:rFonts w:eastAsia="TimesNewRomanPSMT"/>
                <w:color w:val="auto"/>
                <w:lang w:val="sr-Cyrl-RS"/>
              </w:rPr>
              <w:t xml:space="preserve"> (спецификације)</w:t>
            </w:r>
            <w:r w:rsidRPr="006D7B5B">
              <w:rPr>
                <w:rFonts w:eastAsia="TimesNewRomanPSMT"/>
                <w:color w:val="auto"/>
                <w:lang w:val="sr-Cyrl-RS"/>
              </w:rPr>
              <w:t xml:space="preserve">, квалитет, количина и опис добара, радова или услуга, начин спровођења контроле и обезбеђења гаранције квалитета, рок извршења, место извршења или </w:t>
            </w:r>
            <w:proofErr w:type="spellStart"/>
            <w:r w:rsidRPr="006D7B5B">
              <w:rPr>
                <w:rFonts w:eastAsia="TimesNewRomanPSMT"/>
                <w:color w:val="auto"/>
                <w:lang w:val="sr-Cyrl-RS"/>
              </w:rPr>
              <w:t>исп</w:t>
            </w:r>
            <w:proofErr w:type="spellEnd"/>
            <w:r w:rsidRPr="006D7B5B">
              <w:rPr>
                <w:rFonts w:eastAsia="TimesNewRomanPSMT"/>
                <w:color w:val="auto"/>
              </w:rPr>
              <w:t>o</w:t>
            </w:r>
            <w:r w:rsidRPr="006D7B5B">
              <w:rPr>
                <w:rFonts w:eastAsia="TimesNewRomanPSMT"/>
                <w:color w:val="auto"/>
                <w:lang w:val="sr-Cyrl-RS"/>
              </w:rPr>
              <w:t>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4F4E6D" w14:textId="77777777" w:rsidR="001619E7" w:rsidRPr="00817683" w:rsidRDefault="006C1C05">
            <w:pPr>
              <w:snapToGrid w:val="0"/>
              <w:jc w:val="center"/>
              <w:rPr>
                <w:rFonts w:eastAsia="TimesNewRomanPSMT"/>
                <w:color w:val="auto"/>
                <w:lang w:val="sr-Latn-RS"/>
              </w:rPr>
            </w:pPr>
            <w:r w:rsidRPr="00817683">
              <w:rPr>
                <w:rFonts w:eastAsia="TimesNewRomanPSMT"/>
                <w:color w:val="auto"/>
                <w:lang w:val="sr-Cyrl-RS"/>
              </w:rPr>
              <w:t>4</w:t>
            </w:r>
            <w:r w:rsidR="007A46B9" w:rsidRPr="00817683">
              <w:rPr>
                <w:rFonts w:eastAsia="TimesNewRomanPSMT"/>
                <w:color w:val="auto"/>
                <w:lang w:val="sr-Latn-RS"/>
              </w:rPr>
              <w:t>.</w:t>
            </w:r>
          </w:p>
        </w:tc>
      </w:tr>
      <w:tr w:rsidR="001619E7" w:rsidRPr="006D7B5B" w14:paraId="525FCC5A" w14:textId="77777777" w:rsidTr="000A19DF">
        <w:trPr>
          <w:trHeight w:val="323"/>
        </w:trPr>
        <w:tc>
          <w:tcPr>
            <w:tcW w:w="1563" w:type="dxa"/>
            <w:tcBorders>
              <w:top w:val="single" w:sz="4" w:space="0" w:color="000000"/>
              <w:left w:val="single" w:sz="4" w:space="0" w:color="000000"/>
              <w:bottom w:val="single" w:sz="4" w:space="0" w:color="000000"/>
            </w:tcBorders>
            <w:shd w:val="clear" w:color="auto" w:fill="auto"/>
          </w:tcPr>
          <w:p w14:paraId="2F2D66A6" w14:textId="77777777" w:rsidR="001619E7" w:rsidRPr="004576B9" w:rsidRDefault="001619E7">
            <w:pPr>
              <w:snapToGrid w:val="0"/>
              <w:jc w:val="center"/>
              <w:rPr>
                <w:rFonts w:eastAsia="TimesNewRomanPSMT"/>
                <w:lang w:val="sr-Cyrl-RS"/>
              </w:rPr>
            </w:pPr>
            <w:r w:rsidRPr="004576B9">
              <w:rPr>
                <w:rFonts w:eastAsia="TimesNewRomanPSMT"/>
              </w:rPr>
              <w:t>III</w:t>
            </w:r>
          </w:p>
        </w:tc>
        <w:tc>
          <w:tcPr>
            <w:tcW w:w="6119" w:type="dxa"/>
            <w:tcBorders>
              <w:top w:val="single" w:sz="4" w:space="0" w:color="000000"/>
              <w:left w:val="single" w:sz="4" w:space="0" w:color="000000"/>
              <w:bottom w:val="single" w:sz="4" w:space="0" w:color="000000"/>
            </w:tcBorders>
            <w:shd w:val="clear" w:color="auto" w:fill="auto"/>
          </w:tcPr>
          <w:p w14:paraId="7BC7BAE1" w14:textId="77777777" w:rsidR="000A19DF" w:rsidRPr="004576B9" w:rsidRDefault="00F12E0A">
            <w:pPr>
              <w:snapToGrid w:val="0"/>
              <w:jc w:val="both"/>
              <w:rPr>
                <w:rFonts w:eastAsia="TimesNewRomanPSMT"/>
                <w:color w:val="auto"/>
                <w:lang w:val="sr-Latn-RS"/>
              </w:rPr>
            </w:pPr>
            <w:r w:rsidRPr="004576B9">
              <w:rPr>
                <w:rFonts w:eastAsia="TimesNewRomanPSMT"/>
                <w:color w:val="auto"/>
                <w:lang w:val="sr-Cyrl-RS"/>
              </w:rPr>
              <w:t xml:space="preserve">Техничка документација и планови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38593C01" w14:textId="1D7256D2" w:rsidR="001619E7" w:rsidRPr="00817683" w:rsidRDefault="00E573C7">
            <w:pPr>
              <w:snapToGrid w:val="0"/>
              <w:jc w:val="center"/>
              <w:rPr>
                <w:rFonts w:eastAsia="TimesNewRomanPSMT"/>
                <w:color w:val="auto"/>
                <w:lang w:val="sr-Latn-RS"/>
              </w:rPr>
            </w:pPr>
            <w:r>
              <w:rPr>
                <w:rFonts w:eastAsia="TimesNewRomanPSMT"/>
                <w:color w:val="auto"/>
                <w:lang w:val="sr-Cyrl-RS"/>
              </w:rPr>
              <w:t>34</w:t>
            </w:r>
            <w:r w:rsidR="007A46B9" w:rsidRPr="00817683">
              <w:rPr>
                <w:rFonts w:eastAsia="TimesNewRomanPSMT"/>
                <w:color w:val="auto"/>
                <w:lang w:val="sr-Latn-RS"/>
              </w:rPr>
              <w:t>.</w:t>
            </w:r>
          </w:p>
        </w:tc>
      </w:tr>
      <w:tr w:rsidR="001619E7" w:rsidRPr="006D7B5B" w14:paraId="75325F3D" w14:textId="77777777" w:rsidTr="008E5CA3">
        <w:tc>
          <w:tcPr>
            <w:tcW w:w="1563" w:type="dxa"/>
            <w:tcBorders>
              <w:top w:val="single" w:sz="4" w:space="0" w:color="000000"/>
              <w:left w:val="single" w:sz="4" w:space="0" w:color="000000"/>
              <w:bottom w:val="single" w:sz="4" w:space="0" w:color="000000"/>
            </w:tcBorders>
            <w:shd w:val="clear" w:color="auto" w:fill="auto"/>
            <w:vAlign w:val="center"/>
          </w:tcPr>
          <w:p w14:paraId="402F784E" w14:textId="77777777" w:rsidR="001619E7" w:rsidRPr="006D7B5B" w:rsidRDefault="001619E7">
            <w:pPr>
              <w:snapToGrid w:val="0"/>
              <w:jc w:val="center"/>
              <w:rPr>
                <w:rFonts w:eastAsia="TimesNewRomanPSMT"/>
                <w:lang w:val="sr-Cyrl-RS"/>
              </w:rPr>
            </w:pPr>
          </w:p>
          <w:p w14:paraId="7827197B" w14:textId="77777777" w:rsidR="001619E7" w:rsidRPr="006D7B5B" w:rsidRDefault="001619E7">
            <w:pPr>
              <w:snapToGrid w:val="0"/>
              <w:jc w:val="center"/>
              <w:rPr>
                <w:rFonts w:eastAsia="TimesNewRomanPSMT"/>
                <w:lang w:val="sr-Cyrl-RS"/>
              </w:rPr>
            </w:pPr>
          </w:p>
          <w:p w14:paraId="0F097906" w14:textId="77777777" w:rsidR="001619E7" w:rsidRPr="006D7B5B" w:rsidRDefault="005F3A78">
            <w:pPr>
              <w:snapToGrid w:val="0"/>
              <w:jc w:val="center"/>
              <w:rPr>
                <w:rFonts w:eastAsia="TimesNewRomanPSMT"/>
                <w:lang w:val="sr-Cyrl-RS"/>
              </w:rPr>
            </w:pPr>
            <w:r w:rsidRPr="006D7B5B">
              <w:rPr>
                <w:rFonts w:eastAsia="TimesNewRomanPSMT"/>
              </w:rPr>
              <w:t>I</w:t>
            </w:r>
            <w:r w:rsidR="001619E7" w:rsidRPr="006D7B5B">
              <w:rPr>
                <w:rFonts w:eastAsia="TimesNewRomanPSMT"/>
              </w:rPr>
              <w:t>V</w:t>
            </w:r>
          </w:p>
        </w:tc>
        <w:tc>
          <w:tcPr>
            <w:tcW w:w="6119" w:type="dxa"/>
            <w:tcBorders>
              <w:top w:val="single" w:sz="4" w:space="0" w:color="000000"/>
              <w:left w:val="single" w:sz="4" w:space="0" w:color="000000"/>
              <w:bottom w:val="single" w:sz="4" w:space="0" w:color="000000"/>
            </w:tcBorders>
            <w:shd w:val="clear" w:color="auto" w:fill="auto"/>
            <w:vAlign w:val="center"/>
          </w:tcPr>
          <w:p w14:paraId="7974A009" w14:textId="77777777" w:rsidR="000A19DF" w:rsidRPr="006D7B5B" w:rsidRDefault="00594AED" w:rsidP="00A06AAC">
            <w:pPr>
              <w:snapToGrid w:val="0"/>
              <w:jc w:val="both"/>
              <w:rPr>
                <w:rFonts w:eastAsia="TimesNewRomanPSMT"/>
                <w:color w:val="auto"/>
                <w:lang w:val="sr-Latn-RS"/>
              </w:rPr>
            </w:pPr>
            <w:r w:rsidRPr="006D7B5B">
              <w:rPr>
                <w:rFonts w:eastAsia="TimesNewRomanPSMT"/>
                <w:color w:val="auto"/>
                <w:lang w:val="sr-Cyrl-RS"/>
              </w:rPr>
              <w:t>Услови за учешће у поступку јавне набавке из чл. 75. и 76. ЗЈН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2C76B4" w14:textId="77777777" w:rsidR="001619E7" w:rsidRPr="00817683" w:rsidRDefault="001619E7">
            <w:pPr>
              <w:snapToGrid w:val="0"/>
              <w:jc w:val="center"/>
              <w:rPr>
                <w:rFonts w:eastAsia="TimesNewRomanPSMT"/>
                <w:color w:val="auto"/>
                <w:lang w:val="sr-Cyrl-RS"/>
              </w:rPr>
            </w:pPr>
          </w:p>
          <w:p w14:paraId="66D28D90" w14:textId="77777777" w:rsidR="001619E7" w:rsidRPr="00817683" w:rsidRDefault="001619E7">
            <w:pPr>
              <w:snapToGrid w:val="0"/>
              <w:jc w:val="center"/>
              <w:rPr>
                <w:rFonts w:eastAsia="TimesNewRomanPSMT"/>
                <w:color w:val="auto"/>
                <w:lang w:val="sr-Cyrl-RS"/>
              </w:rPr>
            </w:pPr>
          </w:p>
          <w:p w14:paraId="368DB3AA" w14:textId="3ADE6730" w:rsidR="001619E7" w:rsidRPr="00817683" w:rsidRDefault="00E573C7">
            <w:pPr>
              <w:snapToGrid w:val="0"/>
              <w:jc w:val="center"/>
              <w:rPr>
                <w:rFonts w:eastAsia="TimesNewRomanPSMT"/>
                <w:color w:val="auto"/>
                <w:lang w:val="sr-Latn-RS"/>
              </w:rPr>
            </w:pPr>
            <w:r>
              <w:rPr>
                <w:rFonts w:eastAsia="TimesNewRomanPSMT"/>
                <w:color w:val="auto"/>
                <w:lang w:val="sr-Cyrl-RS"/>
              </w:rPr>
              <w:t>35</w:t>
            </w:r>
            <w:r w:rsidR="007A46B9" w:rsidRPr="00817683">
              <w:rPr>
                <w:rFonts w:eastAsia="TimesNewRomanPSMT"/>
                <w:color w:val="auto"/>
                <w:lang w:val="sr-Latn-RS"/>
              </w:rPr>
              <w:t>.</w:t>
            </w:r>
          </w:p>
        </w:tc>
      </w:tr>
      <w:tr w:rsidR="001619E7" w:rsidRPr="006D7B5B" w14:paraId="2377FD7D" w14:textId="77777777" w:rsidTr="000A19DF">
        <w:trPr>
          <w:trHeight w:val="413"/>
        </w:trPr>
        <w:tc>
          <w:tcPr>
            <w:tcW w:w="1563" w:type="dxa"/>
            <w:tcBorders>
              <w:top w:val="single" w:sz="4" w:space="0" w:color="000000"/>
              <w:left w:val="single" w:sz="4" w:space="0" w:color="000000"/>
              <w:bottom w:val="single" w:sz="4" w:space="0" w:color="000000"/>
            </w:tcBorders>
            <w:shd w:val="clear" w:color="auto" w:fill="auto"/>
          </w:tcPr>
          <w:p w14:paraId="287CA93D" w14:textId="77777777" w:rsidR="001619E7" w:rsidRPr="006D7B5B" w:rsidRDefault="001619E7">
            <w:pPr>
              <w:snapToGrid w:val="0"/>
              <w:jc w:val="center"/>
              <w:rPr>
                <w:rFonts w:eastAsia="TimesNewRomanPSMT"/>
                <w:lang w:val="sr-Cyrl-RS"/>
              </w:rPr>
            </w:pPr>
            <w:r w:rsidRPr="006D7B5B">
              <w:rPr>
                <w:rFonts w:eastAsia="TimesNewRomanPSMT"/>
              </w:rPr>
              <w:t>V</w:t>
            </w:r>
          </w:p>
        </w:tc>
        <w:tc>
          <w:tcPr>
            <w:tcW w:w="6119" w:type="dxa"/>
            <w:tcBorders>
              <w:top w:val="single" w:sz="4" w:space="0" w:color="000000"/>
              <w:left w:val="single" w:sz="4" w:space="0" w:color="000000"/>
              <w:bottom w:val="single" w:sz="4" w:space="0" w:color="000000"/>
            </w:tcBorders>
            <w:shd w:val="clear" w:color="auto" w:fill="auto"/>
          </w:tcPr>
          <w:p w14:paraId="51754939" w14:textId="77777777" w:rsidR="001619E7" w:rsidRPr="006D7B5B" w:rsidRDefault="00594AED">
            <w:pPr>
              <w:snapToGrid w:val="0"/>
              <w:jc w:val="both"/>
              <w:rPr>
                <w:rFonts w:eastAsia="TimesNewRomanPSMT"/>
                <w:color w:val="auto"/>
                <w:lang w:val="sr-Cyrl-RS"/>
              </w:rPr>
            </w:pPr>
            <w:r w:rsidRPr="006D7B5B">
              <w:rPr>
                <w:rFonts w:eastAsia="TimesNewRomanPSMT"/>
                <w:color w:val="auto"/>
                <w:lang w:val="sr-Cyrl-RS"/>
              </w:rPr>
              <w:t>Критеријуми за доделу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1B86F52A" w14:textId="5AE90A73" w:rsidR="001619E7" w:rsidRPr="00817683" w:rsidRDefault="00E573C7" w:rsidP="0034661A">
            <w:pPr>
              <w:snapToGrid w:val="0"/>
              <w:jc w:val="center"/>
              <w:rPr>
                <w:rFonts w:eastAsia="TimesNewRomanPSMT"/>
                <w:color w:val="auto"/>
              </w:rPr>
            </w:pPr>
            <w:r>
              <w:rPr>
                <w:rFonts w:eastAsia="TimesNewRomanPSMT"/>
                <w:color w:val="auto"/>
                <w:lang w:val="sr-Cyrl-RS"/>
              </w:rPr>
              <w:t>39</w:t>
            </w:r>
            <w:r w:rsidR="002D1A60" w:rsidRPr="00817683">
              <w:rPr>
                <w:rFonts w:eastAsia="TimesNewRomanPSMT"/>
                <w:color w:val="auto"/>
                <w:lang w:val="sr-Cyrl-RS"/>
              </w:rPr>
              <w:t>.</w:t>
            </w:r>
          </w:p>
        </w:tc>
      </w:tr>
      <w:tr w:rsidR="000A19DF" w:rsidRPr="006D7B5B" w14:paraId="0BD77E1E" w14:textId="77777777" w:rsidTr="000A19DF">
        <w:trPr>
          <w:trHeight w:val="413"/>
        </w:trPr>
        <w:tc>
          <w:tcPr>
            <w:tcW w:w="1563" w:type="dxa"/>
            <w:tcBorders>
              <w:top w:val="single" w:sz="4" w:space="0" w:color="000000"/>
              <w:left w:val="single" w:sz="4" w:space="0" w:color="000000"/>
              <w:bottom w:val="single" w:sz="4" w:space="0" w:color="000000"/>
            </w:tcBorders>
            <w:shd w:val="clear" w:color="auto" w:fill="auto"/>
          </w:tcPr>
          <w:p w14:paraId="4D4464D9" w14:textId="77777777" w:rsidR="000A19DF" w:rsidRPr="006D7B5B" w:rsidRDefault="000A19DF">
            <w:pPr>
              <w:snapToGrid w:val="0"/>
              <w:jc w:val="center"/>
              <w:rPr>
                <w:rFonts w:eastAsia="TimesNewRomanPSMT"/>
              </w:rPr>
            </w:pPr>
            <w:r w:rsidRPr="006D7B5B">
              <w:rPr>
                <w:rFonts w:eastAsia="TimesNewRomanPSMT"/>
              </w:rPr>
              <w:t>VI</w:t>
            </w:r>
          </w:p>
        </w:tc>
        <w:tc>
          <w:tcPr>
            <w:tcW w:w="6119" w:type="dxa"/>
            <w:tcBorders>
              <w:top w:val="single" w:sz="4" w:space="0" w:color="000000"/>
              <w:left w:val="single" w:sz="4" w:space="0" w:color="000000"/>
              <w:bottom w:val="single" w:sz="4" w:space="0" w:color="000000"/>
            </w:tcBorders>
            <w:shd w:val="clear" w:color="auto" w:fill="auto"/>
          </w:tcPr>
          <w:p w14:paraId="53DDBAC3" w14:textId="77777777" w:rsidR="000A19DF" w:rsidRPr="006D7B5B" w:rsidRDefault="000A19DF">
            <w:pPr>
              <w:snapToGrid w:val="0"/>
              <w:jc w:val="both"/>
              <w:rPr>
                <w:rFonts w:eastAsia="TimesNewRomanPSMT"/>
                <w:color w:val="auto"/>
                <w:lang w:val="sr-Cyrl-RS"/>
              </w:rPr>
            </w:pPr>
            <w:r w:rsidRPr="006D7B5B">
              <w:rPr>
                <w:rFonts w:eastAsia="TimesNewRomanPSMT"/>
                <w:color w:val="auto"/>
                <w:lang w:val="sr-Cyrl-RS"/>
              </w:rPr>
              <w:t>Обрасци који чине саставни део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7C52B430" w14:textId="6236A5FB" w:rsidR="000A19DF" w:rsidRPr="00817683" w:rsidRDefault="00E573C7">
            <w:pPr>
              <w:snapToGrid w:val="0"/>
              <w:jc w:val="center"/>
              <w:rPr>
                <w:rFonts w:eastAsia="TimesNewRomanPSMT"/>
                <w:color w:val="auto"/>
                <w:lang w:val="sr-Cyrl-RS"/>
              </w:rPr>
            </w:pPr>
            <w:r>
              <w:rPr>
                <w:rFonts w:eastAsia="TimesNewRomanPSMT"/>
                <w:color w:val="auto"/>
                <w:lang w:val="sr-Cyrl-RS"/>
              </w:rPr>
              <w:t>40</w:t>
            </w:r>
            <w:r w:rsidR="002D1A60" w:rsidRPr="00817683">
              <w:rPr>
                <w:rFonts w:eastAsia="TimesNewRomanPSMT"/>
                <w:color w:val="auto"/>
                <w:lang w:val="sr-Cyrl-RS"/>
              </w:rPr>
              <w:t>.</w:t>
            </w:r>
          </w:p>
        </w:tc>
      </w:tr>
      <w:tr w:rsidR="000A19DF" w:rsidRPr="006D7B5B" w14:paraId="510E9BED" w14:textId="77777777" w:rsidTr="000A19DF">
        <w:trPr>
          <w:trHeight w:val="413"/>
        </w:trPr>
        <w:tc>
          <w:tcPr>
            <w:tcW w:w="1563" w:type="dxa"/>
            <w:tcBorders>
              <w:top w:val="single" w:sz="4" w:space="0" w:color="000000"/>
              <w:left w:val="single" w:sz="4" w:space="0" w:color="000000"/>
              <w:bottom w:val="single" w:sz="4" w:space="0" w:color="000000"/>
            </w:tcBorders>
            <w:shd w:val="clear" w:color="auto" w:fill="auto"/>
          </w:tcPr>
          <w:p w14:paraId="650DEEEE" w14:textId="77777777" w:rsidR="000A19DF" w:rsidRPr="006D7B5B" w:rsidRDefault="000A19DF">
            <w:pPr>
              <w:snapToGrid w:val="0"/>
              <w:jc w:val="center"/>
              <w:rPr>
                <w:rFonts w:eastAsia="TimesNewRomanPSMT"/>
              </w:rPr>
            </w:pPr>
            <w:r w:rsidRPr="006D7B5B">
              <w:rPr>
                <w:rFonts w:eastAsia="TimesNewRomanPSMT"/>
              </w:rPr>
              <w:t>VII</w:t>
            </w:r>
          </w:p>
        </w:tc>
        <w:tc>
          <w:tcPr>
            <w:tcW w:w="6119" w:type="dxa"/>
            <w:tcBorders>
              <w:top w:val="single" w:sz="4" w:space="0" w:color="000000"/>
              <w:left w:val="single" w:sz="4" w:space="0" w:color="000000"/>
              <w:bottom w:val="single" w:sz="4" w:space="0" w:color="000000"/>
            </w:tcBorders>
            <w:shd w:val="clear" w:color="auto" w:fill="auto"/>
          </w:tcPr>
          <w:p w14:paraId="62941CD7" w14:textId="77777777" w:rsidR="000A19DF" w:rsidRPr="006D7B5B" w:rsidRDefault="000A19DF">
            <w:pPr>
              <w:snapToGrid w:val="0"/>
              <w:jc w:val="both"/>
              <w:rPr>
                <w:rFonts w:eastAsia="TimesNewRomanPSMT"/>
                <w:color w:val="auto"/>
                <w:lang w:val="sr-Cyrl-RS"/>
              </w:rPr>
            </w:pPr>
            <w:r w:rsidRPr="006D7B5B">
              <w:rPr>
                <w:rFonts w:eastAsia="TimesNewRomanPSMT"/>
                <w:color w:val="auto"/>
                <w:lang w:val="sr-Cyrl-RS"/>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67235206" w14:textId="177EF9C8" w:rsidR="000A19DF" w:rsidRPr="00817683" w:rsidRDefault="00E573C7" w:rsidP="00DC0FB5">
            <w:pPr>
              <w:snapToGrid w:val="0"/>
              <w:jc w:val="center"/>
              <w:rPr>
                <w:rFonts w:eastAsia="TimesNewRomanPSMT"/>
                <w:color w:val="auto"/>
                <w:lang w:val="sr-Cyrl-RS"/>
              </w:rPr>
            </w:pPr>
            <w:r>
              <w:rPr>
                <w:rFonts w:eastAsia="TimesNewRomanPSMT"/>
                <w:color w:val="auto"/>
                <w:lang w:val="sr-Cyrl-RS"/>
              </w:rPr>
              <w:t>93</w:t>
            </w:r>
            <w:r w:rsidR="002D1A60" w:rsidRPr="00817683">
              <w:rPr>
                <w:rFonts w:eastAsia="TimesNewRomanPSMT"/>
                <w:color w:val="auto"/>
                <w:lang w:val="sr-Cyrl-RS"/>
              </w:rPr>
              <w:t>.</w:t>
            </w:r>
          </w:p>
        </w:tc>
      </w:tr>
      <w:tr w:rsidR="000A19DF" w:rsidRPr="006D7B5B" w14:paraId="120410F9" w14:textId="77777777" w:rsidTr="000A19DF">
        <w:trPr>
          <w:trHeight w:val="413"/>
        </w:trPr>
        <w:tc>
          <w:tcPr>
            <w:tcW w:w="1563" w:type="dxa"/>
            <w:tcBorders>
              <w:top w:val="single" w:sz="4" w:space="0" w:color="000000"/>
              <w:left w:val="single" w:sz="4" w:space="0" w:color="000000"/>
              <w:bottom w:val="single" w:sz="4" w:space="0" w:color="000000"/>
            </w:tcBorders>
            <w:shd w:val="clear" w:color="auto" w:fill="auto"/>
          </w:tcPr>
          <w:p w14:paraId="3880B495" w14:textId="77777777" w:rsidR="000A19DF" w:rsidRPr="006D7B5B" w:rsidRDefault="000A19DF">
            <w:pPr>
              <w:snapToGrid w:val="0"/>
              <w:jc w:val="center"/>
              <w:rPr>
                <w:rFonts w:eastAsia="TimesNewRomanPSMT"/>
              </w:rPr>
            </w:pPr>
            <w:r w:rsidRPr="006D7B5B">
              <w:rPr>
                <w:rFonts w:eastAsia="TimesNewRomanPSMT"/>
              </w:rPr>
              <w:t>VIII</w:t>
            </w:r>
          </w:p>
        </w:tc>
        <w:tc>
          <w:tcPr>
            <w:tcW w:w="6119" w:type="dxa"/>
            <w:tcBorders>
              <w:top w:val="single" w:sz="4" w:space="0" w:color="000000"/>
              <w:left w:val="single" w:sz="4" w:space="0" w:color="000000"/>
              <w:bottom w:val="single" w:sz="4" w:space="0" w:color="000000"/>
            </w:tcBorders>
            <w:shd w:val="clear" w:color="auto" w:fill="auto"/>
          </w:tcPr>
          <w:p w14:paraId="3C9C77AB" w14:textId="77777777" w:rsidR="000A19DF" w:rsidRPr="006D7B5B" w:rsidRDefault="000A19DF">
            <w:pPr>
              <w:snapToGrid w:val="0"/>
              <w:jc w:val="both"/>
              <w:rPr>
                <w:rFonts w:eastAsia="TimesNewRomanPSMT"/>
                <w:color w:val="auto"/>
                <w:lang w:val="sr-Cyrl-RS"/>
              </w:rPr>
            </w:pPr>
            <w:r w:rsidRPr="006D7B5B">
              <w:rPr>
                <w:rFonts w:eastAsia="TimesNewRomanPSMT"/>
                <w:color w:val="auto"/>
                <w:lang w:val="sr-Cyrl-RS"/>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14:paraId="59A7B628" w14:textId="79BE1C83" w:rsidR="000A19DF" w:rsidRPr="00817683" w:rsidRDefault="00E573C7">
            <w:pPr>
              <w:snapToGrid w:val="0"/>
              <w:jc w:val="center"/>
              <w:rPr>
                <w:rFonts w:eastAsia="TimesNewRomanPSMT"/>
                <w:color w:val="auto"/>
                <w:lang w:val="sr-Cyrl-RS"/>
              </w:rPr>
            </w:pPr>
            <w:r>
              <w:rPr>
                <w:rFonts w:eastAsia="TimesNewRomanPSMT"/>
                <w:color w:val="auto"/>
                <w:lang w:val="sr-Cyrl-RS"/>
              </w:rPr>
              <w:t>97</w:t>
            </w:r>
            <w:r w:rsidR="002D1A60" w:rsidRPr="00817683">
              <w:rPr>
                <w:rFonts w:eastAsia="TimesNewRomanPSMT"/>
                <w:color w:val="auto"/>
                <w:lang w:val="sr-Cyrl-RS"/>
              </w:rPr>
              <w:t>.</w:t>
            </w:r>
          </w:p>
        </w:tc>
      </w:tr>
    </w:tbl>
    <w:p w14:paraId="410BDE46" w14:textId="77777777" w:rsidR="000A19DF" w:rsidRPr="006D7B5B" w:rsidRDefault="000A19DF">
      <w:pPr>
        <w:jc w:val="both"/>
        <w:rPr>
          <w:lang w:val="sr-Latn-RS"/>
        </w:rPr>
      </w:pPr>
    </w:p>
    <w:p w14:paraId="7F5AF7A5" w14:textId="77777777" w:rsidR="003B377B" w:rsidRPr="006D7B5B" w:rsidRDefault="003B377B">
      <w:pPr>
        <w:jc w:val="both"/>
        <w:rPr>
          <w:lang w:val="sr-Latn-RS"/>
        </w:rPr>
      </w:pPr>
    </w:p>
    <w:p w14:paraId="5FDB7B70" w14:textId="77777777" w:rsidR="003B377B" w:rsidRPr="006D7B5B" w:rsidRDefault="00941E6E">
      <w:pPr>
        <w:jc w:val="both"/>
        <w:rPr>
          <w:lang w:val="sr-Latn-RS"/>
        </w:rPr>
      </w:pPr>
      <w:r>
        <w:rPr>
          <w:lang w:val="sr-Latn-RS"/>
        </w:rPr>
        <w:br w:type="page"/>
      </w:r>
    </w:p>
    <w:p w14:paraId="02BEFA11" w14:textId="77777777" w:rsidR="001E47D9" w:rsidRDefault="001E47D9">
      <w:pPr>
        <w:shd w:val="clear" w:color="auto" w:fill="C6D9F1"/>
        <w:jc w:val="center"/>
        <w:rPr>
          <w:b/>
          <w:bCs/>
          <w:i/>
          <w:iCs/>
          <w:sz w:val="28"/>
          <w:szCs w:val="28"/>
        </w:rPr>
      </w:pPr>
    </w:p>
    <w:p w14:paraId="021B5354" w14:textId="5FC0CE80" w:rsidR="001619E7" w:rsidRPr="006D7B5B" w:rsidRDefault="001619E7">
      <w:pPr>
        <w:shd w:val="clear" w:color="auto" w:fill="C6D9F1"/>
        <w:jc w:val="center"/>
        <w:rPr>
          <w:b/>
          <w:bCs/>
          <w:i/>
          <w:iCs/>
          <w:sz w:val="28"/>
          <w:szCs w:val="28"/>
        </w:rPr>
      </w:pPr>
      <w:r w:rsidRPr="006D7B5B">
        <w:rPr>
          <w:b/>
          <w:bCs/>
          <w:i/>
          <w:iCs/>
          <w:sz w:val="28"/>
          <w:szCs w:val="28"/>
        </w:rPr>
        <w:t xml:space="preserve"> I</w:t>
      </w:r>
      <w:r w:rsidRPr="006D7B5B">
        <w:rPr>
          <w:b/>
          <w:bCs/>
          <w:i/>
          <w:iCs/>
          <w:sz w:val="28"/>
          <w:szCs w:val="28"/>
          <w:lang w:val="ru-RU"/>
        </w:rPr>
        <w:t xml:space="preserve">   </w:t>
      </w:r>
      <w:r w:rsidRPr="006D7B5B">
        <w:rPr>
          <w:b/>
          <w:bCs/>
          <w:i/>
          <w:iCs/>
          <w:sz w:val="28"/>
          <w:szCs w:val="28"/>
        </w:rPr>
        <w:t xml:space="preserve">ОПШТИ ПОДАЦИ О ЈАВНОЈ НАБАВЦИ </w:t>
      </w:r>
    </w:p>
    <w:p w14:paraId="6D58769C" w14:textId="77777777" w:rsidR="001619E7" w:rsidRPr="006D7B5B" w:rsidRDefault="001619E7">
      <w:pPr>
        <w:shd w:val="clear" w:color="auto" w:fill="C6D9F1"/>
        <w:jc w:val="center"/>
        <w:rPr>
          <w:b/>
          <w:bCs/>
          <w:i/>
          <w:iCs/>
          <w:sz w:val="28"/>
          <w:szCs w:val="28"/>
        </w:rPr>
      </w:pPr>
    </w:p>
    <w:p w14:paraId="75CB283F" w14:textId="77777777" w:rsidR="001619E7" w:rsidRPr="006D7B5B" w:rsidRDefault="001619E7">
      <w:pPr>
        <w:jc w:val="both"/>
        <w:rPr>
          <w:bCs/>
          <w:color w:val="C00000"/>
        </w:rPr>
      </w:pPr>
    </w:p>
    <w:p w14:paraId="0DD3E71C" w14:textId="77777777" w:rsidR="001619E7" w:rsidRPr="006D7B5B" w:rsidRDefault="001619E7">
      <w:pPr>
        <w:jc w:val="both"/>
        <w:rPr>
          <w:bCs/>
          <w:color w:val="C00000"/>
        </w:rPr>
      </w:pPr>
    </w:p>
    <w:p w14:paraId="1555D825" w14:textId="77777777" w:rsidR="005461A2" w:rsidRPr="000A5195" w:rsidRDefault="005461A2" w:rsidP="003700ED">
      <w:pPr>
        <w:pStyle w:val="Naslov2"/>
        <w:keepLines/>
        <w:numPr>
          <w:ilvl w:val="1"/>
          <w:numId w:val="6"/>
        </w:numPr>
        <w:suppressAutoHyphens w:val="0"/>
        <w:spacing w:before="240" w:line="240" w:lineRule="auto"/>
        <w:ind w:left="567" w:hanging="567"/>
        <w:jc w:val="both"/>
        <w:rPr>
          <w:rFonts w:ascii="Times New Roman" w:hAnsi="Times New Roman"/>
          <w:sz w:val="24"/>
        </w:rPr>
      </w:pPr>
      <w:bookmarkStart w:id="0" w:name="_Toc369386365"/>
      <w:bookmarkStart w:id="1" w:name="_Toc369387511"/>
      <w:bookmarkStart w:id="2" w:name="_Toc370294126"/>
      <w:bookmarkStart w:id="3" w:name="_Toc490557276"/>
      <w:proofErr w:type="spellStart"/>
      <w:r w:rsidRPr="000A5195">
        <w:rPr>
          <w:rFonts w:ascii="Times New Roman" w:hAnsi="Times New Roman"/>
          <w:sz w:val="24"/>
        </w:rPr>
        <w:t>Подаци</w:t>
      </w:r>
      <w:proofErr w:type="spellEnd"/>
      <w:r w:rsidRPr="000A5195">
        <w:rPr>
          <w:rFonts w:ascii="Times New Roman" w:hAnsi="Times New Roman"/>
          <w:sz w:val="24"/>
        </w:rPr>
        <w:t xml:space="preserve"> о </w:t>
      </w:r>
      <w:proofErr w:type="spellStart"/>
      <w:r w:rsidRPr="000A5195">
        <w:rPr>
          <w:rFonts w:ascii="Times New Roman" w:hAnsi="Times New Roman"/>
          <w:sz w:val="24"/>
        </w:rPr>
        <w:t>наручиоцу</w:t>
      </w:r>
      <w:bookmarkEnd w:id="0"/>
      <w:bookmarkEnd w:id="1"/>
      <w:bookmarkEnd w:id="2"/>
      <w:bookmarkEnd w:id="3"/>
      <w:proofErr w:type="spellEnd"/>
    </w:p>
    <w:p w14:paraId="1951B50C" w14:textId="77777777" w:rsidR="005461A2" w:rsidRPr="000A5195" w:rsidRDefault="005461A2" w:rsidP="005461A2">
      <w:pPr>
        <w:pStyle w:val="JNclan1"/>
      </w:pPr>
      <w:r w:rsidRPr="000A5195">
        <w:t xml:space="preserve">Наручилац: </w:t>
      </w:r>
      <w:r w:rsidRPr="005461A2">
        <w:t>Привредно друштво ''5. Европске универзитетске игре Београд 2020'' д.о.о. Београд</w:t>
      </w:r>
      <w:r w:rsidRPr="000A5195">
        <w:t>, (у даљем тексту: Наручилац)</w:t>
      </w:r>
    </w:p>
    <w:p w14:paraId="6E9B4A46" w14:textId="77777777" w:rsidR="005461A2" w:rsidRPr="000A5195" w:rsidRDefault="005461A2" w:rsidP="005461A2">
      <w:pPr>
        <w:pStyle w:val="JNclan1"/>
      </w:pPr>
      <w:r w:rsidRPr="000A5195">
        <w:rPr>
          <w:lang w:val="sr-Cyrl-CS"/>
        </w:rPr>
        <w:t>Седиште Наручиоца</w:t>
      </w:r>
      <w:r w:rsidRPr="000A5195">
        <w:t xml:space="preserve">: </w:t>
      </w:r>
      <w:r>
        <w:rPr>
          <w:lang w:val="sr-Cyrl-RS"/>
        </w:rPr>
        <w:t>Крунска 9</w:t>
      </w:r>
      <w:r w:rsidRPr="000A5195">
        <w:t xml:space="preserve">, </w:t>
      </w:r>
      <w:r>
        <w:rPr>
          <w:lang w:val="sr-Cyrl-RS"/>
        </w:rPr>
        <w:t xml:space="preserve">11000 </w:t>
      </w:r>
      <w:r w:rsidRPr="000A5195">
        <w:t xml:space="preserve">Београд </w:t>
      </w:r>
    </w:p>
    <w:p w14:paraId="567D531E" w14:textId="77777777" w:rsidR="005461A2" w:rsidRPr="000A5195" w:rsidRDefault="005461A2" w:rsidP="005461A2">
      <w:pPr>
        <w:pStyle w:val="JNclan1"/>
      </w:pPr>
      <w:r w:rsidRPr="000A5195">
        <w:t>Интернет страница:</w:t>
      </w:r>
      <w:r w:rsidRPr="005461A2">
        <w:t xml:space="preserve"> www.eug2020.eu</w:t>
      </w:r>
    </w:p>
    <w:p w14:paraId="20EA911F" w14:textId="77777777" w:rsidR="005461A2" w:rsidRPr="000A5195" w:rsidRDefault="005461A2" w:rsidP="005461A2">
      <w:pPr>
        <w:jc w:val="both"/>
      </w:pPr>
      <w:proofErr w:type="spellStart"/>
      <w:r w:rsidRPr="00FD0A59">
        <w:t>Радно</w:t>
      </w:r>
      <w:proofErr w:type="spellEnd"/>
      <w:r w:rsidRPr="00FD0A59">
        <w:t xml:space="preserve"> </w:t>
      </w:r>
      <w:proofErr w:type="spellStart"/>
      <w:r w:rsidRPr="00FD0A59">
        <w:t>време</w:t>
      </w:r>
      <w:proofErr w:type="spellEnd"/>
      <w:r w:rsidRPr="00FD0A59">
        <w:t xml:space="preserve"> </w:t>
      </w:r>
      <w:proofErr w:type="spellStart"/>
      <w:r w:rsidRPr="00FD0A59">
        <w:t>Наручиоца</w:t>
      </w:r>
      <w:proofErr w:type="spellEnd"/>
      <w:r w:rsidRPr="00FD0A59">
        <w:t xml:space="preserve"> </w:t>
      </w:r>
      <w:proofErr w:type="spellStart"/>
      <w:r w:rsidRPr="00FD0A59">
        <w:t>је</w:t>
      </w:r>
      <w:proofErr w:type="spellEnd"/>
      <w:r w:rsidRPr="00FD0A59">
        <w:t xml:space="preserve"> </w:t>
      </w:r>
      <w:proofErr w:type="spellStart"/>
      <w:r w:rsidRPr="00FD0A59">
        <w:t>од</w:t>
      </w:r>
      <w:proofErr w:type="spellEnd"/>
      <w:r w:rsidRPr="00FD0A59">
        <w:t xml:space="preserve"> </w:t>
      </w:r>
      <w:proofErr w:type="spellStart"/>
      <w:r w:rsidRPr="00FD0A59">
        <w:t>понедељка</w:t>
      </w:r>
      <w:proofErr w:type="spellEnd"/>
      <w:r w:rsidRPr="00FD0A59">
        <w:t xml:space="preserve"> </w:t>
      </w:r>
      <w:proofErr w:type="spellStart"/>
      <w:r w:rsidRPr="00FD0A59">
        <w:t>до</w:t>
      </w:r>
      <w:proofErr w:type="spellEnd"/>
      <w:r w:rsidRPr="00FD0A59">
        <w:t xml:space="preserve"> </w:t>
      </w:r>
      <w:proofErr w:type="spellStart"/>
      <w:r w:rsidRPr="00FD0A59">
        <w:t>петка</w:t>
      </w:r>
      <w:proofErr w:type="spellEnd"/>
      <w:r w:rsidRPr="00FD0A59">
        <w:t xml:space="preserve"> </w:t>
      </w:r>
      <w:proofErr w:type="spellStart"/>
      <w:r w:rsidRPr="00FD0A59">
        <w:t>од</w:t>
      </w:r>
      <w:proofErr w:type="spellEnd"/>
      <w:r w:rsidRPr="00FD0A59">
        <w:t xml:space="preserve"> 0</w:t>
      </w:r>
      <w:r w:rsidR="00E7379F" w:rsidRPr="00FD0A59">
        <w:t>8</w:t>
      </w:r>
      <w:r w:rsidRPr="00FD0A59">
        <w:t xml:space="preserve">:30 </w:t>
      </w:r>
      <w:proofErr w:type="spellStart"/>
      <w:r w:rsidRPr="00FD0A59">
        <w:t>до</w:t>
      </w:r>
      <w:proofErr w:type="spellEnd"/>
      <w:r w:rsidRPr="00FD0A59">
        <w:t xml:space="preserve"> 1</w:t>
      </w:r>
      <w:r w:rsidR="00E7379F" w:rsidRPr="00FD0A59">
        <w:t>6</w:t>
      </w:r>
      <w:r w:rsidRPr="00FD0A59">
        <w:t xml:space="preserve">:30 </w:t>
      </w:r>
      <w:proofErr w:type="spellStart"/>
      <w:r w:rsidRPr="00FD0A59">
        <w:t>часова</w:t>
      </w:r>
      <w:proofErr w:type="spellEnd"/>
      <w:r w:rsidRPr="00FD0A59">
        <w:t>.</w:t>
      </w:r>
    </w:p>
    <w:p w14:paraId="61CE2954" w14:textId="77777777" w:rsidR="005461A2" w:rsidRPr="000A5195" w:rsidRDefault="005461A2" w:rsidP="003700ED">
      <w:pPr>
        <w:pStyle w:val="Naslov2"/>
        <w:keepLines/>
        <w:framePr w:wrap="notBeside" w:vAnchor="text" w:hAnchor="text" w:y="1"/>
        <w:numPr>
          <w:ilvl w:val="1"/>
          <w:numId w:val="6"/>
        </w:numPr>
        <w:suppressAutoHyphens w:val="0"/>
        <w:spacing w:before="240" w:line="240" w:lineRule="auto"/>
        <w:ind w:left="567" w:hanging="567"/>
        <w:jc w:val="both"/>
        <w:rPr>
          <w:rFonts w:ascii="Times New Roman" w:hAnsi="Times New Roman"/>
          <w:sz w:val="24"/>
        </w:rPr>
      </w:pPr>
      <w:bookmarkStart w:id="4" w:name="_Toc369386366"/>
      <w:bookmarkStart w:id="5" w:name="_Toc369387512"/>
      <w:bookmarkStart w:id="6" w:name="_Toc370294127"/>
      <w:bookmarkStart w:id="7" w:name="_Toc490557277"/>
      <w:proofErr w:type="spellStart"/>
      <w:r w:rsidRPr="000A5195">
        <w:rPr>
          <w:rFonts w:ascii="Times New Roman" w:hAnsi="Times New Roman"/>
          <w:sz w:val="24"/>
        </w:rPr>
        <w:t>Врста</w:t>
      </w:r>
      <w:proofErr w:type="spellEnd"/>
      <w:r w:rsidRPr="000A5195">
        <w:rPr>
          <w:rFonts w:ascii="Times New Roman" w:hAnsi="Times New Roman"/>
          <w:sz w:val="24"/>
        </w:rPr>
        <w:t xml:space="preserve"> </w:t>
      </w:r>
      <w:proofErr w:type="spellStart"/>
      <w:r w:rsidRPr="000A5195">
        <w:rPr>
          <w:rFonts w:ascii="Times New Roman" w:hAnsi="Times New Roman"/>
          <w:sz w:val="24"/>
        </w:rPr>
        <w:t>поступка</w:t>
      </w:r>
      <w:proofErr w:type="spellEnd"/>
      <w:r w:rsidRPr="000A5195">
        <w:rPr>
          <w:rFonts w:ascii="Times New Roman" w:hAnsi="Times New Roman"/>
          <w:sz w:val="24"/>
        </w:rPr>
        <w:t xml:space="preserve"> </w:t>
      </w:r>
      <w:proofErr w:type="spellStart"/>
      <w:r w:rsidRPr="000A5195">
        <w:rPr>
          <w:rFonts w:ascii="Times New Roman" w:hAnsi="Times New Roman"/>
          <w:sz w:val="24"/>
        </w:rPr>
        <w:t>јавне</w:t>
      </w:r>
      <w:proofErr w:type="spellEnd"/>
      <w:r w:rsidRPr="000A5195">
        <w:rPr>
          <w:rFonts w:ascii="Times New Roman" w:hAnsi="Times New Roman"/>
          <w:sz w:val="24"/>
        </w:rPr>
        <w:t xml:space="preserve"> </w:t>
      </w:r>
      <w:proofErr w:type="spellStart"/>
      <w:r w:rsidRPr="000A5195">
        <w:rPr>
          <w:rFonts w:ascii="Times New Roman" w:hAnsi="Times New Roman"/>
          <w:sz w:val="24"/>
        </w:rPr>
        <w:t>набавке</w:t>
      </w:r>
      <w:bookmarkEnd w:id="4"/>
      <w:bookmarkEnd w:id="5"/>
      <w:bookmarkEnd w:id="6"/>
      <w:bookmarkEnd w:id="7"/>
      <w:proofErr w:type="spellEnd"/>
    </w:p>
    <w:p w14:paraId="3D1457E7" w14:textId="77777777" w:rsidR="005461A2" w:rsidRPr="000A5195" w:rsidRDefault="005461A2" w:rsidP="005461A2">
      <w:pPr>
        <w:pStyle w:val="JNclan1"/>
      </w:pPr>
      <w:r w:rsidRPr="000A5195">
        <w:t xml:space="preserve">Предметна јавна набавка се спроводи у </w:t>
      </w:r>
      <w:r>
        <w:rPr>
          <w:lang w:val="sr-Cyrl-RS"/>
        </w:rPr>
        <w:t xml:space="preserve">отвореном </w:t>
      </w:r>
      <w:r w:rsidRPr="000A5195">
        <w:t>поступку јавне набавке у складу са Законом и подзаконским актима којима се уређују јавне набавке.</w:t>
      </w:r>
    </w:p>
    <w:p w14:paraId="507D1155" w14:textId="77777777" w:rsidR="005461A2" w:rsidRPr="000A5195" w:rsidRDefault="005461A2" w:rsidP="003700ED">
      <w:pPr>
        <w:pStyle w:val="Naslov2"/>
        <w:keepLines/>
        <w:framePr w:wrap="notBeside" w:vAnchor="text" w:hAnchor="text" w:y="1"/>
        <w:numPr>
          <w:ilvl w:val="1"/>
          <w:numId w:val="6"/>
        </w:numPr>
        <w:suppressAutoHyphens w:val="0"/>
        <w:spacing w:before="240" w:line="240" w:lineRule="auto"/>
        <w:ind w:left="567" w:hanging="567"/>
        <w:jc w:val="both"/>
        <w:rPr>
          <w:rFonts w:ascii="Times New Roman" w:hAnsi="Times New Roman"/>
          <w:sz w:val="24"/>
        </w:rPr>
      </w:pPr>
      <w:bookmarkStart w:id="8" w:name="_Toc369386367"/>
      <w:bookmarkStart w:id="9" w:name="_Toc369387513"/>
      <w:bookmarkStart w:id="10" w:name="_Toc370294128"/>
      <w:bookmarkStart w:id="11" w:name="_Toc490557278"/>
      <w:proofErr w:type="spellStart"/>
      <w:r w:rsidRPr="000A5195">
        <w:rPr>
          <w:rFonts w:ascii="Times New Roman" w:hAnsi="Times New Roman"/>
          <w:sz w:val="24"/>
        </w:rPr>
        <w:t>Предмет</w:t>
      </w:r>
      <w:proofErr w:type="spellEnd"/>
      <w:r w:rsidRPr="000A5195">
        <w:rPr>
          <w:rFonts w:ascii="Times New Roman" w:hAnsi="Times New Roman"/>
          <w:sz w:val="24"/>
        </w:rPr>
        <w:t xml:space="preserve"> </w:t>
      </w:r>
      <w:proofErr w:type="spellStart"/>
      <w:r w:rsidRPr="000A5195">
        <w:rPr>
          <w:rFonts w:ascii="Times New Roman" w:hAnsi="Times New Roman"/>
          <w:sz w:val="24"/>
        </w:rPr>
        <w:t>јавне</w:t>
      </w:r>
      <w:proofErr w:type="spellEnd"/>
      <w:r w:rsidRPr="000A5195">
        <w:rPr>
          <w:rFonts w:ascii="Times New Roman" w:hAnsi="Times New Roman"/>
          <w:sz w:val="24"/>
        </w:rPr>
        <w:t xml:space="preserve"> </w:t>
      </w:r>
      <w:proofErr w:type="spellStart"/>
      <w:r w:rsidRPr="000A5195">
        <w:rPr>
          <w:rFonts w:ascii="Times New Roman" w:hAnsi="Times New Roman"/>
          <w:sz w:val="24"/>
        </w:rPr>
        <w:t>набавке</w:t>
      </w:r>
      <w:bookmarkEnd w:id="8"/>
      <w:bookmarkEnd w:id="9"/>
      <w:bookmarkEnd w:id="10"/>
      <w:bookmarkEnd w:id="11"/>
      <w:proofErr w:type="spellEnd"/>
    </w:p>
    <w:p w14:paraId="690ED09A" w14:textId="35FD10DA" w:rsidR="005461A2" w:rsidRPr="00FD0A59" w:rsidRDefault="005461A2" w:rsidP="005461A2">
      <w:pPr>
        <w:pStyle w:val="JNclan1"/>
        <w:rPr>
          <w:lang w:val="sr-Cyrl-RS"/>
        </w:rPr>
      </w:pPr>
      <w:r w:rsidRPr="00FD0A59">
        <w:t xml:space="preserve">Предмет јавне набавке број: </w:t>
      </w:r>
      <w:r w:rsidR="00326426" w:rsidRPr="00FD0A59">
        <w:rPr>
          <w:rFonts w:eastAsia="Times New Roman"/>
          <w:lang w:val="sr-Cyrl-RS"/>
        </w:rPr>
        <w:t xml:space="preserve">ЈНД - </w:t>
      </w:r>
      <w:r w:rsidR="00601107">
        <w:rPr>
          <w:rFonts w:eastAsia="Times New Roman"/>
          <w:lang w:val="sr-Cyrl-RS"/>
        </w:rPr>
        <w:t>12</w:t>
      </w:r>
      <w:r w:rsidR="00E53EA5" w:rsidRPr="00FD0A59">
        <w:rPr>
          <w:rFonts w:eastAsia="Times New Roman"/>
        </w:rPr>
        <w:t xml:space="preserve"> </w:t>
      </w:r>
      <w:r w:rsidRPr="00FD0A59">
        <w:t xml:space="preserve">су </w:t>
      </w:r>
      <w:r w:rsidR="00E53EA5" w:rsidRPr="00FD0A59">
        <w:rPr>
          <w:lang w:val="sr-Cyrl-RS"/>
        </w:rPr>
        <w:t>добра</w:t>
      </w:r>
      <w:r w:rsidRPr="00FD0A59">
        <w:t xml:space="preserve"> </w:t>
      </w:r>
      <w:r w:rsidR="00190376">
        <w:rPr>
          <w:lang w:val="sr-Cyrl-RS"/>
        </w:rPr>
        <w:t>–</w:t>
      </w:r>
      <w:r w:rsidR="00E53EA5" w:rsidRPr="00FD0A59">
        <w:rPr>
          <w:lang w:val="sr-Cyrl-RS"/>
        </w:rPr>
        <w:t xml:space="preserve"> </w:t>
      </w:r>
      <w:r w:rsidR="00601107">
        <w:rPr>
          <w:iCs w:val="0"/>
          <w:lang w:val="sr-Cyrl-RS"/>
        </w:rPr>
        <w:t>спортска опрема и реквизити</w:t>
      </w:r>
      <w:r w:rsidR="00E53EA5" w:rsidRPr="00FD0A59">
        <w:rPr>
          <w:lang w:val="sr-Cyrl-RS"/>
        </w:rPr>
        <w:t>.</w:t>
      </w:r>
    </w:p>
    <w:p w14:paraId="7865A545" w14:textId="77777777" w:rsidR="005461A2" w:rsidRPr="00FD0A59" w:rsidRDefault="00E53EA5" w:rsidP="005461A2">
      <w:pPr>
        <w:jc w:val="both"/>
        <w:rPr>
          <w:rFonts w:eastAsia="Calibri"/>
        </w:rPr>
      </w:pPr>
      <w:proofErr w:type="spellStart"/>
      <w:r w:rsidRPr="00FD0A59">
        <w:rPr>
          <w:rFonts w:eastAsia="Calibri"/>
        </w:rPr>
        <w:t>Понуђен</w:t>
      </w:r>
      <w:proofErr w:type="spellEnd"/>
      <w:r w:rsidRPr="00FD0A59">
        <w:rPr>
          <w:rFonts w:eastAsia="Calibri"/>
          <w:lang w:val="sr-Cyrl-RS"/>
        </w:rPr>
        <w:t>а</w:t>
      </w:r>
      <w:r w:rsidRPr="00FD0A59">
        <w:rPr>
          <w:rFonts w:eastAsia="Calibri"/>
        </w:rPr>
        <w:t xml:space="preserve"> </w:t>
      </w:r>
      <w:r w:rsidRPr="00FD0A59">
        <w:rPr>
          <w:rFonts w:eastAsia="Calibri"/>
          <w:lang w:val="sr-Cyrl-RS"/>
        </w:rPr>
        <w:t>добра</w:t>
      </w:r>
      <w:r w:rsidR="005461A2" w:rsidRPr="00FD0A59">
        <w:rPr>
          <w:rFonts w:eastAsia="Calibri"/>
        </w:rPr>
        <w:t xml:space="preserve"> </w:t>
      </w:r>
      <w:proofErr w:type="spellStart"/>
      <w:r w:rsidR="005461A2" w:rsidRPr="00FD0A59">
        <w:rPr>
          <w:rFonts w:eastAsia="Calibri"/>
        </w:rPr>
        <w:t>морају</w:t>
      </w:r>
      <w:proofErr w:type="spellEnd"/>
      <w:r w:rsidR="005461A2" w:rsidRPr="00FD0A59">
        <w:rPr>
          <w:rFonts w:eastAsia="Calibri"/>
        </w:rPr>
        <w:t xml:space="preserve"> у </w:t>
      </w:r>
      <w:proofErr w:type="spellStart"/>
      <w:r w:rsidR="005461A2" w:rsidRPr="00FD0A59">
        <w:rPr>
          <w:rFonts w:eastAsia="Calibri"/>
        </w:rPr>
        <w:t>целини</w:t>
      </w:r>
      <w:proofErr w:type="spellEnd"/>
      <w:r w:rsidR="005461A2" w:rsidRPr="00FD0A59">
        <w:rPr>
          <w:rFonts w:eastAsia="Calibri"/>
        </w:rPr>
        <w:t xml:space="preserve"> </w:t>
      </w:r>
      <w:proofErr w:type="spellStart"/>
      <w:r w:rsidR="005461A2" w:rsidRPr="00FD0A59">
        <w:rPr>
          <w:rFonts w:eastAsia="Calibri"/>
        </w:rPr>
        <w:t>да</w:t>
      </w:r>
      <w:proofErr w:type="spellEnd"/>
      <w:r w:rsidR="005461A2" w:rsidRPr="00FD0A59">
        <w:rPr>
          <w:rFonts w:eastAsia="Calibri"/>
        </w:rPr>
        <w:t xml:space="preserve"> </w:t>
      </w:r>
      <w:proofErr w:type="spellStart"/>
      <w:r w:rsidR="005461A2" w:rsidRPr="00FD0A59">
        <w:rPr>
          <w:rFonts w:eastAsia="Calibri"/>
        </w:rPr>
        <w:t>одговарају</w:t>
      </w:r>
      <w:proofErr w:type="spellEnd"/>
      <w:r w:rsidR="005461A2" w:rsidRPr="00FD0A59">
        <w:rPr>
          <w:rFonts w:eastAsia="Calibri"/>
        </w:rPr>
        <w:t xml:space="preserve"> </w:t>
      </w:r>
      <w:proofErr w:type="spellStart"/>
      <w:r w:rsidR="005461A2" w:rsidRPr="00FD0A59">
        <w:rPr>
          <w:rFonts w:eastAsia="Calibri"/>
        </w:rPr>
        <w:t>захтевима</w:t>
      </w:r>
      <w:proofErr w:type="spellEnd"/>
      <w:r w:rsidR="005461A2" w:rsidRPr="00FD0A59">
        <w:rPr>
          <w:rFonts w:eastAsia="Calibri"/>
        </w:rPr>
        <w:t xml:space="preserve"> </w:t>
      </w:r>
      <w:proofErr w:type="spellStart"/>
      <w:r w:rsidR="005461A2" w:rsidRPr="00FD0A59">
        <w:rPr>
          <w:rFonts w:eastAsia="Calibri"/>
        </w:rPr>
        <w:t>из</w:t>
      </w:r>
      <w:proofErr w:type="spellEnd"/>
      <w:r w:rsidR="005461A2" w:rsidRPr="00FD0A59">
        <w:rPr>
          <w:rFonts w:eastAsia="Calibri"/>
        </w:rPr>
        <w:t xml:space="preserve"> </w:t>
      </w:r>
      <w:proofErr w:type="spellStart"/>
      <w:r w:rsidR="005461A2" w:rsidRPr="00FD0A59">
        <w:rPr>
          <w:rFonts w:eastAsia="Calibri"/>
        </w:rPr>
        <w:t>конкурсне</w:t>
      </w:r>
      <w:proofErr w:type="spellEnd"/>
      <w:r w:rsidR="005461A2" w:rsidRPr="00FD0A59">
        <w:rPr>
          <w:rFonts w:eastAsia="Calibri"/>
        </w:rPr>
        <w:t xml:space="preserve"> </w:t>
      </w:r>
      <w:proofErr w:type="spellStart"/>
      <w:r w:rsidR="005461A2" w:rsidRPr="00FD0A59">
        <w:rPr>
          <w:rFonts w:eastAsia="Calibri"/>
        </w:rPr>
        <w:t>документације</w:t>
      </w:r>
      <w:proofErr w:type="spellEnd"/>
      <w:r w:rsidR="005461A2" w:rsidRPr="00FD0A59">
        <w:rPr>
          <w:rFonts w:eastAsia="Calibri"/>
        </w:rPr>
        <w:t>.</w:t>
      </w:r>
    </w:p>
    <w:p w14:paraId="6E823589" w14:textId="77777777" w:rsidR="005461A2" w:rsidRPr="00FD0A59" w:rsidRDefault="005461A2" w:rsidP="005461A2">
      <w:pPr>
        <w:jc w:val="both"/>
        <w:rPr>
          <w:rFonts w:eastAsia="Calibri"/>
        </w:rPr>
      </w:pPr>
      <w:proofErr w:type="spellStart"/>
      <w:r w:rsidRPr="00FD0A59">
        <w:rPr>
          <w:rFonts w:eastAsia="Calibri"/>
        </w:rPr>
        <w:t>Понуђачи</w:t>
      </w:r>
      <w:proofErr w:type="spellEnd"/>
      <w:r w:rsidRPr="00FD0A59">
        <w:rPr>
          <w:rFonts w:eastAsia="Calibri"/>
        </w:rPr>
        <w:t xml:space="preserve"> </w:t>
      </w:r>
      <w:proofErr w:type="spellStart"/>
      <w:r w:rsidRPr="00FD0A59">
        <w:rPr>
          <w:rFonts w:eastAsia="Calibri"/>
        </w:rPr>
        <w:t>могу</w:t>
      </w:r>
      <w:proofErr w:type="spellEnd"/>
      <w:r w:rsidRPr="00FD0A59">
        <w:rPr>
          <w:rFonts w:eastAsia="Calibri"/>
        </w:rPr>
        <w:t xml:space="preserve"> </w:t>
      </w:r>
      <w:proofErr w:type="spellStart"/>
      <w:r w:rsidRPr="00FD0A59">
        <w:rPr>
          <w:rFonts w:eastAsia="Calibri"/>
        </w:rPr>
        <w:t>поднети</w:t>
      </w:r>
      <w:proofErr w:type="spellEnd"/>
      <w:r w:rsidRPr="00FD0A59">
        <w:rPr>
          <w:rFonts w:eastAsia="Calibri"/>
        </w:rPr>
        <w:t xml:space="preserve"> </w:t>
      </w:r>
      <w:proofErr w:type="spellStart"/>
      <w:r w:rsidRPr="00FD0A59">
        <w:rPr>
          <w:rFonts w:eastAsia="Calibri"/>
        </w:rPr>
        <w:t>понуду</w:t>
      </w:r>
      <w:proofErr w:type="spellEnd"/>
      <w:r w:rsidRPr="00FD0A59">
        <w:rPr>
          <w:rFonts w:eastAsia="Calibri"/>
        </w:rPr>
        <w:t xml:space="preserve"> </w:t>
      </w:r>
      <w:proofErr w:type="spellStart"/>
      <w:r w:rsidRPr="00FD0A59">
        <w:rPr>
          <w:rFonts w:eastAsia="Calibri"/>
        </w:rPr>
        <w:t>само</w:t>
      </w:r>
      <w:proofErr w:type="spellEnd"/>
      <w:r w:rsidRPr="00FD0A59">
        <w:rPr>
          <w:rFonts w:eastAsia="Calibri"/>
        </w:rPr>
        <w:t xml:space="preserve"> </w:t>
      </w:r>
      <w:proofErr w:type="spellStart"/>
      <w:r w:rsidRPr="00FD0A59">
        <w:rPr>
          <w:rFonts w:eastAsia="Calibri"/>
        </w:rPr>
        <w:t>за</w:t>
      </w:r>
      <w:proofErr w:type="spellEnd"/>
      <w:r w:rsidRPr="00FD0A59">
        <w:rPr>
          <w:rFonts w:eastAsia="Calibri"/>
        </w:rPr>
        <w:t xml:space="preserve"> </w:t>
      </w:r>
      <w:proofErr w:type="spellStart"/>
      <w:r w:rsidRPr="00FD0A59">
        <w:rPr>
          <w:rFonts w:eastAsia="Calibri"/>
        </w:rPr>
        <w:t>целокупну</w:t>
      </w:r>
      <w:proofErr w:type="spellEnd"/>
      <w:r w:rsidRPr="00FD0A59">
        <w:rPr>
          <w:rFonts w:eastAsia="Calibri"/>
        </w:rPr>
        <w:t xml:space="preserve"> </w:t>
      </w:r>
      <w:proofErr w:type="spellStart"/>
      <w:r w:rsidRPr="00FD0A59">
        <w:rPr>
          <w:rFonts w:eastAsia="Calibri"/>
        </w:rPr>
        <w:t>набавку</w:t>
      </w:r>
      <w:proofErr w:type="spellEnd"/>
      <w:r w:rsidRPr="00FD0A59">
        <w:rPr>
          <w:rFonts w:eastAsia="Calibri"/>
        </w:rPr>
        <w:t>.</w:t>
      </w:r>
    </w:p>
    <w:p w14:paraId="144CB126" w14:textId="77777777" w:rsidR="005461A2" w:rsidRPr="00FD0A59" w:rsidRDefault="005461A2" w:rsidP="003700ED">
      <w:pPr>
        <w:pStyle w:val="Naslov2"/>
        <w:keepLines/>
        <w:framePr w:wrap="notBeside" w:vAnchor="text" w:hAnchor="text" w:y="1"/>
        <w:numPr>
          <w:ilvl w:val="1"/>
          <w:numId w:val="6"/>
        </w:numPr>
        <w:suppressAutoHyphens w:val="0"/>
        <w:spacing w:before="240" w:line="240" w:lineRule="auto"/>
        <w:ind w:left="567" w:hanging="567"/>
        <w:jc w:val="both"/>
        <w:rPr>
          <w:rFonts w:ascii="Times New Roman" w:hAnsi="Times New Roman"/>
          <w:sz w:val="24"/>
        </w:rPr>
      </w:pPr>
      <w:bookmarkStart w:id="12" w:name="_Toc369386368"/>
      <w:bookmarkStart w:id="13" w:name="_Toc369387514"/>
      <w:bookmarkStart w:id="14" w:name="_Toc370294129"/>
      <w:bookmarkStart w:id="15" w:name="_Toc490557279"/>
      <w:proofErr w:type="spellStart"/>
      <w:r w:rsidRPr="00FD0A59">
        <w:rPr>
          <w:rFonts w:ascii="Times New Roman" w:hAnsi="Times New Roman"/>
          <w:sz w:val="24"/>
        </w:rPr>
        <w:t>Контакт</w:t>
      </w:r>
      <w:bookmarkEnd w:id="12"/>
      <w:bookmarkEnd w:id="13"/>
      <w:bookmarkEnd w:id="14"/>
      <w:bookmarkEnd w:id="15"/>
      <w:proofErr w:type="spellEnd"/>
    </w:p>
    <w:p w14:paraId="5D34B354" w14:textId="77777777" w:rsidR="005461A2" w:rsidRPr="00FD0A59" w:rsidRDefault="005461A2" w:rsidP="005461A2">
      <w:pPr>
        <w:pStyle w:val="JNclan1"/>
        <w:rPr>
          <w:lang w:val="sr-Cyrl-RS"/>
        </w:rPr>
      </w:pPr>
      <w:r w:rsidRPr="00FD0A59">
        <w:t xml:space="preserve">Лице (или служба) за контакт: </w:t>
      </w:r>
      <w:r w:rsidR="00326426" w:rsidRPr="00FD0A59">
        <w:rPr>
          <w:lang w:val="sr-Cyrl-RS"/>
        </w:rPr>
        <w:t>Злата Живанов Крапеж</w:t>
      </w:r>
    </w:p>
    <w:p w14:paraId="49D08404" w14:textId="77777777" w:rsidR="005461A2" w:rsidRPr="00FD0A59" w:rsidRDefault="005461A2" w:rsidP="005461A2">
      <w:pPr>
        <w:pStyle w:val="JNclan1"/>
        <w:rPr>
          <w:lang w:val="sr-Cyrl-RS"/>
        </w:rPr>
      </w:pPr>
      <w:r w:rsidRPr="00FD0A59">
        <w:t>Е - mail адреса:</w:t>
      </w:r>
      <w:r w:rsidR="00503383" w:rsidRPr="00FD0A59">
        <w:t xml:space="preserve"> public.procurement@eug2020.eu</w:t>
      </w:r>
      <w:r w:rsidRPr="00FD0A59">
        <w:t xml:space="preserve"> </w:t>
      </w:r>
    </w:p>
    <w:p w14:paraId="5F6579DF" w14:textId="77777777" w:rsidR="005461A2" w:rsidRPr="00F822E1" w:rsidRDefault="005461A2" w:rsidP="003700ED">
      <w:pPr>
        <w:pStyle w:val="Naslov1"/>
        <w:numPr>
          <w:ilvl w:val="0"/>
          <w:numId w:val="6"/>
        </w:numPr>
        <w:suppressAutoHyphens w:val="0"/>
        <w:spacing w:before="360" w:after="240" w:line="240" w:lineRule="auto"/>
        <w:jc w:val="both"/>
        <w:rPr>
          <w:rFonts w:ascii="Times New Roman" w:hAnsi="Times New Roman" w:cs="Times New Roman"/>
          <w:color w:val="000000"/>
        </w:rPr>
      </w:pPr>
      <w:bookmarkStart w:id="16" w:name="_Toc490557280"/>
      <w:r w:rsidRPr="00F822E1">
        <w:rPr>
          <w:rFonts w:ascii="Times New Roman" w:hAnsi="Times New Roman" w:cs="Times New Roman"/>
          <w:color w:val="000000"/>
        </w:rPr>
        <w:t>ПОДАЦИ О ПРЕДМЕТУ ЈАВНЕ НАБАВКЕ</w:t>
      </w:r>
      <w:bookmarkEnd w:id="16"/>
    </w:p>
    <w:p w14:paraId="530159D8" w14:textId="77777777" w:rsidR="005461A2" w:rsidRPr="000A5195" w:rsidRDefault="005461A2" w:rsidP="003700ED">
      <w:pPr>
        <w:pStyle w:val="Naslov2"/>
        <w:keepLines/>
        <w:numPr>
          <w:ilvl w:val="1"/>
          <w:numId w:val="6"/>
        </w:numPr>
        <w:suppressAutoHyphens w:val="0"/>
        <w:spacing w:line="240" w:lineRule="auto"/>
        <w:ind w:left="567" w:hanging="567"/>
        <w:jc w:val="both"/>
        <w:rPr>
          <w:rFonts w:ascii="Times New Roman" w:hAnsi="Times New Roman"/>
          <w:sz w:val="24"/>
        </w:rPr>
      </w:pPr>
      <w:bookmarkStart w:id="17" w:name="_Toc369386370"/>
      <w:bookmarkStart w:id="18" w:name="_Toc369387516"/>
      <w:bookmarkStart w:id="19" w:name="_Toc370294131"/>
      <w:bookmarkStart w:id="20" w:name="_Toc490557281"/>
      <w:proofErr w:type="spellStart"/>
      <w:r w:rsidRPr="000A5195">
        <w:rPr>
          <w:rFonts w:ascii="Times New Roman" w:hAnsi="Times New Roman"/>
          <w:sz w:val="24"/>
        </w:rPr>
        <w:t>Предмет</w:t>
      </w:r>
      <w:proofErr w:type="spellEnd"/>
      <w:r w:rsidRPr="000A5195">
        <w:rPr>
          <w:rFonts w:ascii="Times New Roman" w:hAnsi="Times New Roman"/>
          <w:sz w:val="24"/>
        </w:rPr>
        <w:t xml:space="preserve"> </w:t>
      </w:r>
      <w:proofErr w:type="spellStart"/>
      <w:r w:rsidRPr="000A5195">
        <w:rPr>
          <w:rFonts w:ascii="Times New Roman" w:hAnsi="Times New Roman"/>
          <w:sz w:val="24"/>
        </w:rPr>
        <w:t>јавне</w:t>
      </w:r>
      <w:proofErr w:type="spellEnd"/>
      <w:r w:rsidRPr="000A5195">
        <w:rPr>
          <w:rFonts w:ascii="Times New Roman" w:hAnsi="Times New Roman"/>
          <w:sz w:val="24"/>
        </w:rPr>
        <w:t xml:space="preserve"> </w:t>
      </w:r>
      <w:proofErr w:type="spellStart"/>
      <w:r w:rsidRPr="000A5195">
        <w:rPr>
          <w:rFonts w:ascii="Times New Roman" w:hAnsi="Times New Roman"/>
          <w:sz w:val="24"/>
        </w:rPr>
        <w:t>набавке</w:t>
      </w:r>
      <w:bookmarkEnd w:id="17"/>
      <w:bookmarkEnd w:id="18"/>
      <w:bookmarkEnd w:id="19"/>
      <w:bookmarkEnd w:id="20"/>
      <w:proofErr w:type="spellEnd"/>
    </w:p>
    <w:p w14:paraId="75E09AA4" w14:textId="52D6F6A0" w:rsidR="005461A2" w:rsidRPr="000A5195" w:rsidRDefault="005461A2" w:rsidP="005461A2">
      <w:pPr>
        <w:pStyle w:val="JNclan1"/>
      </w:pPr>
      <w:r w:rsidRPr="00FD0A59">
        <w:t>Предмет јавне набавке број:</w:t>
      </w:r>
      <w:r w:rsidRPr="00FD0A59">
        <w:rPr>
          <w:rFonts w:eastAsia="Times New Roman"/>
        </w:rPr>
        <w:t xml:space="preserve"> </w:t>
      </w:r>
      <w:r w:rsidRPr="00FD0A59">
        <w:t xml:space="preserve"> </w:t>
      </w:r>
      <w:r w:rsidR="00326426" w:rsidRPr="00FD0A59">
        <w:rPr>
          <w:rFonts w:eastAsia="Times New Roman"/>
          <w:lang w:val="sr-Cyrl-RS"/>
        </w:rPr>
        <w:t xml:space="preserve">ЈНД - </w:t>
      </w:r>
      <w:r w:rsidR="00601107">
        <w:rPr>
          <w:rFonts w:eastAsia="Times New Roman"/>
          <w:lang w:val="sr-Cyrl-RS"/>
        </w:rPr>
        <w:t>12</w:t>
      </w:r>
      <w:r w:rsidR="00E53EA5" w:rsidRPr="00FD0A59">
        <w:rPr>
          <w:rFonts w:eastAsia="Times New Roman"/>
          <w:lang w:val="sr-Cyrl-RS"/>
        </w:rPr>
        <w:t xml:space="preserve"> су добра </w:t>
      </w:r>
      <w:r w:rsidR="00980D2E">
        <w:rPr>
          <w:lang w:val="sr-Cyrl-RS"/>
        </w:rPr>
        <w:t>–</w:t>
      </w:r>
      <w:r w:rsidR="00E53EA5" w:rsidRPr="00FD0A59">
        <w:rPr>
          <w:lang w:val="sr-Cyrl-RS"/>
        </w:rPr>
        <w:t xml:space="preserve"> </w:t>
      </w:r>
      <w:r w:rsidR="00601107">
        <w:rPr>
          <w:iCs w:val="0"/>
          <w:lang w:val="sr-Cyrl-RS"/>
        </w:rPr>
        <w:t>спортска опрема и реквизити</w:t>
      </w:r>
      <w:r w:rsidRPr="00FD0A59">
        <w:t>.</w:t>
      </w:r>
    </w:p>
    <w:p w14:paraId="44998A5A" w14:textId="77777777" w:rsidR="005461A2" w:rsidRPr="000A5195" w:rsidRDefault="005461A2" w:rsidP="005461A2">
      <w:pPr>
        <w:pStyle w:val="JNclan1"/>
      </w:pPr>
    </w:p>
    <w:p w14:paraId="515D7370" w14:textId="495B0B6E" w:rsidR="00980D2E" w:rsidRPr="00601107" w:rsidRDefault="005461A2" w:rsidP="00980D2E">
      <w:pPr>
        <w:spacing w:line="240" w:lineRule="auto"/>
        <w:jc w:val="both"/>
        <w:rPr>
          <w:iCs/>
          <w:lang w:val="sr-Cyrl-RS"/>
        </w:rPr>
      </w:pPr>
      <w:proofErr w:type="spellStart"/>
      <w:r w:rsidRPr="000A5195">
        <w:rPr>
          <w:b/>
          <w:bCs/>
          <w:iCs/>
        </w:rPr>
        <w:t>Назив</w:t>
      </w:r>
      <w:proofErr w:type="spellEnd"/>
      <w:r w:rsidR="00980D2E">
        <w:rPr>
          <w:b/>
          <w:bCs/>
          <w:iCs/>
          <w:lang w:val="sr-Cyrl-RS"/>
        </w:rPr>
        <w:t xml:space="preserve"> </w:t>
      </w:r>
      <w:r w:rsidRPr="000A5195">
        <w:rPr>
          <w:b/>
          <w:bCs/>
          <w:iCs/>
        </w:rPr>
        <w:t xml:space="preserve">и </w:t>
      </w:r>
      <w:proofErr w:type="spellStart"/>
      <w:r w:rsidRPr="000A5195">
        <w:rPr>
          <w:b/>
          <w:bCs/>
          <w:iCs/>
        </w:rPr>
        <w:t>ознака</w:t>
      </w:r>
      <w:proofErr w:type="spellEnd"/>
      <w:r w:rsidRPr="000A5195">
        <w:rPr>
          <w:b/>
          <w:bCs/>
          <w:iCs/>
        </w:rPr>
        <w:t xml:space="preserve"> </w:t>
      </w:r>
      <w:proofErr w:type="spellStart"/>
      <w:r w:rsidRPr="000A5195">
        <w:rPr>
          <w:b/>
          <w:bCs/>
          <w:iCs/>
        </w:rPr>
        <w:t>из</w:t>
      </w:r>
      <w:proofErr w:type="spellEnd"/>
      <w:r w:rsidRPr="000A5195">
        <w:rPr>
          <w:b/>
          <w:bCs/>
          <w:iCs/>
        </w:rPr>
        <w:t xml:space="preserve"> </w:t>
      </w:r>
      <w:proofErr w:type="spellStart"/>
      <w:r w:rsidRPr="000A5195">
        <w:rPr>
          <w:b/>
          <w:bCs/>
          <w:iCs/>
        </w:rPr>
        <w:t>општег</w:t>
      </w:r>
      <w:proofErr w:type="spellEnd"/>
      <w:r w:rsidRPr="000A5195">
        <w:rPr>
          <w:b/>
          <w:bCs/>
          <w:iCs/>
        </w:rPr>
        <w:t xml:space="preserve"> </w:t>
      </w:r>
      <w:proofErr w:type="spellStart"/>
      <w:r w:rsidRPr="000A5195">
        <w:rPr>
          <w:b/>
          <w:bCs/>
          <w:iCs/>
        </w:rPr>
        <w:t>речника</w:t>
      </w:r>
      <w:proofErr w:type="spellEnd"/>
      <w:r w:rsidRPr="000A5195">
        <w:rPr>
          <w:b/>
          <w:bCs/>
          <w:iCs/>
        </w:rPr>
        <w:t xml:space="preserve"> </w:t>
      </w:r>
      <w:proofErr w:type="spellStart"/>
      <w:r w:rsidRPr="000A5195">
        <w:rPr>
          <w:b/>
          <w:bCs/>
          <w:iCs/>
        </w:rPr>
        <w:t>набавке</w:t>
      </w:r>
      <w:proofErr w:type="spellEnd"/>
      <w:r w:rsidRPr="000A5195">
        <w:rPr>
          <w:bCs/>
          <w:iCs/>
        </w:rPr>
        <w:t xml:space="preserve">: </w:t>
      </w:r>
      <w:r w:rsidR="003B6939" w:rsidRPr="003B6939">
        <w:rPr>
          <w:iCs/>
        </w:rPr>
        <w:t>374</w:t>
      </w:r>
      <w:r w:rsidR="00601107">
        <w:rPr>
          <w:iCs/>
          <w:lang w:val="sr-Cyrl-RS"/>
        </w:rPr>
        <w:t>000</w:t>
      </w:r>
      <w:r w:rsidR="003B6939" w:rsidRPr="003B6939">
        <w:rPr>
          <w:iCs/>
        </w:rPr>
        <w:t>00</w:t>
      </w:r>
      <w:r w:rsidR="003B6939">
        <w:rPr>
          <w:iCs/>
          <w:lang w:val="sr-Cyrl-RS"/>
        </w:rPr>
        <w:t xml:space="preserve"> </w:t>
      </w:r>
      <w:r w:rsidR="00601107">
        <w:rPr>
          <w:iCs/>
          <w:lang w:val="sr-Cyrl-RS"/>
        </w:rPr>
        <w:t>–</w:t>
      </w:r>
      <w:r w:rsidR="003B6939">
        <w:rPr>
          <w:iCs/>
          <w:lang w:val="sr-Cyrl-RS"/>
        </w:rPr>
        <w:t xml:space="preserve"> </w:t>
      </w:r>
      <w:r w:rsidR="00601107">
        <w:rPr>
          <w:iCs/>
          <w:lang w:val="sr-Cyrl-RS"/>
        </w:rPr>
        <w:t>спортска роба и опрема</w:t>
      </w:r>
    </w:p>
    <w:p w14:paraId="0AB834E1" w14:textId="77777777" w:rsidR="005461A2" w:rsidRPr="000A5195" w:rsidRDefault="005461A2" w:rsidP="005461A2">
      <w:pPr>
        <w:autoSpaceDE w:val="0"/>
        <w:autoSpaceDN w:val="0"/>
        <w:adjustRightInd w:val="0"/>
        <w:spacing w:after="120"/>
        <w:jc w:val="both"/>
      </w:pPr>
    </w:p>
    <w:p w14:paraId="57D1507D" w14:textId="777EEB89" w:rsidR="005461A2" w:rsidRDefault="005461A2" w:rsidP="005461A2">
      <w:pPr>
        <w:autoSpaceDE w:val="0"/>
        <w:autoSpaceDN w:val="0"/>
        <w:adjustRightInd w:val="0"/>
        <w:spacing w:after="120"/>
        <w:jc w:val="both"/>
        <w:rPr>
          <w:lang w:val="sr-Cyrl-RS"/>
        </w:rPr>
      </w:pPr>
      <w:proofErr w:type="spellStart"/>
      <w:r w:rsidRPr="000A5195">
        <w:rPr>
          <w:b/>
          <w:bCs/>
        </w:rPr>
        <w:t>Партије</w:t>
      </w:r>
      <w:proofErr w:type="spellEnd"/>
      <w:r w:rsidRPr="000A5195">
        <w:rPr>
          <w:b/>
          <w:bCs/>
        </w:rPr>
        <w:t xml:space="preserve">: </w:t>
      </w:r>
      <w:proofErr w:type="spellStart"/>
      <w:r w:rsidRPr="000A5195">
        <w:t>Предмет</w:t>
      </w:r>
      <w:proofErr w:type="spellEnd"/>
      <w:r w:rsidRPr="000A5195">
        <w:t xml:space="preserve"> </w:t>
      </w:r>
      <w:proofErr w:type="spellStart"/>
      <w:r w:rsidRPr="000A5195">
        <w:t>јавне</w:t>
      </w:r>
      <w:proofErr w:type="spellEnd"/>
      <w:r w:rsidRPr="000A5195">
        <w:t xml:space="preserve"> </w:t>
      </w:r>
      <w:proofErr w:type="spellStart"/>
      <w:r w:rsidRPr="000A5195">
        <w:t>набавке</w:t>
      </w:r>
      <w:proofErr w:type="spellEnd"/>
      <w:r w:rsidRPr="000A5195">
        <w:t xml:space="preserve"> </w:t>
      </w:r>
      <w:r w:rsidR="00601107">
        <w:rPr>
          <w:lang w:val="sr-Cyrl-RS"/>
        </w:rPr>
        <w:t>је</w:t>
      </w:r>
      <w:r w:rsidRPr="000A5195">
        <w:t xml:space="preserve"> </w:t>
      </w:r>
      <w:proofErr w:type="spellStart"/>
      <w:r w:rsidRPr="000A5195">
        <w:t>обликован</w:t>
      </w:r>
      <w:proofErr w:type="spellEnd"/>
      <w:r w:rsidRPr="000A5195">
        <w:t xml:space="preserve"> </w:t>
      </w:r>
      <w:proofErr w:type="spellStart"/>
      <w:r w:rsidRPr="000A5195">
        <w:t>по</w:t>
      </w:r>
      <w:proofErr w:type="spellEnd"/>
      <w:r w:rsidRPr="000A5195">
        <w:t xml:space="preserve"> </w:t>
      </w:r>
      <w:proofErr w:type="spellStart"/>
      <w:r w:rsidRPr="000A5195">
        <w:t>партијама</w:t>
      </w:r>
      <w:proofErr w:type="spellEnd"/>
      <w:r w:rsidR="00601107">
        <w:rPr>
          <w:lang w:val="sr-Cyrl-RS"/>
        </w:rPr>
        <w:t>:</w:t>
      </w:r>
    </w:p>
    <w:p w14:paraId="5B1EDF2E" w14:textId="3C8BC883" w:rsidR="00601107" w:rsidRDefault="00601107" w:rsidP="005461A2">
      <w:pPr>
        <w:autoSpaceDE w:val="0"/>
        <w:autoSpaceDN w:val="0"/>
        <w:adjustRightInd w:val="0"/>
        <w:spacing w:after="120"/>
        <w:jc w:val="both"/>
        <w:rPr>
          <w:lang w:val="sr-Cyrl-RS"/>
        </w:rPr>
      </w:pPr>
      <w:r>
        <w:rPr>
          <w:lang w:val="sr-Cyrl-RS"/>
        </w:rPr>
        <w:tab/>
        <w:t xml:space="preserve">партија 1 – </w:t>
      </w:r>
      <w:proofErr w:type="spellStart"/>
      <w:r>
        <w:rPr>
          <w:lang w:val="sr-Cyrl-RS"/>
        </w:rPr>
        <w:t>бадминтон</w:t>
      </w:r>
      <w:proofErr w:type="spellEnd"/>
      <w:r>
        <w:rPr>
          <w:lang w:val="sr-Cyrl-RS"/>
        </w:rPr>
        <w:t xml:space="preserve"> и стони тенис</w:t>
      </w:r>
    </w:p>
    <w:p w14:paraId="235DE185" w14:textId="3966893C" w:rsidR="00601107" w:rsidRDefault="00601107" w:rsidP="005461A2">
      <w:pPr>
        <w:autoSpaceDE w:val="0"/>
        <w:autoSpaceDN w:val="0"/>
        <w:adjustRightInd w:val="0"/>
        <w:spacing w:after="120"/>
        <w:jc w:val="both"/>
        <w:rPr>
          <w:lang w:val="sr-Cyrl-RS"/>
        </w:rPr>
      </w:pPr>
      <w:r>
        <w:rPr>
          <w:lang w:val="sr-Cyrl-RS"/>
        </w:rPr>
        <w:tab/>
        <w:t>партија 2 – борилачки спортови</w:t>
      </w:r>
    </w:p>
    <w:p w14:paraId="3EEC7FC7" w14:textId="2821335E" w:rsidR="00601107" w:rsidRDefault="00601107" w:rsidP="005461A2">
      <w:pPr>
        <w:autoSpaceDE w:val="0"/>
        <w:autoSpaceDN w:val="0"/>
        <w:adjustRightInd w:val="0"/>
        <w:spacing w:after="120"/>
        <w:jc w:val="both"/>
        <w:rPr>
          <w:lang w:val="sr-Cyrl-RS"/>
        </w:rPr>
      </w:pPr>
      <w:r>
        <w:rPr>
          <w:lang w:val="sr-Cyrl-RS"/>
        </w:rPr>
        <w:tab/>
        <w:t xml:space="preserve">партија 3 – фудбал и </w:t>
      </w:r>
      <w:proofErr w:type="spellStart"/>
      <w:r>
        <w:rPr>
          <w:lang w:val="sr-Cyrl-RS"/>
        </w:rPr>
        <w:t>футсал</w:t>
      </w:r>
      <w:proofErr w:type="spellEnd"/>
    </w:p>
    <w:p w14:paraId="62D07850" w14:textId="02F19352" w:rsidR="00601107" w:rsidRDefault="00601107" w:rsidP="005461A2">
      <w:pPr>
        <w:autoSpaceDE w:val="0"/>
        <w:autoSpaceDN w:val="0"/>
        <w:adjustRightInd w:val="0"/>
        <w:spacing w:after="120"/>
        <w:jc w:val="both"/>
        <w:rPr>
          <w:lang w:val="sr-Cyrl-RS"/>
        </w:rPr>
      </w:pPr>
      <w:r>
        <w:rPr>
          <w:lang w:val="sr-Cyrl-RS"/>
        </w:rPr>
        <w:tab/>
        <w:t>партија 4 – одбојка и одбојка на песку</w:t>
      </w:r>
    </w:p>
    <w:p w14:paraId="5E4BE544" w14:textId="1315A956" w:rsidR="00601107" w:rsidRDefault="00601107" w:rsidP="005461A2">
      <w:pPr>
        <w:autoSpaceDE w:val="0"/>
        <w:autoSpaceDN w:val="0"/>
        <w:adjustRightInd w:val="0"/>
        <w:spacing w:after="120"/>
        <w:jc w:val="both"/>
        <w:rPr>
          <w:lang w:val="sr-Cyrl-RS"/>
        </w:rPr>
      </w:pPr>
      <w:r>
        <w:rPr>
          <w:lang w:val="sr-Cyrl-RS"/>
        </w:rPr>
        <w:tab/>
        <w:t>партија 5 – рукомет и рукомет на песку</w:t>
      </w:r>
    </w:p>
    <w:p w14:paraId="410DF9D8" w14:textId="095CB8ED" w:rsidR="00601107" w:rsidRPr="00601107" w:rsidRDefault="00601107" w:rsidP="005461A2">
      <w:pPr>
        <w:autoSpaceDE w:val="0"/>
        <w:autoSpaceDN w:val="0"/>
        <w:adjustRightInd w:val="0"/>
        <w:spacing w:after="120"/>
        <w:jc w:val="both"/>
        <w:rPr>
          <w:lang w:val="sr-Cyrl-RS"/>
        </w:rPr>
      </w:pPr>
      <w:r>
        <w:rPr>
          <w:lang w:val="sr-Cyrl-RS"/>
        </w:rPr>
        <w:tab/>
        <w:t>партија 6 – кошарка и 3х3 кошарка</w:t>
      </w:r>
    </w:p>
    <w:p w14:paraId="505D6233" w14:textId="77777777" w:rsidR="005461A2" w:rsidRPr="000A5195" w:rsidRDefault="005461A2" w:rsidP="005461A2">
      <w:pPr>
        <w:jc w:val="both"/>
      </w:pPr>
    </w:p>
    <w:p w14:paraId="298D1320" w14:textId="55F10224" w:rsidR="005461A2" w:rsidRPr="000A5195" w:rsidRDefault="005461A2" w:rsidP="005461A2">
      <w:pPr>
        <w:pStyle w:val="Default"/>
        <w:jc w:val="both"/>
        <w:rPr>
          <w:color w:val="auto"/>
        </w:rPr>
      </w:pPr>
      <w:r w:rsidRPr="000A5195">
        <w:rPr>
          <w:b/>
          <w:bCs/>
          <w:color w:val="auto"/>
        </w:rPr>
        <w:t>2.</w:t>
      </w:r>
      <w:r w:rsidR="008D2EDE">
        <w:rPr>
          <w:b/>
          <w:bCs/>
          <w:color w:val="auto"/>
          <w:lang w:val="en-GB"/>
        </w:rPr>
        <w:t>2</w:t>
      </w:r>
      <w:r w:rsidRPr="000A5195">
        <w:rPr>
          <w:b/>
          <w:bCs/>
          <w:color w:val="auto"/>
        </w:rPr>
        <w:t xml:space="preserve">. Циљ поступка </w:t>
      </w:r>
    </w:p>
    <w:p w14:paraId="242368E0" w14:textId="77777777" w:rsidR="00F17F50" w:rsidRPr="00F17F50" w:rsidRDefault="005461A2" w:rsidP="005461A2">
      <w:pPr>
        <w:jc w:val="both"/>
        <w:rPr>
          <w:lang w:val="sr-Cyrl-RS"/>
        </w:rPr>
      </w:pPr>
      <w:proofErr w:type="spellStart"/>
      <w:r w:rsidRPr="000A5195">
        <w:t>Предметни</w:t>
      </w:r>
      <w:proofErr w:type="spellEnd"/>
      <w:r w:rsidRPr="000A5195">
        <w:t xml:space="preserve"> </w:t>
      </w:r>
      <w:proofErr w:type="spellStart"/>
      <w:r w:rsidRPr="000A5195">
        <w:t>поступак</w:t>
      </w:r>
      <w:proofErr w:type="spellEnd"/>
      <w:r w:rsidRPr="000A5195">
        <w:t xml:space="preserve"> </w:t>
      </w:r>
      <w:proofErr w:type="spellStart"/>
      <w:r w:rsidRPr="000A5195">
        <w:t>се</w:t>
      </w:r>
      <w:proofErr w:type="spellEnd"/>
      <w:r w:rsidRPr="000A5195">
        <w:t xml:space="preserve"> </w:t>
      </w:r>
      <w:proofErr w:type="spellStart"/>
      <w:r w:rsidRPr="000A5195">
        <w:t>спроводи</w:t>
      </w:r>
      <w:proofErr w:type="spellEnd"/>
      <w:r w:rsidRPr="000A5195">
        <w:t xml:space="preserve"> </w:t>
      </w:r>
      <w:proofErr w:type="spellStart"/>
      <w:r w:rsidRPr="000A5195">
        <w:t>ради</w:t>
      </w:r>
      <w:proofErr w:type="spellEnd"/>
      <w:r w:rsidRPr="000A5195">
        <w:t xml:space="preserve"> </w:t>
      </w:r>
      <w:proofErr w:type="spellStart"/>
      <w:r w:rsidRPr="000A5195">
        <w:t>закључења</w:t>
      </w:r>
      <w:proofErr w:type="spellEnd"/>
      <w:r w:rsidRPr="000A5195">
        <w:t xml:space="preserve"> </w:t>
      </w:r>
      <w:proofErr w:type="spellStart"/>
      <w:r w:rsidRPr="000A5195">
        <w:t>уговора</w:t>
      </w:r>
      <w:proofErr w:type="spellEnd"/>
      <w:r w:rsidRPr="000A5195">
        <w:t xml:space="preserve"> о </w:t>
      </w:r>
      <w:proofErr w:type="spellStart"/>
      <w:r w:rsidRPr="000A5195">
        <w:t>јавној</w:t>
      </w:r>
      <w:proofErr w:type="spellEnd"/>
      <w:r w:rsidRPr="000A5195">
        <w:t xml:space="preserve"> </w:t>
      </w:r>
      <w:proofErr w:type="spellStart"/>
      <w:r w:rsidRPr="000A5195">
        <w:t>набавци</w:t>
      </w:r>
      <w:proofErr w:type="spellEnd"/>
      <w:r w:rsidRPr="000A5195">
        <w:t xml:space="preserve">. </w:t>
      </w:r>
      <w:proofErr w:type="spellStart"/>
      <w:r w:rsidRPr="000A5195">
        <w:t>Уговор</w:t>
      </w:r>
      <w:proofErr w:type="spellEnd"/>
      <w:r w:rsidRPr="000A5195">
        <w:t xml:space="preserve"> </w:t>
      </w:r>
      <w:proofErr w:type="spellStart"/>
      <w:r w:rsidRPr="000A5195">
        <w:t>ће</w:t>
      </w:r>
      <w:proofErr w:type="spellEnd"/>
      <w:r w:rsidRPr="000A5195">
        <w:t xml:space="preserve"> </w:t>
      </w:r>
      <w:proofErr w:type="spellStart"/>
      <w:r w:rsidRPr="000A5195">
        <w:t>бити</w:t>
      </w:r>
      <w:proofErr w:type="spellEnd"/>
      <w:r w:rsidRPr="000A5195">
        <w:t xml:space="preserve"> </w:t>
      </w:r>
      <w:proofErr w:type="spellStart"/>
      <w:r w:rsidRPr="000A5195">
        <w:t>закључен</w:t>
      </w:r>
      <w:proofErr w:type="spellEnd"/>
      <w:r w:rsidRPr="000A5195">
        <w:t xml:space="preserve"> </w:t>
      </w:r>
      <w:proofErr w:type="spellStart"/>
      <w:r w:rsidRPr="000A5195">
        <w:t>са</w:t>
      </w:r>
      <w:proofErr w:type="spellEnd"/>
      <w:r w:rsidRPr="000A5195">
        <w:t xml:space="preserve"> </w:t>
      </w:r>
      <w:proofErr w:type="spellStart"/>
      <w:r w:rsidRPr="000A5195">
        <w:t>понуђачем</w:t>
      </w:r>
      <w:proofErr w:type="spellEnd"/>
      <w:r w:rsidRPr="000A5195">
        <w:t xml:space="preserve"> </w:t>
      </w:r>
      <w:proofErr w:type="spellStart"/>
      <w:r w:rsidRPr="000A5195">
        <w:t>којем</w:t>
      </w:r>
      <w:proofErr w:type="spellEnd"/>
      <w:r w:rsidRPr="000A5195">
        <w:t xml:space="preserve"> </w:t>
      </w:r>
      <w:proofErr w:type="spellStart"/>
      <w:r w:rsidRPr="000A5195">
        <w:t>Наручилац</w:t>
      </w:r>
      <w:proofErr w:type="spellEnd"/>
      <w:r w:rsidRPr="000A5195">
        <w:t xml:space="preserve"> </w:t>
      </w:r>
      <w:proofErr w:type="spellStart"/>
      <w:r w:rsidRPr="000A5195">
        <w:t>одлуком</w:t>
      </w:r>
      <w:proofErr w:type="spellEnd"/>
      <w:r w:rsidRPr="000A5195">
        <w:t xml:space="preserve"> </w:t>
      </w:r>
      <w:proofErr w:type="spellStart"/>
      <w:r w:rsidRPr="000A5195">
        <w:t>додели</w:t>
      </w:r>
      <w:proofErr w:type="spellEnd"/>
      <w:r w:rsidRPr="000A5195">
        <w:t xml:space="preserve"> </w:t>
      </w:r>
      <w:proofErr w:type="spellStart"/>
      <w:r w:rsidRPr="000A5195">
        <w:t>уговор</w:t>
      </w:r>
      <w:proofErr w:type="spellEnd"/>
      <w:r w:rsidRPr="000A5195">
        <w:t>.</w:t>
      </w:r>
    </w:p>
    <w:p w14:paraId="11D35E9E" w14:textId="77777777" w:rsidR="001E47D9" w:rsidRDefault="001E47D9" w:rsidP="00BA5C78">
      <w:pPr>
        <w:jc w:val="both"/>
        <w:sectPr w:rsidR="001E47D9" w:rsidSect="00DC0FB5">
          <w:footerReference w:type="default" r:id="rId8"/>
          <w:pgSz w:w="11906" w:h="16838"/>
          <w:pgMar w:top="1276" w:right="1440" w:bottom="1560" w:left="1440" w:header="720" w:footer="720" w:gutter="0"/>
          <w:cols w:space="720"/>
          <w:docGrid w:linePitch="360" w:charSpace="32768"/>
        </w:sectPr>
      </w:pPr>
    </w:p>
    <w:p w14:paraId="7D7B2054" w14:textId="043F7760" w:rsidR="00BA5C78" w:rsidRPr="006D7B5B" w:rsidRDefault="00BA5C78" w:rsidP="00BA5C78">
      <w:pPr>
        <w:jc w:val="both"/>
      </w:pPr>
    </w:p>
    <w:p w14:paraId="1B9C8D54" w14:textId="77777777" w:rsidR="001E47D9" w:rsidRDefault="001E47D9" w:rsidP="00E53EA5">
      <w:pPr>
        <w:shd w:val="clear" w:color="auto" w:fill="C6D9F1"/>
        <w:jc w:val="center"/>
        <w:rPr>
          <w:b/>
          <w:bCs/>
          <w:i/>
          <w:iCs/>
          <w:sz w:val="28"/>
          <w:szCs w:val="28"/>
        </w:rPr>
      </w:pPr>
    </w:p>
    <w:p w14:paraId="14D40065" w14:textId="5F8565BB" w:rsidR="001619E7" w:rsidRPr="00C67B70" w:rsidRDefault="001619E7" w:rsidP="00E53EA5">
      <w:pPr>
        <w:shd w:val="clear" w:color="auto" w:fill="C6D9F1"/>
        <w:jc w:val="center"/>
        <w:rPr>
          <w:b/>
          <w:bCs/>
          <w:i/>
          <w:iCs/>
          <w:lang w:val="sr-Cyrl-RS"/>
        </w:rPr>
      </w:pPr>
      <w:r w:rsidRPr="006D7B5B">
        <w:rPr>
          <w:b/>
          <w:bCs/>
          <w:i/>
          <w:iCs/>
          <w:sz w:val="28"/>
          <w:szCs w:val="28"/>
        </w:rPr>
        <w:t>II</w:t>
      </w:r>
      <w:r w:rsidR="00D6153F" w:rsidRPr="006D7B5B">
        <w:rPr>
          <w:b/>
          <w:bCs/>
          <w:i/>
          <w:iCs/>
          <w:sz w:val="28"/>
          <w:szCs w:val="28"/>
          <w:lang w:val="sr-Cyrl-RS"/>
        </w:rPr>
        <w:t xml:space="preserve"> </w:t>
      </w:r>
      <w:r w:rsidRPr="006D7B5B">
        <w:rPr>
          <w:b/>
          <w:bCs/>
          <w:i/>
          <w:iCs/>
          <w:sz w:val="28"/>
          <w:szCs w:val="28"/>
        </w:rPr>
        <w:t>ВРСТА, ТЕХНИЧКЕ КАРАКТЕРИСТИКЕ</w:t>
      </w:r>
      <w:r w:rsidR="00D6153F" w:rsidRPr="006D7B5B">
        <w:rPr>
          <w:b/>
          <w:bCs/>
          <w:i/>
          <w:iCs/>
          <w:sz w:val="28"/>
          <w:szCs w:val="28"/>
          <w:lang w:val="sr-Cyrl-RS"/>
        </w:rPr>
        <w:t xml:space="preserve"> (</w:t>
      </w:r>
      <w:r w:rsidR="00D6153F" w:rsidRPr="006D7B5B">
        <w:rPr>
          <w:b/>
          <w:bCs/>
          <w:i/>
          <w:iCs/>
          <w:color w:val="auto"/>
          <w:sz w:val="28"/>
          <w:szCs w:val="28"/>
          <w:lang w:val="sr-Cyrl-RS"/>
        </w:rPr>
        <w:t>СПЕЦИФИКАЦИЈЕ)</w:t>
      </w:r>
      <w:r w:rsidRPr="006D7B5B">
        <w:rPr>
          <w:b/>
          <w:bCs/>
          <w:i/>
          <w:iCs/>
          <w:color w:val="auto"/>
          <w:sz w:val="28"/>
          <w:szCs w:val="28"/>
        </w:rPr>
        <w:t>,</w:t>
      </w:r>
      <w:r w:rsidRPr="006D7B5B">
        <w:rPr>
          <w:b/>
          <w:bCs/>
          <w:i/>
          <w:iCs/>
          <w:sz w:val="28"/>
          <w:szCs w:val="28"/>
        </w:rPr>
        <w:t xml:space="preserve"> КВ</w:t>
      </w:r>
      <w:r w:rsidR="00E53EA5">
        <w:rPr>
          <w:b/>
          <w:bCs/>
          <w:i/>
          <w:iCs/>
          <w:sz w:val="28"/>
          <w:szCs w:val="28"/>
        </w:rPr>
        <w:t>АЛИТЕТ, КОЛИЧИНА И ОПИС ДОБАРА</w:t>
      </w:r>
    </w:p>
    <w:p w14:paraId="241FF244" w14:textId="77777777" w:rsidR="001619E7" w:rsidRPr="006D7B5B" w:rsidRDefault="001619E7">
      <w:pPr>
        <w:shd w:val="clear" w:color="auto" w:fill="C6D9F1"/>
        <w:jc w:val="center"/>
        <w:rPr>
          <w:b/>
          <w:bCs/>
          <w:i/>
          <w:iCs/>
        </w:rPr>
      </w:pPr>
    </w:p>
    <w:p w14:paraId="789DF0CB" w14:textId="77777777" w:rsidR="001619E7" w:rsidRPr="006D7B5B" w:rsidRDefault="001619E7">
      <w:pPr>
        <w:rPr>
          <w:b/>
          <w:bCs/>
          <w:i/>
          <w:iCs/>
        </w:rPr>
      </w:pPr>
    </w:p>
    <w:p w14:paraId="5AE99DD9" w14:textId="77777777" w:rsidR="0079245D" w:rsidRDefault="0079245D" w:rsidP="00210BDF">
      <w:pPr>
        <w:pStyle w:val="Pasussalistom"/>
        <w:autoSpaceDE w:val="0"/>
        <w:autoSpaceDN w:val="0"/>
        <w:adjustRightInd w:val="0"/>
        <w:spacing w:after="120" w:line="240" w:lineRule="auto"/>
        <w:jc w:val="both"/>
        <w:rPr>
          <w:b/>
          <w:color w:val="auto"/>
          <w:lang w:val="sr-Cyrl-RS"/>
        </w:rPr>
      </w:pPr>
    </w:p>
    <w:p w14:paraId="1DA1B1A4" w14:textId="74C23EA1" w:rsidR="00210BDF" w:rsidRDefault="00210BDF" w:rsidP="00210BDF">
      <w:pPr>
        <w:pStyle w:val="Pasussalistom"/>
        <w:autoSpaceDE w:val="0"/>
        <w:autoSpaceDN w:val="0"/>
        <w:adjustRightInd w:val="0"/>
        <w:spacing w:after="120" w:line="240" w:lineRule="auto"/>
        <w:jc w:val="both"/>
        <w:rPr>
          <w:b/>
          <w:color w:val="auto"/>
          <w:lang w:val="sr-Cyrl-RS"/>
        </w:rPr>
      </w:pPr>
      <w:r>
        <w:rPr>
          <w:b/>
          <w:color w:val="auto"/>
          <w:lang w:val="sr-Cyrl-RS"/>
        </w:rPr>
        <w:t xml:space="preserve">Партија 1 – </w:t>
      </w:r>
      <w:proofErr w:type="spellStart"/>
      <w:r>
        <w:rPr>
          <w:b/>
          <w:color w:val="auto"/>
          <w:lang w:val="sr-Cyrl-RS"/>
        </w:rPr>
        <w:t>бадминтон</w:t>
      </w:r>
      <w:proofErr w:type="spellEnd"/>
      <w:r>
        <w:rPr>
          <w:b/>
          <w:color w:val="auto"/>
          <w:lang w:val="sr-Cyrl-RS"/>
        </w:rPr>
        <w:t xml:space="preserve"> и стони тенис</w:t>
      </w:r>
    </w:p>
    <w:p w14:paraId="1D8E3CE1" w14:textId="5FEF1ABB" w:rsidR="0079245D" w:rsidRDefault="0079245D" w:rsidP="00210BDF">
      <w:pPr>
        <w:pStyle w:val="Pasussalistom"/>
        <w:autoSpaceDE w:val="0"/>
        <w:autoSpaceDN w:val="0"/>
        <w:adjustRightInd w:val="0"/>
        <w:spacing w:after="120" w:line="240" w:lineRule="auto"/>
        <w:jc w:val="both"/>
        <w:rPr>
          <w:b/>
          <w:color w:val="auto"/>
          <w:lang w:val="sr-Cyrl-RS"/>
        </w:rPr>
      </w:pPr>
    </w:p>
    <w:p w14:paraId="72E15524" w14:textId="498C44C8" w:rsidR="001E47D9" w:rsidRDefault="001E47D9" w:rsidP="00210BDF">
      <w:pPr>
        <w:pStyle w:val="Pasussalistom"/>
        <w:autoSpaceDE w:val="0"/>
        <w:autoSpaceDN w:val="0"/>
        <w:adjustRightInd w:val="0"/>
        <w:spacing w:after="120" w:line="240" w:lineRule="auto"/>
        <w:jc w:val="both"/>
        <w:rPr>
          <w:b/>
          <w:color w:val="auto"/>
          <w:lang w:val="sr-Cyrl-RS"/>
        </w:rPr>
      </w:pPr>
    </w:p>
    <w:p w14:paraId="25378C7E" w14:textId="5F157D76" w:rsidR="001E47D9" w:rsidRDefault="001E47D9" w:rsidP="00210BDF">
      <w:pPr>
        <w:pStyle w:val="Pasussalistom"/>
        <w:autoSpaceDE w:val="0"/>
        <w:autoSpaceDN w:val="0"/>
        <w:adjustRightInd w:val="0"/>
        <w:spacing w:after="120" w:line="240" w:lineRule="auto"/>
        <w:jc w:val="both"/>
        <w:rPr>
          <w:b/>
          <w:color w:val="auto"/>
          <w:lang w:val="sr-Cyrl-RS"/>
        </w:rPr>
      </w:pPr>
    </w:p>
    <w:p w14:paraId="567B00D7" w14:textId="77777777" w:rsidR="001E47D9" w:rsidRPr="00210BDF" w:rsidRDefault="001E47D9" w:rsidP="00210BDF">
      <w:pPr>
        <w:pStyle w:val="Pasussalistom"/>
        <w:autoSpaceDE w:val="0"/>
        <w:autoSpaceDN w:val="0"/>
        <w:adjustRightInd w:val="0"/>
        <w:spacing w:after="120" w:line="240" w:lineRule="auto"/>
        <w:jc w:val="both"/>
        <w:rPr>
          <w:b/>
          <w:color w:val="auto"/>
          <w:lang w:val="sr-Cyrl-RS"/>
        </w:rPr>
      </w:pPr>
    </w:p>
    <w:tbl>
      <w:tblPr>
        <w:tblW w:w="13887" w:type="dxa"/>
        <w:tblLayout w:type="fixed"/>
        <w:tblLook w:val="04A0" w:firstRow="1" w:lastRow="0" w:firstColumn="1" w:lastColumn="0" w:noHBand="0" w:noVBand="1"/>
      </w:tblPr>
      <w:tblGrid>
        <w:gridCol w:w="768"/>
        <w:gridCol w:w="1303"/>
        <w:gridCol w:w="3453"/>
        <w:gridCol w:w="992"/>
        <w:gridCol w:w="992"/>
        <w:gridCol w:w="2977"/>
        <w:gridCol w:w="1276"/>
        <w:gridCol w:w="2126"/>
      </w:tblGrid>
      <w:tr w:rsidR="001E47D9" w:rsidRPr="00210BDF" w14:paraId="6085ED24" w14:textId="74CDB5A6" w:rsidTr="001E47D9">
        <w:trPr>
          <w:trHeight w:val="840"/>
          <w:tblHeader/>
        </w:trPr>
        <w:tc>
          <w:tcPr>
            <w:tcW w:w="768"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58EB51B" w14:textId="77777777" w:rsidR="001E47D9" w:rsidRPr="00210BDF" w:rsidRDefault="001E47D9" w:rsidP="00210BDF">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Р.бр</w:t>
            </w:r>
            <w:proofErr w:type="spellEnd"/>
            <w:r w:rsidRPr="00210BDF">
              <w:rPr>
                <w:rFonts w:ascii="Calibri" w:eastAsia="Times New Roman" w:hAnsi="Calibri" w:cs="Calibri"/>
                <w:b/>
                <w:bCs/>
                <w:kern w:val="0"/>
                <w:sz w:val="16"/>
                <w:szCs w:val="16"/>
                <w:lang w:eastAsia="en-US"/>
              </w:rPr>
              <w:t>.</w:t>
            </w:r>
          </w:p>
        </w:tc>
        <w:tc>
          <w:tcPr>
            <w:tcW w:w="1303" w:type="dxa"/>
            <w:tcBorders>
              <w:top w:val="single" w:sz="4" w:space="0" w:color="auto"/>
              <w:left w:val="nil"/>
              <w:bottom w:val="single" w:sz="4" w:space="0" w:color="auto"/>
              <w:right w:val="single" w:sz="4" w:space="0" w:color="auto"/>
            </w:tcBorders>
            <w:shd w:val="clear" w:color="auto" w:fill="E7E6E6" w:themeFill="background2"/>
            <w:vAlign w:val="center"/>
            <w:hideMark/>
          </w:tcPr>
          <w:p w14:paraId="5EC6A2F9" w14:textId="77777777" w:rsidR="001E47D9" w:rsidRPr="00210BDF" w:rsidRDefault="001E47D9" w:rsidP="00210BDF">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Назив</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опреме</w:t>
            </w:r>
            <w:proofErr w:type="spellEnd"/>
            <w:r w:rsidRPr="00210BDF">
              <w:rPr>
                <w:rFonts w:ascii="Calibri" w:eastAsia="Times New Roman" w:hAnsi="Calibri" w:cs="Calibri"/>
                <w:b/>
                <w:bCs/>
                <w:kern w:val="0"/>
                <w:sz w:val="16"/>
                <w:szCs w:val="16"/>
                <w:lang w:eastAsia="en-US"/>
              </w:rPr>
              <w:t xml:space="preserve"> / </w:t>
            </w:r>
            <w:proofErr w:type="spellStart"/>
            <w:r w:rsidRPr="00210BDF">
              <w:rPr>
                <w:rFonts w:ascii="Calibri" w:eastAsia="Times New Roman" w:hAnsi="Calibri" w:cs="Calibri"/>
                <w:b/>
                <w:bCs/>
                <w:kern w:val="0"/>
                <w:sz w:val="16"/>
                <w:szCs w:val="16"/>
                <w:lang w:eastAsia="en-US"/>
              </w:rPr>
              <w:t>реквизита</w:t>
            </w:r>
            <w:proofErr w:type="spellEnd"/>
          </w:p>
        </w:tc>
        <w:tc>
          <w:tcPr>
            <w:tcW w:w="3453" w:type="dxa"/>
            <w:tcBorders>
              <w:top w:val="single" w:sz="4" w:space="0" w:color="auto"/>
              <w:left w:val="nil"/>
              <w:bottom w:val="single" w:sz="4" w:space="0" w:color="auto"/>
              <w:right w:val="single" w:sz="4" w:space="0" w:color="auto"/>
            </w:tcBorders>
            <w:shd w:val="clear" w:color="auto" w:fill="E7E6E6" w:themeFill="background2"/>
            <w:vAlign w:val="center"/>
            <w:hideMark/>
          </w:tcPr>
          <w:p w14:paraId="05672651" w14:textId="77777777" w:rsidR="001E47D9" w:rsidRPr="00210BDF" w:rsidRDefault="001E47D9" w:rsidP="00210BDF">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Опис</w:t>
            </w:r>
            <w:proofErr w:type="spellEnd"/>
            <w:r w:rsidRPr="00210BDF">
              <w:rPr>
                <w:rFonts w:ascii="Calibri" w:eastAsia="Times New Roman" w:hAnsi="Calibri" w:cs="Calibri"/>
                <w:b/>
                <w:bCs/>
                <w:kern w:val="0"/>
                <w:sz w:val="16"/>
                <w:szCs w:val="16"/>
                <w:lang w:eastAsia="en-US"/>
              </w:rPr>
              <w:t xml:space="preserve"> и </w:t>
            </w:r>
            <w:proofErr w:type="spellStart"/>
            <w:r w:rsidRPr="00210BDF">
              <w:rPr>
                <w:rFonts w:ascii="Calibri" w:eastAsia="Times New Roman" w:hAnsi="Calibri" w:cs="Calibri"/>
                <w:b/>
                <w:bCs/>
                <w:kern w:val="0"/>
                <w:sz w:val="16"/>
                <w:szCs w:val="16"/>
                <w:lang w:eastAsia="en-US"/>
              </w:rPr>
              <w:t>карактеристике</w:t>
            </w:r>
            <w:proofErr w:type="spellEnd"/>
          </w:p>
        </w:tc>
        <w:tc>
          <w:tcPr>
            <w:tcW w:w="992" w:type="dxa"/>
            <w:tcBorders>
              <w:top w:val="single" w:sz="4" w:space="0" w:color="auto"/>
              <w:left w:val="nil"/>
              <w:bottom w:val="single" w:sz="4" w:space="0" w:color="auto"/>
              <w:right w:val="single" w:sz="4" w:space="0" w:color="auto"/>
            </w:tcBorders>
            <w:shd w:val="clear" w:color="auto" w:fill="E7E6E6" w:themeFill="background2"/>
            <w:vAlign w:val="center"/>
            <w:hideMark/>
          </w:tcPr>
          <w:p w14:paraId="6135AE91" w14:textId="77777777" w:rsidR="001E47D9" w:rsidRPr="00210BDF" w:rsidRDefault="001E47D9" w:rsidP="00210BDF">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Јединица</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мере</w:t>
            </w:r>
            <w:proofErr w:type="spellEnd"/>
          </w:p>
        </w:tc>
        <w:tc>
          <w:tcPr>
            <w:tcW w:w="992" w:type="dxa"/>
            <w:tcBorders>
              <w:top w:val="single" w:sz="4" w:space="0" w:color="auto"/>
              <w:left w:val="nil"/>
              <w:bottom w:val="single" w:sz="4" w:space="0" w:color="auto"/>
              <w:right w:val="single" w:sz="4" w:space="0" w:color="auto"/>
            </w:tcBorders>
            <w:shd w:val="clear" w:color="auto" w:fill="E7E6E6" w:themeFill="background2"/>
            <w:vAlign w:val="center"/>
            <w:hideMark/>
          </w:tcPr>
          <w:p w14:paraId="6376D2E8" w14:textId="77777777" w:rsidR="001E47D9" w:rsidRPr="00210BDF" w:rsidRDefault="001E47D9" w:rsidP="00210BDF">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Количина</w:t>
            </w:r>
            <w:proofErr w:type="spellEnd"/>
          </w:p>
        </w:tc>
        <w:tc>
          <w:tcPr>
            <w:tcW w:w="297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DDB7969" w14:textId="28BD15D1" w:rsidR="001E47D9" w:rsidRPr="00210BDF" w:rsidRDefault="001E47D9" w:rsidP="00210BDF">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hAnsi="Calibri" w:cs="Calibri"/>
                <w:b/>
                <w:bCs/>
                <w:sz w:val="16"/>
                <w:szCs w:val="16"/>
              </w:rPr>
              <w:t>Документи</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који</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се</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достављају</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уз</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понуду</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C7E9C5A" w14:textId="2C931C5B" w:rsidR="001E47D9" w:rsidRDefault="001E47D9" w:rsidP="00210BDF">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Рок испоруке</w:t>
            </w:r>
          </w:p>
        </w:tc>
        <w:tc>
          <w:tcPr>
            <w:tcW w:w="21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2BE8DF4" w14:textId="00E79B6F" w:rsidR="001E47D9" w:rsidRPr="001B7953" w:rsidRDefault="001E47D9" w:rsidP="00210BDF">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Место испоруке</w:t>
            </w:r>
          </w:p>
        </w:tc>
      </w:tr>
      <w:tr w:rsidR="001E47D9" w:rsidRPr="00210BDF" w14:paraId="680EED5C" w14:textId="33588BCE" w:rsidTr="001E47D9">
        <w:trPr>
          <w:trHeight w:val="517"/>
        </w:trPr>
        <w:tc>
          <w:tcPr>
            <w:tcW w:w="13887" w:type="dxa"/>
            <w:gridSpan w:val="8"/>
            <w:tcBorders>
              <w:top w:val="nil"/>
              <w:left w:val="single" w:sz="4" w:space="0" w:color="auto"/>
              <w:bottom w:val="single" w:sz="4" w:space="0" w:color="auto"/>
              <w:right w:val="single" w:sz="4" w:space="0" w:color="auto"/>
            </w:tcBorders>
            <w:vAlign w:val="center"/>
          </w:tcPr>
          <w:p w14:paraId="66F82038" w14:textId="00410AA1" w:rsidR="001E47D9" w:rsidRPr="00210BDF" w:rsidRDefault="001E47D9" w:rsidP="00210BDF">
            <w:pPr>
              <w:suppressAutoHyphens w:val="0"/>
              <w:spacing w:line="240" w:lineRule="auto"/>
              <w:rPr>
                <w:rFonts w:ascii="Calibri" w:eastAsia="Times New Roman" w:hAnsi="Calibri" w:cs="Calibri"/>
                <w:b/>
                <w:bCs/>
                <w:kern w:val="0"/>
                <w:sz w:val="16"/>
                <w:szCs w:val="16"/>
                <w:lang w:eastAsia="en-US"/>
              </w:rPr>
            </w:pPr>
            <w:r w:rsidRPr="00210BDF">
              <w:rPr>
                <w:rFonts w:ascii="Calibri" w:eastAsia="Times New Roman" w:hAnsi="Calibri" w:cs="Calibri"/>
                <w:b/>
                <w:bCs/>
                <w:kern w:val="0"/>
                <w:sz w:val="16"/>
                <w:szCs w:val="16"/>
                <w:lang w:eastAsia="en-US"/>
              </w:rPr>
              <w:t>1. Б</w:t>
            </w:r>
            <w:r>
              <w:rPr>
                <w:rFonts w:ascii="Calibri" w:eastAsia="Times New Roman" w:hAnsi="Calibri" w:cs="Calibri"/>
                <w:b/>
                <w:bCs/>
                <w:kern w:val="0"/>
                <w:sz w:val="16"/>
                <w:szCs w:val="16"/>
                <w:lang w:val="sr-Cyrl-RS" w:eastAsia="en-US"/>
              </w:rPr>
              <w:t>АДМИНТОН</w:t>
            </w:r>
          </w:p>
        </w:tc>
      </w:tr>
      <w:tr w:rsidR="001E47D9" w:rsidRPr="00210BDF" w14:paraId="5FB39012" w14:textId="57F901FF" w:rsidTr="00D9728F">
        <w:trPr>
          <w:trHeight w:val="2398"/>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1FB4DE95" w14:textId="77777777" w:rsidR="001E47D9" w:rsidRPr="00210BDF" w:rsidRDefault="001E47D9" w:rsidP="00210BD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1.1</w:t>
            </w:r>
          </w:p>
        </w:tc>
        <w:tc>
          <w:tcPr>
            <w:tcW w:w="1303" w:type="dxa"/>
            <w:tcBorders>
              <w:top w:val="nil"/>
              <w:left w:val="nil"/>
              <w:bottom w:val="single" w:sz="4" w:space="0" w:color="auto"/>
              <w:right w:val="single" w:sz="4" w:space="0" w:color="auto"/>
            </w:tcBorders>
            <w:shd w:val="clear" w:color="auto" w:fill="auto"/>
            <w:vAlign w:val="center"/>
            <w:hideMark/>
          </w:tcPr>
          <w:p w14:paraId="78CBACC7" w14:textId="77777777" w:rsidR="001E47D9" w:rsidRPr="00210BDF" w:rsidRDefault="001E47D9" w:rsidP="00210BDF">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Терен</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бадминтон</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38B04667" w14:textId="77777777" w:rsidR="001E47D9" w:rsidRPr="00210BDF" w:rsidRDefault="001E47D9" w:rsidP="00210BDF">
            <w:pPr>
              <w:suppressAutoHyphens w:val="0"/>
              <w:spacing w:line="240" w:lineRule="auto"/>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Састоји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из</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више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сегмената</w:t>
            </w:r>
            <w:proofErr w:type="spellEnd"/>
            <w:r w:rsidRPr="00210BDF">
              <w:rPr>
                <w:rFonts w:ascii="Calibri" w:eastAsia="Times New Roman" w:hAnsi="Calibri" w:cs="Calibri"/>
                <w:kern w:val="0"/>
                <w:sz w:val="16"/>
                <w:szCs w:val="16"/>
                <w:lang w:eastAsia="en-US"/>
              </w:rPr>
              <w:t>;</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постоји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могућност</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складиштења</w:t>
            </w:r>
            <w:proofErr w:type="spellEnd"/>
            <w:r w:rsidRPr="00210BDF">
              <w:rPr>
                <w:rFonts w:ascii="Calibri" w:eastAsia="Times New Roman" w:hAnsi="Calibri" w:cs="Calibri"/>
                <w:kern w:val="0"/>
                <w:sz w:val="16"/>
                <w:szCs w:val="16"/>
                <w:lang w:eastAsia="en-US"/>
              </w:rPr>
              <w:t xml:space="preserve"> у </w:t>
            </w:r>
            <w:proofErr w:type="spellStart"/>
            <w:r w:rsidRPr="00210BDF">
              <w:rPr>
                <w:rFonts w:ascii="Calibri" w:eastAsia="Times New Roman" w:hAnsi="Calibri" w:cs="Calibri"/>
                <w:kern w:val="0"/>
                <w:sz w:val="16"/>
                <w:szCs w:val="16"/>
                <w:lang w:eastAsia="en-US"/>
              </w:rPr>
              <w:t>виду</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ролни</w:t>
            </w:r>
            <w:proofErr w:type="spellEnd"/>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постоји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могућност</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монтаже</w:t>
            </w:r>
            <w:proofErr w:type="spellEnd"/>
            <w:r w:rsidRPr="00210BDF">
              <w:rPr>
                <w:rFonts w:ascii="Calibri" w:eastAsia="Times New Roman" w:hAnsi="Calibri" w:cs="Calibri"/>
                <w:kern w:val="0"/>
                <w:sz w:val="16"/>
                <w:szCs w:val="16"/>
                <w:lang w:eastAsia="en-US"/>
              </w:rPr>
              <w:t xml:space="preserve"> и </w:t>
            </w:r>
            <w:proofErr w:type="spellStart"/>
            <w:r w:rsidRPr="00210BDF">
              <w:rPr>
                <w:rFonts w:ascii="Calibri" w:eastAsia="Times New Roman" w:hAnsi="Calibri" w:cs="Calibri"/>
                <w:kern w:val="0"/>
                <w:sz w:val="16"/>
                <w:szCs w:val="16"/>
                <w:lang w:eastAsia="en-US"/>
              </w:rPr>
              <w:t>демонтаже</w:t>
            </w:r>
            <w:proofErr w:type="spellEnd"/>
            <w:r w:rsidRPr="00210BDF">
              <w:rPr>
                <w:rFonts w:ascii="Calibri" w:eastAsia="Times New Roman" w:hAnsi="Calibri" w:cs="Calibri"/>
                <w:kern w:val="0"/>
                <w:sz w:val="16"/>
                <w:szCs w:val="16"/>
                <w:lang w:eastAsia="en-US"/>
              </w:rPr>
              <w:t>;</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понуђени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производ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мора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да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налази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листи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одобрене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опреме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такмичења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стране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Светске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бадминтон</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федерације</w:t>
            </w:r>
            <w:proofErr w:type="spellEnd"/>
            <w:r w:rsidRPr="00210BDF">
              <w:rPr>
                <w:rFonts w:ascii="Calibri" w:eastAsia="Times New Roman" w:hAnsi="Calibri" w:cs="Calibri"/>
                <w:kern w:val="0"/>
                <w:sz w:val="16"/>
                <w:szCs w:val="16"/>
                <w:lang w:eastAsia="en-US"/>
              </w:rPr>
              <w:t xml:space="preserve"> </w:t>
            </w:r>
            <w:r w:rsidRPr="00210BDF">
              <w:rPr>
                <w:rFonts w:ascii="Calibri" w:eastAsia="Times New Roman" w:hAnsi="Calibri" w:cs="Calibri"/>
                <w:i/>
                <w:iCs/>
                <w:kern w:val="0"/>
                <w:sz w:val="16"/>
                <w:szCs w:val="16"/>
                <w:lang w:eastAsia="en-US"/>
              </w:rPr>
              <w:t>(Badminton World Federation Approved Flooring)</w:t>
            </w:r>
          </w:p>
        </w:tc>
        <w:tc>
          <w:tcPr>
            <w:tcW w:w="992" w:type="dxa"/>
            <w:tcBorders>
              <w:top w:val="nil"/>
              <w:left w:val="nil"/>
              <w:bottom w:val="single" w:sz="4" w:space="0" w:color="auto"/>
              <w:right w:val="single" w:sz="4" w:space="0" w:color="auto"/>
            </w:tcBorders>
            <w:shd w:val="clear" w:color="auto" w:fill="auto"/>
            <w:vAlign w:val="center"/>
            <w:hideMark/>
          </w:tcPr>
          <w:p w14:paraId="5D89BDD9" w14:textId="77777777" w:rsidR="001E47D9" w:rsidRPr="00210BDF" w:rsidRDefault="001E47D9" w:rsidP="00210BDF">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08452545" w14:textId="77777777" w:rsidR="001E47D9" w:rsidRPr="00210BDF" w:rsidRDefault="001E47D9" w:rsidP="00210BD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8</w:t>
            </w:r>
          </w:p>
        </w:tc>
        <w:tc>
          <w:tcPr>
            <w:tcW w:w="2977" w:type="dxa"/>
            <w:tcBorders>
              <w:top w:val="nil"/>
              <w:left w:val="single" w:sz="4" w:space="0" w:color="auto"/>
              <w:bottom w:val="single" w:sz="4" w:space="0" w:color="auto"/>
              <w:right w:val="single" w:sz="4" w:space="0" w:color="auto"/>
            </w:tcBorders>
            <w:shd w:val="clear" w:color="auto" w:fill="auto"/>
          </w:tcPr>
          <w:p w14:paraId="5FA50B2F" w14:textId="489CAC3A" w:rsidR="001E47D9" w:rsidRPr="00210BDF" w:rsidRDefault="001E47D9" w:rsidP="00210BD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w:t>
            </w:r>
            <w:proofErr w:type="spellStart"/>
            <w:r>
              <w:rPr>
                <w:rFonts w:ascii="Calibri" w:hAnsi="Calibri" w:cs="Calibri"/>
                <w:sz w:val="16"/>
                <w:szCs w:val="16"/>
              </w:rPr>
              <w:t>Светске</w:t>
            </w:r>
            <w:proofErr w:type="spellEnd"/>
            <w:r>
              <w:rPr>
                <w:rFonts w:ascii="Calibri" w:hAnsi="Calibri" w:cs="Calibri"/>
                <w:sz w:val="16"/>
                <w:szCs w:val="16"/>
              </w:rPr>
              <w:t xml:space="preserve"> </w:t>
            </w:r>
            <w:proofErr w:type="spellStart"/>
            <w:r>
              <w:rPr>
                <w:rFonts w:ascii="Calibri" w:hAnsi="Calibri" w:cs="Calibri"/>
                <w:sz w:val="16"/>
                <w:szCs w:val="16"/>
              </w:rPr>
              <w:t>бадминтон</w:t>
            </w:r>
            <w:proofErr w:type="spellEnd"/>
            <w:r>
              <w:rPr>
                <w:rFonts w:ascii="Calibri" w:hAnsi="Calibri" w:cs="Calibri"/>
                <w:sz w:val="16"/>
                <w:szCs w:val="16"/>
              </w:rPr>
              <w:t xml:space="preserve"> </w:t>
            </w:r>
            <w:proofErr w:type="spellStart"/>
            <w:r>
              <w:rPr>
                <w:rFonts w:ascii="Calibri" w:hAnsi="Calibri" w:cs="Calibri"/>
                <w:sz w:val="16"/>
                <w:szCs w:val="16"/>
              </w:rPr>
              <w:t>федерације</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Oвлашћење</w:t>
            </w:r>
            <w:proofErr w:type="spellEnd"/>
            <w:r>
              <w:rPr>
                <w:rFonts w:ascii="Calibri" w:hAnsi="Calibri" w:cs="Calibri"/>
                <w:sz w:val="16"/>
                <w:szCs w:val="16"/>
              </w:rPr>
              <w:t>/</w:t>
            </w:r>
            <w:proofErr w:type="spellStart"/>
            <w:r>
              <w:rPr>
                <w:rFonts w:ascii="Calibri" w:hAnsi="Calibri" w:cs="Calibri"/>
                <w:sz w:val="16"/>
                <w:szCs w:val="16"/>
              </w:rPr>
              <w:t>ауторизација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заступника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p>
        </w:tc>
        <w:tc>
          <w:tcPr>
            <w:tcW w:w="1276" w:type="dxa"/>
            <w:tcBorders>
              <w:top w:val="nil"/>
              <w:left w:val="single" w:sz="4" w:space="0" w:color="auto"/>
              <w:bottom w:val="single" w:sz="4" w:space="0" w:color="auto"/>
              <w:right w:val="single" w:sz="4" w:space="0" w:color="auto"/>
            </w:tcBorders>
            <w:vAlign w:val="center"/>
          </w:tcPr>
          <w:p w14:paraId="088A3491" w14:textId="4B2B9AB3" w:rsidR="001E47D9" w:rsidRPr="00D9728F" w:rsidRDefault="00D9728F" w:rsidP="00D9728F">
            <w:pPr>
              <w:suppressAutoHyphens w:val="0"/>
              <w:spacing w:line="240" w:lineRule="auto"/>
              <w:jc w:val="center"/>
              <w:rPr>
                <w:rFonts w:ascii="Calibri" w:hAnsi="Calibri" w:cs="Calibri"/>
                <w:sz w:val="16"/>
                <w:szCs w:val="16"/>
                <w:lang w:val="sr-Cyrl-RS"/>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06CE84EF" w14:textId="2107F8CA" w:rsidR="001E47D9" w:rsidRPr="00D9728F" w:rsidRDefault="00D9728F" w:rsidP="00D9728F">
            <w:pPr>
              <w:suppressAutoHyphens w:val="0"/>
              <w:spacing w:line="240" w:lineRule="auto"/>
              <w:jc w:val="center"/>
              <w:rPr>
                <w:rFonts w:ascii="Calibri" w:hAnsi="Calibri" w:cs="Calibri"/>
                <w:sz w:val="16"/>
                <w:szCs w:val="16"/>
                <w:lang w:val="sr-Cyrl-RS"/>
              </w:rPr>
            </w:pPr>
            <w:r>
              <w:rPr>
                <w:rFonts w:ascii="Calibri" w:hAnsi="Calibri" w:cs="Calibri"/>
                <w:sz w:val="16"/>
                <w:szCs w:val="16"/>
                <w:lang w:val="sr-Cyrl-RS"/>
              </w:rPr>
              <w:t>Магацин Наручиоца</w:t>
            </w:r>
          </w:p>
        </w:tc>
      </w:tr>
      <w:tr w:rsidR="00D9728F" w:rsidRPr="00210BDF" w14:paraId="0827B325" w14:textId="3BCE6A84" w:rsidTr="00D9728F">
        <w:trPr>
          <w:trHeight w:val="1689"/>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6AAF1BD"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lastRenderedPageBreak/>
              <w:t>1.2</w:t>
            </w:r>
          </w:p>
        </w:tc>
        <w:tc>
          <w:tcPr>
            <w:tcW w:w="1303" w:type="dxa"/>
            <w:tcBorders>
              <w:top w:val="nil"/>
              <w:left w:val="nil"/>
              <w:bottom w:val="single" w:sz="4" w:space="0" w:color="auto"/>
              <w:right w:val="single" w:sz="4" w:space="0" w:color="auto"/>
            </w:tcBorders>
            <w:shd w:val="clear" w:color="auto" w:fill="auto"/>
            <w:vAlign w:val="center"/>
            <w:hideMark/>
          </w:tcPr>
          <w:p w14:paraId="6708820D"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Сталак</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мрежу</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бадминтон</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4C7214DF" w14:textId="77777777"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Понуђени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производ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мора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да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налази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листи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одобрене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опреме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такмичења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стране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Светске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бадминтон</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федерације</w:t>
            </w:r>
            <w:proofErr w:type="spellEnd"/>
            <w:r w:rsidRPr="00210BDF">
              <w:rPr>
                <w:rFonts w:ascii="Calibri" w:eastAsia="Times New Roman" w:hAnsi="Calibri" w:cs="Calibri"/>
                <w:kern w:val="0"/>
                <w:sz w:val="16"/>
                <w:szCs w:val="16"/>
                <w:lang w:eastAsia="en-US"/>
              </w:rPr>
              <w:t xml:space="preserve"> </w:t>
            </w:r>
            <w:r w:rsidRPr="00210BDF">
              <w:rPr>
                <w:rFonts w:ascii="Calibri" w:eastAsia="Times New Roman" w:hAnsi="Calibri" w:cs="Calibri"/>
                <w:i/>
                <w:iCs/>
                <w:kern w:val="0"/>
                <w:sz w:val="16"/>
                <w:szCs w:val="16"/>
                <w:lang w:eastAsia="en-US"/>
              </w:rPr>
              <w:t>(Badminton World Federation Approved Net Posts)</w:t>
            </w:r>
          </w:p>
        </w:tc>
        <w:tc>
          <w:tcPr>
            <w:tcW w:w="992" w:type="dxa"/>
            <w:tcBorders>
              <w:top w:val="nil"/>
              <w:left w:val="nil"/>
              <w:bottom w:val="single" w:sz="4" w:space="0" w:color="auto"/>
              <w:right w:val="single" w:sz="4" w:space="0" w:color="auto"/>
            </w:tcBorders>
            <w:shd w:val="clear" w:color="auto" w:fill="auto"/>
            <w:vAlign w:val="center"/>
            <w:hideMark/>
          </w:tcPr>
          <w:p w14:paraId="4F979B48"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062D050F"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16</w:t>
            </w:r>
          </w:p>
        </w:tc>
        <w:tc>
          <w:tcPr>
            <w:tcW w:w="2977" w:type="dxa"/>
            <w:tcBorders>
              <w:top w:val="nil"/>
              <w:left w:val="single" w:sz="4" w:space="0" w:color="auto"/>
              <w:bottom w:val="single" w:sz="4" w:space="0" w:color="auto"/>
              <w:right w:val="single" w:sz="4" w:space="0" w:color="auto"/>
            </w:tcBorders>
            <w:shd w:val="clear" w:color="auto" w:fill="auto"/>
          </w:tcPr>
          <w:p w14:paraId="0E85BC32" w14:textId="3D88184B"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w:t>
            </w:r>
            <w:proofErr w:type="spellStart"/>
            <w:r>
              <w:rPr>
                <w:rFonts w:ascii="Calibri" w:hAnsi="Calibri" w:cs="Calibri"/>
                <w:sz w:val="16"/>
                <w:szCs w:val="16"/>
              </w:rPr>
              <w:t>Светске</w:t>
            </w:r>
            <w:proofErr w:type="spellEnd"/>
            <w:r>
              <w:rPr>
                <w:rFonts w:ascii="Calibri" w:hAnsi="Calibri" w:cs="Calibri"/>
                <w:sz w:val="16"/>
                <w:szCs w:val="16"/>
              </w:rPr>
              <w:t xml:space="preserve"> </w:t>
            </w:r>
            <w:proofErr w:type="spellStart"/>
            <w:r>
              <w:rPr>
                <w:rFonts w:ascii="Calibri" w:hAnsi="Calibri" w:cs="Calibri"/>
                <w:sz w:val="16"/>
                <w:szCs w:val="16"/>
              </w:rPr>
              <w:t>бадминтон</w:t>
            </w:r>
            <w:proofErr w:type="spellEnd"/>
            <w:r>
              <w:rPr>
                <w:rFonts w:ascii="Calibri" w:hAnsi="Calibri" w:cs="Calibri"/>
                <w:sz w:val="16"/>
                <w:szCs w:val="16"/>
              </w:rPr>
              <w:t xml:space="preserve"> </w:t>
            </w:r>
            <w:proofErr w:type="spellStart"/>
            <w:r>
              <w:rPr>
                <w:rFonts w:ascii="Calibri" w:hAnsi="Calibri" w:cs="Calibri"/>
                <w:sz w:val="16"/>
                <w:szCs w:val="16"/>
              </w:rPr>
              <w:t>федерације</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19798EBE" w14:textId="4A590F7C"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78D90B70" w14:textId="55B3E58E"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210BDF" w14:paraId="3E2AE7FF" w14:textId="3998BE73" w:rsidTr="00D9728F">
        <w:trPr>
          <w:trHeight w:val="1698"/>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761049BC"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1.3</w:t>
            </w:r>
          </w:p>
        </w:tc>
        <w:tc>
          <w:tcPr>
            <w:tcW w:w="1303" w:type="dxa"/>
            <w:tcBorders>
              <w:top w:val="nil"/>
              <w:left w:val="nil"/>
              <w:bottom w:val="single" w:sz="4" w:space="0" w:color="auto"/>
              <w:right w:val="single" w:sz="4" w:space="0" w:color="auto"/>
            </w:tcBorders>
            <w:shd w:val="clear" w:color="auto" w:fill="auto"/>
            <w:vAlign w:val="center"/>
            <w:hideMark/>
          </w:tcPr>
          <w:p w14:paraId="69E9B372"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Мрежа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бадминтон</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459609E2" w14:textId="77777777"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Понуђени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производ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мора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да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налази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листи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одобрене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опреме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такмичења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стране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Светске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бадминтон</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федерације</w:t>
            </w:r>
            <w:proofErr w:type="spellEnd"/>
            <w:r w:rsidRPr="00210BDF">
              <w:rPr>
                <w:rFonts w:ascii="Calibri" w:eastAsia="Times New Roman" w:hAnsi="Calibri" w:cs="Calibri"/>
                <w:kern w:val="0"/>
                <w:sz w:val="16"/>
                <w:szCs w:val="16"/>
                <w:lang w:eastAsia="en-US"/>
              </w:rPr>
              <w:t xml:space="preserve"> </w:t>
            </w:r>
            <w:r w:rsidRPr="00210BDF">
              <w:rPr>
                <w:rFonts w:ascii="Calibri" w:eastAsia="Times New Roman" w:hAnsi="Calibri" w:cs="Calibri"/>
                <w:i/>
                <w:iCs/>
                <w:kern w:val="0"/>
                <w:sz w:val="16"/>
                <w:szCs w:val="16"/>
                <w:lang w:eastAsia="en-US"/>
              </w:rPr>
              <w:t>(Badminton World Federation Approved Nets)</w:t>
            </w:r>
          </w:p>
        </w:tc>
        <w:tc>
          <w:tcPr>
            <w:tcW w:w="992" w:type="dxa"/>
            <w:tcBorders>
              <w:top w:val="nil"/>
              <w:left w:val="nil"/>
              <w:bottom w:val="single" w:sz="4" w:space="0" w:color="auto"/>
              <w:right w:val="single" w:sz="4" w:space="0" w:color="auto"/>
            </w:tcBorders>
            <w:shd w:val="clear" w:color="auto" w:fill="auto"/>
            <w:vAlign w:val="center"/>
            <w:hideMark/>
          </w:tcPr>
          <w:p w14:paraId="28060B67"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комад</w:t>
            </w:r>
            <w:proofErr w:type="spellEnd"/>
            <w:r w:rsidRPr="00210BDF">
              <w:rPr>
                <w:rFonts w:ascii="Calibri" w:eastAsia="Times New Roman" w:hAnsi="Calibri" w:cs="Calibri"/>
                <w:kern w:val="0"/>
                <w:sz w:val="16"/>
                <w:szCs w:val="16"/>
                <w:lang w:eastAsia="en-US"/>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0AF04244"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16</w:t>
            </w:r>
          </w:p>
        </w:tc>
        <w:tc>
          <w:tcPr>
            <w:tcW w:w="2977" w:type="dxa"/>
            <w:tcBorders>
              <w:top w:val="nil"/>
              <w:left w:val="single" w:sz="4" w:space="0" w:color="auto"/>
              <w:bottom w:val="single" w:sz="4" w:space="0" w:color="auto"/>
              <w:right w:val="single" w:sz="4" w:space="0" w:color="auto"/>
            </w:tcBorders>
            <w:shd w:val="clear" w:color="auto" w:fill="auto"/>
          </w:tcPr>
          <w:p w14:paraId="5A67ED66" w14:textId="2918CC51"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w:t>
            </w:r>
            <w:proofErr w:type="spellStart"/>
            <w:r>
              <w:rPr>
                <w:rFonts w:ascii="Calibri" w:hAnsi="Calibri" w:cs="Calibri"/>
                <w:sz w:val="16"/>
                <w:szCs w:val="16"/>
              </w:rPr>
              <w:t>Светске</w:t>
            </w:r>
            <w:proofErr w:type="spellEnd"/>
            <w:r>
              <w:rPr>
                <w:rFonts w:ascii="Calibri" w:hAnsi="Calibri" w:cs="Calibri"/>
                <w:sz w:val="16"/>
                <w:szCs w:val="16"/>
              </w:rPr>
              <w:t xml:space="preserve"> </w:t>
            </w:r>
            <w:proofErr w:type="spellStart"/>
            <w:r>
              <w:rPr>
                <w:rFonts w:ascii="Calibri" w:hAnsi="Calibri" w:cs="Calibri"/>
                <w:sz w:val="16"/>
                <w:szCs w:val="16"/>
              </w:rPr>
              <w:t>бадминтон</w:t>
            </w:r>
            <w:proofErr w:type="spellEnd"/>
            <w:r>
              <w:rPr>
                <w:rFonts w:ascii="Calibri" w:hAnsi="Calibri" w:cs="Calibri"/>
                <w:sz w:val="16"/>
                <w:szCs w:val="16"/>
              </w:rPr>
              <w:t xml:space="preserve"> </w:t>
            </w:r>
            <w:proofErr w:type="spellStart"/>
            <w:r>
              <w:rPr>
                <w:rFonts w:ascii="Calibri" w:hAnsi="Calibri" w:cs="Calibri"/>
                <w:sz w:val="16"/>
                <w:szCs w:val="16"/>
              </w:rPr>
              <w:t>федерације</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47CC2430" w14:textId="717A6CCC"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33CF17DF" w14:textId="00ACC3C0"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210BDF" w14:paraId="240C85FA" w14:textId="2AD3948A" w:rsidTr="00D9728F">
        <w:trPr>
          <w:trHeight w:val="2730"/>
        </w:trPr>
        <w:tc>
          <w:tcPr>
            <w:tcW w:w="768" w:type="dxa"/>
            <w:vMerge w:val="restart"/>
            <w:tcBorders>
              <w:top w:val="nil"/>
              <w:left w:val="single" w:sz="4" w:space="0" w:color="auto"/>
              <w:bottom w:val="single" w:sz="4" w:space="0" w:color="auto"/>
              <w:right w:val="single" w:sz="4" w:space="0" w:color="auto"/>
            </w:tcBorders>
            <w:shd w:val="clear" w:color="auto" w:fill="auto"/>
            <w:vAlign w:val="center"/>
            <w:hideMark/>
          </w:tcPr>
          <w:p w14:paraId="0F12EB72"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1.4</w:t>
            </w:r>
          </w:p>
        </w:tc>
        <w:tc>
          <w:tcPr>
            <w:tcW w:w="1303" w:type="dxa"/>
            <w:vMerge w:val="restart"/>
            <w:tcBorders>
              <w:top w:val="nil"/>
              <w:left w:val="single" w:sz="4" w:space="0" w:color="auto"/>
              <w:bottom w:val="single" w:sz="4" w:space="0" w:color="auto"/>
              <w:right w:val="single" w:sz="4" w:space="0" w:color="auto"/>
            </w:tcBorders>
            <w:shd w:val="clear" w:color="auto" w:fill="auto"/>
            <w:vAlign w:val="center"/>
            <w:hideMark/>
          </w:tcPr>
          <w:p w14:paraId="63DF24AB"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Пернате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лоптице</w:t>
            </w:r>
            <w:proofErr w:type="spellEnd"/>
            <w:r w:rsidRPr="00210BDF">
              <w:rPr>
                <w:rFonts w:ascii="Calibri" w:eastAsia="Times New Roman" w:hAnsi="Calibri" w:cs="Calibri"/>
                <w:kern w:val="0"/>
                <w:sz w:val="16"/>
                <w:szCs w:val="16"/>
                <w:lang w:eastAsia="en-US"/>
              </w:rPr>
              <w:t xml:space="preserve"> </w:t>
            </w:r>
          </w:p>
        </w:tc>
        <w:tc>
          <w:tcPr>
            <w:tcW w:w="3453" w:type="dxa"/>
            <w:tcBorders>
              <w:top w:val="nil"/>
              <w:left w:val="nil"/>
              <w:bottom w:val="single" w:sz="4" w:space="0" w:color="auto"/>
              <w:right w:val="single" w:sz="4" w:space="0" w:color="auto"/>
            </w:tcBorders>
            <w:shd w:val="clear" w:color="auto" w:fill="auto"/>
            <w:vAlign w:val="center"/>
            <w:hideMark/>
          </w:tcPr>
          <w:p w14:paraId="028E8D11" w14:textId="77777777"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Понуђене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лоптице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израђује</w:t>
            </w:r>
            <w:proofErr w:type="spellEnd"/>
            <w:r w:rsidRPr="00210BDF">
              <w:rPr>
                <w:rFonts w:ascii="Calibri" w:eastAsia="Times New Roman" w:hAnsi="Calibri" w:cs="Calibri"/>
                <w:kern w:val="0"/>
                <w:sz w:val="16"/>
                <w:szCs w:val="16"/>
                <w:lang w:eastAsia="en-US"/>
              </w:rPr>
              <w:t xml:space="preserve"> у </w:t>
            </w:r>
            <w:proofErr w:type="spellStart"/>
            <w:r w:rsidRPr="00210BDF">
              <w:rPr>
                <w:rFonts w:ascii="Calibri" w:eastAsia="Times New Roman" w:hAnsi="Calibri" w:cs="Calibri"/>
                <w:kern w:val="0"/>
                <w:sz w:val="16"/>
                <w:szCs w:val="16"/>
                <w:lang w:eastAsia="en-US"/>
              </w:rPr>
              <w:t>три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различите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брзине</w:t>
            </w:r>
            <w:proofErr w:type="spellEnd"/>
            <w:r w:rsidRPr="00210BDF">
              <w:rPr>
                <w:rFonts w:ascii="Calibri" w:eastAsia="Times New Roman" w:hAnsi="Calibri" w:cs="Calibri"/>
                <w:kern w:val="0"/>
                <w:sz w:val="16"/>
                <w:szCs w:val="16"/>
                <w:lang w:eastAsia="en-US"/>
              </w:rPr>
              <w:t>;</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лоптице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испоручују</w:t>
            </w:r>
            <w:proofErr w:type="spellEnd"/>
            <w:r w:rsidRPr="00210BDF">
              <w:rPr>
                <w:rFonts w:ascii="Calibri" w:eastAsia="Times New Roman" w:hAnsi="Calibri" w:cs="Calibri"/>
                <w:kern w:val="0"/>
                <w:sz w:val="16"/>
                <w:szCs w:val="16"/>
                <w:lang w:eastAsia="en-US"/>
              </w:rPr>
              <w:t xml:space="preserve"> у </w:t>
            </w:r>
            <w:proofErr w:type="spellStart"/>
            <w:r w:rsidRPr="00210BDF">
              <w:rPr>
                <w:rFonts w:ascii="Calibri" w:eastAsia="Times New Roman" w:hAnsi="Calibri" w:cs="Calibri"/>
                <w:kern w:val="0"/>
                <w:sz w:val="16"/>
                <w:szCs w:val="16"/>
                <w:lang w:eastAsia="en-US"/>
              </w:rPr>
              <w:t>паковањима</w:t>
            </w:r>
            <w:proofErr w:type="spellEnd"/>
            <w:r w:rsidRPr="00210BDF">
              <w:rPr>
                <w:rFonts w:ascii="Calibri" w:eastAsia="Times New Roman" w:hAnsi="Calibri" w:cs="Calibri"/>
                <w:kern w:val="0"/>
                <w:sz w:val="16"/>
                <w:szCs w:val="16"/>
                <w:lang w:eastAsia="en-US"/>
              </w:rPr>
              <w:t>/</w:t>
            </w:r>
            <w:proofErr w:type="spellStart"/>
            <w:r w:rsidRPr="00210BDF">
              <w:rPr>
                <w:rFonts w:ascii="Calibri" w:eastAsia="Times New Roman" w:hAnsi="Calibri" w:cs="Calibri"/>
                <w:kern w:val="0"/>
                <w:sz w:val="16"/>
                <w:szCs w:val="16"/>
                <w:lang w:eastAsia="en-US"/>
              </w:rPr>
              <w:t>корнетима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по</w:t>
            </w:r>
            <w:proofErr w:type="spellEnd"/>
            <w:r w:rsidRPr="00210BDF">
              <w:rPr>
                <w:rFonts w:ascii="Calibri" w:eastAsia="Times New Roman" w:hAnsi="Calibri" w:cs="Calibri"/>
                <w:kern w:val="0"/>
                <w:sz w:val="16"/>
                <w:szCs w:val="16"/>
                <w:lang w:eastAsia="en-US"/>
              </w:rPr>
              <w:t xml:space="preserve"> 12 </w:t>
            </w:r>
            <w:proofErr w:type="spellStart"/>
            <w:r w:rsidRPr="00210BDF">
              <w:rPr>
                <w:rFonts w:ascii="Calibri" w:eastAsia="Times New Roman" w:hAnsi="Calibri" w:cs="Calibri"/>
                <w:kern w:val="0"/>
                <w:sz w:val="16"/>
                <w:szCs w:val="16"/>
                <w:lang w:eastAsia="en-US"/>
              </w:rPr>
              <w:t>комада</w:t>
            </w:r>
            <w:proofErr w:type="spellEnd"/>
            <w:r w:rsidRPr="00210BDF">
              <w:rPr>
                <w:rFonts w:ascii="Calibri" w:eastAsia="Times New Roman" w:hAnsi="Calibri" w:cs="Calibri"/>
                <w:kern w:val="0"/>
                <w:sz w:val="16"/>
                <w:szCs w:val="16"/>
                <w:lang w:eastAsia="en-US"/>
              </w:rPr>
              <w:t>;</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понуђени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производ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мора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да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налази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листи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одобрене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опреме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такмичења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стране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Светске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бадминтон</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федерације</w:t>
            </w:r>
            <w:proofErr w:type="spellEnd"/>
            <w:r w:rsidRPr="00210BDF">
              <w:rPr>
                <w:rFonts w:ascii="Calibri" w:eastAsia="Times New Roman" w:hAnsi="Calibri" w:cs="Calibri"/>
                <w:kern w:val="0"/>
                <w:sz w:val="16"/>
                <w:szCs w:val="16"/>
                <w:lang w:eastAsia="en-US"/>
              </w:rPr>
              <w:t xml:space="preserve"> </w:t>
            </w:r>
            <w:r w:rsidRPr="00210BDF">
              <w:rPr>
                <w:rFonts w:ascii="Calibri" w:eastAsia="Times New Roman" w:hAnsi="Calibri" w:cs="Calibri"/>
                <w:i/>
                <w:iCs/>
                <w:kern w:val="0"/>
                <w:sz w:val="16"/>
                <w:szCs w:val="16"/>
                <w:lang w:eastAsia="en-US"/>
              </w:rPr>
              <w:t>(Badminton World Federation Approved Shuttles);</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Лоптице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понуђене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све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три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брзине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морају</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да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буду</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истог</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произвођача</w:t>
            </w:r>
            <w:proofErr w:type="spellEnd"/>
            <w:r w:rsidRPr="00210BDF">
              <w:rPr>
                <w:rFonts w:ascii="Calibri" w:eastAsia="Times New Roman" w:hAnsi="Calibri" w:cs="Calibri"/>
                <w:kern w:val="0"/>
                <w:sz w:val="16"/>
                <w:szCs w:val="16"/>
                <w:lang w:eastAsia="en-US"/>
              </w:rPr>
              <w:t xml:space="preserve"> и </w:t>
            </w:r>
            <w:proofErr w:type="spellStart"/>
            <w:r w:rsidRPr="00210BDF">
              <w:rPr>
                <w:rFonts w:ascii="Calibri" w:eastAsia="Times New Roman" w:hAnsi="Calibri" w:cs="Calibri"/>
                <w:kern w:val="0"/>
                <w:sz w:val="16"/>
                <w:szCs w:val="16"/>
                <w:lang w:eastAsia="en-US"/>
              </w:rPr>
              <w:t>да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су</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истог</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типа</w:t>
            </w:r>
            <w:proofErr w:type="spellEnd"/>
          </w:p>
        </w:tc>
        <w:tc>
          <w:tcPr>
            <w:tcW w:w="992" w:type="dxa"/>
            <w:tcBorders>
              <w:top w:val="nil"/>
              <w:left w:val="nil"/>
              <w:bottom w:val="single" w:sz="4" w:space="0" w:color="auto"/>
              <w:right w:val="single" w:sz="4" w:space="0" w:color="auto"/>
            </w:tcBorders>
            <w:shd w:val="clear" w:color="auto" w:fill="auto"/>
            <w:vAlign w:val="bottom"/>
            <w:hideMark/>
          </w:tcPr>
          <w:p w14:paraId="31C66998"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 </w:t>
            </w:r>
          </w:p>
        </w:tc>
        <w:tc>
          <w:tcPr>
            <w:tcW w:w="992" w:type="dxa"/>
            <w:tcBorders>
              <w:top w:val="nil"/>
              <w:left w:val="nil"/>
              <w:bottom w:val="single" w:sz="4" w:space="0" w:color="auto"/>
              <w:right w:val="single" w:sz="4" w:space="0" w:color="auto"/>
            </w:tcBorders>
            <w:shd w:val="clear" w:color="auto" w:fill="auto"/>
            <w:vAlign w:val="bottom"/>
            <w:hideMark/>
          </w:tcPr>
          <w:p w14:paraId="23CDAA57"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 </w:t>
            </w:r>
          </w:p>
        </w:tc>
        <w:tc>
          <w:tcPr>
            <w:tcW w:w="2977" w:type="dxa"/>
            <w:vMerge w:val="restart"/>
            <w:tcBorders>
              <w:top w:val="nil"/>
              <w:left w:val="single" w:sz="4" w:space="0" w:color="auto"/>
              <w:right w:val="single" w:sz="4" w:space="0" w:color="auto"/>
            </w:tcBorders>
            <w:shd w:val="clear" w:color="auto" w:fill="auto"/>
          </w:tcPr>
          <w:p w14:paraId="2E10634F" w14:textId="3762F573"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w:t>
            </w:r>
            <w:proofErr w:type="spellStart"/>
            <w:r>
              <w:rPr>
                <w:rFonts w:ascii="Calibri" w:hAnsi="Calibri" w:cs="Calibri"/>
                <w:sz w:val="16"/>
                <w:szCs w:val="16"/>
              </w:rPr>
              <w:t>Светске</w:t>
            </w:r>
            <w:proofErr w:type="spellEnd"/>
            <w:r>
              <w:rPr>
                <w:rFonts w:ascii="Calibri" w:hAnsi="Calibri" w:cs="Calibri"/>
                <w:sz w:val="16"/>
                <w:szCs w:val="16"/>
              </w:rPr>
              <w:t xml:space="preserve"> </w:t>
            </w:r>
            <w:proofErr w:type="spellStart"/>
            <w:r>
              <w:rPr>
                <w:rFonts w:ascii="Calibri" w:hAnsi="Calibri" w:cs="Calibri"/>
                <w:sz w:val="16"/>
                <w:szCs w:val="16"/>
              </w:rPr>
              <w:t>бадминтон</w:t>
            </w:r>
            <w:proofErr w:type="spellEnd"/>
            <w:r>
              <w:rPr>
                <w:rFonts w:ascii="Calibri" w:hAnsi="Calibri" w:cs="Calibri"/>
                <w:sz w:val="16"/>
                <w:szCs w:val="16"/>
              </w:rPr>
              <w:t xml:space="preserve"> </w:t>
            </w:r>
            <w:proofErr w:type="spellStart"/>
            <w:r>
              <w:rPr>
                <w:rFonts w:ascii="Calibri" w:hAnsi="Calibri" w:cs="Calibri"/>
                <w:sz w:val="16"/>
                <w:szCs w:val="16"/>
              </w:rPr>
              <w:t>федерације</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Oвлашћење</w:t>
            </w:r>
            <w:proofErr w:type="spellEnd"/>
            <w:r>
              <w:rPr>
                <w:rFonts w:ascii="Calibri" w:hAnsi="Calibri" w:cs="Calibri"/>
                <w:sz w:val="16"/>
                <w:szCs w:val="16"/>
              </w:rPr>
              <w:t>/</w:t>
            </w:r>
            <w:proofErr w:type="spellStart"/>
            <w:r>
              <w:rPr>
                <w:rFonts w:ascii="Calibri" w:hAnsi="Calibri" w:cs="Calibri"/>
                <w:sz w:val="16"/>
                <w:szCs w:val="16"/>
              </w:rPr>
              <w:t>ауторизација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заступника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p>
        </w:tc>
        <w:tc>
          <w:tcPr>
            <w:tcW w:w="1276" w:type="dxa"/>
            <w:vMerge w:val="restart"/>
            <w:tcBorders>
              <w:top w:val="nil"/>
              <w:left w:val="single" w:sz="4" w:space="0" w:color="auto"/>
              <w:right w:val="single" w:sz="4" w:space="0" w:color="auto"/>
            </w:tcBorders>
            <w:vAlign w:val="center"/>
          </w:tcPr>
          <w:p w14:paraId="5B4B4A92" w14:textId="7EDE571E"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vMerge w:val="restart"/>
            <w:tcBorders>
              <w:top w:val="nil"/>
              <w:left w:val="single" w:sz="4" w:space="0" w:color="auto"/>
              <w:right w:val="single" w:sz="4" w:space="0" w:color="auto"/>
            </w:tcBorders>
            <w:vAlign w:val="center"/>
          </w:tcPr>
          <w:p w14:paraId="11F63366" w14:textId="32C106D9"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210BDF" w14:paraId="55AA8F81" w14:textId="2D1E8B8D" w:rsidTr="00D9728F">
        <w:trPr>
          <w:trHeight w:val="420"/>
        </w:trPr>
        <w:tc>
          <w:tcPr>
            <w:tcW w:w="768" w:type="dxa"/>
            <w:vMerge/>
            <w:tcBorders>
              <w:top w:val="nil"/>
              <w:left w:val="single" w:sz="4" w:space="0" w:color="auto"/>
              <w:bottom w:val="single" w:sz="4" w:space="0" w:color="auto"/>
              <w:right w:val="single" w:sz="4" w:space="0" w:color="auto"/>
            </w:tcBorders>
            <w:vAlign w:val="center"/>
            <w:hideMark/>
          </w:tcPr>
          <w:p w14:paraId="0F7C8E68" w14:textId="77777777" w:rsidR="00D9728F" w:rsidRPr="00210BDF" w:rsidRDefault="00D9728F" w:rsidP="00210BDF">
            <w:pPr>
              <w:suppressAutoHyphens w:val="0"/>
              <w:spacing w:line="240" w:lineRule="auto"/>
              <w:rPr>
                <w:rFonts w:ascii="Calibri" w:eastAsia="Times New Roman" w:hAnsi="Calibri" w:cs="Calibri"/>
                <w:kern w:val="0"/>
                <w:sz w:val="16"/>
                <w:szCs w:val="16"/>
                <w:lang w:eastAsia="en-US"/>
              </w:rPr>
            </w:pPr>
          </w:p>
        </w:tc>
        <w:tc>
          <w:tcPr>
            <w:tcW w:w="1303" w:type="dxa"/>
            <w:vMerge/>
            <w:tcBorders>
              <w:top w:val="nil"/>
              <w:left w:val="single" w:sz="4" w:space="0" w:color="auto"/>
              <w:bottom w:val="single" w:sz="4" w:space="0" w:color="auto"/>
              <w:right w:val="single" w:sz="4" w:space="0" w:color="auto"/>
            </w:tcBorders>
            <w:vAlign w:val="center"/>
            <w:hideMark/>
          </w:tcPr>
          <w:p w14:paraId="386FE34E" w14:textId="77777777" w:rsidR="00D9728F" w:rsidRPr="00210BDF" w:rsidRDefault="00D9728F" w:rsidP="00210BDF">
            <w:pPr>
              <w:suppressAutoHyphens w:val="0"/>
              <w:spacing w:line="240" w:lineRule="auto"/>
              <w:rPr>
                <w:rFonts w:ascii="Calibri" w:eastAsia="Times New Roman" w:hAnsi="Calibri" w:cs="Calibri"/>
                <w:kern w:val="0"/>
                <w:sz w:val="16"/>
                <w:szCs w:val="16"/>
                <w:lang w:eastAsia="en-US"/>
              </w:rPr>
            </w:pPr>
          </w:p>
        </w:tc>
        <w:tc>
          <w:tcPr>
            <w:tcW w:w="3453" w:type="dxa"/>
            <w:tcBorders>
              <w:top w:val="nil"/>
              <w:left w:val="nil"/>
              <w:bottom w:val="single" w:sz="4" w:space="0" w:color="auto"/>
              <w:right w:val="single" w:sz="4" w:space="0" w:color="auto"/>
            </w:tcBorders>
            <w:shd w:val="clear" w:color="auto" w:fill="auto"/>
            <w:vAlign w:val="center"/>
            <w:hideMark/>
          </w:tcPr>
          <w:p w14:paraId="376FF1AA" w14:textId="77777777" w:rsidR="00D9728F" w:rsidRPr="00210BDF" w:rsidRDefault="00D9728F" w:rsidP="00210BDF">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брзина</w:t>
            </w:r>
            <w:proofErr w:type="spellEnd"/>
            <w:r w:rsidRPr="00210BDF">
              <w:rPr>
                <w:rFonts w:ascii="Calibri" w:eastAsia="Times New Roman" w:hAnsi="Calibri" w:cs="Calibri"/>
                <w:kern w:val="0"/>
                <w:sz w:val="16"/>
                <w:szCs w:val="16"/>
                <w:lang w:eastAsia="en-US"/>
              </w:rPr>
              <w:t xml:space="preserve"> 1</w:t>
            </w:r>
          </w:p>
        </w:tc>
        <w:tc>
          <w:tcPr>
            <w:tcW w:w="992" w:type="dxa"/>
            <w:tcBorders>
              <w:top w:val="nil"/>
              <w:left w:val="nil"/>
              <w:bottom w:val="single" w:sz="4" w:space="0" w:color="auto"/>
              <w:right w:val="single" w:sz="4" w:space="0" w:color="auto"/>
            </w:tcBorders>
            <w:shd w:val="clear" w:color="auto" w:fill="auto"/>
            <w:vAlign w:val="center"/>
            <w:hideMark/>
          </w:tcPr>
          <w:p w14:paraId="5C96E7CA" w14:textId="77777777" w:rsidR="00D9728F" w:rsidRPr="00210BDF" w:rsidRDefault="00D9728F" w:rsidP="00210BDF">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паковање</w:t>
            </w:r>
            <w:proofErr w:type="spellEnd"/>
            <w:r w:rsidRPr="00210BDF">
              <w:rPr>
                <w:rFonts w:ascii="Calibri" w:eastAsia="Times New Roman" w:hAnsi="Calibri" w:cs="Calibri"/>
                <w:kern w:val="0"/>
                <w:sz w:val="16"/>
                <w:szCs w:val="16"/>
                <w:lang w:eastAsia="en-US"/>
              </w:rPr>
              <w:t>/</w:t>
            </w:r>
            <w:proofErr w:type="spellStart"/>
            <w:r w:rsidRPr="00210BDF">
              <w:rPr>
                <w:rFonts w:ascii="Calibri" w:eastAsia="Times New Roman" w:hAnsi="Calibri" w:cs="Calibri"/>
                <w:kern w:val="0"/>
                <w:sz w:val="16"/>
                <w:szCs w:val="16"/>
                <w:lang w:eastAsia="en-US"/>
              </w:rPr>
              <w:t>корнет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44712D7" w14:textId="77777777" w:rsidR="00D9728F" w:rsidRPr="00210BDF" w:rsidRDefault="00D9728F" w:rsidP="00210BD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500</w:t>
            </w:r>
          </w:p>
        </w:tc>
        <w:tc>
          <w:tcPr>
            <w:tcW w:w="2977" w:type="dxa"/>
            <w:vMerge/>
            <w:tcBorders>
              <w:left w:val="single" w:sz="4" w:space="0" w:color="auto"/>
              <w:right w:val="single" w:sz="4" w:space="0" w:color="auto"/>
            </w:tcBorders>
            <w:vAlign w:val="center"/>
          </w:tcPr>
          <w:p w14:paraId="3A401812" w14:textId="77777777" w:rsidR="00D9728F" w:rsidRPr="00210BDF" w:rsidRDefault="00D9728F" w:rsidP="00210BDF">
            <w:pPr>
              <w:suppressAutoHyphens w:val="0"/>
              <w:spacing w:line="240" w:lineRule="auto"/>
              <w:jc w:val="center"/>
              <w:rPr>
                <w:rFonts w:ascii="Calibri" w:eastAsia="Times New Roman" w:hAnsi="Calibri" w:cs="Calibri"/>
                <w:kern w:val="0"/>
                <w:sz w:val="16"/>
                <w:szCs w:val="16"/>
                <w:lang w:eastAsia="en-US"/>
              </w:rPr>
            </w:pPr>
          </w:p>
        </w:tc>
        <w:tc>
          <w:tcPr>
            <w:tcW w:w="1276" w:type="dxa"/>
            <w:vMerge/>
            <w:tcBorders>
              <w:left w:val="single" w:sz="4" w:space="0" w:color="auto"/>
              <w:right w:val="single" w:sz="4" w:space="0" w:color="auto"/>
            </w:tcBorders>
            <w:vAlign w:val="center"/>
          </w:tcPr>
          <w:p w14:paraId="18553358"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
        </w:tc>
        <w:tc>
          <w:tcPr>
            <w:tcW w:w="2126" w:type="dxa"/>
            <w:vMerge/>
            <w:tcBorders>
              <w:left w:val="single" w:sz="4" w:space="0" w:color="auto"/>
              <w:right w:val="single" w:sz="4" w:space="0" w:color="auto"/>
            </w:tcBorders>
            <w:vAlign w:val="center"/>
          </w:tcPr>
          <w:p w14:paraId="07DC5C3E" w14:textId="72789E13"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
        </w:tc>
      </w:tr>
      <w:tr w:rsidR="00D9728F" w:rsidRPr="00210BDF" w14:paraId="3576493D" w14:textId="2BCB7CF5" w:rsidTr="00D9728F">
        <w:trPr>
          <w:trHeight w:val="420"/>
        </w:trPr>
        <w:tc>
          <w:tcPr>
            <w:tcW w:w="768" w:type="dxa"/>
            <w:vMerge/>
            <w:tcBorders>
              <w:top w:val="nil"/>
              <w:left w:val="single" w:sz="4" w:space="0" w:color="auto"/>
              <w:bottom w:val="single" w:sz="4" w:space="0" w:color="auto"/>
              <w:right w:val="single" w:sz="4" w:space="0" w:color="auto"/>
            </w:tcBorders>
            <w:vAlign w:val="center"/>
            <w:hideMark/>
          </w:tcPr>
          <w:p w14:paraId="0B503A0F" w14:textId="77777777" w:rsidR="00D9728F" w:rsidRPr="00210BDF" w:rsidRDefault="00D9728F" w:rsidP="00210BDF">
            <w:pPr>
              <w:suppressAutoHyphens w:val="0"/>
              <w:spacing w:line="240" w:lineRule="auto"/>
              <w:rPr>
                <w:rFonts w:ascii="Calibri" w:eastAsia="Times New Roman" w:hAnsi="Calibri" w:cs="Calibri"/>
                <w:kern w:val="0"/>
                <w:sz w:val="16"/>
                <w:szCs w:val="16"/>
                <w:lang w:eastAsia="en-US"/>
              </w:rPr>
            </w:pPr>
          </w:p>
        </w:tc>
        <w:tc>
          <w:tcPr>
            <w:tcW w:w="1303" w:type="dxa"/>
            <w:vMerge/>
            <w:tcBorders>
              <w:top w:val="nil"/>
              <w:left w:val="single" w:sz="4" w:space="0" w:color="auto"/>
              <w:bottom w:val="single" w:sz="4" w:space="0" w:color="auto"/>
              <w:right w:val="single" w:sz="4" w:space="0" w:color="auto"/>
            </w:tcBorders>
            <w:vAlign w:val="center"/>
            <w:hideMark/>
          </w:tcPr>
          <w:p w14:paraId="1FCFFE09" w14:textId="77777777" w:rsidR="00D9728F" w:rsidRPr="00210BDF" w:rsidRDefault="00D9728F" w:rsidP="00210BDF">
            <w:pPr>
              <w:suppressAutoHyphens w:val="0"/>
              <w:spacing w:line="240" w:lineRule="auto"/>
              <w:rPr>
                <w:rFonts w:ascii="Calibri" w:eastAsia="Times New Roman" w:hAnsi="Calibri" w:cs="Calibri"/>
                <w:kern w:val="0"/>
                <w:sz w:val="16"/>
                <w:szCs w:val="16"/>
                <w:lang w:eastAsia="en-US"/>
              </w:rPr>
            </w:pPr>
          </w:p>
        </w:tc>
        <w:tc>
          <w:tcPr>
            <w:tcW w:w="3453" w:type="dxa"/>
            <w:tcBorders>
              <w:top w:val="nil"/>
              <w:left w:val="nil"/>
              <w:bottom w:val="single" w:sz="4" w:space="0" w:color="auto"/>
              <w:right w:val="single" w:sz="4" w:space="0" w:color="auto"/>
            </w:tcBorders>
            <w:shd w:val="clear" w:color="auto" w:fill="auto"/>
            <w:vAlign w:val="center"/>
            <w:hideMark/>
          </w:tcPr>
          <w:p w14:paraId="095155AC" w14:textId="77777777" w:rsidR="00D9728F" w:rsidRPr="00210BDF" w:rsidRDefault="00D9728F" w:rsidP="00210BDF">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брзина</w:t>
            </w:r>
            <w:proofErr w:type="spellEnd"/>
            <w:r w:rsidRPr="00210BDF">
              <w:rPr>
                <w:rFonts w:ascii="Calibri" w:eastAsia="Times New Roman" w:hAnsi="Calibri" w:cs="Calibri"/>
                <w:kern w:val="0"/>
                <w:sz w:val="16"/>
                <w:szCs w:val="16"/>
                <w:lang w:eastAsia="en-US"/>
              </w:rPr>
              <w:t xml:space="preserve"> 2</w:t>
            </w:r>
          </w:p>
        </w:tc>
        <w:tc>
          <w:tcPr>
            <w:tcW w:w="992" w:type="dxa"/>
            <w:tcBorders>
              <w:top w:val="nil"/>
              <w:left w:val="nil"/>
              <w:bottom w:val="single" w:sz="4" w:space="0" w:color="auto"/>
              <w:right w:val="single" w:sz="4" w:space="0" w:color="auto"/>
            </w:tcBorders>
            <w:shd w:val="clear" w:color="auto" w:fill="auto"/>
            <w:vAlign w:val="center"/>
            <w:hideMark/>
          </w:tcPr>
          <w:p w14:paraId="10505605" w14:textId="77777777" w:rsidR="00D9728F" w:rsidRPr="00210BDF" w:rsidRDefault="00D9728F" w:rsidP="00210BDF">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паковање</w:t>
            </w:r>
            <w:proofErr w:type="spellEnd"/>
            <w:r w:rsidRPr="00210BDF">
              <w:rPr>
                <w:rFonts w:ascii="Calibri" w:eastAsia="Times New Roman" w:hAnsi="Calibri" w:cs="Calibri"/>
                <w:kern w:val="0"/>
                <w:sz w:val="16"/>
                <w:szCs w:val="16"/>
                <w:lang w:eastAsia="en-US"/>
              </w:rPr>
              <w:t>/</w:t>
            </w:r>
            <w:proofErr w:type="spellStart"/>
            <w:r w:rsidRPr="00210BDF">
              <w:rPr>
                <w:rFonts w:ascii="Calibri" w:eastAsia="Times New Roman" w:hAnsi="Calibri" w:cs="Calibri"/>
                <w:kern w:val="0"/>
                <w:sz w:val="16"/>
                <w:szCs w:val="16"/>
                <w:lang w:eastAsia="en-US"/>
              </w:rPr>
              <w:t>корнет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500A992" w14:textId="77777777" w:rsidR="00D9728F" w:rsidRPr="00210BDF" w:rsidRDefault="00D9728F" w:rsidP="00210BD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500</w:t>
            </w:r>
          </w:p>
        </w:tc>
        <w:tc>
          <w:tcPr>
            <w:tcW w:w="2977" w:type="dxa"/>
            <w:vMerge/>
            <w:tcBorders>
              <w:left w:val="single" w:sz="4" w:space="0" w:color="auto"/>
              <w:right w:val="single" w:sz="4" w:space="0" w:color="auto"/>
            </w:tcBorders>
            <w:vAlign w:val="center"/>
          </w:tcPr>
          <w:p w14:paraId="3232AA54" w14:textId="77777777" w:rsidR="00D9728F" w:rsidRPr="00210BDF" w:rsidRDefault="00D9728F" w:rsidP="00210BDF">
            <w:pPr>
              <w:suppressAutoHyphens w:val="0"/>
              <w:spacing w:line="240" w:lineRule="auto"/>
              <w:jc w:val="center"/>
              <w:rPr>
                <w:rFonts w:ascii="Calibri" w:eastAsia="Times New Roman" w:hAnsi="Calibri" w:cs="Calibri"/>
                <w:kern w:val="0"/>
                <w:sz w:val="16"/>
                <w:szCs w:val="16"/>
                <w:lang w:eastAsia="en-US"/>
              </w:rPr>
            </w:pPr>
          </w:p>
        </w:tc>
        <w:tc>
          <w:tcPr>
            <w:tcW w:w="1276" w:type="dxa"/>
            <w:vMerge/>
            <w:tcBorders>
              <w:left w:val="single" w:sz="4" w:space="0" w:color="auto"/>
              <w:right w:val="single" w:sz="4" w:space="0" w:color="auto"/>
            </w:tcBorders>
            <w:vAlign w:val="center"/>
          </w:tcPr>
          <w:p w14:paraId="5B55D6FB"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
        </w:tc>
        <w:tc>
          <w:tcPr>
            <w:tcW w:w="2126" w:type="dxa"/>
            <w:vMerge/>
            <w:tcBorders>
              <w:left w:val="single" w:sz="4" w:space="0" w:color="auto"/>
              <w:right w:val="single" w:sz="4" w:space="0" w:color="auto"/>
            </w:tcBorders>
            <w:vAlign w:val="center"/>
          </w:tcPr>
          <w:p w14:paraId="388592F4" w14:textId="179F74F0"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
        </w:tc>
      </w:tr>
      <w:tr w:rsidR="00D9728F" w:rsidRPr="00210BDF" w14:paraId="5592F746" w14:textId="77636D35" w:rsidTr="00D9728F">
        <w:trPr>
          <w:trHeight w:val="420"/>
        </w:trPr>
        <w:tc>
          <w:tcPr>
            <w:tcW w:w="768" w:type="dxa"/>
            <w:vMerge/>
            <w:tcBorders>
              <w:top w:val="nil"/>
              <w:left w:val="single" w:sz="4" w:space="0" w:color="auto"/>
              <w:bottom w:val="single" w:sz="4" w:space="0" w:color="auto"/>
              <w:right w:val="single" w:sz="4" w:space="0" w:color="auto"/>
            </w:tcBorders>
            <w:vAlign w:val="center"/>
            <w:hideMark/>
          </w:tcPr>
          <w:p w14:paraId="15E4851A" w14:textId="77777777" w:rsidR="00D9728F" w:rsidRPr="00210BDF" w:rsidRDefault="00D9728F" w:rsidP="00210BDF">
            <w:pPr>
              <w:suppressAutoHyphens w:val="0"/>
              <w:spacing w:line="240" w:lineRule="auto"/>
              <w:rPr>
                <w:rFonts w:ascii="Calibri" w:eastAsia="Times New Roman" w:hAnsi="Calibri" w:cs="Calibri"/>
                <w:kern w:val="0"/>
                <w:sz w:val="16"/>
                <w:szCs w:val="16"/>
                <w:lang w:eastAsia="en-US"/>
              </w:rPr>
            </w:pPr>
          </w:p>
        </w:tc>
        <w:tc>
          <w:tcPr>
            <w:tcW w:w="1303" w:type="dxa"/>
            <w:vMerge/>
            <w:tcBorders>
              <w:top w:val="nil"/>
              <w:left w:val="single" w:sz="4" w:space="0" w:color="auto"/>
              <w:bottom w:val="single" w:sz="4" w:space="0" w:color="auto"/>
              <w:right w:val="single" w:sz="4" w:space="0" w:color="auto"/>
            </w:tcBorders>
            <w:vAlign w:val="center"/>
            <w:hideMark/>
          </w:tcPr>
          <w:p w14:paraId="7AD2E50C" w14:textId="77777777" w:rsidR="00D9728F" w:rsidRPr="00210BDF" w:rsidRDefault="00D9728F" w:rsidP="00210BDF">
            <w:pPr>
              <w:suppressAutoHyphens w:val="0"/>
              <w:spacing w:line="240" w:lineRule="auto"/>
              <w:rPr>
                <w:rFonts w:ascii="Calibri" w:eastAsia="Times New Roman" w:hAnsi="Calibri" w:cs="Calibri"/>
                <w:kern w:val="0"/>
                <w:sz w:val="16"/>
                <w:szCs w:val="16"/>
                <w:lang w:eastAsia="en-US"/>
              </w:rPr>
            </w:pPr>
          </w:p>
        </w:tc>
        <w:tc>
          <w:tcPr>
            <w:tcW w:w="3453" w:type="dxa"/>
            <w:tcBorders>
              <w:top w:val="nil"/>
              <w:left w:val="nil"/>
              <w:bottom w:val="single" w:sz="4" w:space="0" w:color="auto"/>
              <w:right w:val="single" w:sz="4" w:space="0" w:color="auto"/>
            </w:tcBorders>
            <w:shd w:val="clear" w:color="auto" w:fill="auto"/>
            <w:vAlign w:val="center"/>
            <w:hideMark/>
          </w:tcPr>
          <w:p w14:paraId="07A9FCD1" w14:textId="77777777" w:rsidR="00D9728F" w:rsidRPr="00210BDF" w:rsidRDefault="00D9728F" w:rsidP="00210BDF">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брзина</w:t>
            </w:r>
            <w:proofErr w:type="spellEnd"/>
            <w:r w:rsidRPr="00210BDF">
              <w:rPr>
                <w:rFonts w:ascii="Calibri" w:eastAsia="Times New Roman" w:hAnsi="Calibri" w:cs="Calibri"/>
                <w:kern w:val="0"/>
                <w:sz w:val="16"/>
                <w:szCs w:val="16"/>
                <w:lang w:eastAsia="en-US"/>
              </w:rPr>
              <w:t xml:space="preserve"> 3</w:t>
            </w:r>
          </w:p>
        </w:tc>
        <w:tc>
          <w:tcPr>
            <w:tcW w:w="992" w:type="dxa"/>
            <w:tcBorders>
              <w:top w:val="nil"/>
              <w:left w:val="nil"/>
              <w:bottom w:val="single" w:sz="4" w:space="0" w:color="auto"/>
              <w:right w:val="single" w:sz="4" w:space="0" w:color="auto"/>
            </w:tcBorders>
            <w:shd w:val="clear" w:color="auto" w:fill="auto"/>
            <w:vAlign w:val="center"/>
            <w:hideMark/>
          </w:tcPr>
          <w:p w14:paraId="1F54905B" w14:textId="77777777" w:rsidR="00D9728F" w:rsidRPr="00210BDF" w:rsidRDefault="00D9728F" w:rsidP="00210BDF">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паковање</w:t>
            </w:r>
            <w:proofErr w:type="spellEnd"/>
            <w:r w:rsidRPr="00210BDF">
              <w:rPr>
                <w:rFonts w:ascii="Calibri" w:eastAsia="Times New Roman" w:hAnsi="Calibri" w:cs="Calibri"/>
                <w:kern w:val="0"/>
                <w:sz w:val="16"/>
                <w:szCs w:val="16"/>
                <w:lang w:eastAsia="en-US"/>
              </w:rPr>
              <w:t>/</w:t>
            </w:r>
            <w:proofErr w:type="spellStart"/>
            <w:r w:rsidRPr="00210BDF">
              <w:rPr>
                <w:rFonts w:ascii="Calibri" w:eastAsia="Times New Roman" w:hAnsi="Calibri" w:cs="Calibri"/>
                <w:kern w:val="0"/>
                <w:sz w:val="16"/>
                <w:szCs w:val="16"/>
                <w:lang w:eastAsia="en-US"/>
              </w:rPr>
              <w:t>корнет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0A32AFE7" w14:textId="77777777" w:rsidR="00D9728F" w:rsidRPr="00210BDF" w:rsidRDefault="00D9728F" w:rsidP="00210BD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500</w:t>
            </w:r>
          </w:p>
        </w:tc>
        <w:tc>
          <w:tcPr>
            <w:tcW w:w="2977" w:type="dxa"/>
            <w:vMerge/>
            <w:tcBorders>
              <w:left w:val="single" w:sz="4" w:space="0" w:color="auto"/>
              <w:bottom w:val="single" w:sz="4" w:space="0" w:color="auto"/>
              <w:right w:val="single" w:sz="4" w:space="0" w:color="auto"/>
            </w:tcBorders>
            <w:vAlign w:val="center"/>
          </w:tcPr>
          <w:p w14:paraId="5FE2EE82" w14:textId="77777777" w:rsidR="00D9728F" w:rsidRPr="00210BDF" w:rsidRDefault="00D9728F" w:rsidP="00210BDF">
            <w:pPr>
              <w:suppressAutoHyphens w:val="0"/>
              <w:spacing w:line="240" w:lineRule="auto"/>
              <w:jc w:val="center"/>
              <w:rPr>
                <w:rFonts w:ascii="Calibri" w:eastAsia="Times New Roman" w:hAnsi="Calibri" w:cs="Calibri"/>
                <w:kern w:val="0"/>
                <w:sz w:val="16"/>
                <w:szCs w:val="16"/>
                <w:lang w:eastAsia="en-US"/>
              </w:rPr>
            </w:pPr>
          </w:p>
        </w:tc>
        <w:tc>
          <w:tcPr>
            <w:tcW w:w="1276" w:type="dxa"/>
            <w:vMerge/>
            <w:tcBorders>
              <w:left w:val="single" w:sz="4" w:space="0" w:color="auto"/>
              <w:bottom w:val="single" w:sz="4" w:space="0" w:color="auto"/>
              <w:right w:val="single" w:sz="4" w:space="0" w:color="auto"/>
            </w:tcBorders>
            <w:vAlign w:val="center"/>
          </w:tcPr>
          <w:p w14:paraId="39253C37"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
        </w:tc>
        <w:tc>
          <w:tcPr>
            <w:tcW w:w="2126" w:type="dxa"/>
            <w:vMerge/>
            <w:tcBorders>
              <w:left w:val="single" w:sz="4" w:space="0" w:color="auto"/>
              <w:bottom w:val="single" w:sz="4" w:space="0" w:color="auto"/>
              <w:right w:val="single" w:sz="4" w:space="0" w:color="auto"/>
            </w:tcBorders>
            <w:vAlign w:val="center"/>
          </w:tcPr>
          <w:p w14:paraId="3C6190E7" w14:textId="07253314"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
        </w:tc>
      </w:tr>
      <w:tr w:rsidR="00D9728F" w:rsidRPr="00210BDF" w14:paraId="6C1A4934" w14:textId="0600B122" w:rsidTr="00D9728F">
        <w:trPr>
          <w:trHeight w:val="1973"/>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22527C7"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lastRenderedPageBreak/>
              <w:t>1.5</w:t>
            </w:r>
          </w:p>
        </w:tc>
        <w:tc>
          <w:tcPr>
            <w:tcW w:w="1303" w:type="dxa"/>
            <w:tcBorders>
              <w:top w:val="nil"/>
              <w:left w:val="nil"/>
              <w:bottom w:val="single" w:sz="4" w:space="0" w:color="auto"/>
              <w:right w:val="single" w:sz="4" w:space="0" w:color="auto"/>
            </w:tcBorders>
            <w:shd w:val="clear" w:color="auto" w:fill="auto"/>
            <w:vAlign w:val="center"/>
            <w:hideMark/>
          </w:tcPr>
          <w:p w14:paraId="6673AD9F" w14:textId="77777777"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Столица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судије</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7ED88CAB" w14:textId="77777777"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Алуминијумска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конструкција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седиштем</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w:t>
            </w:r>
            <w:proofErr w:type="spellEnd"/>
            <w:r w:rsidRPr="00210BDF">
              <w:rPr>
                <w:rFonts w:ascii="Calibri" w:eastAsia="Times New Roman" w:hAnsi="Calibri" w:cs="Calibri"/>
                <w:kern w:val="0"/>
                <w:sz w:val="16"/>
                <w:szCs w:val="16"/>
                <w:lang w:eastAsia="en-US"/>
              </w:rPr>
              <w:t xml:space="preserve"> PVC </w:t>
            </w:r>
            <w:proofErr w:type="spellStart"/>
            <w:r w:rsidRPr="00210BDF">
              <w:rPr>
                <w:rFonts w:ascii="Calibri" w:eastAsia="Times New Roman" w:hAnsi="Calibri" w:cs="Calibri"/>
                <w:kern w:val="0"/>
                <w:sz w:val="16"/>
                <w:szCs w:val="16"/>
                <w:lang w:eastAsia="en-US"/>
              </w:rPr>
              <w:t>пластике</w:t>
            </w:r>
            <w:proofErr w:type="spellEnd"/>
            <w:r w:rsidRPr="00210BDF">
              <w:rPr>
                <w:rFonts w:ascii="Calibri" w:eastAsia="Times New Roman" w:hAnsi="Calibri" w:cs="Calibri"/>
                <w:kern w:val="0"/>
                <w:sz w:val="16"/>
                <w:szCs w:val="16"/>
                <w:lang w:eastAsia="en-US"/>
              </w:rPr>
              <w:t xml:space="preserve"> и </w:t>
            </w:r>
            <w:proofErr w:type="spellStart"/>
            <w:r w:rsidRPr="00210BDF">
              <w:rPr>
                <w:rFonts w:ascii="Calibri" w:eastAsia="Times New Roman" w:hAnsi="Calibri" w:cs="Calibri"/>
                <w:kern w:val="0"/>
                <w:sz w:val="16"/>
                <w:szCs w:val="16"/>
                <w:lang w:eastAsia="en-US"/>
              </w:rPr>
              <w:t>покретним</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сточићем</w:t>
            </w:r>
            <w:proofErr w:type="spellEnd"/>
            <w:r w:rsidRPr="00210BDF">
              <w:rPr>
                <w:rFonts w:ascii="Calibri" w:eastAsia="Times New Roman" w:hAnsi="Calibri" w:cs="Calibri"/>
                <w:kern w:val="0"/>
                <w:sz w:val="16"/>
                <w:szCs w:val="16"/>
                <w:lang w:eastAsia="en-US"/>
              </w:rPr>
              <w:t>;</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висина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столице</w:t>
            </w:r>
            <w:proofErr w:type="spellEnd"/>
            <w:r w:rsidRPr="00210BDF">
              <w:rPr>
                <w:rFonts w:ascii="Calibri" w:eastAsia="Times New Roman" w:hAnsi="Calibri" w:cs="Calibri"/>
                <w:kern w:val="0"/>
                <w:sz w:val="16"/>
                <w:szCs w:val="16"/>
                <w:lang w:eastAsia="en-US"/>
              </w:rPr>
              <w:t xml:space="preserve"> 150-155 cm;</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фиксиране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мердевине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алуминију</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као</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део</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конструкције</w:t>
            </w:r>
            <w:proofErr w:type="spellEnd"/>
            <w:r w:rsidRPr="00210BDF">
              <w:rPr>
                <w:rFonts w:ascii="Calibri" w:eastAsia="Times New Roman" w:hAnsi="Calibri" w:cs="Calibri"/>
                <w:kern w:val="0"/>
                <w:sz w:val="16"/>
                <w:szCs w:val="16"/>
                <w:lang w:eastAsia="en-US"/>
              </w:rPr>
              <w:t>;</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ноге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столице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морају</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да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имају</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заштиту</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под</w:t>
            </w:r>
            <w:proofErr w:type="spellEnd"/>
            <w:r w:rsidRPr="00210BDF">
              <w:rPr>
                <w:rFonts w:ascii="Calibri" w:eastAsia="Times New Roman" w:hAnsi="Calibri" w:cs="Calibri"/>
                <w:kern w:val="0"/>
                <w:sz w:val="16"/>
                <w:szCs w:val="16"/>
                <w:lang w:eastAsia="en-US"/>
              </w:rPr>
              <w:t>;</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столица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мора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да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буде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лако</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склопљива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складиштење</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4998025"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комада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1FD5E761"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6</w:t>
            </w:r>
          </w:p>
        </w:tc>
        <w:tc>
          <w:tcPr>
            <w:tcW w:w="2977" w:type="dxa"/>
            <w:tcBorders>
              <w:top w:val="nil"/>
              <w:left w:val="single" w:sz="4" w:space="0" w:color="auto"/>
              <w:bottom w:val="single" w:sz="4" w:space="0" w:color="auto"/>
              <w:right w:val="single" w:sz="4" w:space="0" w:color="auto"/>
            </w:tcBorders>
            <w:shd w:val="clear" w:color="auto" w:fill="auto"/>
          </w:tcPr>
          <w:p w14:paraId="27D916A4" w14:textId="6A6F1531"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3185CF72" w14:textId="5CD8BAA8"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63981634" w14:textId="017DB319"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210BDF" w14:paraId="6097D566" w14:textId="5C98B336" w:rsidTr="00D9728F">
        <w:trPr>
          <w:trHeight w:val="84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47774F58"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1.6</w:t>
            </w:r>
          </w:p>
        </w:tc>
        <w:tc>
          <w:tcPr>
            <w:tcW w:w="1303" w:type="dxa"/>
            <w:tcBorders>
              <w:top w:val="nil"/>
              <w:left w:val="nil"/>
              <w:bottom w:val="single" w:sz="4" w:space="0" w:color="auto"/>
              <w:right w:val="single" w:sz="4" w:space="0" w:color="auto"/>
            </w:tcBorders>
            <w:shd w:val="clear" w:color="auto" w:fill="auto"/>
            <w:vAlign w:val="center"/>
            <w:hideMark/>
          </w:tcPr>
          <w:p w14:paraId="472BBBC2" w14:textId="77777777"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Кутија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одлагање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одеће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поред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терена</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73CEE4AE" w14:textId="77777777"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Велике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корпе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ношење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спортске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опреме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ширина</w:t>
            </w:r>
            <w:proofErr w:type="spellEnd"/>
            <w:r w:rsidRPr="00210BDF">
              <w:rPr>
                <w:rFonts w:ascii="Calibri" w:eastAsia="Times New Roman" w:hAnsi="Calibri" w:cs="Calibri"/>
                <w:kern w:val="0"/>
                <w:sz w:val="16"/>
                <w:szCs w:val="16"/>
                <w:lang w:eastAsia="en-US"/>
              </w:rPr>
              <w:t xml:space="preserve">: 33 cm, </w:t>
            </w:r>
            <w:proofErr w:type="spellStart"/>
            <w:r w:rsidRPr="00210BDF">
              <w:rPr>
                <w:rFonts w:ascii="Calibri" w:eastAsia="Times New Roman" w:hAnsi="Calibri" w:cs="Calibri"/>
                <w:kern w:val="0"/>
                <w:sz w:val="16"/>
                <w:szCs w:val="16"/>
                <w:lang w:eastAsia="en-US"/>
              </w:rPr>
              <w:t>дужина</w:t>
            </w:r>
            <w:proofErr w:type="spellEnd"/>
            <w:r w:rsidRPr="00210BDF">
              <w:rPr>
                <w:rFonts w:ascii="Calibri" w:eastAsia="Times New Roman" w:hAnsi="Calibri" w:cs="Calibri"/>
                <w:kern w:val="0"/>
                <w:sz w:val="16"/>
                <w:szCs w:val="16"/>
                <w:lang w:eastAsia="en-US"/>
              </w:rPr>
              <w:t xml:space="preserve">: 43 cm, </w:t>
            </w:r>
            <w:proofErr w:type="spellStart"/>
            <w:r w:rsidRPr="00210BDF">
              <w:rPr>
                <w:rFonts w:ascii="Calibri" w:eastAsia="Times New Roman" w:hAnsi="Calibri" w:cs="Calibri"/>
                <w:kern w:val="0"/>
                <w:sz w:val="16"/>
                <w:szCs w:val="16"/>
                <w:lang w:eastAsia="en-US"/>
              </w:rPr>
              <w:t>висина</w:t>
            </w:r>
            <w:proofErr w:type="spellEnd"/>
            <w:r w:rsidRPr="00210BDF">
              <w:rPr>
                <w:rFonts w:ascii="Calibri" w:eastAsia="Times New Roman" w:hAnsi="Calibri" w:cs="Calibri"/>
                <w:kern w:val="0"/>
                <w:sz w:val="16"/>
                <w:szCs w:val="16"/>
                <w:lang w:eastAsia="en-US"/>
              </w:rPr>
              <w:t xml:space="preserve">: 35 cm; </w:t>
            </w:r>
            <w:proofErr w:type="spellStart"/>
            <w:r w:rsidRPr="00210BDF">
              <w:rPr>
                <w:rFonts w:ascii="Calibri" w:eastAsia="Times New Roman" w:hAnsi="Calibri" w:cs="Calibri"/>
                <w:kern w:val="0"/>
                <w:sz w:val="16"/>
                <w:szCs w:val="16"/>
                <w:lang w:eastAsia="en-US"/>
              </w:rPr>
              <w:t>материјал</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полипропилен</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или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слично</w:t>
            </w:r>
            <w:proofErr w:type="spellEnd"/>
            <w:r w:rsidRPr="00210BDF">
              <w:rPr>
                <w:rFonts w:ascii="Calibri" w:eastAsia="Times New Roman" w:hAnsi="Calibri" w:cs="Calibri"/>
                <w:kern w:val="0"/>
                <w:sz w:val="16"/>
                <w:szCs w:val="16"/>
                <w:lang w:eastAsia="en-US"/>
              </w:rPr>
              <w:t>.</w:t>
            </w:r>
          </w:p>
        </w:tc>
        <w:tc>
          <w:tcPr>
            <w:tcW w:w="992" w:type="dxa"/>
            <w:tcBorders>
              <w:top w:val="nil"/>
              <w:left w:val="nil"/>
              <w:bottom w:val="single" w:sz="4" w:space="0" w:color="auto"/>
              <w:right w:val="single" w:sz="4" w:space="0" w:color="auto"/>
            </w:tcBorders>
            <w:shd w:val="clear" w:color="auto" w:fill="auto"/>
            <w:vAlign w:val="center"/>
            <w:hideMark/>
          </w:tcPr>
          <w:p w14:paraId="6327D3EE"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09FA40E2"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24</w:t>
            </w:r>
          </w:p>
        </w:tc>
        <w:tc>
          <w:tcPr>
            <w:tcW w:w="2977" w:type="dxa"/>
            <w:tcBorders>
              <w:top w:val="nil"/>
              <w:left w:val="single" w:sz="4" w:space="0" w:color="auto"/>
              <w:bottom w:val="single" w:sz="4" w:space="0" w:color="auto"/>
              <w:right w:val="single" w:sz="4" w:space="0" w:color="auto"/>
            </w:tcBorders>
            <w:shd w:val="clear" w:color="auto" w:fill="auto"/>
          </w:tcPr>
          <w:p w14:paraId="7D9C84A9" w14:textId="428CDF8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036FA7FF" w14:textId="4E4C876B"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69201527" w14:textId="68F3FCB2"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210BDF" w14:paraId="3A3B7178" w14:textId="0ED860A6" w:rsidTr="00D9728F">
        <w:trPr>
          <w:trHeight w:val="2125"/>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BE285D8"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1.7</w:t>
            </w:r>
          </w:p>
        </w:tc>
        <w:tc>
          <w:tcPr>
            <w:tcW w:w="1303" w:type="dxa"/>
            <w:tcBorders>
              <w:top w:val="nil"/>
              <w:left w:val="nil"/>
              <w:bottom w:val="single" w:sz="4" w:space="0" w:color="auto"/>
              <w:right w:val="single" w:sz="4" w:space="0" w:color="auto"/>
            </w:tcBorders>
            <w:shd w:val="clear" w:color="auto" w:fill="auto"/>
            <w:vAlign w:val="center"/>
            <w:hideMark/>
          </w:tcPr>
          <w:p w14:paraId="7C35767F" w14:textId="77777777"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Машина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шпановање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рекета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бадминтон</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2A0FEDD5" w14:textId="77777777"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Електронско</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затезање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жице</w:t>
            </w:r>
            <w:proofErr w:type="spellEnd"/>
            <w:r w:rsidRPr="00210BDF">
              <w:rPr>
                <w:rFonts w:ascii="Calibri" w:eastAsia="Times New Roman" w:hAnsi="Calibri" w:cs="Calibri"/>
                <w:kern w:val="0"/>
                <w:sz w:val="16"/>
                <w:szCs w:val="16"/>
                <w:lang w:eastAsia="en-US"/>
              </w:rPr>
              <w:t>;</w:t>
            </w:r>
            <w:r w:rsidRPr="00210BDF">
              <w:rPr>
                <w:rFonts w:ascii="Calibri" w:eastAsia="Times New Roman" w:hAnsi="Calibri" w:cs="Calibri"/>
                <w:kern w:val="0"/>
                <w:sz w:val="16"/>
                <w:szCs w:val="16"/>
                <w:lang w:eastAsia="en-US"/>
              </w:rPr>
              <w:br/>
              <w:t xml:space="preserve">LCD </w:t>
            </w:r>
            <w:proofErr w:type="spellStart"/>
            <w:r w:rsidRPr="00210BDF">
              <w:rPr>
                <w:rFonts w:ascii="Calibri" w:eastAsia="Times New Roman" w:hAnsi="Calibri" w:cs="Calibri"/>
                <w:kern w:val="0"/>
                <w:sz w:val="16"/>
                <w:szCs w:val="16"/>
                <w:lang w:eastAsia="en-US"/>
              </w:rPr>
              <w:t>дисплеј</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осетљив</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додир</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функције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енглеском</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језику</w:t>
            </w:r>
            <w:proofErr w:type="spellEnd"/>
            <w:r w:rsidRPr="00210BDF">
              <w:rPr>
                <w:rFonts w:ascii="Calibri" w:eastAsia="Times New Roman" w:hAnsi="Calibri" w:cs="Calibri"/>
                <w:kern w:val="0"/>
                <w:sz w:val="16"/>
                <w:szCs w:val="16"/>
                <w:lang w:eastAsia="en-US"/>
              </w:rPr>
              <w:t>;</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вертикални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подни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носач</w:t>
            </w:r>
            <w:proofErr w:type="spellEnd"/>
            <w:r w:rsidRPr="00210BDF">
              <w:rPr>
                <w:rFonts w:ascii="Calibri" w:eastAsia="Times New Roman" w:hAnsi="Calibri" w:cs="Calibri"/>
                <w:kern w:val="0"/>
                <w:sz w:val="16"/>
                <w:szCs w:val="16"/>
                <w:lang w:eastAsia="en-US"/>
              </w:rPr>
              <w:t>;</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могућност</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расклапања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носача</w:t>
            </w:r>
            <w:proofErr w:type="spellEnd"/>
            <w:r w:rsidRPr="00210BDF">
              <w:rPr>
                <w:rFonts w:ascii="Calibri" w:eastAsia="Times New Roman" w:hAnsi="Calibri" w:cs="Calibri"/>
                <w:kern w:val="0"/>
                <w:sz w:val="16"/>
                <w:szCs w:val="16"/>
                <w:lang w:eastAsia="en-US"/>
              </w:rPr>
              <w:t xml:space="preserve"> и </w:t>
            </w:r>
            <w:proofErr w:type="spellStart"/>
            <w:r w:rsidRPr="00210BDF">
              <w:rPr>
                <w:rFonts w:ascii="Calibri" w:eastAsia="Times New Roman" w:hAnsi="Calibri" w:cs="Calibri"/>
                <w:kern w:val="0"/>
                <w:sz w:val="16"/>
                <w:szCs w:val="16"/>
                <w:lang w:eastAsia="en-US"/>
              </w:rPr>
              <w:t>конзоле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шпановање</w:t>
            </w:r>
            <w:proofErr w:type="spellEnd"/>
            <w:r w:rsidRPr="00210BDF">
              <w:rPr>
                <w:rFonts w:ascii="Calibri" w:eastAsia="Times New Roman" w:hAnsi="Calibri" w:cs="Calibri"/>
                <w:kern w:val="0"/>
                <w:sz w:val="16"/>
                <w:szCs w:val="16"/>
                <w:lang w:eastAsia="en-US"/>
              </w:rPr>
              <w:t>;</w:t>
            </w:r>
            <w:r w:rsidRPr="00210BDF">
              <w:rPr>
                <w:rFonts w:ascii="Calibri" w:eastAsia="Times New Roman" w:hAnsi="Calibri" w:cs="Calibri"/>
                <w:kern w:val="0"/>
                <w:sz w:val="16"/>
                <w:szCs w:val="16"/>
                <w:lang w:eastAsia="en-US"/>
              </w:rPr>
              <w:br/>
              <w:t>‘’Pre-</w:t>
            </w:r>
            <w:proofErr w:type="spellStart"/>
            <w:r w:rsidRPr="00210BDF">
              <w:rPr>
                <w:rFonts w:ascii="Calibri" w:eastAsia="Times New Roman" w:hAnsi="Calibri" w:cs="Calibri"/>
                <w:kern w:val="0"/>
                <w:sz w:val="16"/>
                <w:szCs w:val="16"/>
                <w:lang w:eastAsia="en-US"/>
              </w:rPr>
              <w:t>Strech</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i</w:t>
            </w:r>
            <w:proofErr w:type="spellEnd"/>
            <w:r w:rsidRPr="00210BDF">
              <w:rPr>
                <w:rFonts w:ascii="Calibri" w:eastAsia="Times New Roman" w:hAnsi="Calibri" w:cs="Calibri"/>
                <w:kern w:val="0"/>
                <w:sz w:val="16"/>
                <w:szCs w:val="16"/>
                <w:lang w:eastAsia="en-US"/>
              </w:rPr>
              <w:t xml:space="preserve"> ‘’Knot’’ </w:t>
            </w:r>
            <w:proofErr w:type="spellStart"/>
            <w:r w:rsidRPr="00210BDF">
              <w:rPr>
                <w:rFonts w:ascii="Calibri" w:eastAsia="Times New Roman" w:hAnsi="Calibri" w:cs="Calibri"/>
                <w:kern w:val="0"/>
                <w:sz w:val="16"/>
                <w:szCs w:val="16"/>
                <w:lang w:eastAsia="en-US"/>
              </w:rPr>
              <w:t>функције</w:t>
            </w:r>
            <w:proofErr w:type="spellEnd"/>
            <w:r w:rsidRPr="00210BDF">
              <w:rPr>
                <w:rFonts w:ascii="Calibri" w:eastAsia="Times New Roman" w:hAnsi="Calibri" w:cs="Calibri"/>
                <w:kern w:val="0"/>
                <w:sz w:val="16"/>
                <w:szCs w:val="16"/>
                <w:lang w:eastAsia="en-US"/>
              </w:rPr>
              <w:t>;</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више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брзина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затезања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жице</w:t>
            </w:r>
            <w:proofErr w:type="spellEnd"/>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могућност</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меморисања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нивоа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затезања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жица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4023DC6C"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ACBDF1F"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2</w:t>
            </w:r>
          </w:p>
        </w:tc>
        <w:tc>
          <w:tcPr>
            <w:tcW w:w="2977" w:type="dxa"/>
            <w:tcBorders>
              <w:top w:val="nil"/>
              <w:left w:val="single" w:sz="4" w:space="0" w:color="auto"/>
              <w:bottom w:val="single" w:sz="4" w:space="0" w:color="auto"/>
              <w:right w:val="single" w:sz="4" w:space="0" w:color="auto"/>
            </w:tcBorders>
            <w:shd w:val="clear" w:color="auto" w:fill="auto"/>
          </w:tcPr>
          <w:p w14:paraId="5306FB53" w14:textId="31681902"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44C2D0E6" w14:textId="73322263"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E006DDD" w14:textId="655E151E"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210BDF" w14:paraId="25680E47" w14:textId="11837B8C" w:rsidTr="00D9728F">
        <w:trPr>
          <w:trHeight w:val="1261"/>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157CCDD5"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1.8</w:t>
            </w:r>
          </w:p>
        </w:tc>
        <w:tc>
          <w:tcPr>
            <w:tcW w:w="1303" w:type="dxa"/>
            <w:tcBorders>
              <w:top w:val="nil"/>
              <w:left w:val="nil"/>
              <w:bottom w:val="single" w:sz="4" w:space="0" w:color="auto"/>
              <w:right w:val="single" w:sz="4" w:space="0" w:color="auto"/>
            </w:tcBorders>
            <w:shd w:val="clear" w:color="auto" w:fill="auto"/>
            <w:vAlign w:val="center"/>
            <w:hideMark/>
          </w:tcPr>
          <w:p w14:paraId="6FF1118F"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Жица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бадминтон</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0E3B8919" w14:textId="77777777"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Жица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укрштених</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синтетичких</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влакана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дебљине</w:t>
            </w:r>
            <w:proofErr w:type="spellEnd"/>
            <w:r w:rsidRPr="00210BDF">
              <w:rPr>
                <w:rFonts w:ascii="Calibri" w:eastAsia="Times New Roman" w:hAnsi="Calibri" w:cs="Calibri"/>
                <w:kern w:val="0"/>
                <w:sz w:val="16"/>
                <w:szCs w:val="16"/>
                <w:lang w:eastAsia="en-US"/>
              </w:rPr>
              <w:t xml:space="preserve"> 0,70 mm;</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беле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или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жуте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боје</w:t>
            </w:r>
            <w:proofErr w:type="spellEnd"/>
            <w:r w:rsidRPr="00210BDF">
              <w:rPr>
                <w:rFonts w:ascii="Calibri" w:eastAsia="Times New Roman" w:hAnsi="Calibri" w:cs="Calibri"/>
                <w:kern w:val="0"/>
                <w:sz w:val="16"/>
                <w:szCs w:val="16"/>
                <w:lang w:eastAsia="en-US"/>
              </w:rPr>
              <w:t>;</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паковање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w:t>
            </w:r>
            <w:proofErr w:type="spellEnd"/>
            <w:r w:rsidRPr="00210BDF">
              <w:rPr>
                <w:rFonts w:ascii="Calibri" w:eastAsia="Times New Roman" w:hAnsi="Calibri" w:cs="Calibri"/>
                <w:kern w:val="0"/>
                <w:sz w:val="16"/>
                <w:szCs w:val="16"/>
                <w:lang w:eastAsia="en-US"/>
              </w:rPr>
              <w:t xml:space="preserve"> 500 m</w:t>
            </w:r>
          </w:p>
        </w:tc>
        <w:tc>
          <w:tcPr>
            <w:tcW w:w="992" w:type="dxa"/>
            <w:tcBorders>
              <w:top w:val="nil"/>
              <w:left w:val="nil"/>
              <w:bottom w:val="single" w:sz="4" w:space="0" w:color="auto"/>
              <w:right w:val="single" w:sz="4" w:space="0" w:color="auto"/>
            </w:tcBorders>
            <w:shd w:val="clear" w:color="auto" w:fill="auto"/>
            <w:vAlign w:val="center"/>
            <w:hideMark/>
          </w:tcPr>
          <w:p w14:paraId="1D073829"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паковање</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9023996"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10</w:t>
            </w:r>
          </w:p>
        </w:tc>
        <w:tc>
          <w:tcPr>
            <w:tcW w:w="2977" w:type="dxa"/>
            <w:tcBorders>
              <w:top w:val="nil"/>
              <w:left w:val="nil"/>
              <w:bottom w:val="single" w:sz="4" w:space="0" w:color="auto"/>
              <w:right w:val="single" w:sz="4" w:space="0" w:color="auto"/>
            </w:tcBorders>
          </w:tcPr>
          <w:p w14:paraId="5518CADF"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
        </w:tc>
        <w:tc>
          <w:tcPr>
            <w:tcW w:w="1276" w:type="dxa"/>
            <w:tcBorders>
              <w:top w:val="nil"/>
              <w:left w:val="single" w:sz="4" w:space="0" w:color="auto"/>
              <w:bottom w:val="single" w:sz="4" w:space="0" w:color="auto"/>
              <w:right w:val="single" w:sz="4" w:space="0" w:color="auto"/>
            </w:tcBorders>
            <w:vAlign w:val="center"/>
          </w:tcPr>
          <w:p w14:paraId="0039C3FE" w14:textId="655D0221"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7C276F8A" w14:textId="3C278AD9"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Магацин Наручиоца</w:t>
            </w:r>
          </w:p>
        </w:tc>
      </w:tr>
      <w:tr w:rsidR="00D9728F" w:rsidRPr="00210BDF" w14:paraId="379D6885" w14:textId="0FEEFE7E" w:rsidTr="00D9728F">
        <w:trPr>
          <w:trHeight w:val="517"/>
        </w:trPr>
        <w:tc>
          <w:tcPr>
            <w:tcW w:w="13887" w:type="dxa"/>
            <w:gridSpan w:val="8"/>
            <w:tcBorders>
              <w:top w:val="nil"/>
              <w:left w:val="single" w:sz="4" w:space="0" w:color="auto"/>
              <w:bottom w:val="single" w:sz="4" w:space="0" w:color="auto"/>
              <w:right w:val="single" w:sz="4" w:space="0" w:color="auto"/>
            </w:tcBorders>
            <w:vAlign w:val="center"/>
          </w:tcPr>
          <w:p w14:paraId="5EA5D6E7" w14:textId="432085EC" w:rsidR="00D9728F" w:rsidRPr="00210BDF" w:rsidRDefault="00D9728F" w:rsidP="00D9728F">
            <w:pPr>
              <w:suppressAutoHyphens w:val="0"/>
              <w:spacing w:line="240" w:lineRule="auto"/>
              <w:rPr>
                <w:rFonts w:ascii="Calibri" w:eastAsia="Times New Roman" w:hAnsi="Calibri" w:cs="Calibri"/>
                <w:b/>
                <w:bCs/>
                <w:kern w:val="0"/>
                <w:sz w:val="16"/>
                <w:szCs w:val="16"/>
                <w:lang w:eastAsia="en-US"/>
              </w:rPr>
            </w:pPr>
            <w:r>
              <w:rPr>
                <w:rFonts w:ascii="Calibri" w:eastAsia="Times New Roman" w:hAnsi="Calibri" w:cs="Calibri"/>
                <w:b/>
                <w:bCs/>
                <w:kern w:val="0"/>
                <w:sz w:val="16"/>
                <w:szCs w:val="16"/>
                <w:lang w:val="sr-Cyrl-RS" w:eastAsia="en-US"/>
              </w:rPr>
              <w:t>2</w:t>
            </w:r>
            <w:r w:rsidRPr="00210BDF">
              <w:rPr>
                <w:rFonts w:ascii="Calibri" w:eastAsia="Times New Roman" w:hAnsi="Calibri" w:cs="Calibri"/>
                <w:b/>
                <w:bCs/>
                <w:kern w:val="0"/>
                <w:sz w:val="16"/>
                <w:szCs w:val="16"/>
                <w:lang w:eastAsia="en-US"/>
              </w:rPr>
              <w:t xml:space="preserve">. </w:t>
            </w:r>
            <w:r>
              <w:rPr>
                <w:rFonts w:ascii="Calibri" w:eastAsia="Times New Roman" w:hAnsi="Calibri" w:cs="Calibri"/>
                <w:b/>
                <w:bCs/>
                <w:kern w:val="0"/>
                <w:sz w:val="16"/>
                <w:szCs w:val="16"/>
                <w:lang w:val="sr-Cyrl-RS" w:eastAsia="en-US"/>
              </w:rPr>
              <w:t>СТОНИ ТЕНИС</w:t>
            </w:r>
          </w:p>
        </w:tc>
      </w:tr>
      <w:tr w:rsidR="00D9728F" w:rsidRPr="001B7953" w14:paraId="1512870D" w14:textId="1B323F6D" w:rsidTr="00D9728F">
        <w:trPr>
          <w:trHeight w:val="1831"/>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3B1D75"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lastRenderedPageBreak/>
              <w:t>2.1</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0BE5D3E5"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Стонотениски</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сто</w:t>
            </w:r>
            <w:proofErr w:type="spellEnd"/>
          </w:p>
        </w:tc>
        <w:tc>
          <w:tcPr>
            <w:tcW w:w="3453" w:type="dxa"/>
            <w:tcBorders>
              <w:top w:val="single" w:sz="4" w:space="0" w:color="auto"/>
              <w:left w:val="nil"/>
              <w:bottom w:val="single" w:sz="4" w:space="0" w:color="auto"/>
              <w:right w:val="single" w:sz="4" w:space="0" w:color="auto"/>
            </w:tcBorders>
            <w:shd w:val="clear" w:color="auto" w:fill="auto"/>
            <w:vAlign w:val="center"/>
            <w:hideMark/>
          </w:tcPr>
          <w:p w14:paraId="0AFEA920" w14:textId="77777777" w:rsidR="00D9728F" w:rsidRPr="001B7953" w:rsidRDefault="00D9728F" w:rsidP="00D9728F">
            <w:pPr>
              <w:suppressAutoHyphens w:val="0"/>
              <w:spacing w:line="240" w:lineRule="auto"/>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 xml:space="preserve">2,74/1,525/64 ( L/H/W) </w:t>
            </w:r>
            <w:proofErr w:type="spellStart"/>
            <w:r w:rsidRPr="001B7953">
              <w:rPr>
                <w:rFonts w:ascii="Calibri" w:eastAsia="Times New Roman" w:hAnsi="Calibri" w:cs="Calibri"/>
                <w:kern w:val="0"/>
                <w:sz w:val="16"/>
                <w:szCs w:val="16"/>
                <w:lang w:eastAsia="en-US"/>
              </w:rPr>
              <w:t>Такмичарски</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сто</w:t>
            </w:r>
            <w:proofErr w:type="spellEnd"/>
            <w:r w:rsidRPr="001B7953">
              <w:rPr>
                <w:rFonts w:ascii="Calibri" w:eastAsia="Times New Roman" w:hAnsi="Calibri" w:cs="Calibri"/>
                <w:kern w:val="0"/>
                <w:sz w:val="16"/>
                <w:szCs w:val="16"/>
                <w:lang w:eastAsia="en-US"/>
              </w:rPr>
              <w:t xml:space="preserve">, </w:t>
            </w:r>
            <w:r w:rsidRPr="001B7953">
              <w:rPr>
                <w:rFonts w:ascii="Calibri" w:eastAsia="Times New Roman" w:hAnsi="Calibri" w:cs="Calibri"/>
                <w:i/>
                <w:iCs/>
                <w:kern w:val="0"/>
                <w:sz w:val="16"/>
                <w:szCs w:val="16"/>
                <w:lang w:eastAsia="en-US"/>
              </w:rPr>
              <w:t xml:space="preserve">ITTF </w:t>
            </w:r>
            <w:proofErr w:type="spellStart"/>
            <w:r w:rsidRPr="001B7953">
              <w:rPr>
                <w:rFonts w:ascii="Calibri" w:eastAsia="Times New Roman" w:hAnsi="Calibri" w:cs="Calibri"/>
                <w:i/>
                <w:iCs/>
                <w:kern w:val="0"/>
                <w:sz w:val="16"/>
                <w:szCs w:val="16"/>
                <w:lang w:eastAsia="en-US"/>
              </w:rPr>
              <w:t>Whеel-сhair</w:t>
            </w:r>
            <w:proofErr w:type="spellEnd"/>
            <w:r w:rsidRPr="001B7953">
              <w:rPr>
                <w:rFonts w:ascii="Calibri" w:eastAsia="Times New Roman" w:hAnsi="Calibri" w:cs="Calibri"/>
                <w:i/>
                <w:iCs/>
                <w:kern w:val="0"/>
                <w:sz w:val="16"/>
                <w:szCs w:val="16"/>
                <w:lang w:eastAsia="en-US"/>
              </w:rPr>
              <w:t xml:space="preserve"> Approved</w:t>
            </w:r>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модел</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6AAD530"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комада</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2C184DA"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18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16A0D8A" w14:textId="5D4B348E" w:rsidR="00D9728F" w:rsidRPr="001B7953"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ITTF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Oвлашћење</w:t>
            </w:r>
            <w:proofErr w:type="spellEnd"/>
            <w:r>
              <w:rPr>
                <w:rFonts w:ascii="Calibri" w:hAnsi="Calibri" w:cs="Calibri"/>
                <w:sz w:val="16"/>
                <w:szCs w:val="16"/>
              </w:rPr>
              <w:t>/</w:t>
            </w:r>
            <w:proofErr w:type="spellStart"/>
            <w:r>
              <w:rPr>
                <w:rFonts w:ascii="Calibri" w:hAnsi="Calibri" w:cs="Calibri"/>
                <w:sz w:val="16"/>
                <w:szCs w:val="16"/>
              </w:rPr>
              <w:t>ауторизација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заступника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p>
        </w:tc>
        <w:tc>
          <w:tcPr>
            <w:tcW w:w="1276" w:type="dxa"/>
            <w:tcBorders>
              <w:top w:val="nil"/>
              <w:left w:val="single" w:sz="4" w:space="0" w:color="auto"/>
              <w:bottom w:val="single" w:sz="4" w:space="0" w:color="auto"/>
              <w:right w:val="single" w:sz="4" w:space="0" w:color="auto"/>
            </w:tcBorders>
            <w:vAlign w:val="center"/>
          </w:tcPr>
          <w:p w14:paraId="324BD9EC" w14:textId="048BC0BA"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71B7F476" w14:textId="006D457D"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1B7953" w14:paraId="6374A240" w14:textId="392A5817" w:rsidTr="00D9728F">
        <w:trPr>
          <w:trHeight w:val="1134"/>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2D3A7C3"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2.2</w:t>
            </w:r>
          </w:p>
        </w:tc>
        <w:tc>
          <w:tcPr>
            <w:tcW w:w="1303" w:type="dxa"/>
            <w:tcBorders>
              <w:top w:val="nil"/>
              <w:left w:val="nil"/>
              <w:bottom w:val="single" w:sz="4" w:space="0" w:color="auto"/>
              <w:right w:val="single" w:sz="4" w:space="0" w:color="auto"/>
            </w:tcBorders>
            <w:shd w:val="clear" w:color="auto" w:fill="auto"/>
            <w:vAlign w:val="center"/>
            <w:hideMark/>
          </w:tcPr>
          <w:p w14:paraId="0CD7937F"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Стонотениска</w:t>
            </w:r>
            <w:proofErr w:type="spellEnd"/>
            <w:r w:rsidRPr="001B7953">
              <w:rPr>
                <w:rFonts w:ascii="Calibri" w:eastAsia="Times New Roman" w:hAnsi="Calibri" w:cs="Calibri"/>
                <w:kern w:val="0"/>
                <w:sz w:val="16"/>
                <w:szCs w:val="16"/>
                <w:lang w:eastAsia="en-US"/>
              </w:rPr>
              <w:t xml:space="preserve"> </w:t>
            </w:r>
            <w:r w:rsidRPr="001B7953">
              <w:rPr>
                <w:rFonts w:ascii="Calibri" w:eastAsia="Times New Roman" w:hAnsi="Calibri" w:cs="Calibri"/>
                <w:i/>
                <w:iCs/>
                <w:kern w:val="0"/>
                <w:sz w:val="16"/>
                <w:szCs w:val="16"/>
                <w:lang w:eastAsia="en-US"/>
              </w:rPr>
              <w:t>ring</w:t>
            </w:r>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оградица</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454236B2" w14:textId="77777777" w:rsidR="00D9728F" w:rsidRPr="001B7953" w:rsidRDefault="00D9728F" w:rsidP="00D9728F">
            <w:pPr>
              <w:suppressAutoHyphens w:val="0"/>
              <w:spacing w:line="240" w:lineRule="auto"/>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метална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конструкција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са</w:t>
            </w:r>
            <w:proofErr w:type="spellEnd"/>
            <w:r w:rsidRPr="001B7953">
              <w:rPr>
                <w:rFonts w:ascii="Calibri" w:eastAsia="Times New Roman" w:hAnsi="Calibri" w:cs="Calibri"/>
                <w:kern w:val="0"/>
                <w:sz w:val="16"/>
                <w:szCs w:val="16"/>
                <w:lang w:eastAsia="en-US"/>
              </w:rPr>
              <w:t xml:space="preserve"> PVC </w:t>
            </w:r>
            <w:proofErr w:type="spellStart"/>
            <w:r w:rsidRPr="001B7953">
              <w:rPr>
                <w:rFonts w:ascii="Calibri" w:eastAsia="Times New Roman" w:hAnsi="Calibri" w:cs="Calibri"/>
                <w:kern w:val="0"/>
                <w:sz w:val="16"/>
                <w:szCs w:val="16"/>
                <w:lang w:eastAsia="en-US"/>
              </w:rPr>
              <w:t>платном</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димензија</w:t>
            </w:r>
            <w:proofErr w:type="spellEnd"/>
            <w:r w:rsidRPr="001B7953">
              <w:rPr>
                <w:rFonts w:ascii="Calibri" w:eastAsia="Times New Roman" w:hAnsi="Calibri" w:cs="Calibri"/>
                <w:kern w:val="0"/>
                <w:sz w:val="16"/>
                <w:szCs w:val="16"/>
                <w:lang w:eastAsia="en-US"/>
              </w:rPr>
              <w:t xml:space="preserve"> 2,33/0.67 ( L/H) 2,5kg</w:t>
            </w:r>
          </w:p>
        </w:tc>
        <w:tc>
          <w:tcPr>
            <w:tcW w:w="992" w:type="dxa"/>
            <w:tcBorders>
              <w:top w:val="nil"/>
              <w:left w:val="nil"/>
              <w:bottom w:val="single" w:sz="4" w:space="0" w:color="auto"/>
              <w:right w:val="single" w:sz="4" w:space="0" w:color="auto"/>
            </w:tcBorders>
            <w:shd w:val="clear" w:color="auto" w:fill="auto"/>
            <w:vAlign w:val="center"/>
            <w:hideMark/>
          </w:tcPr>
          <w:p w14:paraId="1839270B"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39B9A20"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200</w:t>
            </w:r>
          </w:p>
        </w:tc>
        <w:tc>
          <w:tcPr>
            <w:tcW w:w="2977" w:type="dxa"/>
            <w:tcBorders>
              <w:top w:val="nil"/>
              <w:left w:val="single" w:sz="4" w:space="0" w:color="auto"/>
              <w:bottom w:val="single" w:sz="4" w:space="0" w:color="auto"/>
              <w:right w:val="single" w:sz="4" w:space="0" w:color="auto"/>
            </w:tcBorders>
            <w:shd w:val="clear" w:color="auto" w:fill="auto"/>
          </w:tcPr>
          <w:p w14:paraId="6B24E3AE" w14:textId="292C0221" w:rsidR="00D9728F" w:rsidRPr="001B7953"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078A9577" w14:textId="7B0F7C70"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88242B3" w14:textId="1C25BF17"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1B7953" w14:paraId="5DC5991B" w14:textId="2845866D" w:rsidTr="00D9728F">
        <w:trPr>
          <w:trHeight w:val="1958"/>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C816F48"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2.3</w:t>
            </w:r>
          </w:p>
        </w:tc>
        <w:tc>
          <w:tcPr>
            <w:tcW w:w="1303" w:type="dxa"/>
            <w:tcBorders>
              <w:top w:val="nil"/>
              <w:left w:val="nil"/>
              <w:bottom w:val="single" w:sz="4" w:space="0" w:color="auto"/>
              <w:right w:val="single" w:sz="4" w:space="0" w:color="auto"/>
            </w:tcBorders>
            <w:shd w:val="clear" w:color="auto" w:fill="auto"/>
            <w:vAlign w:val="center"/>
            <w:hideMark/>
          </w:tcPr>
          <w:p w14:paraId="5C96E490"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Подна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облога</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23CB4620" w14:textId="77777777" w:rsidR="00D9728F" w:rsidRPr="001B7953" w:rsidRDefault="00D9728F" w:rsidP="00D9728F">
            <w:pPr>
              <w:suppressAutoHyphens w:val="0"/>
              <w:spacing w:line="240" w:lineRule="auto"/>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Модел</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одобрен</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од</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стране</w:t>
            </w:r>
            <w:proofErr w:type="spellEnd"/>
            <w:r w:rsidRPr="001B7953">
              <w:rPr>
                <w:rFonts w:ascii="Calibri" w:eastAsia="Times New Roman" w:hAnsi="Calibri" w:cs="Calibri"/>
                <w:kern w:val="0"/>
                <w:sz w:val="16"/>
                <w:szCs w:val="16"/>
                <w:lang w:eastAsia="en-US"/>
              </w:rPr>
              <w:t xml:space="preserve"> ITTF</w:t>
            </w:r>
          </w:p>
        </w:tc>
        <w:tc>
          <w:tcPr>
            <w:tcW w:w="992" w:type="dxa"/>
            <w:tcBorders>
              <w:top w:val="nil"/>
              <w:left w:val="nil"/>
              <w:bottom w:val="single" w:sz="4" w:space="0" w:color="auto"/>
              <w:right w:val="single" w:sz="4" w:space="0" w:color="auto"/>
            </w:tcBorders>
            <w:shd w:val="clear" w:color="auto" w:fill="auto"/>
            <w:vAlign w:val="center"/>
            <w:hideMark/>
          </w:tcPr>
          <w:p w14:paraId="484DFCFC"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m2</w:t>
            </w:r>
          </w:p>
        </w:tc>
        <w:tc>
          <w:tcPr>
            <w:tcW w:w="992" w:type="dxa"/>
            <w:tcBorders>
              <w:top w:val="nil"/>
              <w:left w:val="nil"/>
              <w:bottom w:val="single" w:sz="4" w:space="0" w:color="auto"/>
              <w:right w:val="single" w:sz="4" w:space="0" w:color="auto"/>
            </w:tcBorders>
            <w:shd w:val="clear" w:color="auto" w:fill="auto"/>
            <w:vAlign w:val="center"/>
            <w:hideMark/>
          </w:tcPr>
          <w:p w14:paraId="72EF34B3"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1200</w:t>
            </w:r>
          </w:p>
        </w:tc>
        <w:tc>
          <w:tcPr>
            <w:tcW w:w="2977" w:type="dxa"/>
            <w:tcBorders>
              <w:top w:val="nil"/>
              <w:left w:val="single" w:sz="4" w:space="0" w:color="auto"/>
              <w:bottom w:val="single" w:sz="4" w:space="0" w:color="auto"/>
              <w:right w:val="single" w:sz="4" w:space="0" w:color="auto"/>
            </w:tcBorders>
            <w:shd w:val="clear" w:color="auto" w:fill="auto"/>
          </w:tcPr>
          <w:p w14:paraId="7986461A" w14:textId="185A7DF6" w:rsidR="00D9728F" w:rsidRPr="001B7953"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ITTF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Oвлашћење</w:t>
            </w:r>
            <w:proofErr w:type="spellEnd"/>
            <w:r>
              <w:rPr>
                <w:rFonts w:ascii="Calibri" w:hAnsi="Calibri" w:cs="Calibri"/>
                <w:sz w:val="16"/>
                <w:szCs w:val="16"/>
              </w:rPr>
              <w:t>/</w:t>
            </w:r>
            <w:proofErr w:type="spellStart"/>
            <w:r>
              <w:rPr>
                <w:rFonts w:ascii="Calibri" w:hAnsi="Calibri" w:cs="Calibri"/>
                <w:sz w:val="16"/>
                <w:szCs w:val="16"/>
              </w:rPr>
              <w:t>ауторизација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заступника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p>
        </w:tc>
        <w:tc>
          <w:tcPr>
            <w:tcW w:w="1276" w:type="dxa"/>
            <w:tcBorders>
              <w:top w:val="nil"/>
              <w:left w:val="single" w:sz="4" w:space="0" w:color="auto"/>
              <w:bottom w:val="single" w:sz="4" w:space="0" w:color="auto"/>
              <w:right w:val="single" w:sz="4" w:space="0" w:color="auto"/>
            </w:tcBorders>
            <w:vAlign w:val="center"/>
          </w:tcPr>
          <w:p w14:paraId="660861DC" w14:textId="6F2091AC"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0E42BC52" w14:textId="4F8155CA"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1B7953" w14:paraId="4FB1E013" w14:textId="313F5C86" w:rsidTr="00D9728F">
        <w:trPr>
          <w:trHeight w:val="564"/>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08F982C"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2.4</w:t>
            </w:r>
          </w:p>
        </w:tc>
        <w:tc>
          <w:tcPr>
            <w:tcW w:w="1303" w:type="dxa"/>
            <w:tcBorders>
              <w:top w:val="nil"/>
              <w:left w:val="nil"/>
              <w:bottom w:val="single" w:sz="4" w:space="0" w:color="auto"/>
              <w:right w:val="single" w:sz="4" w:space="0" w:color="auto"/>
            </w:tcBorders>
            <w:shd w:val="clear" w:color="auto" w:fill="auto"/>
            <w:vAlign w:val="center"/>
            <w:hideMark/>
          </w:tcPr>
          <w:p w14:paraId="1FCD9106"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Ручни</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бројач</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2C416022" w14:textId="77777777" w:rsidR="00D9728F" w:rsidRPr="001B7953" w:rsidRDefault="00D9728F" w:rsidP="00D9728F">
            <w:pPr>
              <w:suppressAutoHyphens w:val="0"/>
              <w:spacing w:line="240" w:lineRule="auto"/>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Пластика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311CC3B"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CD4EDC1"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16</w:t>
            </w:r>
          </w:p>
        </w:tc>
        <w:tc>
          <w:tcPr>
            <w:tcW w:w="2977" w:type="dxa"/>
            <w:tcBorders>
              <w:top w:val="nil"/>
              <w:left w:val="single" w:sz="4" w:space="0" w:color="auto"/>
              <w:bottom w:val="single" w:sz="4" w:space="0" w:color="auto"/>
              <w:right w:val="single" w:sz="4" w:space="0" w:color="auto"/>
            </w:tcBorders>
            <w:shd w:val="clear" w:color="auto" w:fill="auto"/>
          </w:tcPr>
          <w:p w14:paraId="37E64A14" w14:textId="629F1544" w:rsidR="00D9728F" w:rsidRPr="001B7953" w:rsidRDefault="00D9728F" w:rsidP="00D9728F">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783EC45F" w14:textId="2FC50C36"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66CD4623" w14:textId="357247B0"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1B7953" w14:paraId="74535063" w14:textId="6C08952A" w:rsidTr="00D9728F">
        <w:trPr>
          <w:trHeight w:val="154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75EE265F"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2.5</w:t>
            </w:r>
          </w:p>
        </w:tc>
        <w:tc>
          <w:tcPr>
            <w:tcW w:w="1303" w:type="dxa"/>
            <w:tcBorders>
              <w:top w:val="nil"/>
              <w:left w:val="nil"/>
              <w:bottom w:val="single" w:sz="4" w:space="0" w:color="auto"/>
              <w:right w:val="single" w:sz="4" w:space="0" w:color="auto"/>
            </w:tcBorders>
            <w:shd w:val="clear" w:color="auto" w:fill="auto"/>
            <w:vAlign w:val="center"/>
            <w:hideMark/>
          </w:tcPr>
          <w:p w14:paraId="4C42F2D0"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Мрежица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за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стони</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тенис</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3F69E968" w14:textId="77777777" w:rsidR="00D9728F" w:rsidRPr="001B7953" w:rsidRDefault="00D9728F" w:rsidP="00D9728F">
            <w:pPr>
              <w:suppressAutoHyphens w:val="0"/>
              <w:spacing w:line="240" w:lineRule="auto"/>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Текстилна</w:t>
            </w:r>
            <w:proofErr w:type="spellEnd"/>
            <w:r w:rsidRPr="001B7953">
              <w:rPr>
                <w:rFonts w:ascii="Calibri" w:eastAsia="Times New Roman" w:hAnsi="Calibri" w:cs="Calibri"/>
                <w:kern w:val="0"/>
                <w:sz w:val="16"/>
                <w:szCs w:val="16"/>
                <w:lang w:eastAsia="en-US"/>
              </w:rPr>
              <w:t xml:space="preserve">, у </w:t>
            </w:r>
            <w:proofErr w:type="spellStart"/>
            <w:r w:rsidRPr="001B7953">
              <w:rPr>
                <w:rFonts w:ascii="Calibri" w:eastAsia="Times New Roman" w:hAnsi="Calibri" w:cs="Calibri"/>
                <w:kern w:val="0"/>
                <w:sz w:val="16"/>
                <w:szCs w:val="16"/>
                <w:lang w:eastAsia="en-US"/>
              </w:rPr>
              <w:t>металном</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раму</w:t>
            </w:r>
            <w:proofErr w:type="spellEnd"/>
            <w:r w:rsidRPr="001B7953">
              <w:rPr>
                <w:rFonts w:ascii="Calibri" w:eastAsia="Times New Roman" w:hAnsi="Calibri" w:cs="Calibri"/>
                <w:kern w:val="0"/>
                <w:sz w:val="16"/>
                <w:szCs w:val="16"/>
                <w:lang w:eastAsia="en-US"/>
              </w:rPr>
              <w:t>;</w:t>
            </w:r>
            <w:r w:rsidRPr="001B7953">
              <w:rPr>
                <w:rFonts w:ascii="Calibri" w:eastAsia="Times New Roman" w:hAnsi="Calibri" w:cs="Calibri"/>
                <w:kern w:val="0"/>
                <w:sz w:val="16"/>
                <w:szCs w:val="16"/>
                <w:lang w:eastAsia="en-US"/>
              </w:rPr>
              <w:br/>
            </w:r>
            <w:proofErr w:type="spellStart"/>
            <w:r w:rsidRPr="001B7953">
              <w:rPr>
                <w:rFonts w:ascii="Calibri" w:eastAsia="Times New Roman" w:hAnsi="Calibri" w:cs="Calibri"/>
                <w:kern w:val="0"/>
                <w:sz w:val="16"/>
                <w:szCs w:val="16"/>
                <w:lang w:eastAsia="en-US"/>
              </w:rPr>
              <w:t>модел</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одобрен</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од</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стране</w:t>
            </w:r>
            <w:proofErr w:type="spellEnd"/>
            <w:r w:rsidRPr="001B7953">
              <w:rPr>
                <w:rFonts w:ascii="Calibri" w:eastAsia="Times New Roman" w:hAnsi="Calibri" w:cs="Calibri"/>
                <w:kern w:val="0"/>
                <w:sz w:val="16"/>
                <w:szCs w:val="16"/>
                <w:lang w:eastAsia="en-US"/>
              </w:rPr>
              <w:t xml:space="preserve"> ITTF</w:t>
            </w:r>
          </w:p>
        </w:tc>
        <w:tc>
          <w:tcPr>
            <w:tcW w:w="992" w:type="dxa"/>
            <w:tcBorders>
              <w:top w:val="nil"/>
              <w:left w:val="nil"/>
              <w:bottom w:val="single" w:sz="4" w:space="0" w:color="auto"/>
              <w:right w:val="single" w:sz="4" w:space="0" w:color="auto"/>
            </w:tcBorders>
            <w:shd w:val="clear" w:color="auto" w:fill="auto"/>
            <w:vAlign w:val="center"/>
            <w:hideMark/>
          </w:tcPr>
          <w:p w14:paraId="5D2C1E6F"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0098787F"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20</w:t>
            </w:r>
          </w:p>
        </w:tc>
        <w:tc>
          <w:tcPr>
            <w:tcW w:w="2977" w:type="dxa"/>
            <w:tcBorders>
              <w:top w:val="nil"/>
              <w:left w:val="single" w:sz="4" w:space="0" w:color="auto"/>
              <w:bottom w:val="single" w:sz="4" w:space="0" w:color="auto"/>
              <w:right w:val="single" w:sz="4" w:space="0" w:color="auto"/>
            </w:tcBorders>
            <w:shd w:val="clear" w:color="auto" w:fill="auto"/>
          </w:tcPr>
          <w:p w14:paraId="6610C849" w14:textId="0BFFB5D0" w:rsidR="00D9728F" w:rsidRPr="001B7953"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ITTF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7B278BD7" w14:textId="7C34FD21"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04F4E0B" w14:textId="17DFE529"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1B7953" w14:paraId="1F5FC201" w14:textId="1D71B11F" w:rsidTr="00D9728F">
        <w:trPr>
          <w:trHeight w:val="154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B3FE545"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lastRenderedPageBreak/>
              <w:t>2.6</w:t>
            </w:r>
          </w:p>
        </w:tc>
        <w:tc>
          <w:tcPr>
            <w:tcW w:w="1303" w:type="dxa"/>
            <w:tcBorders>
              <w:top w:val="nil"/>
              <w:left w:val="nil"/>
              <w:bottom w:val="single" w:sz="4" w:space="0" w:color="auto"/>
              <w:right w:val="single" w:sz="4" w:space="0" w:color="auto"/>
            </w:tcBorders>
            <w:shd w:val="clear" w:color="auto" w:fill="auto"/>
            <w:vAlign w:val="center"/>
            <w:hideMark/>
          </w:tcPr>
          <w:p w14:paraId="1D4B5E76"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Стонотениска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лоптица</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6F7398E6" w14:textId="77777777" w:rsidR="00D9728F" w:rsidRPr="001B7953" w:rsidRDefault="00D9728F" w:rsidP="00D9728F">
            <w:pPr>
              <w:suppressAutoHyphens w:val="0"/>
              <w:spacing w:line="240" w:lineRule="auto"/>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Такмичарска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са</w:t>
            </w:r>
            <w:proofErr w:type="spellEnd"/>
            <w:r w:rsidRPr="001B7953">
              <w:rPr>
                <w:rFonts w:ascii="Calibri" w:eastAsia="Times New Roman" w:hAnsi="Calibri" w:cs="Calibri"/>
                <w:kern w:val="0"/>
                <w:sz w:val="16"/>
                <w:szCs w:val="16"/>
                <w:lang w:eastAsia="en-US"/>
              </w:rPr>
              <w:t xml:space="preserve"> 3***, </w:t>
            </w:r>
            <w:proofErr w:type="spellStart"/>
            <w:r w:rsidRPr="001B7953">
              <w:rPr>
                <w:rFonts w:ascii="Calibri" w:eastAsia="Times New Roman" w:hAnsi="Calibri" w:cs="Calibri"/>
                <w:kern w:val="0"/>
                <w:sz w:val="16"/>
                <w:szCs w:val="16"/>
                <w:lang w:eastAsia="en-US"/>
              </w:rPr>
              <w:t>бела</w:t>
            </w:r>
            <w:proofErr w:type="spellEnd"/>
            <w:r w:rsidRPr="001B7953">
              <w:rPr>
                <w:rFonts w:ascii="Calibri" w:eastAsia="Times New Roman" w:hAnsi="Calibri" w:cs="Calibri"/>
                <w:kern w:val="0"/>
                <w:sz w:val="16"/>
                <w:szCs w:val="16"/>
                <w:lang w:eastAsia="en-US"/>
              </w:rPr>
              <w:t>;</w:t>
            </w:r>
            <w:r w:rsidRPr="001B7953">
              <w:rPr>
                <w:rFonts w:ascii="Calibri" w:eastAsia="Times New Roman" w:hAnsi="Calibri" w:cs="Calibri"/>
                <w:kern w:val="0"/>
                <w:sz w:val="16"/>
                <w:szCs w:val="16"/>
                <w:lang w:eastAsia="en-US"/>
              </w:rPr>
              <w:br/>
            </w:r>
            <w:proofErr w:type="spellStart"/>
            <w:r w:rsidRPr="001B7953">
              <w:rPr>
                <w:rFonts w:ascii="Calibri" w:eastAsia="Times New Roman" w:hAnsi="Calibri" w:cs="Calibri"/>
                <w:kern w:val="0"/>
                <w:sz w:val="16"/>
                <w:szCs w:val="16"/>
                <w:lang w:eastAsia="en-US"/>
              </w:rPr>
              <w:t>модел</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одобрен</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од</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стране</w:t>
            </w:r>
            <w:proofErr w:type="spellEnd"/>
            <w:r w:rsidRPr="001B7953">
              <w:rPr>
                <w:rFonts w:ascii="Calibri" w:eastAsia="Times New Roman" w:hAnsi="Calibri" w:cs="Calibri"/>
                <w:kern w:val="0"/>
                <w:sz w:val="16"/>
                <w:szCs w:val="16"/>
                <w:lang w:eastAsia="en-US"/>
              </w:rPr>
              <w:t xml:space="preserve"> ITTF</w:t>
            </w:r>
          </w:p>
        </w:tc>
        <w:tc>
          <w:tcPr>
            <w:tcW w:w="992" w:type="dxa"/>
            <w:tcBorders>
              <w:top w:val="nil"/>
              <w:left w:val="nil"/>
              <w:bottom w:val="single" w:sz="4" w:space="0" w:color="auto"/>
              <w:right w:val="single" w:sz="4" w:space="0" w:color="auto"/>
            </w:tcBorders>
            <w:shd w:val="clear" w:color="auto" w:fill="auto"/>
            <w:vAlign w:val="center"/>
            <w:hideMark/>
          </w:tcPr>
          <w:p w14:paraId="40BDAD0F"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47A4FBE1"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1200</w:t>
            </w:r>
          </w:p>
        </w:tc>
        <w:tc>
          <w:tcPr>
            <w:tcW w:w="2977" w:type="dxa"/>
            <w:tcBorders>
              <w:top w:val="nil"/>
              <w:left w:val="single" w:sz="4" w:space="0" w:color="auto"/>
              <w:bottom w:val="single" w:sz="4" w:space="0" w:color="auto"/>
              <w:right w:val="single" w:sz="4" w:space="0" w:color="auto"/>
            </w:tcBorders>
            <w:shd w:val="clear" w:color="auto" w:fill="auto"/>
          </w:tcPr>
          <w:p w14:paraId="3A0B9F89" w14:textId="6BEE9373" w:rsidR="00D9728F" w:rsidRPr="001B7953"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ITTF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4B4A2EF5" w14:textId="66009FEC"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DA4C3C9" w14:textId="41041493"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1B7953" w14:paraId="1659C3AD" w14:textId="24F7C179" w:rsidTr="00D9728F">
        <w:trPr>
          <w:trHeight w:val="1129"/>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7A25CFB"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2.7</w:t>
            </w:r>
          </w:p>
        </w:tc>
        <w:tc>
          <w:tcPr>
            <w:tcW w:w="1303" w:type="dxa"/>
            <w:tcBorders>
              <w:top w:val="nil"/>
              <w:left w:val="nil"/>
              <w:bottom w:val="single" w:sz="4" w:space="0" w:color="auto"/>
              <w:right w:val="single" w:sz="4" w:space="0" w:color="auto"/>
            </w:tcBorders>
            <w:shd w:val="clear" w:color="auto" w:fill="auto"/>
            <w:vAlign w:val="center"/>
            <w:hideMark/>
          </w:tcPr>
          <w:p w14:paraId="6AD5E0FF"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Судијски</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сто</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2A259258" w14:textId="5701B2D1" w:rsidR="00D9728F" w:rsidRPr="001B7953" w:rsidRDefault="00D9728F" w:rsidP="00D9728F">
            <w:pPr>
              <w:suppressAutoHyphens w:val="0"/>
              <w:spacing w:line="240" w:lineRule="auto"/>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Пластични</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расклопиви</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сто</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са</w:t>
            </w:r>
            <w:proofErr w:type="spellEnd"/>
            <w:r w:rsidRPr="001B7953">
              <w:rPr>
                <w:rFonts w:ascii="Calibri" w:eastAsia="Times New Roman" w:hAnsi="Calibri" w:cs="Calibri"/>
                <w:kern w:val="0"/>
                <w:sz w:val="16"/>
                <w:szCs w:val="16"/>
                <w:lang w:eastAsia="en-US"/>
              </w:rPr>
              <w:t xml:space="preserve"> </w:t>
            </w:r>
            <w:r>
              <w:rPr>
                <w:rFonts w:ascii="Calibri" w:eastAsia="Times New Roman" w:hAnsi="Calibri" w:cs="Calibri"/>
                <w:kern w:val="0"/>
                <w:sz w:val="16"/>
                <w:szCs w:val="16"/>
                <w:lang w:val="sr-Cyrl-RS" w:eastAsia="en-US"/>
              </w:rPr>
              <w:t xml:space="preserve">две </w:t>
            </w:r>
            <w:proofErr w:type="spellStart"/>
            <w:r w:rsidRPr="001B7953">
              <w:rPr>
                <w:rFonts w:ascii="Calibri" w:eastAsia="Times New Roman" w:hAnsi="Calibri" w:cs="Calibri"/>
                <w:kern w:val="0"/>
                <w:sz w:val="16"/>
                <w:szCs w:val="16"/>
                <w:lang w:eastAsia="en-US"/>
              </w:rPr>
              <w:t>интегрисан</w:t>
            </w:r>
            <w:proofErr w:type="spellEnd"/>
            <w:r>
              <w:rPr>
                <w:rFonts w:ascii="Calibri" w:eastAsia="Times New Roman" w:hAnsi="Calibri" w:cs="Calibri"/>
                <w:kern w:val="0"/>
                <w:sz w:val="16"/>
                <w:szCs w:val="16"/>
                <w:lang w:val="sr-Cyrl-RS" w:eastAsia="en-US"/>
              </w:rPr>
              <w:t>е</w:t>
            </w:r>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кутиј</w:t>
            </w:r>
            <w:proofErr w:type="spellEnd"/>
            <w:r>
              <w:rPr>
                <w:rFonts w:ascii="Calibri" w:eastAsia="Times New Roman" w:hAnsi="Calibri" w:cs="Calibri"/>
                <w:kern w:val="0"/>
                <w:sz w:val="16"/>
                <w:szCs w:val="16"/>
                <w:lang w:val="sr-Cyrl-RS" w:eastAsia="en-US"/>
              </w:rPr>
              <w:t>е</w:t>
            </w:r>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за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пешкире</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E6C0F9C"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129FC51E" w14:textId="73707563" w:rsidR="00D9728F" w:rsidRPr="000B59A5" w:rsidRDefault="00D9728F" w:rsidP="00D9728F">
            <w:pPr>
              <w:suppressAutoHyphens w:val="0"/>
              <w:spacing w:line="240" w:lineRule="auto"/>
              <w:jc w:val="center"/>
              <w:rPr>
                <w:rFonts w:ascii="Calibri" w:eastAsia="Times New Roman" w:hAnsi="Calibri" w:cs="Calibri"/>
                <w:kern w:val="0"/>
                <w:sz w:val="16"/>
                <w:szCs w:val="16"/>
                <w:lang w:val="en-GB" w:eastAsia="en-US"/>
              </w:rPr>
            </w:pPr>
            <w:r>
              <w:rPr>
                <w:rFonts w:ascii="Calibri" w:eastAsia="Times New Roman" w:hAnsi="Calibri" w:cs="Calibri"/>
                <w:kern w:val="0"/>
                <w:sz w:val="16"/>
                <w:szCs w:val="16"/>
                <w:lang w:eastAsia="en-US"/>
              </w:rPr>
              <w:t>20</w:t>
            </w:r>
          </w:p>
        </w:tc>
        <w:tc>
          <w:tcPr>
            <w:tcW w:w="2977" w:type="dxa"/>
            <w:tcBorders>
              <w:top w:val="nil"/>
              <w:left w:val="single" w:sz="4" w:space="0" w:color="auto"/>
              <w:bottom w:val="single" w:sz="4" w:space="0" w:color="auto"/>
              <w:right w:val="single" w:sz="4" w:space="0" w:color="auto"/>
            </w:tcBorders>
            <w:shd w:val="clear" w:color="auto" w:fill="auto"/>
          </w:tcPr>
          <w:p w14:paraId="2F8CD01E" w14:textId="3A9B8708" w:rsidR="00D9728F" w:rsidRPr="001B7953"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0C522C2B" w14:textId="54961E32"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4FC6156C" w14:textId="1E11595B"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1B7953" w14:paraId="368AFD1C" w14:textId="7D30C199" w:rsidTr="00D9728F">
        <w:trPr>
          <w:trHeight w:val="63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CB48B08"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2.8</w:t>
            </w:r>
          </w:p>
        </w:tc>
        <w:tc>
          <w:tcPr>
            <w:tcW w:w="1303" w:type="dxa"/>
            <w:tcBorders>
              <w:top w:val="nil"/>
              <w:left w:val="nil"/>
              <w:bottom w:val="single" w:sz="4" w:space="0" w:color="auto"/>
              <w:right w:val="single" w:sz="4" w:space="0" w:color="auto"/>
            </w:tcBorders>
            <w:shd w:val="clear" w:color="auto" w:fill="auto"/>
            <w:vAlign w:val="center"/>
            <w:hideMark/>
          </w:tcPr>
          <w:p w14:paraId="05467AD1"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Дупло</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лепљива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трака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за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лепљење</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пода</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7BE24D48" w14:textId="77777777" w:rsidR="00D9728F" w:rsidRPr="001B7953" w:rsidRDefault="00D9728F" w:rsidP="00D9728F">
            <w:pPr>
              <w:suppressAutoHyphens w:val="0"/>
              <w:spacing w:line="240" w:lineRule="auto"/>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33BBCD8D"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ролна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46C96095"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30</w:t>
            </w:r>
          </w:p>
        </w:tc>
        <w:tc>
          <w:tcPr>
            <w:tcW w:w="2977" w:type="dxa"/>
            <w:tcBorders>
              <w:top w:val="nil"/>
              <w:left w:val="single" w:sz="4" w:space="0" w:color="auto"/>
              <w:bottom w:val="single" w:sz="4" w:space="0" w:color="auto"/>
              <w:right w:val="single" w:sz="4" w:space="0" w:color="auto"/>
            </w:tcBorders>
            <w:shd w:val="clear" w:color="auto" w:fill="auto"/>
          </w:tcPr>
          <w:p w14:paraId="7CD98105" w14:textId="7B98193E" w:rsidR="00D9728F" w:rsidRPr="001B7953" w:rsidRDefault="00D9728F" w:rsidP="00D9728F">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73D9C9DF" w14:textId="1A9DAED5"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528003F7" w14:textId="2E48F2C1"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1B7953" w14:paraId="2F5C02B6" w14:textId="1424FE77" w:rsidTr="00D9728F">
        <w:trPr>
          <w:trHeight w:val="643"/>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D1CF1DE"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2.9</w:t>
            </w:r>
          </w:p>
        </w:tc>
        <w:tc>
          <w:tcPr>
            <w:tcW w:w="1303" w:type="dxa"/>
            <w:tcBorders>
              <w:top w:val="nil"/>
              <w:left w:val="nil"/>
              <w:bottom w:val="single" w:sz="4" w:space="0" w:color="auto"/>
              <w:right w:val="single" w:sz="4" w:space="0" w:color="auto"/>
            </w:tcBorders>
            <w:shd w:val="clear" w:color="auto" w:fill="auto"/>
            <w:vAlign w:val="center"/>
            <w:hideMark/>
          </w:tcPr>
          <w:p w14:paraId="2A778B32"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Справа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за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мерење</w:t>
            </w:r>
            <w:proofErr w:type="spellEnd"/>
            <w:r w:rsidRPr="001B7953">
              <w:rPr>
                <w:rFonts w:ascii="Calibri" w:eastAsia="Times New Roman" w:hAnsi="Calibri" w:cs="Calibri"/>
                <w:kern w:val="0"/>
                <w:sz w:val="16"/>
                <w:szCs w:val="16"/>
                <w:lang w:eastAsia="en-US"/>
              </w:rPr>
              <w:t xml:space="preserve"> LUX-a</w:t>
            </w:r>
          </w:p>
        </w:tc>
        <w:tc>
          <w:tcPr>
            <w:tcW w:w="3453" w:type="dxa"/>
            <w:tcBorders>
              <w:top w:val="nil"/>
              <w:left w:val="nil"/>
              <w:bottom w:val="single" w:sz="4" w:space="0" w:color="auto"/>
              <w:right w:val="single" w:sz="4" w:space="0" w:color="auto"/>
            </w:tcBorders>
            <w:shd w:val="clear" w:color="auto" w:fill="auto"/>
            <w:vAlign w:val="center"/>
            <w:hideMark/>
          </w:tcPr>
          <w:p w14:paraId="4723C3D2" w14:textId="77777777" w:rsidR="00D9728F" w:rsidRPr="001B7953" w:rsidRDefault="00D9728F" w:rsidP="00D9728F">
            <w:pPr>
              <w:suppressAutoHyphens w:val="0"/>
              <w:spacing w:line="240" w:lineRule="auto"/>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421C3425"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4F0935A6" w14:textId="77777777"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1</w:t>
            </w:r>
          </w:p>
        </w:tc>
        <w:tc>
          <w:tcPr>
            <w:tcW w:w="2977" w:type="dxa"/>
            <w:tcBorders>
              <w:top w:val="nil"/>
              <w:left w:val="single" w:sz="4" w:space="0" w:color="auto"/>
              <w:bottom w:val="single" w:sz="4" w:space="0" w:color="auto"/>
              <w:right w:val="single" w:sz="4" w:space="0" w:color="auto"/>
            </w:tcBorders>
            <w:shd w:val="clear" w:color="auto" w:fill="auto"/>
          </w:tcPr>
          <w:p w14:paraId="54924EEC" w14:textId="61C1AB85" w:rsidR="00D9728F" w:rsidRPr="001B7953" w:rsidRDefault="00D9728F" w:rsidP="00D9728F">
            <w:pPr>
              <w:suppressAutoHyphens w:val="0"/>
              <w:spacing w:line="240" w:lineRule="auto"/>
              <w:rPr>
                <w:rFonts w:ascii="Calibri" w:eastAsia="Times New Roman" w:hAnsi="Calibri" w:cs="Calibri"/>
                <w:kern w:val="0"/>
                <w:sz w:val="16"/>
                <w:szCs w:val="16"/>
                <w:lang w:eastAsia="en-US"/>
              </w:rPr>
            </w:pPr>
          </w:p>
        </w:tc>
        <w:tc>
          <w:tcPr>
            <w:tcW w:w="1276" w:type="dxa"/>
            <w:tcBorders>
              <w:top w:val="nil"/>
              <w:left w:val="single" w:sz="4" w:space="0" w:color="auto"/>
              <w:bottom w:val="single" w:sz="4" w:space="0" w:color="auto"/>
              <w:right w:val="single" w:sz="4" w:space="0" w:color="auto"/>
            </w:tcBorders>
            <w:vAlign w:val="center"/>
          </w:tcPr>
          <w:p w14:paraId="13DECF40" w14:textId="3F9593A1"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6A42C5A3" w14:textId="684D6632"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bl>
    <w:p w14:paraId="462DE3A2" w14:textId="7680E80D" w:rsidR="001B7953" w:rsidRDefault="001B7953" w:rsidP="00210BDF">
      <w:pPr>
        <w:pStyle w:val="Pasussalistom"/>
        <w:autoSpaceDE w:val="0"/>
        <w:autoSpaceDN w:val="0"/>
        <w:adjustRightInd w:val="0"/>
        <w:spacing w:after="120" w:line="240" w:lineRule="auto"/>
        <w:jc w:val="both"/>
        <w:rPr>
          <w:b/>
          <w:color w:val="auto"/>
          <w:lang w:val="sr-Cyrl-CS"/>
        </w:rPr>
      </w:pPr>
    </w:p>
    <w:p w14:paraId="4A533B86" w14:textId="77777777" w:rsidR="001B7953" w:rsidRDefault="001B7953" w:rsidP="00210BDF">
      <w:pPr>
        <w:pStyle w:val="Pasussalistom"/>
        <w:autoSpaceDE w:val="0"/>
        <w:autoSpaceDN w:val="0"/>
        <w:adjustRightInd w:val="0"/>
        <w:spacing w:after="120" w:line="240" w:lineRule="auto"/>
        <w:jc w:val="both"/>
        <w:rPr>
          <w:b/>
          <w:color w:val="auto"/>
          <w:lang w:val="sr-Cyrl-CS"/>
        </w:rPr>
      </w:pPr>
    </w:p>
    <w:p w14:paraId="58740D39" w14:textId="1BD932DC" w:rsidR="00783B77" w:rsidRPr="001B7953" w:rsidRDefault="001B7953" w:rsidP="001B7953">
      <w:pPr>
        <w:autoSpaceDE w:val="0"/>
        <w:autoSpaceDN w:val="0"/>
        <w:adjustRightInd w:val="0"/>
        <w:spacing w:after="120" w:line="240" w:lineRule="auto"/>
        <w:ind w:firstLine="708"/>
        <w:jc w:val="both"/>
        <w:rPr>
          <w:b/>
          <w:color w:val="auto"/>
          <w:lang w:val="sr-Cyrl-CS"/>
        </w:rPr>
      </w:pPr>
      <w:r>
        <w:rPr>
          <w:b/>
          <w:color w:val="auto"/>
          <w:lang w:val="sr-Cyrl-CS"/>
        </w:rPr>
        <w:t>Партија 2 – борилачки спортови</w:t>
      </w:r>
    </w:p>
    <w:p w14:paraId="560ED4E0" w14:textId="12096AF2" w:rsidR="001B7953" w:rsidRDefault="001B7953" w:rsidP="001B7953">
      <w:pPr>
        <w:autoSpaceDE w:val="0"/>
        <w:autoSpaceDN w:val="0"/>
        <w:adjustRightInd w:val="0"/>
        <w:spacing w:after="120" w:line="240" w:lineRule="auto"/>
        <w:jc w:val="both"/>
        <w:rPr>
          <w:b/>
          <w:color w:val="auto"/>
          <w:lang w:val="sr-Cyrl-CS"/>
        </w:rPr>
      </w:pPr>
    </w:p>
    <w:tbl>
      <w:tblPr>
        <w:tblW w:w="13887" w:type="dxa"/>
        <w:tblLayout w:type="fixed"/>
        <w:tblLook w:val="04A0" w:firstRow="1" w:lastRow="0" w:firstColumn="1" w:lastColumn="0" w:noHBand="0" w:noVBand="1"/>
      </w:tblPr>
      <w:tblGrid>
        <w:gridCol w:w="704"/>
        <w:gridCol w:w="1418"/>
        <w:gridCol w:w="3402"/>
        <w:gridCol w:w="992"/>
        <w:gridCol w:w="992"/>
        <w:gridCol w:w="2977"/>
        <w:gridCol w:w="1276"/>
        <w:gridCol w:w="2126"/>
      </w:tblGrid>
      <w:tr w:rsidR="00D9728F" w:rsidRPr="00210BDF" w14:paraId="411B703B" w14:textId="77777777" w:rsidTr="00D9728F">
        <w:trPr>
          <w:trHeight w:val="840"/>
          <w:tblHeader/>
        </w:trPr>
        <w:tc>
          <w:tcPr>
            <w:tcW w:w="7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5B3E649" w14:textId="77777777" w:rsidR="00D9728F" w:rsidRPr="00210BDF" w:rsidRDefault="00D9728F" w:rsidP="002B537E">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Р.бр</w:t>
            </w:r>
            <w:proofErr w:type="spellEnd"/>
            <w:r w:rsidRPr="00210BDF">
              <w:rPr>
                <w:rFonts w:ascii="Calibri" w:eastAsia="Times New Roman" w:hAnsi="Calibri" w:cs="Calibri"/>
                <w:b/>
                <w:bCs/>
                <w:kern w:val="0"/>
                <w:sz w:val="16"/>
                <w:szCs w:val="16"/>
                <w:lang w:eastAsia="en-US"/>
              </w:rPr>
              <w:t>.</w:t>
            </w:r>
          </w:p>
        </w:tc>
        <w:tc>
          <w:tcPr>
            <w:tcW w:w="1418" w:type="dxa"/>
            <w:tcBorders>
              <w:top w:val="single" w:sz="4" w:space="0" w:color="auto"/>
              <w:left w:val="nil"/>
              <w:bottom w:val="single" w:sz="4" w:space="0" w:color="auto"/>
              <w:right w:val="single" w:sz="4" w:space="0" w:color="auto"/>
            </w:tcBorders>
            <w:shd w:val="clear" w:color="auto" w:fill="E7E6E6" w:themeFill="background2"/>
            <w:vAlign w:val="center"/>
            <w:hideMark/>
          </w:tcPr>
          <w:p w14:paraId="1196841F" w14:textId="77777777" w:rsidR="00D9728F" w:rsidRPr="00210BDF" w:rsidRDefault="00D9728F" w:rsidP="002B537E">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Назив</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опреме</w:t>
            </w:r>
            <w:proofErr w:type="spellEnd"/>
            <w:r w:rsidRPr="00210BDF">
              <w:rPr>
                <w:rFonts w:ascii="Calibri" w:eastAsia="Times New Roman" w:hAnsi="Calibri" w:cs="Calibri"/>
                <w:b/>
                <w:bCs/>
                <w:kern w:val="0"/>
                <w:sz w:val="16"/>
                <w:szCs w:val="16"/>
                <w:lang w:eastAsia="en-US"/>
              </w:rPr>
              <w:t xml:space="preserve"> / </w:t>
            </w:r>
            <w:proofErr w:type="spellStart"/>
            <w:r w:rsidRPr="00210BDF">
              <w:rPr>
                <w:rFonts w:ascii="Calibri" w:eastAsia="Times New Roman" w:hAnsi="Calibri" w:cs="Calibri"/>
                <w:b/>
                <w:bCs/>
                <w:kern w:val="0"/>
                <w:sz w:val="16"/>
                <w:szCs w:val="16"/>
                <w:lang w:eastAsia="en-US"/>
              </w:rPr>
              <w:t>реквизита</w:t>
            </w:r>
            <w:proofErr w:type="spellEnd"/>
          </w:p>
        </w:tc>
        <w:tc>
          <w:tcPr>
            <w:tcW w:w="3402" w:type="dxa"/>
            <w:tcBorders>
              <w:top w:val="single" w:sz="4" w:space="0" w:color="auto"/>
              <w:left w:val="nil"/>
              <w:bottom w:val="single" w:sz="4" w:space="0" w:color="auto"/>
              <w:right w:val="single" w:sz="4" w:space="0" w:color="auto"/>
            </w:tcBorders>
            <w:shd w:val="clear" w:color="auto" w:fill="E7E6E6" w:themeFill="background2"/>
            <w:vAlign w:val="center"/>
            <w:hideMark/>
          </w:tcPr>
          <w:p w14:paraId="565747A4" w14:textId="77777777" w:rsidR="00D9728F" w:rsidRPr="00210BDF" w:rsidRDefault="00D9728F" w:rsidP="002B537E">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Опис</w:t>
            </w:r>
            <w:proofErr w:type="spellEnd"/>
            <w:r w:rsidRPr="00210BDF">
              <w:rPr>
                <w:rFonts w:ascii="Calibri" w:eastAsia="Times New Roman" w:hAnsi="Calibri" w:cs="Calibri"/>
                <w:b/>
                <w:bCs/>
                <w:kern w:val="0"/>
                <w:sz w:val="16"/>
                <w:szCs w:val="16"/>
                <w:lang w:eastAsia="en-US"/>
              </w:rPr>
              <w:t xml:space="preserve"> и </w:t>
            </w:r>
            <w:proofErr w:type="spellStart"/>
            <w:r w:rsidRPr="00210BDF">
              <w:rPr>
                <w:rFonts w:ascii="Calibri" w:eastAsia="Times New Roman" w:hAnsi="Calibri" w:cs="Calibri"/>
                <w:b/>
                <w:bCs/>
                <w:kern w:val="0"/>
                <w:sz w:val="16"/>
                <w:szCs w:val="16"/>
                <w:lang w:eastAsia="en-US"/>
              </w:rPr>
              <w:t>карактеристике</w:t>
            </w:r>
            <w:proofErr w:type="spellEnd"/>
          </w:p>
        </w:tc>
        <w:tc>
          <w:tcPr>
            <w:tcW w:w="992" w:type="dxa"/>
            <w:tcBorders>
              <w:top w:val="single" w:sz="4" w:space="0" w:color="auto"/>
              <w:left w:val="nil"/>
              <w:bottom w:val="single" w:sz="4" w:space="0" w:color="auto"/>
              <w:right w:val="single" w:sz="4" w:space="0" w:color="auto"/>
            </w:tcBorders>
            <w:shd w:val="clear" w:color="auto" w:fill="E7E6E6" w:themeFill="background2"/>
            <w:vAlign w:val="center"/>
            <w:hideMark/>
          </w:tcPr>
          <w:p w14:paraId="6D644920" w14:textId="77777777" w:rsidR="00D9728F" w:rsidRPr="00210BDF" w:rsidRDefault="00D9728F" w:rsidP="002B537E">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Јединица</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мере</w:t>
            </w:r>
            <w:proofErr w:type="spellEnd"/>
          </w:p>
        </w:tc>
        <w:tc>
          <w:tcPr>
            <w:tcW w:w="992" w:type="dxa"/>
            <w:tcBorders>
              <w:top w:val="single" w:sz="4" w:space="0" w:color="auto"/>
              <w:left w:val="nil"/>
              <w:bottom w:val="single" w:sz="4" w:space="0" w:color="auto"/>
              <w:right w:val="single" w:sz="4" w:space="0" w:color="auto"/>
            </w:tcBorders>
            <w:shd w:val="clear" w:color="auto" w:fill="E7E6E6" w:themeFill="background2"/>
            <w:vAlign w:val="center"/>
            <w:hideMark/>
          </w:tcPr>
          <w:p w14:paraId="3B5635B4" w14:textId="77777777" w:rsidR="00D9728F" w:rsidRPr="00210BDF" w:rsidRDefault="00D9728F" w:rsidP="002B537E">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Количина</w:t>
            </w:r>
            <w:proofErr w:type="spellEnd"/>
          </w:p>
        </w:tc>
        <w:tc>
          <w:tcPr>
            <w:tcW w:w="297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5571593" w14:textId="77777777" w:rsidR="00D9728F" w:rsidRPr="00210BDF" w:rsidRDefault="00D9728F" w:rsidP="002B537E">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hAnsi="Calibri" w:cs="Calibri"/>
                <w:b/>
                <w:bCs/>
                <w:sz w:val="16"/>
                <w:szCs w:val="16"/>
              </w:rPr>
              <w:t>Документи</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који</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се</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достављају</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уз</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понуду</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1F733E6" w14:textId="28542A30" w:rsidR="00D9728F" w:rsidRDefault="00D9728F" w:rsidP="002B537E">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Рок испоруке</w:t>
            </w:r>
          </w:p>
        </w:tc>
        <w:tc>
          <w:tcPr>
            <w:tcW w:w="21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8E3AAC8" w14:textId="665BD740" w:rsidR="00D9728F" w:rsidRPr="001B7953" w:rsidRDefault="00D9728F" w:rsidP="002B537E">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Место испоруке</w:t>
            </w:r>
          </w:p>
        </w:tc>
      </w:tr>
      <w:tr w:rsidR="00D9728F" w:rsidRPr="00210BDF" w14:paraId="19BEB483" w14:textId="77777777" w:rsidTr="00D9728F">
        <w:trPr>
          <w:trHeight w:val="517"/>
        </w:trPr>
        <w:tc>
          <w:tcPr>
            <w:tcW w:w="13887" w:type="dxa"/>
            <w:gridSpan w:val="8"/>
            <w:tcBorders>
              <w:top w:val="nil"/>
              <w:left w:val="single" w:sz="4" w:space="0" w:color="auto"/>
              <w:bottom w:val="single" w:sz="4" w:space="0" w:color="auto"/>
              <w:right w:val="single" w:sz="4" w:space="0" w:color="auto"/>
            </w:tcBorders>
            <w:vAlign w:val="center"/>
          </w:tcPr>
          <w:p w14:paraId="54AD5C67" w14:textId="038EAC0A" w:rsidR="00D9728F" w:rsidRPr="00BF0AEA" w:rsidRDefault="00D9728F" w:rsidP="002B537E">
            <w:pPr>
              <w:suppressAutoHyphens w:val="0"/>
              <w:spacing w:line="240" w:lineRule="auto"/>
              <w:rPr>
                <w:rFonts w:ascii="Calibri" w:eastAsia="Times New Roman" w:hAnsi="Calibri" w:cs="Calibri"/>
                <w:b/>
                <w:bCs/>
                <w:kern w:val="0"/>
                <w:sz w:val="16"/>
                <w:szCs w:val="16"/>
                <w:lang w:val="sr-Cyrl-RS" w:eastAsia="en-US"/>
              </w:rPr>
            </w:pPr>
            <w:r w:rsidRPr="00210BDF">
              <w:rPr>
                <w:rFonts w:ascii="Calibri" w:eastAsia="Times New Roman" w:hAnsi="Calibri" w:cs="Calibri"/>
                <w:b/>
                <w:bCs/>
                <w:kern w:val="0"/>
                <w:sz w:val="16"/>
                <w:szCs w:val="16"/>
                <w:lang w:eastAsia="en-US"/>
              </w:rPr>
              <w:t xml:space="preserve">1. </w:t>
            </w:r>
            <w:r>
              <w:rPr>
                <w:rFonts w:ascii="Calibri" w:eastAsia="Times New Roman" w:hAnsi="Calibri" w:cs="Calibri"/>
                <w:b/>
                <w:bCs/>
                <w:kern w:val="0"/>
                <w:sz w:val="16"/>
                <w:szCs w:val="16"/>
                <w:lang w:val="sr-Cyrl-RS" w:eastAsia="en-US"/>
              </w:rPr>
              <w:t>ТЕКВОНДО</w:t>
            </w:r>
          </w:p>
        </w:tc>
      </w:tr>
      <w:tr w:rsidR="00D9728F" w:rsidRPr="00210BDF" w14:paraId="163B78F5" w14:textId="77777777" w:rsidTr="00D9728F">
        <w:trPr>
          <w:trHeight w:val="1972"/>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41FB7F1" w14:textId="77777777"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lastRenderedPageBreak/>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E074CA" w14:textId="7A41ACDF"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Такмичарски</w:t>
            </w:r>
            <w:proofErr w:type="spellEnd"/>
            <w:r>
              <w:rPr>
                <w:rFonts w:ascii="Calibri" w:hAnsi="Calibri" w:cs="Calibri"/>
                <w:sz w:val="16"/>
                <w:szCs w:val="16"/>
              </w:rPr>
              <w:t xml:space="preserve"> </w:t>
            </w:r>
            <w:proofErr w:type="spellStart"/>
            <w:r>
              <w:rPr>
                <w:rFonts w:ascii="Calibri" w:hAnsi="Calibri" w:cs="Calibri"/>
                <w:sz w:val="16"/>
                <w:szCs w:val="16"/>
              </w:rPr>
              <w:t>татами</w:t>
            </w:r>
            <w:proofErr w:type="spellEnd"/>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30ED33DD" w14:textId="290A4137"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Ролна</w:t>
            </w:r>
            <w:proofErr w:type="spellEnd"/>
            <w:r>
              <w:rPr>
                <w:rFonts w:ascii="Calibri" w:hAnsi="Calibri" w:cs="Calibri"/>
                <w:sz w:val="16"/>
                <w:szCs w:val="16"/>
              </w:rPr>
              <w:t xml:space="preserve"> - 12х12m;</w:t>
            </w:r>
            <w:r>
              <w:rPr>
                <w:rFonts w:ascii="Calibri" w:hAnsi="Calibri" w:cs="Calibri"/>
                <w:sz w:val="16"/>
                <w:szCs w:val="16"/>
              </w:rPr>
              <w:br/>
            </w:r>
            <w:proofErr w:type="spellStart"/>
            <w:r>
              <w:rPr>
                <w:rFonts w:ascii="Calibri" w:hAnsi="Calibri" w:cs="Calibri"/>
                <w:sz w:val="16"/>
                <w:szCs w:val="16"/>
              </w:rPr>
              <w:t>испоручује</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у </w:t>
            </w:r>
            <w:proofErr w:type="spellStart"/>
            <w:r>
              <w:rPr>
                <w:rFonts w:ascii="Calibri" w:hAnsi="Calibri" w:cs="Calibri"/>
                <w:sz w:val="16"/>
                <w:szCs w:val="16"/>
              </w:rPr>
              <w:t>тракама</w:t>
            </w:r>
            <w:proofErr w:type="spellEnd"/>
            <w:r>
              <w:rPr>
                <w:rFonts w:ascii="Calibri" w:hAnsi="Calibri" w:cs="Calibri"/>
                <w:sz w:val="16"/>
                <w:szCs w:val="16"/>
              </w:rPr>
              <w:t xml:space="preserve"> и </w:t>
            </w:r>
            <w:proofErr w:type="spellStart"/>
            <w:r>
              <w:rPr>
                <w:rFonts w:ascii="Calibri" w:hAnsi="Calibri" w:cs="Calibri"/>
                <w:sz w:val="16"/>
                <w:szCs w:val="16"/>
              </w:rPr>
              <w:t>саставља</w:t>
            </w:r>
            <w:proofErr w:type="spellEnd"/>
            <w:r>
              <w:rPr>
                <w:rFonts w:ascii="Calibri" w:hAnsi="Calibri" w:cs="Calibri"/>
                <w:sz w:val="16"/>
                <w:szCs w:val="16"/>
              </w:rPr>
              <w:t xml:space="preserve"> </w:t>
            </w:r>
            <w:proofErr w:type="spellStart"/>
            <w:r>
              <w:rPr>
                <w:rFonts w:ascii="Calibri" w:hAnsi="Calibri" w:cs="Calibri"/>
                <w:sz w:val="16"/>
                <w:szCs w:val="16"/>
              </w:rPr>
              <w:t>октагон</w:t>
            </w:r>
            <w:proofErr w:type="spellEnd"/>
            <w:r>
              <w:rPr>
                <w:rFonts w:ascii="Calibri" w:hAnsi="Calibri" w:cs="Calibri"/>
                <w:sz w:val="16"/>
                <w:szCs w:val="16"/>
              </w:rPr>
              <w:t xml:space="preserve"> (12mx12mx2,5cm);</w:t>
            </w:r>
            <w:r>
              <w:rPr>
                <w:rFonts w:ascii="Calibri" w:hAnsi="Calibri" w:cs="Calibri"/>
                <w:sz w:val="16"/>
                <w:szCs w:val="16"/>
              </w:rPr>
              <w:br/>
            </w:r>
            <w:r>
              <w:rPr>
                <w:rFonts w:ascii="Calibri" w:hAnsi="Calibri" w:cs="Calibri"/>
                <w:i/>
                <w:iCs/>
                <w:sz w:val="16"/>
                <w:szCs w:val="16"/>
              </w:rPr>
              <w:t>WT Recognized Brand</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6EB6DE5" w14:textId="59027F3C"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0E39E0A" w14:textId="2B3B7673"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3</w:t>
            </w:r>
          </w:p>
        </w:tc>
        <w:tc>
          <w:tcPr>
            <w:tcW w:w="2977" w:type="dxa"/>
            <w:tcBorders>
              <w:top w:val="nil"/>
              <w:left w:val="single" w:sz="4" w:space="0" w:color="auto"/>
              <w:bottom w:val="single" w:sz="4" w:space="0" w:color="auto"/>
              <w:right w:val="single" w:sz="4" w:space="0" w:color="auto"/>
            </w:tcBorders>
            <w:shd w:val="clear" w:color="auto" w:fill="auto"/>
          </w:tcPr>
          <w:p w14:paraId="0AC92D4A" w14:textId="6B0824AC" w:rsidR="00D9728F" w:rsidRPr="00657FF0" w:rsidRDefault="00D9728F" w:rsidP="00D9728F">
            <w:pPr>
              <w:suppressAutoHyphens w:val="0"/>
              <w:spacing w:line="240" w:lineRule="auto"/>
              <w:rPr>
                <w:rFonts w:ascii="Calibri" w:hAnsi="Calibri" w:cs="Calibri"/>
                <w:sz w:val="16"/>
                <w:szCs w:val="16"/>
              </w:rPr>
            </w:pPr>
            <w:proofErr w:type="spellStart"/>
            <w:r w:rsidRPr="00657FF0">
              <w:rPr>
                <w:rFonts w:ascii="Calibri" w:hAnsi="Calibri" w:cs="Calibri"/>
                <w:sz w:val="16"/>
                <w:szCs w:val="16"/>
              </w:rPr>
              <w:t>Декларација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произвођача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брошура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каталог</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или</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други</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документ</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издат</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од</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стране</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произвођача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из</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којег</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се</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јасно</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виде</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тражене</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карактеристике</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понуђеног</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производа</w:t>
            </w:r>
            <w:proofErr w:type="spellEnd"/>
            <w:r w:rsidRPr="00657FF0">
              <w:rPr>
                <w:rFonts w:ascii="Calibri" w:hAnsi="Calibri" w:cs="Calibri"/>
                <w:sz w:val="16"/>
                <w:szCs w:val="16"/>
              </w:rPr>
              <w:t>;</w:t>
            </w:r>
          </w:p>
          <w:p w14:paraId="62DB1A97" w14:textId="77777777" w:rsidR="00D9728F" w:rsidRPr="00657FF0" w:rsidRDefault="00D9728F" w:rsidP="00D9728F">
            <w:pPr>
              <w:suppressAutoHyphens w:val="0"/>
              <w:spacing w:line="240" w:lineRule="auto"/>
              <w:rPr>
                <w:rFonts w:ascii="Calibri" w:hAnsi="Calibri" w:cs="Calibri"/>
                <w:sz w:val="16"/>
                <w:szCs w:val="16"/>
              </w:rPr>
            </w:pPr>
            <w:proofErr w:type="spellStart"/>
            <w:r w:rsidRPr="00657FF0">
              <w:rPr>
                <w:rFonts w:ascii="Calibri" w:hAnsi="Calibri" w:cs="Calibri"/>
                <w:sz w:val="16"/>
                <w:szCs w:val="16"/>
              </w:rPr>
              <w:t>Потврда</w:t>
            </w:r>
            <w:proofErr w:type="spellEnd"/>
            <w:r w:rsidRPr="00657FF0">
              <w:rPr>
                <w:rFonts w:ascii="Calibri" w:hAnsi="Calibri" w:cs="Calibri"/>
                <w:sz w:val="16"/>
                <w:szCs w:val="16"/>
              </w:rPr>
              <w:t xml:space="preserve"> World Taekwondo </w:t>
            </w:r>
            <w:proofErr w:type="spellStart"/>
            <w:r w:rsidRPr="00657FF0">
              <w:rPr>
                <w:rFonts w:ascii="Calibri" w:hAnsi="Calibri" w:cs="Calibri"/>
                <w:sz w:val="16"/>
                <w:szCs w:val="16"/>
              </w:rPr>
              <w:t>да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се</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понуђени</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производ</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налази</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на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листи</w:t>
            </w:r>
            <w:proofErr w:type="spellEnd"/>
            <w:r w:rsidRPr="00657FF0">
              <w:rPr>
                <w:rFonts w:ascii="Calibri" w:hAnsi="Calibri" w:cs="Calibri"/>
                <w:sz w:val="16"/>
                <w:szCs w:val="16"/>
              </w:rPr>
              <w:t xml:space="preserve"> WT Recognized Brand;</w:t>
            </w:r>
          </w:p>
          <w:p w14:paraId="1732DA26" w14:textId="0473D6E8"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sidRPr="00657FF0">
              <w:rPr>
                <w:rFonts w:ascii="Calibri" w:hAnsi="Calibri" w:cs="Calibri"/>
                <w:sz w:val="16"/>
                <w:szCs w:val="16"/>
              </w:rPr>
              <w:t>Oвлашћење</w:t>
            </w:r>
            <w:proofErr w:type="spellEnd"/>
            <w:r w:rsidRPr="00657FF0">
              <w:rPr>
                <w:rFonts w:ascii="Calibri" w:hAnsi="Calibri" w:cs="Calibri"/>
                <w:sz w:val="16"/>
                <w:szCs w:val="16"/>
              </w:rPr>
              <w:t>/</w:t>
            </w:r>
            <w:proofErr w:type="spellStart"/>
            <w:r w:rsidRPr="00657FF0">
              <w:rPr>
                <w:rFonts w:ascii="Calibri" w:hAnsi="Calibri" w:cs="Calibri"/>
                <w:sz w:val="16"/>
                <w:szCs w:val="16"/>
              </w:rPr>
              <w:t>ауторизација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произвођача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или</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заступника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произвођача</w:t>
            </w:r>
            <w:proofErr w:type="spellEnd"/>
          </w:p>
        </w:tc>
        <w:tc>
          <w:tcPr>
            <w:tcW w:w="1276" w:type="dxa"/>
            <w:tcBorders>
              <w:top w:val="nil"/>
              <w:left w:val="single" w:sz="4" w:space="0" w:color="auto"/>
              <w:bottom w:val="single" w:sz="4" w:space="0" w:color="auto"/>
              <w:right w:val="single" w:sz="4" w:space="0" w:color="auto"/>
            </w:tcBorders>
            <w:vAlign w:val="center"/>
          </w:tcPr>
          <w:p w14:paraId="7B3E01DB" w14:textId="048E3DAC"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4E7A898" w14:textId="5FE09BB1"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210BDF" w14:paraId="315B7AAD" w14:textId="77777777" w:rsidTr="00D9728F">
        <w:trPr>
          <w:trHeight w:val="1561"/>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9C0927" w14:textId="5DC00883"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1.2</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717CED9" w14:textId="23C2EEA6"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Татами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загревање</w:t>
            </w:r>
            <w:proofErr w:type="spellEnd"/>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27671EB9" w14:textId="1F935F39"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Димензије</w:t>
            </w:r>
            <w:proofErr w:type="spellEnd"/>
            <w:r>
              <w:rPr>
                <w:rFonts w:ascii="Calibri" w:hAnsi="Calibri" w:cs="Calibri"/>
                <w:sz w:val="16"/>
                <w:szCs w:val="16"/>
              </w:rPr>
              <w:t>: 100х100х2-2,5cm;</w:t>
            </w:r>
            <w:r>
              <w:rPr>
                <w:rFonts w:ascii="Calibri" w:hAnsi="Calibri" w:cs="Calibri"/>
                <w:sz w:val="16"/>
                <w:szCs w:val="16"/>
              </w:rPr>
              <w:br/>
            </w:r>
            <w:proofErr w:type="spellStart"/>
            <w:r>
              <w:rPr>
                <w:rFonts w:ascii="Calibri" w:hAnsi="Calibri" w:cs="Calibri"/>
                <w:sz w:val="16"/>
                <w:szCs w:val="16"/>
              </w:rPr>
              <w:t>тежина</w:t>
            </w:r>
            <w:proofErr w:type="spellEnd"/>
            <w:r>
              <w:rPr>
                <w:rFonts w:ascii="Calibri" w:hAnsi="Calibri" w:cs="Calibri"/>
                <w:sz w:val="16"/>
                <w:szCs w:val="16"/>
              </w:rPr>
              <w:t>: 2,5-3kg;</w:t>
            </w:r>
            <w:r>
              <w:rPr>
                <w:rFonts w:ascii="Calibri" w:hAnsi="Calibri" w:cs="Calibri"/>
                <w:sz w:val="16"/>
                <w:szCs w:val="16"/>
              </w:rPr>
              <w:br/>
            </w:r>
            <w:proofErr w:type="spellStart"/>
            <w:r>
              <w:rPr>
                <w:rFonts w:ascii="Calibri" w:hAnsi="Calibri" w:cs="Calibri"/>
                <w:sz w:val="16"/>
                <w:szCs w:val="16"/>
              </w:rPr>
              <w:t>тврдоћа</w:t>
            </w:r>
            <w:proofErr w:type="spellEnd"/>
            <w:r>
              <w:rPr>
                <w:rFonts w:ascii="Calibri" w:hAnsi="Calibri" w:cs="Calibri"/>
                <w:sz w:val="16"/>
                <w:szCs w:val="16"/>
              </w:rPr>
              <w:t>: 40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A12590D" w14:textId="120037F0"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CEF2A40" w14:textId="0B9F1C5C"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500</w:t>
            </w:r>
          </w:p>
        </w:tc>
        <w:tc>
          <w:tcPr>
            <w:tcW w:w="2977" w:type="dxa"/>
            <w:tcBorders>
              <w:top w:val="nil"/>
              <w:left w:val="single" w:sz="4" w:space="0" w:color="auto"/>
              <w:bottom w:val="single" w:sz="4" w:space="0" w:color="auto"/>
              <w:right w:val="single" w:sz="4" w:space="0" w:color="auto"/>
            </w:tcBorders>
            <w:shd w:val="clear" w:color="auto" w:fill="auto"/>
          </w:tcPr>
          <w:p w14:paraId="79F21677" w14:textId="6BCD203E" w:rsidR="00D9728F" w:rsidRPr="00657FF0" w:rsidRDefault="00D9728F" w:rsidP="00D9728F">
            <w:pPr>
              <w:suppressAutoHyphens w:val="0"/>
              <w:spacing w:line="240" w:lineRule="auto"/>
              <w:rPr>
                <w:rFonts w:ascii="Calibri" w:hAnsi="Calibri" w:cs="Calibri"/>
                <w:sz w:val="16"/>
                <w:szCs w:val="16"/>
              </w:rPr>
            </w:pPr>
            <w:proofErr w:type="spellStart"/>
            <w:r w:rsidRPr="00657FF0">
              <w:rPr>
                <w:rFonts w:ascii="Calibri" w:hAnsi="Calibri" w:cs="Calibri"/>
                <w:sz w:val="16"/>
                <w:szCs w:val="16"/>
              </w:rPr>
              <w:t>Декларација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произвођача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брошура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каталог</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или</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други</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документ</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издат</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од</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стране</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произвођача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из</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којег</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се</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јасно</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виде</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тражене</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карактеристике</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понуђеног</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производа</w:t>
            </w:r>
            <w:proofErr w:type="spellEnd"/>
            <w:r w:rsidRPr="00657FF0">
              <w:rPr>
                <w:rFonts w:ascii="Calibri" w:hAnsi="Calibri" w:cs="Calibri"/>
                <w:sz w:val="16"/>
                <w:szCs w:val="16"/>
              </w:rPr>
              <w:t>;</w:t>
            </w:r>
          </w:p>
          <w:p w14:paraId="2E34D3FC" w14:textId="375AD645"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sidRPr="00657FF0">
              <w:rPr>
                <w:rFonts w:ascii="Calibri" w:hAnsi="Calibri" w:cs="Calibri"/>
                <w:sz w:val="16"/>
                <w:szCs w:val="16"/>
              </w:rPr>
              <w:t>Oвлашћење</w:t>
            </w:r>
            <w:proofErr w:type="spellEnd"/>
            <w:r w:rsidRPr="00657FF0">
              <w:rPr>
                <w:rFonts w:ascii="Calibri" w:hAnsi="Calibri" w:cs="Calibri"/>
                <w:sz w:val="16"/>
                <w:szCs w:val="16"/>
              </w:rPr>
              <w:t>/</w:t>
            </w:r>
            <w:proofErr w:type="spellStart"/>
            <w:r w:rsidRPr="00657FF0">
              <w:rPr>
                <w:rFonts w:ascii="Calibri" w:hAnsi="Calibri" w:cs="Calibri"/>
                <w:sz w:val="16"/>
                <w:szCs w:val="16"/>
              </w:rPr>
              <w:t>ауторизација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произвођача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или</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заступника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произвођача</w:t>
            </w:r>
            <w:proofErr w:type="spellEnd"/>
          </w:p>
        </w:tc>
        <w:tc>
          <w:tcPr>
            <w:tcW w:w="1276" w:type="dxa"/>
            <w:tcBorders>
              <w:top w:val="nil"/>
              <w:left w:val="single" w:sz="4" w:space="0" w:color="auto"/>
              <w:bottom w:val="single" w:sz="4" w:space="0" w:color="auto"/>
              <w:right w:val="single" w:sz="4" w:space="0" w:color="auto"/>
            </w:tcBorders>
            <w:vAlign w:val="center"/>
          </w:tcPr>
          <w:p w14:paraId="0E933DDC" w14:textId="46C1B595"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3BB53267" w14:textId="105FFEA2"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210BDF" w14:paraId="1F649B22" w14:textId="77777777" w:rsidTr="00D9728F">
        <w:trPr>
          <w:trHeight w:val="1116"/>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7E0FD9" w14:textId="75C1AA04"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1.3</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832B8E0" w14:textId="385A596B"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Камера</w:t>
            </w:r>
            <w:proofErr w:type="spellEnd"/>
            <w:r>
              <w:rPr>
                <w:rFonts w:ascii="Calibri" w:hAnsi="Calibri" w:cs="Calibri"/>
                <w:sz w:val="16"/>
                <w:szCs w:val="16"/>
              </w:rPr>
              <w:t xml:space="preserve"> - video replay</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1CEB0FF7" w14:textId="16E87D87" w:rsidR="00D9728F" w:rsidRPr="00210BDF" w:rsidRDefault="00D9728F" w:rsidP="00D9728F">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Hikvision DS-2CD2355FWD-I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0D03F1E" w14:textId="3CB46132"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r>
              <w:rPr>
                <w:rFonts w:ascii="Calibri" w:hAnsi="Calibri" w:cs="Calibri"/>
                <w:sz w:val="16"/>
                <w:szCs w:val="16"/>
              </w:rPr>
              <w:t xml:space="preserve">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01200D8" w14:textId="2B988F35"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977" w:type="dxa"/>
            <w:tcBorders>
              <w:top w:val="nil"/>
              <w:left w:val="single" w:sz="4" w:space="0" w:color="auto"/>
              <w:bottom w:val="single" w:sz="4" w:space="0" w:color="auto"/>
              <w:right w:val="single" w:sz="4" w:space="0" w:color="auto"/>
            </w:tcBorders>
            <w:shd w:val="clear" w:color="auto" w:fill="auto"/>
          </w:tcPr>
          <w:p w14:paraId="5DB738FB" w14:textId="707F1F56"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p>
        </w:tc>
        <w:tc>
          <w:tcPr>
            <w:tcW w:w="1276" w:type="dxa"/>
            <w:tcBorders>
              <w:top w:val="nil"/>
              <w:left w:val="single" w:sz="4" w:space="0" w:color="auto"/>
              <w:bottom w:val="single" w:sz="4" w:space="0" w:color="auto"/>
              <w:right w:val="single" w:sz="4" w:space="0" w:color="auto"/>
            </w:tcBorders>
            <w:vAlign w:val="center"/>
          </w:tcPr>
          <w:p w14:paraId="6951CEE4" w14:textId="4DB836BC"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5911EAAC" w14:textId="2F18B8BE"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210BDF" w14:paraId="24FC62D5" w14:textId="77777777" w:rsidTr="00D9728F">
        <w:trPr>
          <w:trHeight w:val="1407"/>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A0283D" w14:textId="0A85E265"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1.4</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834918A" w14:textId="519B7462"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Сталак</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камеру</w:t>
            </w:r>
            <w:proofErr w:type="spellEnd"/>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03C02BD6" w14:textId="6FF564E6" w:rsidR="00D9728F" w:rsidRPr="00210BDF" w:rsidRDefault="00D9728F" w:rsidP="00D9728F">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3 </w:t>
            </w:r>
            <w:proofErr w:type="spellStart"/>
            <w:r>
              <w:rPr>
                <w:rFonts w:ascii="Calibri" w:hAnsi="Calibri" w:cs="Calibri"/>
                <w:sz w:val="16"/>
                <w:szCs w:val="16"/>
              </w:rPr>
              <w:t>ногаре</w:t>
            </w:r>
            <w:proofErr w:type="spellEnd"/>
            <w:r>
              <w:rPr>
                <w:rFonts w:ascii="Calibri" w:hAnsi="Calibri" w:cs="Calibri"/>
                <w:sz w:val="16"/>
                <w:szCs w:val="16"/>
              </w:rPr>
              <w:t xml:space="preserve">, </w:t>
            </w:r>
            <w:proofErr w:type="spellStart"/>
            <w:r>
              <w:rPr>
                <w:rFonts w:ascii="Calibri" w:hAnsi="Calibri" w:cs="Calibri"/>
                <w:sz w:val="16"/>
                <w:szCs w:val="16"/>
              </w:rPr>
              <w:t>висина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160cm; Hama star 62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E5E55E7" w14:textId="33CE579A"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комада</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41282B9" w14:textId="39E26A56"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52D93CD" w14:textId="329D3BC1"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p>
        </w:tc>
        <w:tc>
          <w:tcPr>
            <w:tcW w:w="1276" w:type="dxa"/>
            <w:tcBorders>
              <w:top w:val="nil"/>
              <w:left w:val="single" w:sz="4" w:space="0" w:color="auto"/>
              <w:bottom w:val="single" w:sz="4" w:space="0" w:color="auto"/>
              <w:right w:val="single" w:sz="4" w:space="0" w:color="auto"/>
            </w:tcBorders>
            <w:vAlign w:val="center"/>
          </w:tcPr>
          <w:p w14:paraId="4087E83F" w14:textId="627420D2"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508BF9D6" w14:textId="1C1C034A"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BF0AEA" w14:paraId="61A99ACF" w14:textId="77777777" w:rsidTr="00182B58">
        <w:trPr>
          <w:trHeight w:val="2398"/>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1B540CB" w14:textId="77777777" w:rsidR="00D9728F" w:rsidRPr="00BF0AEA" w:rsidRDefault="00D9728F" w:rsidP="00D9728F">
            <w:pPr>
              <w:suppressAutoHyphens w:val="0"/>
              <w:spacing w:line="240" w:lineRule="auto"/>
              <w:jc w:val="center"/>
              <w:rPr>
                <w:rFonts w:ascii="Calibri" w:eastAsia="Times New Roman" w:hAnsi="Calibri" w:cs="Calibri"/>
                <w:kern w:val="0"/>
                <w:sz w:val="16"/>
                <w:szCs w:val="16"/>
                <w:lang w:eastAsia="en-US"/>
              </w:rPr>
            </w:pPr>
            <w:r w:rsidRPr="00BF0AEA">
              <w:rPr>
                <w:rFonts w:ascii="Calibri" w:eastAsia="Times New Roman" w:hAnsi="Calibri" w:cs="Calibri"/>
                <w:kern w:val="0"/>
                <w:sz w:val="16"/>
                <w:szCs w:val="16"/>
                <w:lang w:eastAsia="en-US"/>
              </w:rPr>
              <w:lastRenderedPageBreak/>
              <w:t>1.5</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1838D3B" w14:textId="77777777" w:rsidR="00D9728F" w:rsidRPr="00BF0AEA" w:rsidRDefault="00D9728F" w:rsidP="00D9728F">
            <w:pPr>
              <w:suppressAutoHyphens w:val="0"/>
              <w:spacing w:line="240" w:lineRule="auto"/>
              <w:jc w:val="center"/>
              <w:rPr>
                <w:rFonts w:ascii="Calibri" w:eastAsia="Times New Roman" w:hAnsi="Calibri" w:cs="Calibri"/>
                <w:i/>
                <w:iCs/>
                <w:kern w:val="0"/>
                <w:sz w:val="16"/>
                <w:szCs w:val="16"/>
                <w:lang w:eastAsia="en-US"/>
              </w:rPr>
            </w:pPr>
            <w:r w:rsidRPr="00BF0AEA">
              <w:rPr>
                <w:rFonts w:ascii="Calibri" w:eastAsia="Times New Roman" w:hAnsi="Calibri" w:cs="Calibri"/>
                <w:i/>
                <w:iCs/>
                <w:kern w:val="0"/>
                <w:sz w:val="16"/>
                <w:szCs w:val="16"/>
                <w:lang w:eastAsia="en-US"/>
              </w:rPr>
              <w:t>PSS (Protector and Scoring System)</w:t>
            </w:r>
          </w:p>
        </w:tc>
        <w:tc>
          <w:tcPr>
            <w:tcW w:w="3402" w:type="dxa"/>
            <w:tcBorders>
              <w:top w:val="single" w:sz="4" w:space="0" w:color="auto"/>
              <w:left w:val="nil"/>
              <w:bottom w:val="single" w:sz="4" w:space="0" w:color="auto"/>
              <w:right w:val="single" w:sz="4" w:space="0" w:color="auto"/>
            </w:tcBorders>
            <w:shd w:val="clear" w:color="auto" w:fill="auto"/>
            <w:hideMark/>
          </w:tcPr>
          <w:p w14:paraId="2ECDCFF9" w14:textId="77777777" w:rsidR="00D9728F" w:rsidRPr="00BF0AEA" w:rsidRDefault="00D9728F" w:rsidP="00D9728F">
            <w:pPr>
              <w:suppressAutoHyphens w:val="0"/>
              <w:spacing w:line="240" w:lineRule="auto"/>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Сви</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понуђени</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производи</w:t>
            </w:r>
            <w:proofErr w:type="spellEnd"/>
            <w:r w:rsidRPr="00BF0AEA">
              <w:rPr>
                <w:rFonts w:ascii="Calibri" w:eastAsia="Times New Roman" w:hAnsi="Calibri" w:cs="Calibri"/>
                <w:kern w:val="0"/>
                <w:sz w:val="16"/>
                <w:szCs w:val="16"/>
                <w:lang w:eastAsia="en-US"/>
              </w:rPr>
              <w:t xml:space="preserve"> у </w:t>
            </w:r>
            <w:proofErr w:type="spellStart"/>
            <w:r w:rsidRPr="00BF0AEA">
              <w:rPr>
                <w:rFonts w:ascii="Calibri" w:eastAsia="Times New Roman" w:hAnsi="Calibri" w:cs="Calibri"/>
                <w:kern w:val="0"/>
                <w:sz w:val="16"/>
                <w:szCs w:val="16"/>
                <w:lang w:eastAsia="en-US"/>
              </w:rPr>
              <w:t>оквиру</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ове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позиције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морају</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да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буду</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од</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истог</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произвођача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који</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мора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да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се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налази</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на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листи</w:t>
            </w:r>
            <w:proofErr w:type="spellEnd"/>
            <w:r w:rsidRPr="00BF0AEA">
              <w:rPr>
                <w:rFonts w:ascii="Calibri" w:eastAsia="Times New Roman" w:hAnsi="Calibri" w:cs="Calibri"/>
                <w:kern w:val="0"/>
                <w:sz w:val="16"/>
                <w:szCs w:val="16"/>
                <w:lang w:eastAsia="en-US"/>
              </w:rPr>
              <w:t xml:space="preserve"> </w:t>
            </w:r>
            <w:r w:rsidRPr="00BF0AEA">
              <w:rPr>
                <w:rFonts w:ascii="Calibri" w:eastAsia="Times New Roman" w:hAnsi="Calibri" w:cs="Calibri"/>
                <w:i/>
                <w:iCs/>
                <w:kern w:val="0"/>
                <w:sz w:val="16"/>
                <w:szCs w:val="16"/>
                <w:lang w:eastAsia="en-US"/>
              </w:rPr>
              <w:t>WT Recognized Brand</w:t>
            </w:r>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за</w:t>
            </w:r>
            <w:proofErr w:type="spellEnd"/>
            <w:r w:rsidRPr="00BF0AEA">
              <w:rPr>
                <w:rFonts w:ascii="Calibri" w:eastAsia="Times New Roman" w:hAnsi="Calibri" w:cs="Calibri"/>
                <w:kern w:val="0"/>
                <w:sz w:val="16"/>
                <w:szCs w:val="16"/>
                <w:lang w:eastAsia="en-US"/>
              </w:rPr>
              <w:t xml:space="preserve"> </w:t>
            </w:r>
            <w:r w:rsidRPr="00BF0AEA">
              <w:rPr>
                <w:rFonts w:ascii="Calibri" w:eastAsia="Times New Roman" w:hAnsi="Calibri" w:cs="Calibri"/>
                <w:i/>
                <w:iCs/>
                <w:kern w:val="0"/>
                <w:sz w:val="16"/>
                <w:szCs w:val="16"/>
                <w:lang w:eastAsia="en-US"/>
              </w:rPr>
              <w:t>PSS;</w:t>
            </w:r>
            <w:r w:rsidRPr="00BF0AEA">
              <w:rPr>
                <w:rFonts w:ascii="Calibri" w:eastAsia="Times New Roman" w:hAnsi="Calibri" w:cs="Calibri"/>
                <w:kern w:val="0"/>
                <w:sz w:val="16"/>
                <w:szCs w:val="16"/>
                <w:lang w:eastAsia="en-US"/>
              </w:rPr>
              <w:br/>
            </w:r>
            <w:proofErr w:type="spellStart"/>
            <w:r w:rsidRPr="00BF0AEA">
              <w:rPr>
                <w:rFonts w:ascii="Calibri" w:eastAsia="Times New Roman" w:hAnsi="Calibri" w:cs="Calibri"/>
                <w:kern w:val="0"/>
                <w:sz w:val="16"/>
                <w:szCs w:val="16"/>
                <w:lang w:eastAsia="en-US"/>
              </w:rPr>
              <w:t>уколико</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су</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одашиљачи</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за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оклопе</w:t>
            </w:r>
            <w:proofErr w:type="spellEnd"/>
            <w:r w:rsidRPr="00BF0AEA">
              <w:rPr>
                <w:rFonts w:ascii="Calibri" w:eastAsia="Times New Roman" w:hAnsi="Calibri" w:cs="Calibri"/>
                <w:kern w:val="0"/>
                <w:sz w:val="16"/>
                <w:szCs w:val="16"/>
                <w:lang w:eastAsia="en-US"/>
              </w:rPr>
              <w:t xml:space="preserve"> и </w:t>
            </w:r>
            <w:proofErr w:type="spellStart"/>
            <w:r w:rsidRPr="00BF0AEA">
              <w:rPr>
                <w:rFonts w:ascii="Calibri" w:eastAsia="Times New Roman" w:hAnsi="Calibri" w:cs="Calibri"/>
                <w:kern w:val="0"/>
                <w:sz w:val="16"/>
                <w:szCs w:val="16"/>
                <w:lang w:eastAsia="en-US"/>
              </w:rPr>
              <w:t>кациге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преносиви</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један</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је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могуће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користити</w:t>
            </w:r>
            <w:proofErr w:type="spellEnd"/>
            <w:r w:rsidRPr="00BF0AEA">
              <w:rPr>
                <w:rFonts w:ascii="Calibri" w:eastAsia="Times New Roman" w:hAnsi="Calibri" w:cs="Calibri"/>
                <w:kern w:val="0"/>
                <w:sz w:val="16"/>
                <w:szCs w:val="16"/>
                <w:lang w:eastAsia="en-US"/>
              </w:rPr>
              <w:t xml:space="preserve"> у </w:t>
            </w:r>
            <w:proofErr w:type="spellStart"/>
            <w:r w:rsidRPr="00BF0AEA">
              <w:rPr>
                <w:rFonts w:ascii="Calibri" w:eastAsia="Times New Roman" w:hAnsi="Calibri" w:cs="Calibri"/>
                <w:kern w:val="0"/>
                <w:sz w:val="16"/>
                <w:szCs w:val="16"/>
                <w:lang w:eastAsia="en-US"/>
              </w:rPr>
              <w:t>више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оклопа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довољно</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је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испоручити</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по</w:t>
            </w:r>
            <w:proofErr w:type="spellEnd"/>
            <w:r w:rsidRPr="00BF0AEA">
              <w:rPr>
                <w:rFonts w:ascii="Calibri" w:eastAsia="Times New Roman" w:hAnsi="Calibri" w:cs="Calibri"/>
                <w:kern w:val="0"/>
                <w:sz w:val="16"/>
                <w:szCs w:val="16"/>
                <w:lang w:eastAsia="en-US"/>
              </w:rPr>
              <w:t xml:space="preserve"> 10 </w:t>
            </w:r>
            <w:proofErr w:type="spellStart"/>
            <w:r w:rsidRPr="00BF0AEA">
              <w:rPr>
                <w:rFonts w:ascii="Calibri" w:eastAsia="Times New Roman" w:hAnsi="Calibri" w:cs="Calibri"/>
                <w:kern w:val="0"/>
                <w:sz w:val="16"/>
                <w:szCs w:val="16"/>
                <w:lang w:eastAsia="en-US"/>
              </w:rPr>
              <w:t>комада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за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оклопе</w:t>
            </w:r>
            <w:proofErr w:type="spellEnd"/>
            <w:r w:rsidRPr="00BF0AEA">
              <w:rPr>
                <w:rFonts w:ascii="Calibri" w:eastAsia="Times New Roman" w:hAnsi="Calibri" w:cs="Calibri"/>
                <w:kern w:val="0"/>
                <w:sz w:val="16"/>
                <w:szCs w:val="16"/>
                <w:lang w:eastAsia="en-US"/>
              </w:rPr>
              <w:t xml:space="preserve"> и </w:t>
            </w:r>
            <w:proofErr w:type="spellStart"/>
            <w:r w:rsidRPr="00BF0AEA">
              <w:rPr>
                <w:rFonts w:ascii="Calibri" w:eastAsia="Times New Roman" w:hAnsi="Calibri" w:cs="Calibri"/>
                <w:kern w:val="0"/>
                <w:sz w:val="16"/>
                <w:szCs w:val="16"/>
                <w:lang w:eastAsia="en-US"/>
              </w:rPr>
              <w:t>кациге</w:t>
            </w:r>
            <w:proofErr w:type="spellEnd"/>
            <w:r w:rsidRPr="00BF0AEA">
              <w:rPr>
                <w:rFonts w:ascii="Calibri" w:eastAsia="Times New Roman" w:hAnsi="Calibri" w:cs="Calibri"/>
                <w:kern w:val="0"/>
                <w:sz w:val="16"/>
                <w:szCs w:val="16"/>
                <w:lang w:eastAsia="en-US"/>
              </w:rPr>
              <w:t xml:space="preserve">, с </w:t>
            </w:r>
            <w:proofErr w:type="spellStart"/>
            <w:r w:rsidRPr="00BF0AEA">
              <w:rPr>
                <w:rFonts w:ascii="Calibri" w:eastAsia="Times New Roman" w:hAnsi="Calibri" w:cs="Calibri"/>
                <w:kern w:val="0"/>
                <w:sz w:val="16"/>
                <w:szCs w:val="16"/>
                <w:lang w:eastAsia="en-US"/>
              </w:rPr>
              <w:t>тим</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да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се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цена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одашиљача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посебно</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не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исказује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него</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се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сматра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урачунатом</w:t>
            </w:r>
            <w:proofErr w:type="spellEnd"/>
            <w:r w:rsidRPr="00BF0AEA">
              <w:rPr>
                <w:rFonts w:ascii="Calibri" w:eastAsia="Times New Roman" w:hAnsi="Calibri" w:cs="Calibri"/>
                <w:kern w:val="0"/>
                <w:sz w:val="16"/>
                <w:szCs w:val="16"/>
                <w:lang w:eastAsia="en-US"/>
              </w:rPr>
              <w:t xml:space="preserve"> у </w:t>
            </w:r>
            <w:proofErr w:type="spellStart"/>
            <w:r w:rsidRPr="00BF0AEA">
              <w:rPr>
                <w:rFonts w:ascii="Calibri" w:eastAsia="Times New Roman" w:hAnsi="Calibri" w:cs="Calibri"/>
                <w:kern w:val="0"/>
                <w:sz w:val="16"/>
                <w:szCs w:val="16"/>
                <w:lang w:eastAsia="en-US"/>
              </w:rPr>
              <w:t>цену</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осталих</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доле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наведених</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елемената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система</w:t>
            </w:r>
            <w:proofErr w:type="spellEnd"/>
          </w:p>
        </w:tc>
        <w:tc>
          <w:tcPr>
            <w:tcW w:w="1984" w:type="dxa"/>
            <w:gridSpan w:val="2"/>
            <w:tcBorders>
              <w:top w:val="single" w:sz="4" w:space="0" w:color="auto"/>
              <w:left w:val="nil"/>
              <w:bottom w:val="single" w:sz="4" w:space="0" w:color="auto"/>
              <w:right w:val="single" w:sz="4" w:space="0" w:color="auto"/>
            </w:tcBorders>
            <w:shd w:val="clear" w:color="auto" w:fill="auto"/>
            <w:vAlign w:val="bottom"/>
            <w:hideMark/>
          </w:tcPr>
          <w:p w14:paraId="5C71616D" w14:textId="77777777" w:rsidR="00D9728F" w:rsidRPr="00BF0AEA" w:rsidRDefault="00D9728F" w:rsidP="00D9728F">
            <w:pPr>
              <w:suppressAutoHyphens w:val="0"/>
              <w:spacing w:line="240" w:lineRule="auto"/>
              <w:jc w:val="center"/>
              <w:rPr>
                <w:rFonts w:ascii="Calibri" w:eastAsia="Times New Roman" w:hAnsi="Calibri" w:cs="Calibri"/>
                <w:kern w:val="0"/>
                <w:sz w:val="16"/>
                <w:szCs w:val="16"/>
                <w:lang w:eastAsia="en-US"/>
              </w:rPr>
            </w:pPr>
            <w:r w:rsidRPr="00BF0AEA">
              <w:rPr>
                <w:rFonts w:ascii="Calibri" w:eastAsia="Times New Roman" w:hAnsi="Calibri" w:cs="Calibri"/>
                <w:kern w:val="0"/>
                <w:sz w:val="16"/>
                <w:szCs w:val="16"/>
                <w:lang w:eastAsia="en-US"/>
              </w:rPr>
              <w:t> </w:t>
            </w:r>
          </w:p>
          <w:p w14:paraId="112607B7" w14:textId="1027A854" w:rsidR="00D9728F" w:rsidRPr="00BF0AEA" w:rsidRDefault="00D9728F" w:rsidP="00D9728F">
            <w:pPr>
              <w:suppressAutoHyphens w:val="0"/>
              <w:spacing w:line="240" w:lineRule="auto"/>
              <w:jc w:val="center"/>
              <w:rPr>
                <w:rFonts w:ascii="Calibri" w:eastAsia="Times New Roman" w:hAnsi="Calibri" w:cs="Calibri"/>
                <w:kern w:val="0"/>
                <w:sz w:val="16"/>
                <w:szCs w:val="16"/>
                <w:lang w:eastAsia="en-US"/>
              </w:rPr>
            </w:pPr>
            <w:r w:rsidRPr="00BF0AEA">
              <w:rPr>
                <w:rFonts w:ascii="Calibri" w:eastAsia="Times New Roman" w:hAnsi="Calibri" w:cs="Calibri"/>
                <w:kern w:val="0"/>
                <w:sz w:val="16"/>
                <w:szCs w:val="16"/>
                <w:lang w:eastAsia="en-US"/>
              </w:rPr>
              <w:t> </w:t>
            </w:r>
          </w:p>
        </w:tc>
        <w:tc>
          <w:tcPr>
            <w:tcW w:w="2977" w:type="dxa"/>
            <w:vMerge w:val="restart"/>
            <w:tcBorders>
              <w:top w:val="nil"/>
              <w:left w:val="single" w:sz="4" w:space="0" w:color="auto"/>
              <w:bottom w:val="single" w:sz="4" w:space="0" w:color="auto"/>
              <w:right w:val="single" w:sz="4" w:space="0" w:color="auto"/>
            </w:tcBorders>
            <w:shd w:val="clear" w:color="auto" w:fill="auto"/>
            <w:hideMark/>
          </w:tcPr>
          <w:p w14:paraId="3559050F" w14:textId="77777777" w:rsidR="00D9728F" w:rsidRPr="00657FF0" w:rsidRDefault="00D9728F" w:rsidP="00D9728F">
            <w:pPr>
              <w:suppressAutoHyphens w:val="0"/>
              <w:spacing w:line="240" w:lineRule="auto"/>
              <w:rPr>
                <w:rFonts w:ascii="Calibri" w:hAnsi="Calibri" w:cs="Calibri"/>
                <w:sz w:val="16"/>
                <w:szCs w:val="16"/>
              </w:rPr>
            </w:pPr>
            <w:proofErr w:type="spellStart"/>
            <w:r w:rsidRPr="00657FF0">
              <w:rPr>
                <w:rFonts w:ascii="Calibri" w:hAnsi="Calibri" w:cs="Calibri"/>
                <w:sz w:val="16"/>
                <w:szCs w:val="16"/>
              </w:rPr>
              <w:t>Декларација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произвођача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брошура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каталог</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или</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други</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документ</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издат</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од</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стране</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произвођача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из</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којег</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се</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јасно</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виде</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тражене</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карактеристике</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понуђеног</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производа</w:t>
            </w:r>
            <w:proofErr w:type="spellEnd"/>
            <w:r w:rsidRPr="00657FF0">
              <w:rPr>
                <w:rFonts w:ascii="Calibri" w:hAnsi="Calibri" w:cs="Calibri"/>
                <w:sz w:val="16"/>
                <w:szCs w:val="16"/>
              </w:rPr>
              <w:t>;</w:t>
            </w:r>
          </w:p>
          <w:p w14:paraId="3323EC3D" w14:textId="77777777" w:rsidR="00D9728F" w:rsidRPr="00657FF0" w:rsidRDefault="00D9728F" w:rsidP="00D9728F">
            <w:pPr>
              <w:suppressAutoHyphens w:val="0"/>
              <w:spacing w:line="240" w:lineRule="auto"/>
              <w:rPr>
                <w:rFonts w:ascii="Calibri" w:hAnsi="Calibri" w:cs="Calibri"/>
                <w:sz w:val="16"/>
                <w:szCs w:val="16"/>
              </w:rPr>
            </w:pPr>
            <w:proofErr w:type="spellStart"/>
            <w:r w:rsidRPr="00657FF0">
              <w:rPr>
                <w:rFonts w:ascii="Calibri" w:hAnsi="Calibri" w:cs="Calibri"/>
                <w:sz w:val="16"/>
                <w:szCs w:val="16"/>
              </w:rPr>
              <w:t>Потврда</w:t>
            </w:r>
            <w:proofErr w:type="spellEnd"/>
            <w:r w:rsidRPr="00657FF0">
              <w:rPr>
                <w:rFonts w:ascii="Calibri" w:hAnsi="Calibri" w:cs="Calibri"/>
                <w:sz w:val="16"/>
                <w:szCs w:val="16"/>
              </w:rPr>
              <w:t xml:space="preserve"> World Taekwondo </w:t>
            </w:r>
            <w:proofErr w:type="spellStart"/>
            <w:r w:rsidRPr="00657FF0">
              <w:rPr>
                <w:rFonts w:ascii="Calibri" w:hAnsi="Calibri" w:cs="Calibri"/>
                <w:sz w:val="16"/>
                <w:szCs w:val="16"/>
              </w:rPr>
              <w:t>да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се</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понуђени</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производ</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налази</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на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листи</w:t>
            </w:r>
            <w:proofErr w:type="spellEnd"/>
            <w:r w:rsidRPr="00657FF0">
              <w:rPr>
                <w:rFonts w:ascii="Calibri" w:hAnsi="Calibri" w:cs="Calibri"/>
                <w:sz w:val="16"/>
                <w:szCs w:val="16"/>
              </w:rPr>
              <w:t xml:space="preserve"> WT Recognized Brand;</w:t>
            </w:r>
          </w:p>
          <w:p w14:paraId="7B02C3F1" w14:textId="042AA732" w:rsidR="00D9728F" w:rsidRPr="00BF0AEA" w:rsidRDefault="00D9728F" w:rsidP="00D9728F">
            <w:pPr>
              <w:spacing w:line="240" w:lineRule="auto"/>
              <w:rPr>
                <w:rFonts w:ascii="Calibri" w:eastAsia="Times New Roman" w:hAnsi="Calibri" w:cs="Calibri"/>
                <w:kern w:val="0"/>
                <w:sz w:val="16"/>
                <w:szCs w:val="16"/>
                <w:lang w:eastAsia="en-US"/>
              </w:rPr>
            </w:pPr>
            <w:proofErr w:type="spellStart"/>
            <w:r w:rsidRPr="00657FF0">
              <w:rPr>
                <w:rFonts w:ascii="Calibri" w:hAnsi="Calibri" w:cs="Calibri"/>
                <w:sz w:val="16"/>
                <w:szCs w:val="16"/>
              </w:rPr>
              <w:t>Oвлашћење</w:t>
            </w:r>
            <w:proofErr w:type="spellEnd"/>
            <w:r w:rsidRPr="00657FF0">
              <w:rPr>
                <w:rFonts w:ascii="Calibri" w:hAnsi="Calibri" w:cs="Calibri"/>
                <w:sz w:val="16"/>
                <w:szCs w:val="16"/>
              </w:rPr>
              <w:t>/</w:t>
            </w:r>
            <w:proofErr w:type="spellStart"/>
            <w:r w:rsidRPr="00657FF0">
              <w:rPr>
                <w:rFonts w:ascii="Calibri" w:hAnsi="Calibri" w:cs="Calibri"/>
                <w:sz w:val="16"/>
                <w:szCs w:val="16"/>
              </w:rPr>
              <w:t>ауторизација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произвођача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или</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заступника</w:t>
            </w:r>
            <w:proofErr w:type="spellEnd"/>
            <w:r w:rsidRPr="00657FF0">
              <w:rPr>
                <w:rFonts w:ascii="Calibri" w:hAnsi="Calibri" w:cs="Calibri"/>
                <w:sz w:val="16"/>
                <w:szCs w:val="16"/>
              </w:rPr>
              <w:t xml:space="preserve"> </w:t>
            </w:r>
            <w:proofErr w:type="spellStart"/>
            <w:r w:rsidRPr="00657FF0">
              <w:rPr>
                <w:rFonts w:ascii="Calibri" w:hAnsi="Calibri" w:cs="Calibri"/>
                <w:sz w:val="16"/>
                <w:szCs w:val="16"/>
              </w:rPr>
              <w:t>произвођача</w:t>
            </w:r>
            <w:proofErr w:type="spellEnd"/>
          </w:p>
        </w:tc>
        <w:tc>
          <w:tcPr>
            <w:tcW w:w="1276" w:type="dxa"/>
            <w:vMerge w:val="restart"/>
            <w:tcBorders>
              <w:top w:val="nil"/>
              <w:left w:val="single" w:sz="4" w:space="0" w:color="auto"/>
              <w:bottom w:val="single" w:sz="4" w:space="0" w:color="auto"/>
              <w:right w:val="single" w:sz="4" w:space="0" w:color="auto"/>
            </w:tcBorders>
            <w:vAlign w:val="center"/>
          </w:tcPr>
          <w:p w14:paraId="5AD8EB22" w14:textId="4AF12E70" w:rsidR="00D9728F" w:rsidRPr="00BF0AEA"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15.6.2020.</w:t>
            </w:r>
          </w:p>
        </w:tc>
        <w:tc>
          <w:tcPr>
            <w:tcW w:w="2126" w:type="dxa"/>
            <w:vMerge w:val="restart"/>
            <w:tcBorders>
              <w:top w:val="nil"/>
              <w:left w:val="single" w:sz="4" w:space="0" w:color="auto"/>
              <w:bottom w:val="single" w:sz="4" w:space="0" w:color="auto"/>
              <w:right w:val="single" w:sz="4" w:space="0" w:color="auto"/>
            </w:tcBorders>
            <w:vAlign w:val="center"/>
            <w:hideMark/>
          </w:tcPr>
          <w:p w14:paraId="3423EF8C" w14:textId="218F64AB" w:rsidR="00D9728F" w:rsidRPr="00BF0AEA"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Магацин Наручиоца</w:t>
            </w:r>
          </w:p>
        </w:tc>
      </w:tr>
      <w:tr w:rsidR="00D9728F" w:rsidRPr="00BF0AEA" w14:paraId="1B0CDEC6" w14:textId="77777777" w:rsidTr="00D9728F">
        <w:trPr>
          <w:trHeight w:val="630"/>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42A4E5F2" w14:textId="77777777" w:rsidR="00D9728F" w:rsidRPr="00BF0AEA" w:rsidRDefault="00D9728F" w:rsidP="00BF0AEA">
            <w:pPr>
              <w:suppressAutoHyphens w:val="0"/>
              <w:spacing w:line="240" w:lineRule="auto"/>
              <w:rPr>
                <w:rFonts w:ascii="Calibri" w:eastAsia="Times New Roman" w:hAnsi="Calibri" w:cs="Calibri"/>
                <w:kern w:val="0"/>
                <w:sz w:val="16"/>
                <w:szCs w:val="16"/>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4B163A39" w14:textId="77777777" w:rsidR="00D9728F" w:rsidRPr="00BF0AEA" w:rsidRDefault="00D9728F" w:rsidP="00BF0AEA">
            <w:pPr>
              <w:suppressAutoHyphens w:val="0"/>
              <w:spacing w:line="240" w:lineRule="auto"/>
              <w:rPr>
                <w:rFonts w:ascii="Calibri" w:eastAsia="Times New Roman" w:hAnsi="Calibri" w:cs="Calibri"/>
                <w:i/>
                <w:iCs/>
                <w:kern w:val="0"/>
                <w:sz w:val="16"/>
                <w:szCs w:val="16"/>
                <w:lang w:eastAsia="en-US"/>
              </w:rPr>
            </w:pPr>
          </w:p>
        </w:tc>
        <w:tc>
          <w:tcPr>
            <w:tcW w:w="3402" w:type="dxa"/>
            <w:tcBorders>
              <w:top w:val="nil"/>
              <w:left w:val="nil"/>
              <w:bottom w:val="single" w:sz="4" w:space="0" w:color="auto"/>
              <w:right w:val="single" w:sz="4" w:space="0" w:color="auto"/>
            </w:tcBorders>
            <w:shd w:val="clear" w:color="auto" w:fill="auto"/>
            <w:vAlign w:val="center"/>
            <w:hideMark/>
          </w:tcPr>
          <w:p w14:paraId="2EC47739" w14:textId="77777777" w:rsidR="00D9728F" w:rsidRPr="00BF0AEA" w:rsidRDefault="00D9728F" w:rsidP="00BF0AEA">
            <w:pPr>
              <w:suppressAutoHyphens w:val="0"/>
              <w:spacing w:line="240" w:lineRule="auto"/>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Оклоп</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за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тело</w:t>
            </w:r>
            <w:proofErr w:type="spellEnd"/>
            <w:r w:rsidRPr="00BF0AEA">
              <w:rPr>
                <w:rFonts w:ascii="Calibri" w:eastAsia="Times New Roman" w:hAnsi="Calibri" w:cs="Calibri"/>
                <w:kern w:val="0"/>
                <w:sz w:val="16"/>
                <w:szCs w:val="16"/>
                <w:lang w:eastAsia="en-US"/>
              </w:rPr>
              <w:t xml:space="preserve"> - 2 </w:t>
            </w:r>
            <w:proofErr w:type="spellStart"/>
            <w:r w:rsidRPr="00BF0AEA">
              <w:rPr>
                <w:rFonts w:ascii="Calibri" w:eastAsia="Times New Roman" w:hAnsi="Calibri" w:cs="Calibri"/>
                <w:kern w:val="0"/>
                <w:sz w:val="16"/>
                <w:szCs w:val="16"/>
                <w:lang w:eastAsia="en-US"/>
              </w:rPr>
              <w:t>оклопа</w:t>
            </w:r>
            <w:proofErr w:type="spellEnd"/>
            <w:r w:rsidRPr="00BF0AEA">
              <w:rPr>
                <w:rFonts w:ascii="Calibri" w:eastAsia="Times New Roman" w:hAnsi="Calibri" w:cs="Calibri"/>
                <w:kern w:val="0"/>
                <w:sz w:val="16"/>
                <w:szCs w:val="16"/>
                <w:lang w:eastAsia="en-US"/>
              </w:rPr>
              <w:t xml:space="preserve"> у </w:t>
            </w:r>
            <w:proofErr w:type="spellStart"/>
            <w:r w:rsidRPr="00BF0AEA">
              <w:rPr>
                <w:rFonts w:ascii="Calibri" w:eastAsia="Times New Roman" w:hAnsi="Calibri" w:cs="Calibri"/>
                <w:kern w:val="0"/>
                <w:sz w:val="16"/>
                <w:szCs w:val="16"/>
                <w:lang w:eastAsia="en-US"/>
              </w:rPr>
              <w:t>комплету</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црвени</w:t>
            </w:r>
            <w:proofErr w:type="spellEnd"/>
            <w:r w:rsidRPr="00BF0AEA">
              <w:rPr>
                <w:rFonts w:ascii="Calibri" w:eastAsia="Times New Roman" w:hAnsi="Calibri" w:cs="Calibri"/>
                <w:kern w:val="0"/>
                <w:sz w:val="16"/>
                <w:szCs w:val="16"/>
                <w:lang w:eastAsia="en-US"/>
              </w:rPr>
              <w:t xml:space="preserve"> и </w:t>
            </w:r>
            <w:proofErr w:type="spellStart"/>
            <w:r w:rsidRPr="00BF0AEA">
              <w:rPr>
                <w:rFonts w:ascii="Calibri" w:eastAsia="Times New Roman" w:hAnsi="Calibri" w:cs="Calibri"/>
                <w:kern w:val="0"/>
                <w:sz w:val="16"/>
                <w:szCs w:val="16"/>
                <w:lang w:eastAsia="en-US"/>
              </w:rPr>
              <w:t>плави</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једнак</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број</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комплета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по</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величини</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421E895E" w14:textId="77777777" w:rsidR="00D9728F" w:rsidRPr="00BF0AEA" w:rsidRDefault="00D9728F" w:rsidP="00BF0AEA">
            <w:pPr>
              <w:suppressAutoHyphens w:val="0"/>
              <w:spacing w:line="240" w:lineRule="auto"/>
              <w:jc w:val="center"/>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комплет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888B5D0" w14:textId="77777777" w:rsidR="00D9728F" w:rsidRPr="00BF0AEA" w:rsidRDefault="00D9728F" w:rsidP="00BF0AEA">
            <w:pPr>
              <w:suppressAutoHyphens w:val="0"/>
              <w:spacing w:line="240" w:lineRule="auto"/>
              <w:jc w:val="center"/>
              <w:rPr>
                <w:rFonts w:ascii="Calibri" w:eastAsia="Times New Roman" w:hAnsi="Calibri" w:cs="Calibri"/>
                <w:kern w:val="0"/>
                <w:sz w:val="16"/>
                <w:szCs w:val="16"/>
                <w:lang w:eastAsia="en-US"/>
              </w:rPr>
            </w:pPr>
            <w:r w:rsidRPr="00BF0AEA">
              <w:rPr>
                <w:rFonts w:ascii="Calibri" w:eastAsia="Times New Roman" w:hAnsi="Calibri" w:cs="Calibri"/>
                <w:kern w:val="0"/>
                <w:sz w:val="16"/>
                <w:szCs w:val="16"/>
                <w:lang w:eastAsia="en-US"/>
              </w:rPr>
              <w:t>12</w:t>
            </w:r>
          </w:p>
        </w:tc>
        <w:tc>
          <w:tcPr>
            <w:tcW w:w="2977" w:type="dxa"/>
            <w:vMerge/>
            <w:tcBorders>
              <w:left w:val="nil"/>
              <w:right w:val="single" w:sz="4" w:space="0" w:color="auto"/>
            </w:tcBorders>
            <w:shd w:val="clear" w:color="auto" w:fill="auto"/>
            <w:vAlign w:val="bottom"/>
            <w:hideMark/>
          </w:tcPr>
          <w:p w14:paraId="1FB3BE29" w14:textId="11ACB84E" w:rsidR="00D9728F" w:rsidRPr="00BF0AEA" w:rsidRDefault="00D9728F" w:rsidP="00BF0AEA">
            <w:pPr>
              <w:spacing w:line="240" w:lineRule="auto"/>
              <w:jc w:val="center"/>
              <w:rPr>
                <w:rFonts w:ascii="Calibri" w:eastAsia="Times New Roman" w:hAnsi="Calibri" w:cs="Calibri"/>
                <w:kern w:val="0"/>
                <w:sz w:val="16"/>
                <w:szCs w:val="16"/>
                <w:lang w:eastAsia="en-US"/>
              </w:rPr>
            </w:pPr>
          </w:p>
        </w:tc>
        <w:tc>
          <w:tcPr>
            <w:tcW w:w="1276" w:type="dxa"/>
            <w:vMerge/>
            <w:tcBorders>
              <w:left w:val="nil"/>
              <w:right w:val="single" w:sz="4" w:space="0" w:color="auto"/>
            </w:tcBorders>
          </w:tcPr>
          <w:p w14:paraId="686EA0D1" w14:textId="77777777" w:rsidR="00D9728F" w:rsidRPr="00BF0AEA" w:rsidRDefault="00D9728F" w:rsidP="00BF0AEA">
            <w:pPr>
              <w:spacing w:line="240" w:lineRule="auto"/>
              <w:jc w:val="center"/>
              <w:rPr>
                <w:rFonts w:ascii="Calibri" w:eastAsia="Times New Roman" w:hAnsi="Calibri" w:cs="Calibri"/>
                <w:kern w:val="0"/>
                <w:sz w:val="16"/>
                <w:szCs w:val="16"/>
                <w:lang w:eastAsia="en-US"/>
              </w:rPr>
            </w:pPr>
          </w:p>
        </w:tc>
        <w:tc>
          <w:tcPr>
            <w:tcW w:w="2126" w:type="dxa"/>
            <w:vMerge/>
            <w:tcBorders>
              <w:left w:val="single" w:sz="4" w:space="0" w:color="auto"/>
              <w:right w:val="single" w:sz="4" w:space="0" w:color="auto"/>
            </w:tcBorders>
            <w:shd w:val="clear" w:color="auto" w:fill="auto"/>
            <w:vAlign w:val="bottom"/>
            <w:hideMark/>
          </w:tcPr>
          <w:p w14:paraId="4D92FD51" w14:textId="4EC14B32" w:rsidR="00D9728F" w:rsidRPr="00BF0AEA" w:rsidRDefault="00D9728F" w:rsidP="00BF0AEA">
            <w:pPr>
              <w:spacing w:line="240" w:lineRule="auto"/>
              <w:jc w:val="center"/>
              <w:rPr>
                <w:rFonts w:ascii="Calibri" w:eastAsia="Times New Roman" w:hAnsi="Calibri" w:cs="Calibri"/>
                <w:kern w:val="0"/>
                <w:sz w:val="16"/>
                <w:szCs w:val="16"/>
                <w:lang w:eastAsia="en-US"/>
              </w:rPr>
            </w:pPr>
          </w:p>
        </w:tc>
      </w:tr>
      <w:tr w:rsidR="00D9728F" w:rsidRPr="00BF0AEA" w14:paraId="18CB3169" w14:textId="77777777" w:rsidTr="00D9728F">
        <w:trPr>
          <w:trHeight w:val="630"/>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57CB1D4E" w14:textId="77777777" w:rsidR="00D9728F" w:rsidRPr="00BF0AEA" w:rsidRDefault="00D9728F" w:rsidP="00BF0AEA">
            <w:pPr>
              <w:suppressAutoHyphens w:val="0"/>
              <w:spacing w:line="240" w:lineRule="auto"/>
              <w:rPr>
                <w:rFonts w:ascii="Calibri" w:eastAsia="Times New Roman" w:hAnsi="Calibri" w:cs="Calibri"/>
                <w:kern w:val="0"/>
                <w:sz w:val="16"/>
                <w:szCs w:val="16"/>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6302F33" w14:textId="77777777" w:rsidR="00D9728F" w:rsidRPr="00BF0AEA" w:rsidRDefault="00D9728F" w:rsidP="00BF0AEA">
            <w:pPr>
              <w:suppressAutoHyphens w:val="0"/>
              <w:spacing w:line="240" w:lineRule="auto"/>
              <w:rPr>
                <w:rFonts w:ascii="Calibri" w:eastAsia="Times New Roman" w:hAnsi="Calibri" w:cs="Calibri"/>
                <w:i/>
                <w:iCs/>
                <w:kern w:val="0"/>
                <w:sz w:val="16"/>
                <w:szCs w:val="16"/>
                <w:lang w:eastAsia="en-US"/>
              </w:rPr>
            </w:pPr>
          </w:p>
        </w:tc>
        <w:tc>
          <w:tcPr>
            <w:tcW w:w="3402" w:type="dxa"/>
            <w:tcBorders>
              <w:top w:val="nil"/>
              <w:left w:val="nil"/>
              <w:bottom w:val="single" w:sz="4" w:space="0" w:color="auto"/>
              <w:right w:val="single" w:sz="4" w:space="0" w:color="auto"/>
            </w:tcBorders>
            <w:shd w:val="clear" w:color="auto" w:fill="auto"/>
            <w:vAlign w:val="center"/>
            <w:hideMark/>
          </w:tcPr>
          <w:p w14:paraId="218F86A7" w14:textId="77777777" w:rsidR="00D9728F" w:rsidRPr="00BF0AEA" w:rsidRDefault="00D9728F" w:rsidP="00BF0AEA">
            <w:pPr>
              <w:suppressAutoHyphens w:val="0"/>
              <w:spacing w:line="240" w:lineRule="auto"/>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Кацига</w:t>
            </w:r>
            <w:proofErr w:type="spellEnd"/>
            <w:r w:rsidRPr="00BF0AEA">
              <w:rPr>
                <w:rFonts w:ascii="Calibri" w:eastAsia="Times New Roman" w:hAnsi="Calibri" w:cs="Calibri"/>
                <w:kern w:val="0"/>
                <w:sz w:val="16"/>
                <w:szCs w:val="16"/>
                <w:lang w:eastAsia="en-US"/>
              </w:rPr>
              <w:t xml:space="preserve"> - 2 </w:t>
            </w:r>
            <w:proofErr w:type="spellStart"/>
            <w:r w:rsidRPr="00BF0AEA">
              <w:rPr>
                <w:rFonts w:ascii="Calibri" w:eastAsia="Times New Roman" w:hAnsi="Calibri" w:cs="Calibri"/>
                <w:kern w:val="0"/>
                <w:sz w:val="16"/>
                <w:szCs w:val="16"/>
                <w:lang w:eastAsia="en-US"/>
              </w:rPr>
              <w:t>кације</w:t>
            </w:r>
            <w:proofErr w:type="spellEnd"/>
            <w:r w:rsidRPr="00BF0AEA">
              <w:rPr>
                <w:rFonts w:ascii="Calibri" w:eastAsia="Times New Roman" w:hAnsi="Calibri" w:cs="Calibri"/>
                <w:kern w:val="0"/>
                <w:sz w:val="16"/>
                <w:szCs w:val="16"/>
                <w:lang w:eastAsia="en-US"/>
              </w:rPr>
              <w:t xml:space="preserve"> у </w:t>
            </w:r>
            <w:proofErr w:type="spellStart"/>
            <w:r w:rsidRPr="00BF0AEA">
              <w:rPr>
                <w:rFonts w:ascii="Calibri" w:eastAsia="Times New Roman" w:hAnsi="Calibri" w:cs="Calibri"/>
                <w:kern w:val="0"/>
                <w:sz w:val="16"/>
                <w:szCs w:val="16"/>
                <w:lang w:eastAsia="en-US"/>
              </w:rPr>
              <w:t>комплету</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црвена</w:t>
            </w:r>
            <w:proofErr w:type="spellEnd"/>
            <w:r w:rsidRPr="00BF0AEA">
              <w:rPr>
                <w:rFonts w:ascii="Calibri" w:eastAsia="Times New Roman" w:hAnsi="Calibri" w:cs="Calibri"/>
                <w:kern w:val="0"/>
                <w:sz w:val="16"/>
                <w:szCs w:val="16"/>
                <w:lang w:eastAsia="en-US"/>
              </w:rPr>
              <w:t xml:space="preserve"> и </w:t>
            </w:r>
            <w:proofErr w:type="spellStart"/>
            <w:r w:rsidRPr="00BF0AEA">
              <w:rPr>
                <w:rFonts w:ascii="Calibri" w:eastAsia="Times New Roman" w:hAnsi="Calibri" w:cs="Calibri"/>
                <w:kern w:val="0"/>
                <w:sz w:val="16"/>
                <w:szCs w:val="16"/>
                <w:lang w:eastAsia="en-US"/>
              </w:rPr>
              <w:t>плава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једнак</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број</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комплета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по</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величини</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1A2D8751" w14:textId="77777777" w:rsidR="00D9728F" w:rsidRPr="00BF0AEA" w:rsidRDefault="00D9728F" w:rsidP="00BF0AEA">
            <w:pPr>
              <w:suppressAutoHyphens w:val="0"/>
              <w:spacing w:line="240" w:lineRule="auto"/>
              <w:jc w:val="center"/>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комплет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FACEF50" w14:textId="77777777" w:rsidR="00D9728F" w:rsidRPr="00BF0AEA" w:rsidRDefault="00D9728F" w:rsidP="00BF0AEA">
            <w:pPr>
              <w:suppressAutoHyphens w:val="0"/>
              <w:spacing w:line="240" w:lineRule="auto"/>
              <w:jc w:val="center"/>
              <w:rPr>
                <w:rFonts w:ascii="Calibri" w:eastAsia="Times New Roman" w:hAnsi="Calibri" w:cs="Calibri"/>
                <w:kern w:val="0"/>
                <w:sz w:val="16"/>
                <w:szCs w:val="16"/>
                <w:lang w:eastAsia="en-US"/>
              </w:rPr>
            </w:pPr>
            <w:r w:rsidRPr="00BF0AEA">
              <w:rPr>
                <w:rFonts w:ascii="Calibri" w:eastAsia="Times New Roman" w:hAnsi="Calibri" w:cs="Calibri"/>
                <w:kern w:val="0"/>
                <w:sz w:val="16"/>
                <w:szCs w:val="16"/>
                <w:lang w:eastAsia="en-US"/>
              </w:rPr>
              <w:t>20</w:t>
            </w:r>
          </w:p>
        </w:tc>
        <w:tc>
          <w:tcPr>
            <w:tcW w:w="2977" w:type="dxa"/>
            <w:vMerge/>
            <w:tcBorders>
              <w:left w:val="nil"/>
              <w:right w:val="single" w:sz="4" w:space="0" w:color="auto"/>
            </w:tcBorders>
            <w:shd w:val="clear" w:color="auto" w:fill="auto"/>
            <w:vAlign w:val="bottom"/>
            <w:hideMark/>
          </w:tcPr>
          <w:p w14:paraId="0865B572" w14:textId="4B3F8379" w:rsidR="00D9728F" w:rsidRPr="00BF0AEA" w:rsidRDefault="00D9728F" w:rsidP="00BF0AEA">
            <w:pPr>
              <w:spacing w:line="240" w:lineRule="auto"/>
              <w:jc w:val="center"/>
              <w:rPr>
                <w:rFonts w:ascii="Calibri" w:eastAsia="Times New Roman" w:hAnsi="Calibri" w:cs="Calibri"/>
                <w:kern w:val="0"/>
                <w:sz w:val="16"/>
                <w:szCs w:val="16"/>
                <w:lang w:eastAsia="en-US"/>
              </w:rPr>
            </w:pPr>
          </w:p>
        </w:tc>
        <w:tc>
          <w:tcPr>
            <w:tcW w:w="1276" w:type="dxa"/>
            <w:vMerge/>
            <w:tcBorders>
              <w:left w:val="nil"/>
              <w:right w:val="single" w:sz="4" w:space="0" w:color="auto"/>
            </w:tcBorders>
          </w:tcPr>
          <w:p w14:paraId="16EC0957" w14:textId="77777777" w:rsidR="00D9728F" w:rsidRPr="00BF0AEA" w:rsidRDefault="00D9728F" w:rsidP="00BF0AEA">
            <w:pPr>
              <w:spacing w:line="240" w:lineRule="auto"/>
              <w:jc w:val="center"/>
              <w:rPr>
                <w:rFonts w:ascii="Calibri" w:eastAsia="Times New Roman" w:hAnsi="Calibri" w:cs="Calibri"/>
                <w:kern w:val="0"/>
                <w:sz w:val="16"/>
                <w:szCs w:val="16"/>
                <w:lang w:eastAsia="en-US"/>
              </w:rPr>
            </w:pPr>
          </w:p>
        </w:tc>
        <w:tc>
          <w:tcPr>
            <w:tcW w:w="2126" w:type="dxa"/>
            <w:vMerge/>
            <w:tcBorders>
              <w:left w:val="single" w:sz="4" w:space="0" w:color="auto"/>
              <w:right w:val="single" w:sz="4" w:space="0" w:color="auto"/>
            </w:tcBorders>
            <w:shd w:val="clear" w:color="auto" w:fill="auto"/>
            <w:vAlign w:val="bottom"/>
            <w:hideMark/>
          </w:tcPr>
          <w:p w14:paraId="40EE80AD" w14:textId="771C6217" w:rsidR="00D9728F" w:rsidRPr="00BF0AEA" w:rsidRDefault="00D9728F" w:rsidP="00BF0AEA">
            <w:pPr>
              <w:spacing w:line="240" w:lineRule="auto"/>
              <w:jc w:val="center"/>
              <w:rPr>
                <w:rFonts w:ascii="Calibri" w:eastAsia="Times New Roman" w:hAnsi="Calibri" w:cs="Calibri"/>
                <w:kern w:val="0"/>
                <w:sz w:val="16"/>
                <w:szCs w:val="16"/>
                <w:lang w:eastAsia="en-US"/>
              </w:rPr>
            </w:pPr>
          </w:p>
        </w:tc>
      </w:tr>
      <w:tr w:rsidR="00D9728F" w:rsidRPr="00BF0AEA" w14:paraId="573A849F" w14:textId="77777777" w:rsidTr="00D9728F">
        <w:trPr>
          <w:trHeight w:val="210"/>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46334456" w14:textId="77777777" w:rsidR="00D9728F" w:rsidRPr="00BF0AEA" w:rsidRDefault="00D9728F" w:rsidP="00BF0AEA">
            <w:pPr>
              <w:suppressAutoHyphens w:val="0"/>
              <w:spacing w:line="240" w:lineRule="auto"/>
              <w:rPr>
                <w:rFonts w:ascii="Calibri" w:eastAsia="Times New Roman" w:hAnsi="Calibri" w:cs="Calibri"/>
                <w:kern w:val="0"/>
                <w:sz w:val="16"/>
                <w:szCs w:val="16"/>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7D1841D" w14:textId="77777777" w:rsidR="00D9728F" w:rsidRPr="00BF0AEA" w:rsidRDefault="00D9728F" w:rsidP="00BF0AEA">
            <w:pPr>
              <w:suppressAutoHyphens w:val="0"/>
              <w:spacing w:line="240" w:lineRule="auto"/>
              <w:rPr>
                <w:rFonts w:ascii="Calibri" w:eastAsia="Times New Roman" w:hAnsi="Calibri" w:cs="Calibri"/>
                <w:i/>
                <w:iCs/>
                <w:kern w:val="0"/>
                <w:sz w:val="16"/>
                <w:szCs w:val="16"/>
                <w:lang w:eastAsia="en-US"/>
              </w:rPr>
            </w:pPr>
          </w:p>
        </w:tc>
        <w:tc>
          <w:tcPr>
            <w:tcW w:w="3402" w:type="dxa"/>
            <w:tcBorders>
              <w:top w:val="nil"/>
              <w:left w:val="nil"/>
              <w:bottom w:val="single" w:sz="4" w:space="0" w:color="auto"/>
              <w:right w:val="single" w:sz="4" w:space="0" w:color="auto"/>
            </w:tcBorders>
            <w:shd w:val="clear" w:color="auto" w:fill="auto"/>
            <w:vAlign w:val="center"/>
            <w:hideMark/>
          </w:tcPr>
          <w:p w14:paraId="7BC62373" w14:textId="77777777" w:rsidR="00D9728F" w:rsidRPr="00BF0AEA" w:rsidRDefault="00D9728F" w:rsidP="00BF0AEA">
            <w:pPr>
              <w:suppressAutoHyphens w:val="0"/>
              <w:spacing w:line="240" w:lineRule="auto"/>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Софтвер</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B4AE796" w14:textId="77777777" w:rsidR="00D9728F" w:rsidRPr="00BF0AEA" w:rsidRDefault="00D9728F" w:rsidP="00BF0AEA">
            <w:pPr>
              <w:suppressAutoHyphens w:val="0"/>
              <w:spacing w:line="240" w:lineRule="auto"/>
              <w:jc w:val="center"/>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комада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03A36C98" w14:textId="77777777" w:rsidR="00D9728F" w:rsidRPr="00BF0AEA" w:rsidRDefault="00D9728F" w:rsidP="00BF0AEA">
            <w:pPr>
              <w:suppressAutoHyphens w:val="0"/>
              <w:spacing w:line="240" w:lineRule="auto"/>
              <w:jc w:val="center"/>
              <w:rPr>
                <w:rFonts w:ascii="Calibri" w:eastAsia="Times New Roman" w:hAnsi="Calibri" w:cs="Calibri"/>
                <w:kern w:val="0"/>
                <w:sz w:val="16"/>
                <w:szCs w:val="16"/>
                <w:lang w:eastAsia="en-US"/>
              </w:rPr>
            </w:pPr>
            <w:r w:rsidRPr="00BF0AEA">
              <w:rPr>
                <w:rFonts w:ascii="Calibri" w:eastAsia="Times New Roman" w:hAnsi="Calibri" w:cs="Calibri"/>
                <w:kern w:val="0"/>
                <w:sz w:val="16"/>
                <w:szCs w:val="16"/>
                <w:lang w:eastAsia="en-US"/>
              </w:rPr>
              <w:t>5</w:t>
            </w:r>
          </w:p>
        </w:tc>
        <w:tc>
          <w:tcPr>
            <w:tcW w:w="2977" w:type="dxa"/>
            <w:vMerge/>
            <w:tcBorders>
              <w:left w:val="nil"/>
              <w:right w:val="single" w:sz="4" w:space="0" w:color="auto"/>
            </w:tcBorders>
            <w:shd w:val="clear" w:color="auto" w:fill="auto"/>
            <w:vAlign w:val="bottom"/>
            <w:hideMark/>
          </w:tcPr>
          <w:p w14:paraId="2F89A384" w14:textId="0D6CC3F9" w:rsidR="00D9728F" w:rsidRPr="00BF0AEA" w:rsidRDefault="00D9728F" w:rsidP="00BF0AEA">
            <w:pPr>
              <w:spacing w:line="240" w:lineRule="auto"/>
              <w:jc w:val="center"/>
              <w:rPr>
                <w:rFonts w:ascii="Calibri" w:eastAsia="Times New Roman" w:hAnsi="Calibri" w:cs="Calibri"/>
                <w:kern w:val="0"/>
                <w:sz w:val="16"/>
                <w:szCs w:val="16"/>
                <w:lang w:eastAsia="en-US"/>
              </w:rPr>
            </w:pPr>
          </w:p>
        </w:tc>
        <w:tc>
          <w:tcPr>
            <w:tcW w:w="1276" w:type="dxa"/>
            <w:vMerge/>
            <w:tcBorders>
              <w:left w:val="nil"/>
              <w:right w:val="single" w:sz="4" w:space="0" w:color="auto"/>
            </w:tcBorders>
          </w:tcPr>
          <w:p w14:paraId="3E4D32DA" w14:textId="77777777" w:rsidR="00D9728F" w:rsidRPr="00BF0AEA" w:rsidRDefault="00D9728F" w:rsidP="00BF0AEA">
            <w:pPr>
              <w:spacing w:line="240" w:lineRule="auto"/>
              <w:jc w:val="center"/>
              <w:rPr>
                <w:rFonts w:ascii="Calibri" w:eastAsia="Times New Roman" w:hAnsi="Calibri" w:cs="Calibri"/>
                <w:kern w:val="0"/>
                <w:sz w:val="16"/>
                <w:szCs w:val="16"/>
                <w:lang w:eastAsia="en-US"/>
              </w:rPr>
            </w:pPr>
          </w:p>
        </w:tc>
        <w:tc>
          <w:tcPr>
            <w:tcW w:w="2126" w:type="dxa"/>
            <w:vMerge/>
            <w:tcBorders>
              <w:left w:val="single" w:sz="4" w:space="0" w:color="auto"/>
              <w:right w:val="single" w:sz="4" w:space="0" w:color="auto"/>
            </w:tcBorders>
            <w:shd w:val="clear" w:color="auto" w:fill="auto"/>
            <w:vAlign w:val="bottom"/>
            <w:hideMark/>
          </w:tcPr>
          <w:p w14:paraId="4E52BD71" w14:textId="782F012E" w:rsidR="00D9728F" w:rsidRPr="00BF0AEA" w:rsidRDefault="00D9728F" w:rsidP="00BF0AEA">
            <w:pPr>
              <w:spacing w:line="240" w:lineRule="auto"/>
              <w:jc w:val="center"/>
              <w:rPr>
                <w:rFonts w:ascii="Calibri" w:eastAsia="Times New Roman" w:hAnsi="Calibri" w:cs="Calibri"/>
                <w:kern w:val="0"/>
                <w:sz w:val="16"/>
                <w:szCs w:val="16"/>
                <w:lang w:eastAsia="en-US"/>
              </w:rPr>
            </w:pPr>
          </w:p>
        </w:tc>
      </w:tr>
      <w:tr w:rsidR="00D9728F" w:rsidRPr="00BF0AEA" w14:paraId="67E5D153" w14:textId="77777777" w:rsidTr="00D9728F">
        <w:trPr>
          <w:trHeight w:val="210"/>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7AFEA92A" w14:textId="77777777" w:rsidR="00D9728F" w:rsidRPr="00BF0AEA" w:rsidRDefault="00D9728F" w:rsidP="00BF0AEA">
            <w:pPr>
              <w:suppressAutoHyphens w:val="0"/>
              <w:spacing w:line="240" w:lineRule="auto"/>
              <w:rPr>
                <w:rFonts w:ascii="Calibri" w:eastAsia="Times New Roman" w:hAnsi="Calibri" w:cs="Calibri"/>
                <w:kern w:val="0"/>
                <w:sz w:val="16"/>
                <w:szCs w:val="16"/>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6ACB58F" w14:textId="77777777" w:rsidR="00D9728F" w:rsidRPr="00BF0AEA" w:rsidRDefault="00D9728F" w:rsidP="00BF0AEA">
            <w:pPr>
              <w:suppressAutoHyphens w:val="0"/>
              <w:spacing w:line="240" w:lineRule="auto"/>
              <w:rPr>
                <w:rFonts w:ascii="Calibri" w:eastAsia="Times New Roman" w:hAnsi="Calibri" w:cs="Calibri"/>
                <w:i/>
                <w:iCs/>
                <w:kern w:val="0"/>
                <w:sz w:val="16"/>
                <w:szCs w:val="16"/>
                <w:lang w:eastAsia="en-US"/>
              </w:rPr>
            </w:pPr>
          </w:p>
        </w:tc>
        <w:tc>
          <w:tcPr>
            <w:tcW w:w="3402" w:type="dxa"/>
            <w:tcBorders>
              <w:top w:val="nil"/>
              <w:left w:val="nil"/>
              <w:bottom w:val="single" w:sz="4" w:space="0" w:color="auto"/>
              <w:right w:val="single" w:sz="4" w:space="0" w:color="auto"/>
            </w:tcBorders>
            <w:shd w:val="clear" w:color="auto" w:fill="auto"/>
            <w:vAlign w:val="center"/>
            <w:hideMark/>
          </w:tcPr>
          <w:p w14:paraId="7ABDE7D1" w14:textId="77777777" w:rsidR="00D9728F" w:rsidRPr="00BF0AEA" w:rsidRDefault="00D9728F" w:rsidP="00BF0AEA">
            <w:pPr>
              <w:suppressAutoHyphens w:val="0"/>
              <w:spacing w:line="240" w:lineRule="auto"/>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Пријемник</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27337F5" w14:textId="77777777" w:rsidR="00D9728F" w:rsidRPr="00BF0AEA" w:rsidRDefault="00D9728F" w:rsidP="00BF0AEA">
            <w:pPr>
              <w:suppressAutoHyphens w:val="0"/>
              <w:spacing w:line="240" w:lineRule="auto"/>
              <w:jc w:val="center"/>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комада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93695BB" w14:textId="77777777" w:rsidR="00D9728F" w:rsidRPr="00BF0AEA" w:rsidRDefault="00D9728F" w:rsidP="00BF0AEA">
            <w:pPr>
              <w:suppressAutoHyphens w:val="0"/>
              <w:spacing w:line="240" w:lineRule="auto"/>
              <w:jc w:val="center"/>
              <w:rPr>
                <w:rFonts w:ascii="Calibri" w:eastAsia="Times New Roman" w:hAnsi="Calibri" w:cs="Calibri"/>
                <w:kern w:val="0"/>
                <w:sz w:val="16"/>
                <w:szCs w:val="16"/>
                <w:lang w:eastAsia="en-US"/>
              </w:rPr>
            </w:pPr>
            <w:r w:rsidRPr="00BF0AEA">
              <w:rPr>
                <w:rFonts w:ascii="Calibri" w:eastAsia="Times New Roman" w:hAnsi="Calibri" w:cs="Calibri"/>
                <w:kern w:val="0"/>
                <w:sz w:val="16"/>
                <w:szCs w:val="16"/>
                <w:lang w:eastAsia="en-US"/>
              </w:rPr>
              <w:t>5</w:t>
            </w:r>
          </w:p>
        </w:tc>
        <w:tc>
          <w:tcPr>
            <w:tcW w:w="2977" w:type="dxa"/>
            <w:vMerge/>
            <w:tcBorders>
              <w:left w:val="nil"/>
              <w:right w:val="single" w:sz="4" w:space="0" w:color="auto"/>
            </w:tcBorders>
            <w:shd w:val="clear" w:color="auto" w:fill="auto"/>
            <w:vAlign w:val="bottom"/>
            <w:hideMark/>
          </w:tcPr>
          <w:p w14:paraId="3E1B1E12" w14:textId="22C53BA1" w:rsidR="00D9728F" w:rsidRPr="00BF0AEA" w:rsidRDefault="00D9728F" w:rsidP="00BF0AEA">
            <w:pPr>
              <w:spacing w:line="240" w:lineRule="auto"/>
              <w:jc w:val="center"/>
              <w:rPr>
                <w:rFonts w:ascii="Calibri" w:eastAsia="Times New Roman" w:hAnsi="Calibri" w:cs="Calibri"/>
                <w:kern w:val="0"/>
                <w:sz w:val="16"/>
                <w:szCs w:val="16"/>
                <w:lang w:eastAsia="en-US"/>
              </w:rPr>
            </w:pPr>
          </w:p>
        </w:tc>
        <w:tc>
          <w:tcPr>
            <w:tcW w:w="1276" w:type="dxa"/>
            <w:vMerge/>
            <w:tcBorders>
              <w:left w:val="nil"/>
              <w:right w:val="single" w:sz="4" w:space="0" w:color="auto"/>
            </w:tcBorders>
          </w:tcPr>
          <w:p w14:paraId="7479AB51" w14:textId="77777777" w:rsidR="00D9728F" w:rsidRPr="00BF0AEA" w:rsidRDefault="00D9728F" w:rsidP="00BF0AEA">
            <w:pPr>
              <w:spacing w:line="240" w:lineRule="auto"/>
              <w:jc w:val="center"/>
              <w:rPr>
                <w:rFonts w:ascii="Calibri" w:eastAsia="Times New Roman" w:hAnsi="Calibri" w:cs="Calibri"/>
                <w:kern w:val="0"/>
                <w:sz w:val="16"/>
                <w:szCs w:val="16"/>
                <w:lang w:eastAsia="en-US"/>
              </w:rPr>
            </w:pPr>
          </w:p>
        </w:tc>
        <w:tc>
          <w:tcPr>
            <w:tcW w:w="2126" w:type="dxa"/>
            <w:vMerge/>
            <w:tcBorders>
              <w:left w:val="single" w:sz="4" w:space="0" w:color="auto"/>
              <w:right w:val="single" w:sz="4" w:space="0" w:color="auto"/>
            </w:tcBorders>
            <w:shd w:val="clear" w:color="auto" w:fill="auto"/>
            <w:vAlign w:val="bottom"/>
            <w:hideMark/>
          </w:tcPr>
          <w:p w14:paraId="315D6B30" w14:textId="32A4B9D3" w:rsidR="00D9728F" w:rsidRPr="00BF0AEA" w:rsidRDefault="00D9728F" w:rsidP="00BF0AEA">
            <w:pPr>
              <w:spacing w:line="240" w:lineRule="auto"/>
              <w:jc w:val="center"/>
              <w:rPr>
                <w:rFonts w:ascii="Calibri" w:eastAsia="Times New Roman" w:hAnsi="Calibri" w:cs="Calibri"/>
                <w:kern w:val="0"/>
                <w:sz w:val="16"/>
                <w:szCs w:val="16"/>
                <w:lang w:eastAsia="en-US"/>
              </w:rPr>
            </w:pPr>
          </w:p>
        </w:tc>
      </w:tr>
      <w:tr w:rsidR="00D9728F" w:rsidRPr="00BF0AEA" w14:paraId="1E271867" w14:textId="77777777" w:rsidTr="00D9728F">
        <w:trPr>
          <w:trHeight w:val="210"/>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769C4287" w14:textId="77777777" w:rsidR="00D9728F" w:rsidRPr="00BF0AEA" w:rsidRDefault="00D9728F" w:rsidP="00BF0AEA">
            <w:pPr>
              <w:suppressAutoHyphens w:val="0"/>
              <w:spacing w:line="240" w:lineRule="auto"/>
              <w:rPr>
                <w:rFonts w:ascii="Calibri" w:eastAsia="Times New Roman" w:hAnsi="Calibri" w:cs="Calibri"/>
                <w:kern w:val="0"/>
                <w:sz w:val="16"/>
                <w:szCs w:val="16"/>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3B12C07" w14:textId="77777777" w:rsidR="00D9728F" w:rsidRPr="00BF0AEA" w:rsidRDefault="00D9728F" w:rsidP="00BF0AEA">
            <w:pPr>
              <w:suppressAutoHyphens w:val="0"/>
              <w:spacing w:line="240" w:lineRule="auto"/>
              <w:rPr>
                <w:rFonts w:ascii="Calibri" w:eastAsia="Times New Roman" w:hAnsi="Calibri" w:cs="Calibri"/>
                <w:i/>
                <w:iCs/>
                <w:kern w:val="0"/>
                <w:sz w:val="16"/>
                <w:szCs w:val="16"/>
                <w:lang w:eastAsia="en-US"/>
              </w:rPr>
            </w:pPr>
          </w:p>
        </w:tc>
        <w:tc>
          <w:tcPr>
            <w:tcW w:w="3402" w:type="dxa"/>
            <w:tcBorders>
              <w:top w:val="nil"/>
              <w:left w:val="nil"/>
              <w:bottom w:val="single" w:sz="4" w:space="0" w:color="auto"/>
              <w:right w:val="single" w:sz="4" w:space="0" w:color="auto"/>
            </w:tcBorders>
            <w:shd w:val="clear" w:color="auto" w:fill="auto"/>
            <w:vAlign w:val="center"/>
            <w:hideMark/>
          </w:tcPr>
          <w:p w14:paraId="1EF2F378" w14:textId="77777777" w:rsidR="00D9728F" w:rsidRPr="00BF0AEA" w:rsidRDefault="00D9728F" w:rsidP="00BF0AEA">
            <w:pPr>
              <w:suppressAutoHyphens w:val="0"/>
              <w:spacing w:line="240" w:lineRule="auto"/>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Џојстик</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за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судије</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972FDC9" w14:textId="77777777" w:rsidR="00D9728F" w:rsidRPr="00BF0AEA" w:rsidRDefault="00D9728F" w:rsidP="00BF0AEA">
            <w:pPr>
              <w:suppressAutoHyphens w:val="0"/>
              <w:spacing w:line="240" w:lineRule="auto"/>
              <w:jc w:val="center"/>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комада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B7EF4E3" w14:textId="77777777" w:rsidR="00D9728F" w:rsidRPr="00BF0AEA" w:rsidRDefault="00D9728F" w:rsidP="00BF0AEA">
            <w:pPr>
              <w:suppressAutoHyphens w:val="0"/>
              <w:spacing w:line="240" w:lineRule="auto"/>
              <w:jc w:val="center"/>
              <w:rPr>
                <w:rFonts w:ascii="Calibri" w:eastAsia="Times New Roman" w:hAnsi="Calibri" w:cs="Calibri"/>
                <w:kern w:val="0"/>
                <w:sz w:val="16"/>
                <w:szCs w:val="16"/>
                <w:lang w:eastAsia="en-US"/>
              </w:rPr>
            </w:pPr>
            <w:r w:rsidRPr="00BF0AEA">
              <w:rPr>
                <w:rFonts w:ascii="Calibri" w:eastAsia="Times New Roman" w:hAnsi="Calibri" w:cs="Calibri"/>
                <w:kern w:val="0"/>
                <w:sz w:val="16"/>
                <w:szCs w:val="16"/>
                <w:lang w:eastAsia="en-US"/>
              </w:rPr>
              <w:t>10</w:t>
            </w:r>
          </w:p>
        </w:tc>
        <w:tc>
          <w:tcPr>
            <w:tcW w:w="2977" w:type="dxa"/>
            <w:vMerge/>
            <w:tcBorders>
              <w:left w:val="nil"/>
              <w:right w:val="single" w:sz="4" w:space="0" w:color="auto"/>
            </w:tcBorders>
            <w:shd w:val="clear" w:color="auto" w:fill="auto"/>
            <w:vAlign w:val="bottom"/>
            <w:hideMark/>
          </w:tcPr>
          <w:p w14:paraId="5085A5BF" w14:textId="539A31E1" w:rsidR="00D9728F" w:rsidRPr="00BF0AEA" w:rsidRDefault="00D9728F" w:rsidP="00BF0AEA">
            <w:pPr>
              <w:spacing w:line="240" w:lineRule="auto"/>
              <w:jc w:val="center"/>
              <w:rPr>
                <w:rFonts w:ascii="Calibri" w:eastAsia="Times New Roman" w:hAnsi="Calibri" w:cs="Calibri"/>
                <w:kern w:val="0"/>
                <w:sz w:val="16"/>
                <w:szCs w:val="16"/>
                <w:lang w:eastAsia="en-US"/>
              </w:rPr>
            </w:pPr>
          </w:p>
        </w:tc>
        <w:tc>
          <w:tcPr>
            <w:tcW w:w="1276" w:type="dxa"/>
            <w:vMerge/>
            <w:tcBorders>
              <w:left w:val="nil"/>
              <w:right w:val="single" w:sz="4" w:space="0" w:color="auto"/>
            </w:tcBorders>
          </w:tcPr>
          <w:p w14:paraId="077BCC0E" w14:textId="77777777" w:rsidR="00D9728F" w:rsidRPr="00BF0AEA" w:rsidRDefault="00D9728F" w:rsidP="00BF0AEA">
            <w:pPr>
              <w:spacing w:line="240" w:lineRule="auto"/>
              <w:jc w:val="center"/>
              <w:rPr>
                <w:rFonts w:ascii="Calibri" w:eastAsia="Times New Roman" w:hAnsi="Calibri" w:cs="Calibri"/>
                <w:kern w:val="0"/>
                <w:sz w:val="16"/>
                <w:szCs w:val="16"/>
                <w:lang w:eastAsia="en-US"/>
              </w:rPr>
            </w:pPr>
          </w:p>
        </w:tc>
        <w:tc>
          <w:tcPr>
            <w:tcW w:w="2126" w:type="dxa"/>
            <w:vMerge/>
            <w:tcBorders>
              <w:left w:val="single" w:sz="4" w:space="0" w:color="auto"/>
              <w:right w:val="single" w:sz="4" w:space="0" w:color="auto"/>
            </w:tcBorders>
            <w:shd w:val="clear" w:color="auto" w:fill="auto"/>
            <w:vAlign w:val="bottom"/>
            <w:hideMark/>
          </w:tcPr>
          <w:p w14:paraId="32345ED6" w14:textId="7AAE3031" w:rsidR="00D9728F" w:rsidRPr="00BF0AEA" w:rsidRDefault="00D9728F" w:rsidP="00BF0AEA">
            <w:pPr>
              <w:spacing w:line="240" w:lineRule="auto"/>
              <w:jc w:val="center"/>
              <w:rPr>
                <w:rFonts w:ascii="Calibri" w:eastAsia="Times New Roman" w:hAnsi="Calibri" w:cs="Calibri"/>
                <w:kern w:val="0"/>
                <w:sz w:val="16"/>
                <w:szCs w:val="16"/>
                <w:lang w:eastAsia="en-US"/>
              </w:rPr>
            </w:pPr>
          </w:p>
        </w:tc>
      </w:tr>
      <w:tr w:rsidR="00D9728F" w:rsidRPr="00BF0AEA" w14:paraId="2C453ACF" w14:textId="77777777" w:rsidTr="00182B58">
        <w:trPr>
          <w:trHeight w:val="602"/>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5CDFE708" w14:textId="77777777" w:rsidR="00D9728F" w:rsidRPr="00BF0AEA" w:rsidRDefault="00D9728F" w:rsidP="00BF0AEA">
            <w:pPr>
              <w:suppressAutoHyphens w:val="0"/>
              <w:spacing w:line="240" w:lineRule="auto"/>
              <w:rPr>
                <w:rFonts w:ascii="Calibri" w:eastAsia="Times New Roman" w:hAnsi="Calibri" w:cs="Calibri"/>
                <w:kern w:val="0"/>
                <w:sz w:val="16"/>
                <w:szCs w:val="16"/>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4AEFFEA" w14:textId="77777777" w:rsidR="00D9728F" w:rsidRPr="00BF0AEA" w:rsidRDefault="00D9728F" w:rsidP="00BF0AEA">
            <w:pPr>
              <w:suppressAutoHyphens w:val="0"/>
              <w:spacing w:line="240" w:lineRule="auto"/>
              <w:rPr>
                <w:rFonts w:ascii="Calibri" w:eastAsia="Times New Roman" w:hAnsi="Calibri" w:cs="Calibri"/>
                <w:i/>
                <w:iCs/>
                <w:kern w:val="0"/>
                <w:sz w:val="16"/>
                <w:szCs w:val="16"/>
                <w:lang w:eastAsia="en-US"/>
              </w:rPr>
            </w:pPr>
          </w:p>
        </w:tc>
        <w:tc>
          <w:tcPr>
            <w:tcW w:w="3402" w:type="dxa"/>
            <w:tcBorders>
              <w:top w:val="nil"/>
              <w:left w:val="nil"/>
              <w:bottom w:val="single" w:sz="4" w:space="0" w:color="auto"/>
              <w:right w:val="single" w:sz="4" w:space="0" w:color="auto"/>
            </w:tcBorders>
            <w:shd w:val="clear" w:color="auto" w:fill="auto"/>
            <w:vAlign w:val="center"/>
            <w:hideMark/>
          </w:tcPr>
          <w:p w14:paraId="189C7DF7" w14:textId="77777777" w:rsidR="00D9728F" w:rsidRPr="00BF0AEA" w:rsidRDefault="00D9728F" w:rsidP="00BF0AEA">
            <w:pPr>
              <w:suppressAutoHyphens w:val="0"/>
              <w:spacing w:line="240" w:lineRule="auto"/>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Пуњачи</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за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оклопе</w:t>
            </w:r>
            <w:proofErr w:type="spellEnd"/>
            <w:r w:rsidRPr="00BF0AEA">
              <w:rPr>
                <w:rFonts w:ascii="Calibri" w:eastAsia="Times New Roman" w:hAnsi="Calibri" w:cs="Calibri"/>
                <w:kern w:val="0"/>
                <w:sz w:val="16"/>
                <w:szCs w:val="16"/>
                <w:lang w:eastAsia="en-US"/>
              </w:rPr>
              <w:t>/</w:t>
            </w:r>
            <w:proofErr w:type="spellStart"/>
            <w:r w:rsidRPr="00BF0AEA">
              <w:rPr>
                <w:rFonts w:ascii="Calibri" w:eastAsia="Times New Roman" w:hAnsi="Calibri" w:cs="Calibri"/>
                <w:kern w:val="0"/>
                <w:sz w:val="16"/>
                <w:szCs w:val="16"/>
                <w:lang w:eastAsia="en-US"/>
              </w:rPr>
              <w:t>одашиљаче</w:t>
            </w:r>
            <w:proofErr w:type="spellEnd"/>
            <w:r w:rsidRPr="00BF0AEA">
              <w:rPr>
                <w:rFonts w:ascii="Calibri" w:eastAsia="Times New Roman" w:hAnsi="Calibri" w:cs="Calibri"/>
                <w:kern w:val="0"/>
                <w:sz w:val="16"/>
                <w:szCs w:val="16"/>
                <w:lang w:eastAsia="en-US"/>
              </w:rPr>
              <w:t xml:space="preserve"> и </w:t>
            </w:r>
            <w:proofErr w:type="spellStart"/>
            <w:r w:rsidRPr="00BF0AEA">
              <w:rPr>
                <w:rFonts w:ascii="Calibri" w:eastAsia="Times New Roman" w:hAnsi="Calibri" w:cs="Calibri"/>
                <w:kern w:val="0"/>
                <w:sz w:val="16"/>
                <w:szCs w:val="16"/>
                <w:lang w:eastAsia="en-US"/>
              </w:rPr>
              <w:t>судијске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џојстике</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46992AEC" w14:textId="77777777" w:rsidR="00D9728F" w:rsidRPr="00BF0AEA" w:rsidRDefault="00D9728F" w:rsidP="00BF0AEA">
            <w:pPr>
              <w:suppressAutoHyphens w:val="0"/>
              <w:spacing w:line="240" w:lineRule="auto"/>
              <w:jc w:val="center"/>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комада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D10706E" w14:textId="77777777" w:rsidR="00D9728F" w:rsidRPr="00BF0AEA" w:rsidRDefault="00D9728F" w:rsidP="00BF0AEA">
            <w:pPr>
              <w:suppressAutoHyphens w:val="0"/>
              <w:spacing w:line="240" w:lineRule="auto"/>
              <w:jc w:val="center"/>
              <w:rPr>
                <w:rFonts w:ascii="Calibri" w:eastAsia="Times New Roman" w:hAnsi="Calibri" w:cs="Calibri"/>
                <w:kern w:val="0"/>
                <w:sz w:val="16"/>
                <w:szCs w:val="16"/>
                <w:lang w:eastAsia="en-US"/>
              </w:rPr>
            </w:pPr>
            <w:r w:rsidRPr="00BF0AEA">
              <w:rPr>
                <w:rFonts w:ascii="Calibri" w:eastAsia="Times New Roman" w:hAnsi="Calibri" w:cs="Calibri"/>
                <w:kern w:val="0"/>
                <w:sz w:val="16"/>
                <w:szCs w:val="16"/>
                <w:lang w:eastAsia="en-US"/>
              </w:rPr>
              <w:t>20</w:t>
            </w:r>
          </w:p>
        </w:tc>
        <w:tc>
          <w:tcPr>
            <w:tcW w:w="2977" w:type="dxa"/>
            <w:vMerge/>
            <w:tcBorders>
              <w:left w:val="nil"/>
              <w:bottom w:val="single" w:sz="4" w:space="0" w:color="auto"/>
              <w:right w:val="single" w:sz="4" w:space="0" w:color="auto"/>
            </w:tcBorders>
            <w:shd w:val="clear" w:color="auto" w:fill="auto"/>
            <w:vAlign w:val="bottom"/>
            <w:hideMark/>
          </w:tcPr>
          <w:p w14:paraId="7AB61DD9" w14:textId="2DB7DDA7" w:rsidR="00D9728F" w:rsidRPr="00BF0AEA" w:rsidRDefault="00D9728F" w:rsidP="00BF0AEA">
            <w:pPr>
              <w:suppressAutoHyphens w:val="0"/>
              <w:spacing w:line="240" w:lineRule="auto"/>
              <w:jc w:val="center"/>
              <w:rPr>
                <w:rFonts w:ascii="Calibri" w:eastAsia="Times New Roman" w:hAnsi="Calibri" w:cs="Calibri"/>
                <w:kern w:val="0"/>
                <w:sz w:val="16"/>
                <w:szCs w:val="16"/>
                <w:lang w:eastAsia="en-US"/>
              </w:rPr>
            </w:pPr>
          </w:p>
        </w:tc>
        <w:tc>
          <w:tcPr>
            <w:tcW w:w="1276" w:type="dxa"/>
            <w:vMerge/>
            <w:tcBorders>
              <w:left w:val="nil"/>
              <w:bottom w:val="single" w:sz="4" w:space="0" w:color="auto"/>
              <w:right w:val="single" w:sz="4" w:space="0" w:color="auto"/>
            </w:tcBorders>
          </w:tcPr>
          <w:p w14:paraId="194988A1" w14:textId="77777777" w:rsidR="00D9728F" w:rsidRPr="00BF0AEA" w:rsidRDefault="00D9728F" w:rsidP="00BF0AEA">
            <w:pPr>
              <w:suppressAutoHyphens w:val="0"/>
              <w:spacing w:line="240" w:lineRule="auto"/>
              <w:jc w:val="center"/>
              <w:rPr>
                <w:rFonts w:ascii="Calibri" w:eastAsia="Times New Roman" w:hAnsi="Calibri" w:cs="Calibri"/>
                <w:kern w:val="0"/>
                <w:sz w:val="16"/>
                <w:szCs w:val="16"/>
                <w:lang w:eastAsia="en-US"/>
              </w:rPr>
            </w:pPr>
          </w:p>
        </w:tc>
        <w:tc>
          <w:tcPr>
            <w:tcW w:w="2126" w:type="dxa"/>
            <w:vMerge/>
            <w:tcBorders>
              <w:left w:val="single" w:sz="4" w:space="0" w:color="auto"/>
              <w:bottom w:val="single" w:sz="4" w:space="0" w:color="auto"/>
              <w:right w:val="single" w:sz="4" w:space="0" w:color="auto"/>
            </w:tcBorders>
            <w:shd w:val="clear" w:color="auto" w:fill="auto"/>
            <w:vAlign w:val="bottom"/>
            <w:hideMark/>
          </w:tcPr>
          <w:p w14:paraId="37A411A2" w14:textId="334FD921" w:rsidR="00D9728F" w:rsidRPr="00BF0AEA" w:rsidRDefault="00D9728F" w:rsidP="00BF0AEA">
            <w:pPr>
              <w:suppressAutoHyphens w:val="0"/>
              <w:spacing w:line="240" w:lineRule="auto"/>
              <w:jc w:val="center"/>
              <w:rPr>
                <w:rFonts w:ascii="Calibri" w:eastAsia="Times New Roman" w:hAnsi="Calibri" w:cs="Calibri"/>
                <w:kern w:val="0"/>
                <w:sz w:val="16"/>
                <w:szCs w:val="16"/>
                <w:lang w:eastAsia="en-US"/>
              </w:rPr>
            </w:pPr>
          </w:p>
        </w:tc>
      </w:tr>
      <w:tr w:rsidR="00D9728F" w:rsidRPr="00210BDF" w14:paraId="28AD834E" w14:textId="77777777" w:rsidTr="00182B58">
        <w:trPr>
          <w:trHeight w:val="1689"/>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5A6F9A" w14:textId="1AB0618F"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1.6</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7785577" w14:textId="15EF05D4"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Систем</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форме</w:t>
            </w:r>
            <w:proofErr w:type="spellEnd"/>
            <w:r>
              <w:rPr>
                <w:rFonts w:ascii="Calibri" w:hAnsi="Calibri" w:cs="Calibri"/>
                <w:sz w:val="16"/>
                <w:szCs w:val="16"/>
              </w:rPr>
              <w:t xml:space="preserve"> </w:t>
            </w:r>
            <w:r>
              <w:rPr>
                <w:rFonts w:ascii="Calibri" w:hAnsi="Calibri" w:cs="Calibri"/>
                <w:i/>
                <w:iCs/>
                <w:sz w:val="16"/>
                <w:szCs w:val="16"/>
              </w:rPr>
              <w:t>(</w:t>
            </w:r>
            <w:proofErr w:type="spellStart"/>
            <w:r>
              <w:rPr>
                <w:rFonts w:ascii="Calibri" w:hAnsi="Calibri" w:cs="Calibri"/>
                <w:i/>
                <w:iCs/>
                <w:sz w:val="16"/>
                <w:szCs w:val="16"/>
              </w:rPr>
              <w:t>Poomsae</w:t>
            </w:r>
            <w:proofErr w:type="spellEnd"/>
            <w:r>
              <w:rPr>
                <w:rFonts w:ascii="Calibri" w:hAnsi="Calibri" w:cs="Calibri"/>
                <w:i/>
                <w:iCs/>
                <w:sz w:val="16"/>
                <w:szCs w:val="16"/>
              </w:rPr>
              <w:t xml:space="preserve"> Competition Scoring System)</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3E738D13" w14:textId="7FC0A971"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лаптоп</w:t>
            </w:r>
            <w:proofErr w:type="spellEnd"/>
            <w:r>
              <w:rPr>
                <w:rFonts w:ascii="Calibri" w:hAnsi="Calibri" w:cs="Calibri"/>
                <w:sz w:val="16"/>
                <w:szCs w:val="16"/>
              </w:rPr>
              <w:t xml:space="preserve">, 5 </w:t>
            </w:r>
            <w:proofErr w:type="spellStart"/>
            <w:r>
              <w:rPr>
                <w:rFonts w:ascii="Calibri" w:hAnsi="Calibri" w:cs="Calibri"/>
                <w:sz w:val="16"/>
                <w:szCs w:val="16"/>
              </w:rPr>
              <w:t>џојстика</w:t>
            </w:r>
            <w:proofErr w:type="spellEnd"/>
            <w:r>
              <w:rPr>
                <w:rFonts w:ascii="Calibri" w:hAnsi="Calibri" w:cs="Calibri"/>
                <w:sz w:val="16"/>
                <w:szCs w:val="16"/>
              </w:rPr>
              <w:t xml:space="preserve"> (</w:t>
            </w:r>
            <w:proofErr w:type="spellStart"/>
            <w:r>
              <w:rPr>
                <w:rFonts w:ascii="Calibri" w:hAnsi="Calibri" w:cs="Calibri"/>
                <w:sz w:val="16"/>
                <w:szCs w:val="16"/>
              </w:rPr>
              <w:t>таблета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пуњачима</w:t>
            </w:r>
            <w:proofErr w:type="spellEnd"/>
            <w:r>
              <w:rPr>
                <w:rFonts w:ascii="Calibri" w:hAnsi="Calibri" w:cs="Calibri"/>
                <w:sz w:val="16"/>
                <w:szCs w:val="16"/>
              </w:rPr>
              <w:t xml:space="preserve">, </w:t>
            </w:r>
            <w:proofErr w:type="spellStart"/>
            <w:r>
              <w:rPr>
                <w:rFonts w:ascii="Calibri" w:hAnsi="Calibri" w:cs="Calibri"/>
                <w:sz w:val="16"/>
                <w:szCs w:val="16"/>
              </w:rPr>
              <w:t>софтвер</w:t>
            </w:r>
            <w:proofErr w:type="spellEnd"/>
            <w:r>
              <w:rPr>
                <w:rFonts w:ascii="Calibri" w:hAnsi="Calibri" w:cs="Calibri"/>
                <w:sz w:val="16"/>
                <w:szCs w:val="16"/>
              </w:rPr>
              <w:t>;</w:t>
            </w:r>
            <w:r>
              <w:rPr>
                <w:rFonts w:ascii="Calibri" w:hAnsi="Calibri" w:cs="Calibri"/>
                <w:sz w:val="16"/>
                <w:szCs w:val="16"/>
              </w:rPr>
              <w:br/>
            </w:r>
            <w:r>
              <w:rPr>
                <w:rFonts w:ascii="Calibri" w:hAnsi="Calibri" w:cs="Calibri"/>
                <w:i/>
                <w:iCs/>
                <w:sz w:val="16"/>
                <w:szCs w:val="16"/>
              </w:rPr>
              <w:t>WT Recognized Brand</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1F7D962" w14:textId="05C272A9"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C5B6961" w14:textId="3FAC41B1"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9E693EA" w14:textId="499E6230"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w:t>
            </w:r>
            <w:r>
              <w:rPr>
                <w:rFonts w:ascii="Calibri" w:hAnsi="Calibri" w:cs="Calibri"/>
                <w:i/>
                <w:iCs/>
                <w:sz w:val="16"/>
                <w:szCs w:val="16"/>
              </w:rPr>
              <w:t>World Taekwondo</w:t>
            </w:r>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r>
              <w:rPr>
                <w:rFonts w:ascii="Calibri" w:hAnsi="Calibri" w:cs="Calibri"/>
                <w:i/>
                <w:iCs/>
                <w:sz w:val="16"/>
                <w:szCs w:val="16"/>
              </w:rPr>
              <w:t>WT Recognized Brand</w:t>
            </w:r>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0BB4BCA5" w14:textId="77922491"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4DC56481" w14:textId="3C91CA3C"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210BDF" w14:paraId="5A7FC01A" w14:textId="77777777" w:rsidTr="00D9728F">
        <w:trPr>
          <w:trHeight w:val="84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3930408" w14:textId="790A4930"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1.7</w:t>
            </w:r>
          </w:p>
        </w:tc>
        <w:tc>
          <w:tcPr>
            <w:tcW w:w="1418" w:type="dxa"/>
            <w:tcBorders>
              <w:top w:val="nil"/>
              <w:left w:val="nil"/>
              <w:bottom w:val="single" w:sz="4" w:space="0" w:color="auto"/>
              <w:right w:val="single" w:sz="4" w:space="0" w:color="auto"/>
            </w:tcBorders>
            <w:shd w:val="clear" w:color="auto" w:fill="auto"/>
            <w:vAlign w:val="center"/>
            <w:hideMark/>
          </w:tcPr>
          <w:p w14:paraId="5A0E5F53" w14:textId="07BF6E81"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вага</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746BEABC" w14:textId="345BAB2A"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Калибрирана</w:t>
            </w:r>
            <w:proofErr w:type="spellEnd"/>
            <w:r>
              <w:rPr>
                <w:rFonts w:ascii="Calibri" w:hAnsi="Calibri" w:cs="Calibri"/>
                <w:sz w:val="16"/>
                <w:szCs w:val="16"/>
              </w:rPr>
              <w:t xml:space="preserve"> </w:t>
            </w: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вага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истакнутим</w:t>
            </w:r>
            <w:proofErr w:type="spellEnd"/>
            <w:r>
              <w:rPr>
                <w:rFonts w:ascii="Calibri" w:hAnsi="Calibri" w:cs="Calibri"/>
                <w:sz w:val="16"/>
                <w:szCs w:val="16"/>
              </w:rPr>
              <w:t xml:space="preserve"> (</w:t>
            </w:r>
            <w:proofErr w:type="spellStart"/>
            <w:r>
              <w:rPr>
                <w:rFonts w:ascii="Calibri" w:hAnsi="Calibri" w:cs="Calibri"/>
                <w:sz w:val="16"/>
                <w:szCs w:val="16"/>
              </w:rPr>
              <w:t>издигнутим</w:t>
            </w:r>
            <w:proofErr w:type="spellEnd"/>
            <w:r>
              <w:rPr>
                <w:rFonts w:ascii="Calibri" w:hAnsi="Calibri" w:cs="Calibri"/>
                <w:sz w:val="16"/>
                <w:szCs w:val="16"/>
              </w:rPr>
              <w:t xml:space="preserve">) </w:t>
            </w:r>
            <w:proofErr w:type="spellStart"/>
            <w:r>
              <w:rPr>
                <w:rFonts w:ascii="Calibri" w:hAnsi="Calibri" w:cs="Calibri"/>
                <w:sz w:val="16"/>
                <w:szCs w:val="16"/>
              </w:rPr>
              <w:t>екраном</w:t>
            </w:r>
            <w:proofErr w:type="spellEnd"/>
            <w:r>
              <w:rPr>
                <w:rFonts w:ascii="Calibri" w:hAnsi="Calibri" w:cs="Calibri"/>
                <w:sz w:val="16"/>
                <w:szCs w:val="16"/>
              </w:rPr>
              <w:t xml:space="preserve"> - </w:t>
            </w:r>
            <w:proofErr w:type="spellStart"/>
            <w:r>
              <w:rPr>
                <w:rFonts w:ascii="Calibri" w:hAnsi="Calibri" w:cs="Calibri"/>
                <w:sz w:val="16"/>
                <w:szCs w:val="16"/>
              </w:rPr>
              <w:t>дисплејом</w:t>
            </w:r>
            <w:proofErr w:type="spellEnd"/>
            <w:r>
              <w:rPr>
                <w:rFonts w:ascii="Calibri" w:hAnsi="Calibri" w:cs="Calibri"/>
                <w:sz w:val="16"/>
                <w:szCs w:val="16"/>
              </w:rPr>
              <w:t xml:space="preserve"> , </w:t>
            </w:r>
            <w:proofErr w:type="spellStart"/>
            <w:r>
              <w:rPr>
                <w:rFonts w:ascii="Calibri" w:hAnsi="Calibri" w:cs="Calibri"/>
                <w:sz w:val="16"/>
                <w:szCs w:val="16"/>
              </w:rPr>
              <w:t>тј</w:t>
            </w:r>
            <w:proofErr w:type="spellEnd"/>
            <w:r>
              <w:rPr>
                <w:rFonts w:ascii="Calibri" w:hAnsi="Calibri" w:cs="Calibri"/>
                <w:sz w:val="16"/>
                <w:szCs w:val="16"/>
              </w:rPr>
              <w:t xml:space="preserve">. </w:t>
            </w:r>
            <w:proofErr w:type="spellStart"/>
            <w:r>
              <w:rPr>
                <w:rFonts w:ascii="Calibri" w:hAnsi="Calibri" w:cs="Calibri"/>
                <w:sz w:val="16"/>
                <w:szCs w:val="16"/>
              </w:rPr>
              <w:t>прецизност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100g. </w:t>
            </w:r>
            <w:proofErr w:type="spellStart"/>
            <w:r>
              <w:rPr>
                <w:rFonts w:ascii="Calibri" w:hAnsi="Calibri" w:cs="Calibri"/>
                <w:sz w:val="16"/>
                <w:szCs w:val="16"/>
              </w:rPr>
              <w:t>Димензија</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xml:space="preserve"> 400 x 600mm. </w:t>
            </w:r>
            <w:proofErr w:type="spellStart"/>
            <w:r>
              <w:rPr>
                <w:rFonts w:ascii="Calibri" w:hAnsi="Calibri" w:cs="Calibri"/>
                <w:sz w:val="16"/>
                <w:szCs w:val="16"/>
              </w:rPr>
              <w:t>Капацитет</w:t>
            </w:r>
            <w:proofErr w:type="spellEnd"/>
            <w:r>
              <w:rPr>
                <w:rFonts w:ascii="Calibri" w:hAnsi="Calibri" w:cs="Calibri"/>
                <w:sz w:val="16"/>
                <w:szCs w:val="16"/>
              </w:rPr>
              <w:t xml:space="preserve"> </w:t>
            </w:r>
            <w:proofErr w:type="spellStart"/>
            <w:r>
              <w:rPr>
                <w:rFonts w:ascii="Calibri" w:hAnsi="Calibri" w:cs="Calibri"/>
                <w:sz w:val="16"/>
                <w:szCs w:val="16"/>
              </w:rPr>
              <w:t>мерења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150 kg. </w:t>
            </w:r>
            <w:proofErr w:type="spellStart"/>
            <w:r>
              <w:rPr>
                <w:rFonts w:ascii="Calibri" w:hAnsi="Calibri" w:cs="Calibri"/>
                <w:sz w:val="16"/>
                <w:szCs w:val="16"/>
              </w:rPr>
              <w:t>степ-он</w:t>
            </w:r>
            <w:proofErr w:type="spellEnd"/>
            <w:r>
              <w:rPr>
                <w:rFonts w:ascii="Calibri" w:hAnsi="Calibri" w:cs="Calibri"/>
                <w:sz w:val="16"/>
                <w:szCs w:val="16"/>
              </w:rPr>
              <w:t xml:space="preserve"> </w:t>
            </w:r>
            <w:proofErr w:type="spellStart"/>
            <w:r>
              <w:rPr>
                <w:rFonts w:ascii="Calibri" w:hAnsi="Calibri" w:cs="Calibri"/>
                <w:sz w:val="16"/>
                <w:szCs w:val="16"/>
              </w:rPr>
              <w:t>укључивање</w:t>
            </w:r>
            <w:proofErr w:type="spellEnd"/>
            <w:r>
              <w:rPr>
                <w:rFonts w:ascii="Calibri"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6B192A9A" w14:textId="248ABDF9"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F843CF9" w14:textId="0FA6008D" w:rsidR="00D9728F" w:rsidRPr="00210BDF"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4F23ED01" w14:textId="45182211" w:rsidR="00D9728F" w:rsidRPr="00210BDF"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6CB62B97" w14:textId="40105A7A"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30482352" w14:textId="4E6BC58C"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210BDF" w14:paraId="161468D6" w14:textId="77777777" w:rsidTr="00D9728F">
        <w:trPr>
          <w:trHeight w:val="517"/>
        </w:trPr>
        <w:tc>
          <w:tcPr>
            <w:tcW w:w="13887" w:type="dxa"/>
            <w:gridSpan w:val="8"/>
            <w:tcBorders>
              <w:top w:val="nil"/>
              <w:left w:val="single" w:sz="4" w:space="0" w:color="auto"/>
              <w:bottom w:val="single" w:sz="4" w:space="0" w:color="auto"/>
              <w:right w:val="single" w:sz="4" w:space="0" w:color="auto"/>
            </w:tcBorders>
            <w:vAlign w:val="center"/>
          </w:tcPr>
          <w:p w14:paraId="56C31BF5" w14:textId="23B31E7E" w:rsidR="00D9728F" w:rsidRPr="00210BDF" w:rsidRDefault="00D9728F" w:rsidP="00BF0AEA">
            <w:pPr>
              <w:suppressAutoHyphens w:val="0"/>
              <w:spacing w:line="240" w:lineRule="auto"/>
              <w:rPr>
                <w:rFonts w:ascii="Calibri" w:eastAsia="Times New Roman" w:hAnsi="Calibri" w:cs="Calibri"/>
                <w:b/>
                <w:bCs/>
                <w:kern w:val="0"/>
                <w:sz w:val="16"/>
                <w:szCs w:val="16"/>
                <w:lang w:eastAsia="en-US"/>
              </w:rPr>
            </w:pPr>
            <w:r>
              <w:rPr>
                <w:rFonts w:ascii="Calibri" w:eastAsia="Times New Roman" w:hAnsi="Calibri" w:cs="Calibri"/>
                <w:b/>
                <w:bCs/>
                <w:kern w:val="0"/>
                <w:sz w:val="16"/>
                <w:szCs w:val="16"/>
                <w:lang w:val="sr-Cyrl-RS" w:eastAsia="en-US"/>
              </w:rPr>
              <w:t>2</w:t>
            </w:r>
            <w:r w:rsidRPr="00210BDF">
              <w:rPr>
                <w:rFonts w:ascii="Calibri" w:eastAsia="Times New Roman" w:hAnsi="Calibri" w:cs="Calibri"/>
                <w:b/>
                <w:bCs/>
                <w:kern w:val="0"/>
                <w:sz w:val="16"/>
                <w:szCs w:val="16"/>
                <w:lang w:eastAsia="en-US"/>
              </w:rPr>
              <w:t xml:space="preserve">. </w:t>
            </w:r>
            <w:r>
              <w:rPr>
                <w:rFonts w:ascii="Calibri" w:eastAsia="Times New Roman" w:hAnsi="Calibri" w:cs="Calibri"/>
                <w:b/>
                <w:bCs/>
                <w:kern w:val="0"/>
                <w:sz w:val="16"/>
                <w:szCs w:val="16"/>
                <w:lang w:val="sr-Cyrl-RS" w:eastAsia="en-US"/>
              </w:rPr>
              <w:t>КАРАТЕ</w:t>
            </w:r>
          </w:p>
        </w:tc>
      </w:tr>
      <w:tr w:rsidR="00D9728F" w:rsidRPr="001B7953" w14:paraId="675D0301" w14:textId="77777777" w:rsidTr="00182B58">
        <w:trPr>
          <w:trHeight w:val="188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06A3A0" w14:textId="543DE7CA"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1BFE859" w14:textId="1250D4F1"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Татами</w:t>
            </w:r>
            <w:proofErr w:type="spellEnd"/>
            <w:r>
              <w:rPr>
                <w:rFonts w:ascii="Calibri" w:hAnsi="Calibri" w:cs="Calibri"/>
                <w:sz w:val="16"/>
                <w:szCs w:val="16"/>
              </w:rPr>
              <w:t xml:space="preserve">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5A417326" w14:textId="75A1D583" w:rsidR="00D9728F" w:rsidRPr="001B7953"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Димензије</w:t>
            </w:r>
            <w:proofErr w:type="spellEnd"/>
            <w:r>
              <w:rPr>
                <w:rFonts w:ascii="Calibri" w:hAnsi="Calibri" w:cs="Calibri"/>
                <w:sz w:val="16"/>
                <w:szCs w:val="16"/>
              </w:rPr>
              <w:t>: 100х100х2 cm;</w:t>
            </w:r>
            <w:r>
              <w:rPr>
                <w:rFonts w:ascii="Calibri" w:hAnsi="Calibri" w:cs="Calibri"/>
                <w:sz w:val="16"/>
                <w:szCs w:val="16"/>
              </w:rPr>
              <w:br/>
            </w:r>
            <w:proofErr w:type="spellStart"/>
            <w:r>
              <w:rPr>
                <w:rFonts w:ascii="Calibri" w:hAnsi="Calibri" w:cs="Calibri"/>
                <w:sz w:val="16"/>
                <w:szCs w:val="16"/>
              </w:rPr>
              <w:t>реверзибилна</w:t>
            </w:r>
            <w:proofErr w:type="spellEnd"/>
            <w:r>
              <w:rPr>
                <w:rFonts w:ascii="Calibri" w:hAnsi="Calibri" w:cs="Calibri"/>
                <w:sz w:val="16"/>
                <w:szCs w:val="16"/>
              </w:rPr>
              <w:t xml:space="preserve"> </w:t>
            </w:r>
            <w:proofErr w:type="spellStart"/>
            <w:r>
              <w:rPr>
                <w:rFonts w:ascii="Calibri" w:hAnsi="Calibri" w:cs="Calibri"/>
                <w:sz w:val="16"/>
                <w:szCs w:val="16"/>
              </w:rPr>
              <w:t>подлога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плава</w:t>
            </w:r>
            <w:proofErr w:type="spellEnd"/>
            <w:r>
              <w:rPr>
                <w:rFonts w:ascii="Calibri" w:hAnsi="Calibri" w:cs="Calibri"/>
                <w:sz w:val="16"/>
                <w:szCs w:val="16"/>
              </w:rPr>
              <w:t xml:space="preserve"> и </w:t>
            </w:r>
            <w:proofErr w:type="spellStart"/>
            <w:r>
              <w:rPr>
                <w:rFonts w:ascii="Calibri" w:hAnsi="Calibri" w:cs="Calibri"/>
                <w:sz w:val="16"/>
                <w:szCs w:val="16"/>
              </w:rPr>
              <w:t>црвена</w:t>
            </w:r>
            <w:proofErr w:type="spellEnd"/>
            <w:r>
              <w:rPr>
                <w:rFonts w:ascii="Calibri" w:hAnsi="Calibri" w:cs="Calibri"/>
                <w:sz w:val="16"/>
                <w:szCs w:val="16"/>
              </w:rPr>
              <w:br/>
            </w:r>
            <w:proofErr w:type="spellStart"/>
            <w:r>
              <w:rPr>
                <w:rFonts w:ascii="Calibri" w:hAnsi="Calibri" w:cs="Calibri"/>
                <w:sz w:val="16"/>
                <w:szCs w:val="16"/>
              </w:rPr>
              <w:t>модел</w:t>
            </w:r>
            <w:proofErr w:type="spellEnd"/>
            <w:r>
              <w:rPr>
                <w:rFonts w:ascii="Calibri" w:hAnsi="Calibri" w:cs="Calibri"/>
                <w:sz w:val="16"/>
                <w:szCs w:val="16"/>
              </w:rPr>
              <w:t xml:space="preserve"> </w:t>
            </w:r>
            <w:proofErr w:type="spellStart"/>
            <w:r>
              <w:rPr>
                <w:rFonts w:ascii="Calibri" w:hAnsi="Calibri" w:cs="Calibri"/>
                <w:sz w:val="16"/>
                <w:szCs w:val="16"/>
              </w:rPr>
              <w:t>одобрен</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r>
              <w:rPr>
                <w:rFonts w:ascii="Calibri" w:hAnsi="Calibri" w:cs="Calibri"/>
                <w:i/>
                <w:iCs/>
                <w:sz w:val="16"/>
                <w:szCs w:val="16"/>
              </w:rPr>
              <w:t>WKF</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BEB6A53" w14:textId="0ED85BF3"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15AACBF" w14:textId="0CEAEA79"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732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EA1F6DF" w14:textId="0E9D29DC" w:rsidR="00D9728F" w:rsidRPr="001B7953"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w:t>
            </w:r>
            <w:r>
              <w:rPr>
                <w:rFonts w:ascii="Calibri" w:hAnsi="Calibri" w:cs="Calibri"/>
                <w:i/>
                <w:iCs/>
                <w:sz w:val="16"/>
                <w:szCs w:val="16"/>
              </w:rPr>
              <w:t>WKF</w:t>
            </w:r>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Oвлашћење</w:t>
            </w:r>
            <w:proofErr w:type="spellEnd"/>
            <w:r>
              <w:rPr>
                <w:rFonts w:ascii="Calibri" w:hAnsi="Calibri" w:cs="Calibri"/>
                <w:sz w:val="16"/>
                <w:szCs w:val="16"/>
              </w:rPr>
              <w:t>/</w:t>
            </w:r>
            <w:proofErr w:type="spellStart"/>
            <w:r>
              <w:rPr>
                <w:rFonts w:ascii="Calibri" w:hAnsi="Calibri" w:cs="Calibri"/>
                <w:sz w:val="16"/>
                <w:szCs w:val="16"/>
              </w:rPr>
              <w:t>ауторизација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заступника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p>
        </w:tc>
        <w:tc>
          <w:tcPr>
            <w:tcW w:w="1276" w:type="dxa"/>
            <w:tcBorders>
              <w:top w:val="nil"/>
              <w:left w:val="single" w:sz="4" w:space="0" w:color="auto"/>
              <w:bottom w:val="single" w:sz="4" w:space="0" w:color="auto"/>
              <w:right w:val="single" w:sz="4" w:space="0" w:color="auto"/>
            </w:tcBorders>
            <w:vAlign w:val="center"/>
          </w:tcPr>
          <w:p w14:paraId="3BD042F2" w14:textId="2E3213AD"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688C0E6" w14:textId="23E4EB84"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1B7953" w14:paraId="46B7B98A" w14:textId="77777777" w:rsidTr="00182B58">
        <w:trPr>
          <w:trHeight w:val="1127"/>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6493A31" w14:textId="7370633E"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2.2</w:t>
            </w:r>
          </w:p>
        </w:tc>
        <w:tc>
          <w:tcPr>
            <w:tcW w:w="1418" w:type="dxa"/>
            <w:tcBorders>
              <w:top w:val="nil"/>
              <w:left w:val="nil"/>
              <w:bottom w:val="single" w:sz="4" w:space="0" w:color="auto"/>
              <w:right w:val="single" w:sz="4" w:space="0" w:color="auto"/>
            </w:tcBorders>
            <w:shd w:val="clear" w:color="auto" w:fill="auto"/>
            <w:vAlign w:val="center"/>
            <w:hideMark/>
          </w:tcPr>
          <w:p w14:paraId="724A5B2A" w14:textId="36455FC6"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Камера</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299853B8" w14:textId="7EB5D692" w:rsidR="00D9728F" w:rsidRPr="001B7953" w:rsidRDefault="00D9728F" w:rsidP="00D9728F">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Logitech C922 Pro Stream Webcam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r>
              <w:rPr>
                <w:rFonts w:ascii="Calibri" w:hAnsi="Calibri" w:cs="Calibri"/>
                <w:sz w:val="16"/>
                <w:szCs w:val="16"/>
              </w:rPr>
              <w:t xml:space="preserve">, USB </w:t>
            </w:r>
            <w:proofErr w:type="spellStart"/>
            <w:r>
              <w:rPr>
                <w:rFonts w:ascii="Calibri" w:hAnsi="Calibri" w:cs="Calibri"/>
                <w:sz w:val="16"/>
                <w:szCs w:val="16"/>
              </w:rPr>
              <w:t>конекција</w:t>
            </w:r>
            <w:proofErr w:type="spellEnd"/>
            <w:r>
              <w:rPr>
                <w:rFonts w:ascii="Calibri" w:hAnsi="Calibri" w:cs="Calibri"/>
                <w:sz w:val="16"/>
                <w:szCs w:val="16"/>
              </w:rPr>
              <w:t xml:space="preserve">, Full HD 1080p, 2.0 </w:t>
            </w:r>
            <w:proofErr w:type="spellStart"/>
            <w:r>
              <w:rPr>
                <w:rFonts w:ascii="Calibri" w:hAnsi="Calibri" w:cs="Calibri"/>
                <w:sz w:val="16"/>
                <w:szCs w:val="16"/>
              </w:rPr>
              <w:t>Mpix</w:t>
            </w:r>
            <w:proofErr w:type="spellEnd"/>
            <w:r>
              <w:rPr>
                <w:rFonts w:ascii="Calibri" w:hAnsi="Calibri" w:cs="Calibri"/>
                <w:sz w:val="16"/>
                <w:szCs w:val="16"/>
              </w:rPr>
              <w:t xml:space="preserve">, </w:t>
            </w:r>
            <w:proofErr w:type="spellStart"/>
            <w:r>
              <w:rPr>
                <w:rFonts w:ascii="Calibri" w:hAnsi="Calibri" w:cs="Calibri"/>
                <w:sz w:val="16"/>
                <w:szCs w:val="16"/>
              </w:rPr>
              <w:t>Резолуција</w:t>
            </w:r>
            <w:proofErr w:type="spellEnd"/>
            <w:r>
              <w:rPr>
                <w:rFonts w:ascii="Calibri" w:hAnsi="Calibri" w:cs="Calibri"/>
                <w:sz w:val="16"/>
                <w:szCs w:val="16"/>
              </w:rPr>
              <w:t>: 1280x720 @ 60fps, 1920x1080 @ 30 fps</w:t>
            </w:r>
          </w:p>
        </w:tc>
        <w:tc>
          <w:tcPr>
            <w:tcW w:w="992" w:type="dxa"/>
            <w:tcBorders>
              <w:top w:val="nil"/>
              <w:left w:val="nil"/>
              <w:bottom w:val="single" w:sz="4" w:space="0" w:color="auto"/>
              <w:right w:val="single" w:sz="4" w:space="0" w:color="auto"/>
            </w:tcBorders>
            <w:shd w:val="clear" w:color="auto" w:fill="auto"/>
            <w:vAlign w:val="center"/>
            <w:hideMark/>
          </w:tcPr>
          <w:p w14:paraId="53D07E41" w14:textId="08B74D09"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0088573D" w14:textId="2696421E"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7</w:t>
            </w:r>
          </w:p>
        </w:tc>
        <w:tc>
          <w:tcPr>
            <w:tcW w:w="2977" w:type="dxa"/>
            <w:tcBorders>
              <w:top w:val="nil"/>
              <w:left w:val="single" w:sz="4" w:space="0" w:color="auto"/>
              <w:bottom w:val="single" w:sz="4" w:space="0" w:color="auto"/>
              <w:right w:val="single" w:sz="4" w:space="0" w:color="auto"/>
            </w:tcBorders>
            <w:shd w:val="clear" w:color="auto" w:fill="auto"/>
          </w:tcPr>
          <w:p w14:paraId="0987678D" w14:textId="5A6BE2F7" w:rsidR="00D9728F" w:rsidRPr="001B7953"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3A37082D" w14:textId="202BF6D4"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A9C3C08" w14:textId="58D707CD"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1B7953" w14:paraId="2143FDAD" w14:textId="77777777" w:rsidTr="00D9728F">
        <w:trPr>
          <w:trHeight w:val="832"/>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155AEED" w14:textId="1D3DE54A"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2.3</w:t>
            </w:r>
          </w:p>
        </w:tc>
        <w:tc>
          <w:tcPr>
            <w:tcW w:w="1418" w:type="dxa"/>
            <w:tcBorders>
              <w:top w:val="nil"/>
              <w:left w:val="nil"/>
              <w:bottom w:val="single" w:sz="4" w:space="0" w:color="auto"/>
              <w:right w:val="single" w:sz="4" w:space="0" w:color="auto"/>
            </w:tcBorders>
            <w:shd w:val="clear" w:color="auto" w:fill="auto"/>
            <w:vAlign w:val="center"/>
            <w:hideMark/>
          </w:tcPr>
          <w:p w14:paraId="1F247658" w14:textId="024451F8"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Статив</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камеру</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54DCC2F1" w14:textId="0B9AFC67" w:rsidR="00D9728F" w:rsidRPr="001B7953" w:rsidRDefault="00D9728F" w:rsidP="00D9728F">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3 </w:t>
            </w:r>
            <w:proofErr w:type="spellStart"/>
            <w:r>
              <w:rPr>
                <w:rFonts w:ascii="Calibri" w:hAnsi="Calibri" w:cs="Calibri"/>
                <w:sz w:val="16"/>
                <w:szCs w:val="16"/>
              </w:rPr>
              <w:t>ногаре</w:t>
            </w:r>
            <w:proofErr w:type="spellEnd"/>
            <w:r>
              <w:rPr>
                <w:rFonts w:ascii="Calibri" w:hAnsi="Calibri" w:cs="Calibri"/>
                <w:sz w:val="16"/>
                <w:szCs w:val="16"/>
              </w:rPr>
              <w:t xml:space="preserve">, </w:t>
            </w:r>
            <w:proofErr w:type="spellStart"/>
            <w:r>
              <w:rPr>
                <w:rFonts w:ascii="Calibri" w:hAnsi="Calibri" w:cs="Calibri"/>
                <w:sz w:val="16"/>
                <w:szCs w:val="16"/>
              </w:rPr>
              <w:t>висина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160cm; Hama star 62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42F8180" w14:textId="30711EDF"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1D87DF33" w14:textId="439286D4"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7</w:t>
            </w:r>
          </w:p>
        </w:tc>
        <w:tc>
          <w:tcPr>
            <w:tcW w:w="2977" w:type="dxa"/>
            <w:tcBorders>
              <w:top w:val="nil"/>
              <w:left w:val="single" w:sz="4" w:space="0" w:color="auto"/>
              <w:bottom w:val="single" w:sz="4" w:space="0" w:color="auto"/>
              <w:right w:val="single" w:sz="4" w:space="0" w:color="auto"/>
            </w:tcBorders>
            <w:shd w:val="clear" w:color="auto" w:fill="auto"/>
          </w:tcPr>
          <w:p w14:paraId="008A56E3" w14:textId="28BB89C3" w:rsidR="00D9728F" w:rsidRPr="001B7953" w:rsidRDefault="00D9728F" w:rsidP="00D9728F">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268F323E" w14:textId="4C532C99"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5633EE26" w14:textId="6E870261"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D9728F" w:rsidRPr="001B7953" w14:paraId="1CFF1B59" w14:textId="77777777" w:rsidTr="00D9728F">
        <w:trPr>
          <w:trHeight w:val="21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8679AEE" w14:textId="40A93F2D"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2.4</w:t>
            </w:r>
          </w:p>
        </w:tc>
        <w:tc>
          <w:tcPr>
            <w:tcW w:w="1418" w:type="dxa"/>
            <w:tcBorders>
              <w:top w:val="nil"/>
              <w:left w:val="nil"/>
              <w:bottom w:val="single" w:sz="4" w:space="0" w:color="auto"/>
              <w:right w:val="single" w:sz="4" w:space="0" w:color="auto"/>
            </w:tcBorders>
            <w:shd w:val="clear" w:color="auto" w:fill="auto"/>
            <w:vAlign w:val="center"/>
            <w:hideMark/>
          </w:tcPr>
          <w:p w14:paraId="49AF886F" w14:textId="1405139E"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вага</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6E11DA58" w14:textId="04938C6D" w:rsidR="00D9728F" w:rsidRPr="001B7953"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Калибрирана</w:t>
            </w:r>
            <w:proofErr w:type="spellEnd"/>
            <w:r>
              <w:rPr>
                <w:rFonts w:ascii="Calibri" w:hAnsi="Calibri" w:cs="Calibri"/>
                <w:sz w:val="16"/>
                <w:szCs w:val="16"/>
              </w:rPr>
              <w:t xml:space="preserve"> </w:t>
            </w: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вага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истакнутим</w:t>
            </w:r>
            <w:proofErr w:type="spellEnd"/>
            <w:r>
              <w:rPr>
                <w:rFonts w:ascii="Calibri" w:hAnsi="Calibri" w:cs="Calibri"/>
                <w:sz w:val="16"/>
                <w:szCs w:val="16"/>
              </w:rPr>
              <w:t xml:space="preserve"> (</w:t>
            </w:r>
            <w:proofErr w:type="spellStart"/>
            <w:r>
              <w:rPr>
                <w:rFonts w:ascii="Calibri" w:hAnsi="Calibri" w:cs="Calibri"/>
                <w:sz w:val="16"/>
                <w:szCs w:val="16"/>
              </w:rPr>
              <w:t>издигнутим</w:t>
            </w:r>
            <w:proofErr w:type="spellEnd"/>
            <w:r>
              <w:rPr>
                <w:rFonts w:ascii="Calibri" w:hAnsi="Calibri" w:cs="Calibri"/>
                <w:sz w:val="16"/>
                <w:szCs w:val="16"/>
              </w:rPr>
              <w:t xml:space="preserve">) </w:t>
            </w:r>
            <w:proofErr w:type="spellStart"/>
            <w:r>
              <w:rPr>
                <w:rFonts w:ascii="Calibri" w:hAnsi="Calibri" w:cs="Calibri"/>
                <w:sz w:val="16"/>
                <w:szCs w:val="16"/>
              </w:rPr>
              <w:t>екраном</w:t>
            </w:r>
            <w:proofErr w:type="spellEnd"/>
            <w:r>
              <w:rPr>
                <w:rFonts w:ascii="Calibri" w:hAnsi="Calibri" w:cs="Calibri"/>
                <w:sz w:val="16"/>
                <w:szCs w:val="16"/>
              </w:rPr>
              <w:t xml:space="preserve"> - </w:t>
            </w:r>
            <w:proofErr w:type="spellStart"/>
            <w:r>
              <w:rPr>
                <w:rFonts w:ascii="Calibri" w:hAnsi="Calibri" w:cs="Calibri"/>
                <w:sz w:val="16"/>
                <w:szCs w:val="16"/>
              </w:rPr>
              <w:t>дисплејом</w:t>
            </w:r>
            <w:proofErr w:type="spellEnd"/>
            <w:r>
              <w:rPr>
                <w:rFonts w:ascii="Calibri" w:hAnsi="Calibri" w:cs="Calibri"/>
                <w:sz w:val="16"/>
                <w:szCs w:val="16"/>
              </w:rPr>
              <w:t xml:space="preserve"> , </w:t>
            </w:r>
            <w:proofErr w:type="spellStart"/>
            <w:r>
              <w:rPr>
                <w:rFonts w:ascii="Calibri" w:hAnsi="Calibri" w:cs="Calibri"/>
                <w:sz w:val="16"/>
                <w:szCs w:val="16"/>
              </w:rPr>
              <w:t>тј</w:t>
            </w:r>
            <w:proofErr w:type="spellEnd"/>
            <w:r>
              <w:rPr>
                <w:rFonts w:ascii="Calibri" w:hAnsi="Calibri" w:cs="Calibri"/>
                <w:sz w:val="16"/>
                <w:szCs w:val="16"/>
              </w:rPr>
              <w:t xml:space="preserve">. </w:t>
            </w:r>
            <w:proofErr w:type="spellStart"/>
            <w:r>
              <w:rPr>
                <w:rFonts w:ascii="Calibri" w:hAnsi="Calibri" w:cs="Calibri"/>
                <w:sz w:val="16"/>
                <w:szCs w:val="16"/>
              </w:rPr>
              <w:t>прецизност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100g. </w:t>
            </w:r>
            <w:proofErr w:type="spellStart"/>
            <w:r>
              <w:rPr>
                <w:rFonts w:ascii="Calibri" w:hAnsi="Calibri" w:cs="Calibri"/>
                <w:sz w:val="16"/>
                <w:szCs w:val="16"/>
              </w:rPr>
              <w:t>Димензија</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xml:space="preserve"> 400 x 600mm. </w:t>
            </w:r>
            <w:proofErr w:type="spellStart"/>
            <w:r>
              <w:rPr>
                <w:rFonts w:ascii="Calibri" w:hAnsi="Calibri" w:cs="Calibri"/>
                <w:sz w:val="16"/>
                <w:szCs w:val="16"/>
              </w:rPr>
              <w:t>Капацитет</w:t>
            </w:r>
            <w:proofErr w:type="spellEnd"/>
            <w:r>
              <w:rPr>
                <w:rFonts w:ascii="Calibri" w:hAnsi="Calibri" w:cs="Calibri"/>
                <w:sz w:val="16"/>
                <w:szCs w:val="16"/>
              </w:rPr>
              <w:t xml:space="preserve"> </w:t>
            </w:r>
            <w:proofErr w:type="spellStart"/>
            <w:r>
              <w:rPr>
                <w:rFonts w:ascii="Calibri" w:hAnsi="Calibri" w:cs="Calibri"/>
                <w:sz w:val="16"/>
                <w:szCs w:val="16"/>
              </w:rPr>
              <w:t>мерења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150 kg. </w:t>
            </w:r>
            <w:proofErr w:type="spellStart"/>
            <w:r>
              <w:rPr>
                <w:rFonts w:ascii="Calibri" w:hAnsi="Calibri" w:cs="Calibri"/>
                <w:sz w:val="16"/>
                <w:szCs w:val="16"/>
              </w:rPr>
              <w:t>степ-он</w:t>
            </w:r>
            <w:proofErr w:type="spellEnd"/>
            <w:r>
              <w:rPr>
                <w:rFonts w:ascii="Calibri" w:hAnsi="Calibri" w:cs="Calibri"/>
                <w:sz w:val="16"/>
                <w:szCs w:val="16"/>
              </w:rPr>
              <w:t xml:space="preserve"> </w:t>
            </w:r>
            <w:proofErr w:type="spellStart"/>
            <w:r>
              <w:rPr>
                <w:rFonts w:ascii="Calibri" w:hAnsi="Calibri" w:cs="Calibri"/>
                <w:sz w:val="16"/>
                <w:szCs w:val="16"/>
              </w:rPr>
              <w:t>укључивање</w:t>
            </w:r>
            <w:proofErr w:type="spellEnd"/>
            <w:r>
              <w:rPr>
                <w:rFonts w:ascii="Calibri"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3DF261DF" w14:textId="3E7D17B2"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16A18440" w14:textId="6838F30D" w:rsidR="00D9728F" w:rsidRPr="001B7953" w:rsidRDefault="00D9728F" w:rsidP="00D9728F">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4D5B55BA" w14:textId="597739D2" w:rsidR="00D9728F" w:rsidRPr="001B7953" w:rsidRDefault="00D9728F" w:rsidP="00D9728F">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054C74B0" w14:textId="4C733787"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43F4AF8A" w14:textId="7DB228FA" w:rsidR="00D9728F" w:rsidRDefault="00D9728F" w:rsidP="00D9728F">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1B7953" w14:paraId="5D80964B" w14:textId="77777777" w:rsidTr="00182B58">
        <w:trPr>
          <w:trHeight w:val="1264"/>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1C8F37D" w14:textId="194259F7"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lastRenderedPageBreak/>
              <w:t>2.5</w:t>
            </w:r>
            <w:r>
              <w:rPr>
                <w:rFonts w:ascii="Calibri" w:hAnsi="Calibri" w:cs="Calibri"/>
                <w:sz w:val="16"/>
                <w:szCs w:val="16"/>
              </w:rPr>
              <w:t> </w:t>
            </w:r>
          </w:p>
        </w:tc>
        <w:tc>
          <w:tcPr>
            <w:tcW w:w="1418" w:type="dxa"/>
            <w:tcBorders>
              <w:top w:val="nil"/>
              <w:left w:val="nil"/>
              <w:bottom w:val="single" w:sz="4" w:space="0" w:color="auto"/>
              <w:right w:val="single" w:sz="4" w:space="0" w:color="auto"/>
            </w:tcBorders>
            <w:shd w:val="clear" w:color="auto" w:fill="auto"/>
            <w:vAlign w:val="center"/>
            <w:hideMark/>
          </w:tcPr>
          <w:p w14:paraId="1531A0D6" w14:textId="576F96AF"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Таблети</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2BF3DB7B" w14:textId="38B1D337"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Минимум</w:t>
            </w:r>
            <w:proofErr w:type="spellEnd"/>
            <w:r>
              <w:rPr>
                <w:rFonts w:ascii="Calibri" w:hAnsi="Calibri" w:cs="Calibri"/>
                <w:sz w:val="16"/>
                <w:szCs w:val="16"/>
              </w:rPr>
              <w:t xml:space="preserve"> 7 </w:t>
            </w:r>
            <w:proofErr w:type="spellStart"/>
            <w:r>
              <w:rPr>
                <w:rFonts w:ascii="Calibri" w:hAnsi="Calibri" w:cs="Calibri"/>
                <w:sz w:val="16"/>
                <w:szCs w:val="16"/>
              </w:rPr>
              <w:t>инча</w:t>
            </w:r>
            <w:proofErr w:type="spellEnd"/>
            <w:r>
              <w:rPr>
                <w:rFonts w:ascii="Calibri" w:hAnsi="Calibri" w:cs="Calibri"/>
                <w:sz w:val="16"/>
                <w:szCs w:val="16"/>
              </w:rPr>
              <w:t xml:space="preserve"> </w:t>
            </w:r>
            <w:proofErr w:type="spellStart"/>
            <w:r>
              <w:rPr>
                <w:rFonts w:ascii="Calibri" w:hAnsi="Calibri" w:cs="Calibri"/>
                <w:sz w:val="16"/>
                <w:szCs w:val="16"/>
              </w:rPr>
              <w:t>екран</w:t>
            </w:r>
            <w:proofErr w:type="spellEnd"/>
            <w:r>
              <w:rPr>
                <w:rFonts w:ascii="Calibri" w:hAnsi="Calibri" w:cs="Calibri"/>
                <w:sz w:val="16"/>
                <w:szCs w:val="16"/>
              </w:rPr>
              <w:t xml:space="preserve">; </w:t>
            </w:r>
            <w:proofErr w:type="spellStart"/>
            <w:r>
              <w:rPr>
                <w:rFonts w:ascii="Calibri" w:hAnsi="Calibri" w:cs="Calibri"/>
                <w:sz w:val="16"/>
                <w:szCs w:val="16"/>
              </w:rPr>
              <w:t>андроид</w:t>
            </w:r>
            <w:proofErr w:type="spellEnd"/>
            <w:r>
              <w:rPr>
                <w:rFonts w:ascii="Calibri" w:hAnsi="Calibri" w:cs="Calibri"/>
                <w:sz w:val="16"/>
                <w:szCs w:val="16"/>
              </w:rPr>
              <w:t xml:space="preserve">; </w:t>
            </w:r>
            <w:proofErr w:type="spellStart"/>
            <w:r>
              <w:rPr>
                <w:rFonts w:ascii="Calibri" w:hAnsi="Calibri" w:cs="Calibri"/>
                <w:sz w:val="16"/>
                <w:szCs w:val="16"/>
              </w:rPr>
              <w:t>процесор</w:t>
            </w:r>
            <w:proofErr w:type="spellEnd"/>
            <w:r>
              <w:rPr>
                <w:rFonts w:ascii="Calibri" w:hAnsi="Calibri" w:cs="Calibri"/>
                <w:sz w:val="16"/>
                <w:szCs w:val="16"/>
              </w:rPr>
              <w:t xml:space="preserve">: </w:t>
            </w:r>
            <w:proofErr w:type="spellStart"/>
            <w:r>
              <w:rPr>
                <w:rFonts w:ascii="Calibri" w:hAnsi="Calibri" w:cs="Calibri"/>
                <w:sz w:val="16"/>
                <w:szCs w:val="16"/>
              </w:rPr>
              <w:t>број</w:t>
            </w:r>
            <w:proofErr w:type="spellEnd"/>
            <w:r>
              <w:rPr>
                <w:rFonts w:ascii="Calibri" w:hAnsi="Calibri" w:cs="Calibri"/>
                <w:sz w:val="16"/>
                <w:szCs w:val="16"/>
              </w:rPr>
              <w:t xml:space="preserve"> </w:t>
            </w:r>
            <w:proofErr w:type="spellStart"/>
            <w:r>
              <w:rPr>
                <w:rFonts w:ascii="Calibri" w:hAnsi="Calibri" w:cs="Calibri"/>
                <w:sz w:val="16"/>
                <w:szCs w:val="16"/>
              </w:rPr>
              <w:t>језгара</w:t>
            </w:r>
            <w:proofErr w:type="spellEnd"/>
            <w:r>
              <w:rPr>
                <w:rFonts w:ascii="Calibri" w:hAnsi="Calibri" w:cs="Calibri"/>
                <w:sz w:val="16"/>
                <w:szCs w:val="16"/>
              </w:rPr>
              <w:t xml:space="preserve"> 4, </w:t>
            </w:r>
            <w:proofErr w:type="spellStart"/>
            <w:r>
              <w:rPr>
                <w:rFonts w:ascii="Calibri" w:hAnsi="Calibri" w:cs="Calibri"/>
                <w:sz w:val="16"/>
                <w:szCs w:val="16"/>
              </w:rPr>
              <w:t>радни</w:t>
            </w:r>
            <w:proofErr w:type="spellEnd"/>
            <w:r>
              <w:rPr>
                <w:rFonts w:ascii="Calibri" w:hAnsi="Calibri" w:cs="Calibri"/>
                <w:sz w:val="16"/>
                <w:szCs w:val="16"/>
              </w:rPr>
              <w:t xml:space="preserve"> </w:t>
            </w:r>
            <w:proofErr w:type="spellStart"/>
            <w:r>
              <w:rPr>
                <w:rFonts w:ascii="Calibri" w:hAnsi="Calibri" w:cs="Calibri"/>
                <w:sz w:val="16"/>
                <w:szCs w:val="16"/>
              </w:rPr>
              <w:t>такт</w:t>
            </w:r>
            <w:proofErr w:type="spellEnd"/>
            <w:r>
              <w:rPr>
                <w:rFonts w:ascii="Calibri" w:hAnsi="Calibri" w:cs="Calibri"/>
                <w:sz w:val="16"/>
                <w:szCs w:val="16"/>
              </w:rPr>
              <w:t xml:space="preserve"> 1.3 GHz; </w:t>
            </w:r>
            <w:proofErr w:type="spellStart"/>
            <w:r>
              <w:rPr>
                <w:rFonts w:ascii="Calibri" w:hAnsi="Calibri" w:cs="Calibri"/>
                <w:sz w:val="16"/>
                <w:szCs w:val="16"/>
              </w:rPr>
              <w:t>мин</w:t>
            </w:r>
            <w:proofErr w:type="spellEnd"/>
            <w:r>
              <w:rPr>
                <w:rFonts w:ascii="Calibri" w:hAnsi="Calibri" w:cs="Calibri"/>
                <w:sz w:val="16"/>
                <w:szCs w:val="16"/>
              </w:rPr>
              <w:t xml:space="preserve"> 2 GB RAM; </w:t>
            </w:r>
            <w:proofErr w:type="spellStart"/>
            <w:r>
              <w:rPr>
                <w:rFonts w:ascii="Calibri" w:hAnsi="Calibri" w:cs="Calibri"/>
                <w:sz w:val="16"/>
                <w:szCs w:val="16"/>
              </w:rPr>
              <w:t>интерна</w:t>
            </w:r>
            <w:proofErr w:type="spellEnd"/>
            <w:r>
              <w:rPr>
                <w:rFonts w:ascii="Calibri" w:hAnsi="Calibri" w:cs="Calibri"/>
                <w:sz w:val="16"/>
                <w:szCs w:val="16"/>
              </w:rPr>
              <w:t xml:space="preserve"> </w:t>
            </w:r>
            <w:proofErr w:type="spellStart"/>
            <w:r>
              <w:rPr>
                <w:rFonts w:ascii="Calibri" w:hAnsi="Calibri" w:cs="Calibri"/>
                <w:sz w:val="16"/>
                <w:szCs w:val="16"/>
              </w:rPr>
              <w:t>меморија</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xml:space="preserve"> 8 GB; </w:t>
            </w:r>
            <w:proofErr w:type="spellStart"/>
            <w:r>
              <w:rPr>
                <w:rFonts w:ascii="Calibri" w:hAnsi="Calibri" w:cs="Calibri"/>
                <w:sz w:val="16"/>
                <w:szCs w:val="16"/>
              </w:rPr>
              <w:t>задња</w:t>
            </w:r>
            <w:proofErr w:type="spellEnd"/>
            <w:r>
              <w:rPr>
                <w:rFonts w:ascii="Calibri" w:hAnsi="Calibri" w:cs="Calibri"/>
                <w:sz w:val="16"/>
                <w:szCs w:val="16"/>
              </w:rPr>
              <w:t xml:space="preserve"> </w:t>
            </w:r>
            <w:proofErr w:type="spellStart"/>
            <w:r>
              <w:rPr>
                <w:rFonts w:ascii="Calibri" w:hAnsi="Calibri" w:cs="Calibri"/>
                <w:sz w:val="16"/>
                <w:szCs w:val="16"/>
              </w:rPr>
              <w:t>камера</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xml:space="preserve"> 2 </w:t>
            </w:r>
            <w:proofErr w:type="spellStart"/>
            <w:r>
              <w:rPr>
                <w:rFonts w:ascii="Calibri" w:hAnsi="Calibri" w:cs="Calibri"/>
                <w:sz w:val="16"/>
                <w:szCs w:val="16"/>
              </w:rPr>
              <w:t>mpx</w:t>
            </w:r>
            <w:proofErr w:type="spellEnd"/>
            <w:r>
              <w:rPr>
                <w:rFonts w:ascii="Calibri" w:hAnsi="Calibri" w:cs="Calibri"/>
                <w:sz w:val="16"/>
                <w:szCs w:val="16"/>
              </w:rPr>
              <w:t xml:space="preserve">; WI-FI; </w:t>
            </w:r>
            <w:proofErr w:type="spellStart"/>
            <w:r>
              <w:rPr>
                <w:rFonts w:ascii="Calibri" w:hAnsi="Calibri" w:cs="Calibri"/>
                <w:sz w:val="16"/>
                <w:szCs w:val="16"/>
              </w:rPr>
              <w:t>бежични</w:t>
            </w:r>
            <w:proofErr w:type="spellEnd"/>
            <w:r>
              <w:rPr>
                <w:rFonts w:ascii="Calibri" w:hAnsi="Calibri" w:cs="Calibri"/>
                <w:sz w:val="16"/>
                <w:szCs w:val="16"/>
              </w:rPr>
              <w:t xml:space="preserve"> </w:t>
            </w:r>
            <w:proofErr w:type="spellStart"/>
            <w:r>
              <w:rPr>
                <w:rFonts w:ascii="Calibri" w:hAnsi="Calibri" w:cs="Calibri"/>
                <w:sz w:val="16"/>
                <w:szCs w:val="16"/>
              </w:rPr>
              <w:t>мрежни</w:t>
            </w:r>
            <w:proofErr w:type="spellEnd"/>
            <w:r>
              <w:rPr>
                <w:rFonts w:ascii="Calibri" w:hAnsi="Calibri" w:cs="Calibri"/>
                <w:sz w:val="16"/>
                <w:szCs w:val="16"/>
              </w:rPr>
              <w:t xml:space="preserve"> </w:t>
            </w:r>
            <w:proofErr w:type="spellStart"/>
            <w:r>
              <w:rPr>
                <w:rFonts w:ascii="Calibri" w:hAnsi="Calibri" w:cs="Calibri"/>
                <w:sz w:val="16"/>
                <w:szCs w:val="16"/>
              </w:rPr>
              <w:t>стандард</w:t>
            </w:r>
            <w:proofErr w:type="spellEnd"/>
            <w:r>
              <w:rPr>
                <w:rFonts w:ascii="Calibri" w:hAnsi="Calibri" w:cs="Calibri"/>
                <w:sz w:val="16"/>
                <w:szCs w:val="16"/>
              </w:rPr>
              <w:t xml:space="preserve"> WI-FI 802.11 b/g/n</w:t>
            </w:r>
          </w:p>
        </w:tc>
        <w:tc>
          <w:tcPr>
            <w:tcW w:w="992" w:type="dxa"/>
            <w:tcBorders>
              <w:top w:val="nil"/>
              <w:left w:val="nil"/>
              <w:bottom w:val="single" w:sz="4" w:space="0" w:color="auto"/>
              <w:right w:val="single" w:sz="4" w:space="0" w:color="auto"/>
            </w:tcBorders>
            <w:shd w:val="clear" w:color="auto" w:fill="auto"/>
            <w:vAlign w:val="center"/>
            <w:hideMark/>
          </w:tcPr>
          <w:p w14:paraId="4537CED5" w14:textId="4924784F"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0906905B" w14:textId="02594671"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25</w:t>
            </w:r>
          </w:p>
        </w:tc>
        <w:tc>
          <w:tcPr>
            <w:tcW w:w="2977" w:type="dxa"/>
            <w:tcBorders>
              <w:top w:val="nil"/>
              <w:left w:val="single" w:sz="4" w:space="0" w:color="auto"/>
              <w:bottom w:val="single" w:sz="4" w:space="0" w:color="auto"/>
              <w:right w:val="single" w:sz="4" w:space="0" w:color="auto"/>
            </w:tcBorders>
            <w:shd w:val="clear" w:color="auto" w:fill="auto"/>
          </w:tcPr>
          <w:p w14:paraId="5BDCB7C4" w14:textId="59AF0728"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6D529D97" w14:textId="0F8A07CF"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3D82C9B2" w14:textId="4D3BDA7D"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1B7953" w14:paraId="07FDEBA6" w14:textId="77777777" w:rsidTr="00D335AB">
        <w:trPr>
          <w:trHeight w:val="231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91292EA" w14:textId="328D8B97" w:rsidR="00182B58" w:rsidRPr="001B7953" w:rsidRDefault="00182B58" w:rsidP="00182B58">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 </w:t>
            </w:r>
            <w:r>
              <w:rPr>
                <w:rFonts w:ascii="Calibri" w:hAnsi="Calibri" w:cs="Calibri"/>
                <w:sz w:val="16"/>
                <w:szCs w:val="16"/>
                <w:lang w:val="sr-Cyrl-RS"/>
              </w:rPr>
              <w:t>2.6</w:t>
            </w:r>
          </w:p>
        </w:tc>
        <w:tc>
          <w:tcPr>
            <w:tcW w:w="1418" w:type="dxa"/>
            <w:tcBorders>
              <w:top w:val="nil"/>
              <w:left w:val="nil"/>
              <w:bottom w:val="single" w:sz="4" w:space="0" w:color="auto"/>
              <w:right w:val="single" w:sz="4" w:space="0" w:color="auto"/>
            </w:tcBorders>
            <w:shd w:val="clear" w:color="auto" w:fill="auto"/>
            <w:vAlign w:val="center"/>
            <w:hideMark/>
          </w:tcPr>
          <w:p w14:paraId="489AE26A" w14:textId="6A10B155"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Бежични</w:t>
            </w:r>
            <w:proofErr w:type="spellEnd"/>
            <w:r>
              <w:rPr>
                <w:rFonts w:ascii="Calibri" w:hAnsi="Calibri" w:cs="Calibri"/>
                <w:sz w:val="16"/>
                <w:szCs w:val="16"/>
              </w:rPr>
              <w:t xml:space="preserve"> </w:t>
            </w:r>
            <w:proofErr w:type="spellStart"/>
            <w:r>
              <w:rPr>
                <w:rFonts w:ascii="Calibri" w:hAnsi="Calibri" w:cs="Calibri"/>
                <w:sz w:val="16"/>
                <w:szCs w:val="16"/>
              </w:rPr>
              <w:t>рутер</w:t>
            </w:r>
            <w:proofErr w:type="spellEnd"/>
            <w:r>
              <w:rPr>
                <w:rFonts w:ascii="Calibri" w:hAnsi="Calibri" w:cs="Calibri"/>
                <w:sz w:val="16"/>
                <w:szCs w:val="16"/>
              </w:rPr>
              <w:t xml:space="preserve"> </w:t>
            </w:r>
          </w:p>
        </w:tc>
        <w:tc>
          <w:tcPr>
            <w:tcW w:w="3402" w:type="dxa"/>
            <w:tcBorders>
              <w:top w:val="nil"/>
              <w:left w:val="nil"/>
              <w:bottom w:val="single" w:sz="4" w:space="0" w:color="auto"/>
              <w:right w:val="single" w:sz="4" w:space="0" w:color="auto"/>
            </w:tcBorders>
            <w:shd w:val="clear" w:color="auto" w:fill="auto"/>
            <w:vAlign w:val="center"/>
            <w:hideMark/>
          </w:tcPr>
          <w:p w14:paraId="78ECDA51" w14:textId="6C962C70" w:rsidR="00182B58" w:rsidRPr="001B7953" w:rsidRDefault="00182B58" w:rsidP="00182B58">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Dual band; </w:t>
            </w:r>
            <w:proofErr w:type="spellStart"/>
            <w:r>
              <w:rPr>
                <w:rFonts w:ascii="Calibri" w:hAnsi="Calibri" w:cs="Calibri"/>
                <w:sz w:val="16"/>
                <w:szCs w:val="16"/>
              </w:rPr>
              <w:t>Снага</w:t>
            </w:r>
            <w:proofErr w:type="spellEnd"/>
            <w:r>
              <w:rPr>
                <w:rFonts w:ascii="Calibri" w:hAnsi="Calibri" w:cs="Calibri"/>
                <w:sz w:val="16"/>
                <w:szCs w:val="16"/>
              </w:rPr>
              <w:t xml:space="preserve"> </w:t>
            </w:r>
            <w:proofErr w:type="spellStart"/>
            <w:r>
              <w:rPr>
                <w:rFonts w:ascii="Calibri" w:hAnsi="Calibri" w:cs="Calibri"/>
                <w:sz w:val="16"/>
                <w:szCs w:val="16"/>
              </w:rPr>
              <w:t>антене</w:t>
            </w:r>
            <w:proofErr w:type="spellEnd"/>
            <w:r>
              <w:rPr>
                <w:rFonts w:ascii="Calibri" w:hAnsi="Calibri" w:cs="Calibri"/>
                <w:sz w:val="16"/>
                <w:szCs w:val="16"/>
              </w:rPr>
              <w:t xml:space="preserve">: 3 x 3.5dbi; n-standard: 802.11b/g/n 2.4GHz; ac-standard:  802.11ac/n/a 5GHz; </w:t>
            </w:r>
            <w:proofErr w:type="spellStart"/>
            <w:r>
              <w:rPr>
                <w:rFonts w:ascii="Calibri" w:hAnsi="Calibri" w:cs="Calibri"/>
                <w:sz w:val="16"/>
                <w:szCs w:val="16"/>
              </w:rPr>
              <w:t>модови</w:t>
            </w:r>
            <w:proofErr w:type="spellEnd"/>
            <w:r>
              <w:rPr>
                <w:rFonts w:ascii="Calibri" w:hAnsi="Calibri" w:cs="Calibri"/>
                <w:sz w:val="16"/>
                <w:szCs w:val="16"/>
              </w:rPr>
              <w:t xml:space="preserve"> </w:t>
            </w:r>
            <w:proofErr w:type="spellStart"/>
            <w:r>
              <w:rPr>
                <w:rFonts w:ascii="Calibri" w:hAnsi="Calibri" w:cs="Calibri"/>
                <w:sz w:val="16"/>
                <w:szCs w:val="16"/>
              </w:rPr>
              <w:t>рада</w:t>
            </w:r>
            <w:proofErr w:type="spellEnd"/>
            <w:r>
              <w:rPr>
                <w:rFonts w:ascii="Calibri" w:hAnsi="Calibri" w:cs="Calibri"/>
                <w:sz w:val="16"/>
                <w:szCs w:val="16"/>
              </w:rPr>
              <w:t xml:space="preserve">: AP, </w:t>
            </w:r>
            <w:proofErr w:type="spellStart"/>
            <w:r>
              <w:rPr>
                <w:rFonts w:ascii="Calibri" w:hAnsi="Calibri" w:cs="Calibri"/>
                <w:sz w:val="16"/>
                <w:szCs w:val="16"/>
              </w:rPr>
              <w:t>рутер</w:t>
            </w:r>
            <w:proofErr w:type="spellEnd"/>
            <w:r>
              <w:rPr>
                <w:rFonts w:ascii="Calibri" w:hAnsi="Calibri" w:cs="Calibri"/>
                <w:sz w:val="16"/>
                <w:szCs w:val="16"/>
              </w:rPr>
              <w:t xml:space="preserve">, WDS bridge, </w:t>
            </w:r>
            <w:proofErr w:type="spellStart"/>
            <w:r>
              <w:rPr>
                <w:rFonts w:ascii="Calibri" w:hAnsi="Calibri" w:cs="Calibri"/>
                <w:sz w:val="16"/>
                <w:szCs w:val="16"/>
              </w:rPr>
              <w:t>рrinter</w:t>
            </w:r>
            <w:proofErr w:type="spellEnd"/>
            <w:r>
              <w:rPr>
                <w:rFonts w:ascii="Calibri" w:hAnsi="Calibri" w:cs="Calibri"/>
                <w:sz w:val="16"/>
                <w:szCs w:val="16"/>
              </w:rPr>
              <w:t xml:space="preserve"> server, file server; tip </w:t>
            </w:r>
            <w:proofErr w:type="spellStart"/>
            <w:r>
              <w:rPr>
                <w:rFonts w:ascii="Calibri" w:hAnsi="Calibri" w:cs="Calibri"/>
                <w:sz w:val="16"/>
                <w:szCs w:val="16"/>
              </w:rPr>
              <w:t>antene</w:t>
            </w:r>
            <w:proofErr w:type="spellEnd"/>
            <w:r>
              <w:rPr>
                <w:rFonts w:ascii="Calibri" w:hAnsi="Calibri" w:cs="Calibri"/>
                <w:sz w:val="16"/>
                <w:szCs w:val="16"/>
              </w:rPr>
              <w:t xml:space="preserve">: </w:t>
            </w:r>
            <w:proofErr w:type="spellStart"/>
            <w:r>
              <w:rPr>
                <w:rFonts w:ascii="Calibri" w:hAnsi="Calibri" w:cs="Calibri"/>
                <w:sz w:val="16"/>
                <w:szCs w:val="16"/>
              </w:rPr>
              <w:t>изменљива</w:t>
            </w:r>
            <w:proofErr w:type="spellEnd"/>
            <w:r>
              <w:rPr>
                <w:rFonts w:ascii="Calibri" w:hAnsi="Calibri" w:cs="Calibri"/>
                <w:sz w:val="16"/>
                <w:szCs w:val="16"/>
              </w:rPr>
              <w:t xml:space="preserve"> Omni </w:t>
            </w:r>
            <w:proofErr w:type="spellStart"/>
            <w:r>
              <w:rPr>
                <w:rFonts w:ascii="Calibri" w:hAnsi="Calibri" w:cs="Calibri"/>
                <w:sz w:val="16"/>
                <w:szCs w:val="16"/>
              </w:rPr>
              <w:t>дирекциона</w:t>
            </w:r>
            <w:proofErr w:type="spellEnd"/>
            <w:r>
              <w:rPr>
                <w:rFonts w:ascii="Calibri" w:hAnsi="Calibri" w:cs="Calibri"/>
                <w:sz w:val="16"/>
                <w:szCs w:val="16"/>
              </w:rPr>
              <w:t xml:space="preserve">; </w:t>
            </w:r>
            <w:proofErr w:type="spellStart"/>
            <w:r>
              <w:rPr>
                <w:rFonts w:ascii="Calibri" w:hAnsi="Calibri" w:cs="Calibri"/>
                <w:sz w:val="16"/>
                <w:szCs w:val="16"/>
              </w:rPr>
              <w:t>брзина</w:t>
            </w:r>
            <w:proofErr w:type="spellEnd"/>
            <w:r>
              <w:rPr>
                <w:rFonts w:ascii="Calibri" w:hAnsi="Calibri" w:cs="Calibri"/>
                <w:sz w:val="16"/>
                <w:szCs w:val="16"/>
              </w:rPr>
              <w:t xml:space="preserve"> </w:t>
            </w:r>
            <w:proofErr w:type="spellStart"/>
            <w:r>
              <w:rPr>
                <w:rFonts w:ascii="Calibri" w:hAnsi="Calibri" w:cs="Calibri"/>
                <w:sz w:val="16"/>
                <w:szCs w:val="16"/>
              </w:rPr>
              <w:t>графичког</w:t>
            </w:r>
            <w:proofErr w:type="spellEnd"/>
            <w:r>
              <w:rPr>
                <w:rFonts w:ascii="Calibri" w:hAnsi="Calibri" w:cs="Calibri"/>
                <w:sz w:val="16"/>
                <w:szCs w:val="16"/>
              </w:rPr>
              <w:t xml:space="preserve"> </w:t>
            </w:r>
            <w:proofErr w:type="spellStart"/>
            <w:r>
              <w:rPr>
                <w:rFonts w:ascii="Calibri" w:hAnsi="Calibri" w:cs="Calibri"/>
                <w:sz w:val="16"/>
                <w:szCs w:val="16"/>
              </w:rPr>
              <w:t>чипа</w:t>
            </w:r>
            <w:proofErr w:type="spellEnd"/>
            <w:r>
              <w:rPr>
                <w:rFonts w:ascii="Calibri" w:hAnsi="Calibri" w:cs="Calibri"/>
                <w:sz w:val="16"/>
                <w:szCs w:val="16"/>
              </w:rPr>
              <w:t xml:space="preserve">: 10/100/1000Mbps 5GHz: </w:t>
            </w:r>
            <w:proofErr w:type="spellStart"/>
            <w:r>
              <w:rPr>
                <w:rFonts w:ascii="Calibri" w:hAnsi="Calibri" w:cs="Calibri"/>
                <w:sz w:val="16"/>
                <w:szCs w:val="16"/>
              </w:rPr>
              <w:t>до</w:t>
            </w:r>
            <w:proofErr w:type="spellEnd"/>
            <w:r>
              <w:rPr>
                <w:rFonts w:ascii="Calibri" w:hAnsi="Calibri" w:cs="Calibri"/>
                <w:sz w:val="16"/>
                <w:szCs w:val="16"/>
              </w:rPr>
              <w:t xml:space="preserve"> 1300Mbps 2.4GHz: </w:t>
            </w:r>
            <w:proofErr w:type="spellStart"/>
            <w:r>
              <w:rPr>
                <w:rFonts w:ascii="Calibri" w:hAnsi="Calibri" w:cs="Calibri"/>
                <w:sz w:val="16"/>
                <w:szCs w:val="16"/>
              </w:rPr>
              <w:t>до</w:t>
            </w:r>
            <w:proofErr w:type="spellEnd"/>
            <w:r>
              <w:rPr>
                <w:rFonts w:ascii="Calibri" w:hAnsi="Calibri" w:cs="Calibri"/>
                <w:sz w:val="16"/>
                <w:szCs w:val="16"/>
              </w:rPr>
              <w:t xml:space="preserve"> 450Mbps; </w:t>
            </w:r>
            <w:proofErr w:type="spellStart"/>
            <w:r>
              <w:rPr>
                <w:rFonts w:ascii="Calibri" w:hAnsi="Calibri" w:cs="Calibri"/>
                <w:sz w:val="16"/>
                <w:szCs w:val="16"/>
              </w:rPr>
              <w:t>фреквенција</w:t>
            </w:r>
            <w:proofErr w:type="spellEnd"/>
            <w:r>
              <w:rPr>
                <w:rFonts w:ascii="Calibri" w:hAnsi="Calibri" w:cs="Calibri"/>
                <w:sz w:val="16"/>
                <w:szCs w:val="16"/>
              </w:rPr>
              <w:t xml:space="preserve">:  2.4GHz и 5GHz; Glan; LAN </w:t>
            </w:r>
            <w:proofErr w:type="spellStart"/>
            <w:r>
              <w:rPr>
                <w:rFonts w:ascii="Calibri" w:hAnsi="Calibri" w:cs="Calibri"/>
                <w:sz w:val="16"/>
                <w:szCs w:val="16"/>
              </w:rPr>
              <w:t>портови</w:t>
            </w:r>
            <w:proofErr w:type="spellEnd"/>
            <w:r>
              <w:rPr>
                <w:rFonts w:ascii="Calibri" w:hAnsi="Calibri" w:cs="Calibri"/>
                <w:sz w:val="16"/>
                <w:szCs w:val="16"/>
              </w:rPr>
              <w:t>: 4x10/100/1000Mbps LAN 1x10/100/1000Mbps WAN</w:t>
            </w:r>
            <w:r>
              <w:rPr>
                <w:rFonts w:ascii="Calibri" w:hAnsi="Calibri" w:cs="Calibri"/>
                <w:sz w:val="16"/>
                <w:szCs w:val="16"/>
              </w:rPr>
              <w:br/>
              <w:t xml:space="preserve">TP-Link AC1750 Archer C7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одговорајући</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1803F27" w14:textId="546E7813"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0037A09" w14:textId="27EA722F"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w:t>
            </w:r>
          </w:p>
        </w:tc>
        <w:tc>
          <w:tcPr>
            <w:tcW w:w="2977" w:type="dxa"/>
            <w:tcBorders>
              <w:top w:val="nil"/>
              <w:left w:val="single" w:sz="4" w:space="0" w:color="auto"/>
              <w:bottom w:val="single" w:sz="4" w:space="0" w:color="auto"/>
              <w:right w:val="single" w:sz="4" w:space="0" w:color="auto"/>
            </w:tcBorders>
            <w:shd w:val="clear" w:color="auto" w:fill="auto"/>
          </w:tcPr>
          <w:p w14:paraId="406D6DF5" w14:textId="1CF65302"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341ABC53" w14:textId="0C39DBDC"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41201CCE" w14:textId="75AFFE0E"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1B7953" w14:paraId="7A8E086B" w14:textId="77777777" w:rsidTr="00D335AB">
        <w:trPr>
          <w:trHeight w:val="147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345E67E" w14:textId="1D71BF1F" w:rsidR="00182B58" w:rsidRPr="001B7953" w:rsidRDefault="00182B58" w:rsidP="00182B58">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 </w:t>
            </w:r>
            <w:r>
              <w:rPr>
                <w:rFonts w:ascii="Calibri" w:hAnsi="Calibri" w:cs="Calibri"/>
                <w:sz w:val="16"/>
                <w:szCs w:val="16"/>
                <w:lang w:val="sr-Cyrl-RS"/>
              </w:rPr>
              <w:t>2.7</w:t>
            </w:r>
          </w:p>
        </w:tc>
        <w:tc>
          <w:tcPr>
            <w:tcW w:w="1418" w:type="dxa"/>
            <w:tcBorders>
              <w:top w:val="nil"/>
              <w:left w:val="nil"/>
              <w:bottom w:val="single" w:sz="4" w:space="0" w:color="auto"/>
              <w:right w:val="single" w:sz="4" w:space="0" w:color="auto"/>
            </w:tcBorders>
            <w:shd w:val="clear" w:color="auto" w:fill="auto"/>
            <w:vAlign w:val="center"/>
            <w:hideMark/>
          </w:tcPr>
          <w:p w14:paraId="1BA8498A" w14:textId="5362DA36"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Бежични</w:t>
            </w:r>
            <w:proofErr w:type="spellEnd"/>
            <w:r>
              <w:rPr>
                <w:rFonts w:ascii="Calibri" w:hAnsi="Calibri" w:cs="Calibri"/>
                <w:sz w:val="16"/>
                <w:szCs w:val="16"/>
              </w:rPr>
              <w:t xml:space="preserve"> </w:t>
            </w:r>
            <w:proofErr w:type="spellStart"/>
            <w:r>
              <w:rPr>
                <w:rFonts w:ascii="Calibri" w:hAnsi="Calibri" w:cs="Calibri"/>
                <w:sz w:val="16"/>
                <w:szCs w:val="16"/>
              </w:rPr>
              <w:t>рутер</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2219FDD7" w14:textId="29A4336F"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Priključci</w:t>
            </w:r>
            <w:proofErr w:type="spellEnd"/>
            <w:r>
              <w:rPr>
                <w:rFonts w:ascii="Calibri" w:hAnsi="Calibri" w:cs="Calibri"/>
                <w:sz w:val="16"/>
                <w:szCs w:val="16"/>
              </w:rPr>
              <w:t xml:space="preserve">: 4 x 100Mbps LAN Ports, 1 x 100Mbps WAN Port; </w:t>
            </w:r>
            <w:proofErr w:type="spellStart"/>
            <w:r>
              <w:rPr>
                <w:rFonts w:ascii="Calibri" w:hAnsi="Calibri" w:cs="Calibri"/>
                <w:sz w:val="16"/>
                <w:szCs w:val="16"/>
              </w:rPr>
              <w:t>проток</w:t>
            </w:r>
            <w:proofErr w:type="spellEnd"/>
            <w:r>
              <w:rPr>
                <w:rFonts w:ascii="Calibri" w:hAnsi="Calibri" w:cs="Calibri"/>
                <w:sz w:val="16"/>
                <w:szCs w:val="16"/>
              </w:rPr>
              <w:t xml:space="preserve">: 300Mbps; </w:t>
            </w:r>
            <w:proofErr w:type="spellStart"/>
            <w:r>
              <w:rPr>
                <w:rFonts w:ascii="Calibri" w:hAnsi="Calibri" w:cs="Calibri"/>
                <w:sz w:val="16"/>
                <w:szCs w:val="16"/>
              </w:rPr>
              <w:t>фреквентивни</w:t>
            </w:r>
            <w:proofErr w:type="spellEnd"/>
            <w:r>
              <w:rPr>
                <w:rFonts w:ascii="Calibri" w:hAnsi="Calibri" w:cs="Calibri"/>
                <w:sz w:val="16"/>
                <w:szCs w:val="16"/>
              </w:rPr>
              <w:t xml:space="preserve"> </w:t>
            </w:r>
            <w:proofErr w:type="spellStart"/>
            <w:r>
              <w:rPr>
                <w:rFonts w:ascii="Calibri" w:hAnsi="Calibri" w:cs="Calibri"/>
                <w:sz w:val="16"/>
                <w:szCs w:val="16"/>
              </w:rPr>
              <w:t>опсег</w:t>
            </w:r>
            <w:proofErr w:type="spellEnd"/>
            <w:r>
              <w:rPr>
                <w:rFonts w:ascii="Calibri" w:hAnsi="Calibri" w:cs="Calibri"/>
                <w:sz w:val="16"/>
                <w:szCs w:val="16"/>
              </w:rPr>
              <w:t xml:space="preserve">: 2.4GHz/5GHz; </w:t>
            </w:r>
            <w:proofErr w:type="spellStart"/>
            <w:r>
              <w:rPr>
                <w:rFonts w:ascii="Calibri" w:hAnsi="Calibri" w:cs="Calibri"/>
                <w:sz w:val="16"/>
                <w:szCs w:val="16"/>
              </w:rPr>
              <w:t>бежични</w:t>
            </w:r>
            <w:proofErr w:type="spellEnd"/>
            <w:r>
              <w:rPr>
                <w:rFonts w:ascii="Calibri" w:hAnsi="Calibri" w:cs="Calibri"/>
                <w:sz w:val="16"/>
                <w:szCs w:val="16"/>
              </w:rPr>
              <w:t xml:space="preserve"> </w:t>
            </w:r>
            <w:proofErr w:type="spellStart"/>
            <w:r>
              <w:rPr>
                <w:rFonts w:ascii="Calibri" w:hAnsi="Calibri" w:cs="Calibri"/>
                <w:sz w:val="16"/>
                <w:szCs w:val="16"/>
              </w:rPr>
              <w:t>режими</w:t>
            </w:r>
            <w:proofErr w:type="spellEnd"/>
            <w:r>
              <w:rPr>
                <w:rFonts w:ascii="Calibri" w:hAnsi="Calibri" w:cs="Calibri"/>
                <w:sz w:val="16"/>
                <w:szCs w:val="16"/>
              </w:rPr>
              <w:t xml:space="preserve">: Router Mode, Repeater Mode, AP Mode, WISP Mode; 4 </w:t>
            </w:r>
            <w:proofErr w:type="spellStart"/>
            <w:r>
              <w:rPr>
                <w:rFonts w:ascii="Calibri" w:hAnsi="Calibri" w:cs="Calibri"/>
                <w:sz w:val="16"/>
                <w:szCs w:val="16"/>
              </w:rPr>
              <w:t>антене</w:t>
            </w:r>
            <w:proofErr w:type="spellEnd"/>
            <w:r>
              <w:rPr>
                <w:rFonts w:ascii="Calibri" w:hAnsi="Calibri" w:cs="Calibri"/>
                <w:sz w:val="16"/>
                <w:szCs w:val="16"/>
              </w:rPr>
              <w:t xml:space="preserve">, </w:t>
            </w:r>
            <w:proofErr w:type="spellStart"/>
            <w:r>
              <w:rPr>
                <w:rFonts w:ascii="Calibri" w:hAnsi="Calibri" w:cs="Calibri"/>
                <w:sz w:val="16"/>
                <w:szCs w:val="16"/>
              </w:rPr>
              <w:t>опис</w:t>
            </w:r>
            <w:proofErr w:type="spellEnd"/>
            <w:r>
              <w:rPr>
                <w:rFonts w:ascii="Calibri" w:hAnsi="Calibri" w:cs="Calibri"/>
                <w:sz w:val="16"/>
                <w:szCs w:val="16"/>
              </w:rPr>
              <w:t xml:space="preserve"> </w:t>
            </w:r>
            <w:proofErr w:type="spellStart"/>
            <w:r>
              <w:rPr>
                <w:rFonts w:ascii="Calibri" w:hAnsi="Calibri" w:cs="Calibri"/>
                <w:sz w:val="16"/>
                <w:szCs w:val="16"/>
              </w:rPr>
              <w:t>типа</w:t>
            </w:r>
            <w:proofErr w:type="spellEnd"/>
            <w:r>
              <w:rPr>
                <w:rFonts w:ascii="Calibri" w:hAnsi="Calibri" w:cs="Calibri"/>
                <w:sz w:val="16"/>
                <w:szCs w:val="16"/>
              </w:rPr>
              <w:t xml:space="preserve"> </w:t>
            </w:r>
            <w:proofErr w:type="spellStart"/>
            <w:r>
              <w:rPr>
                <w:rFonts w:ascii="Calibri" w:hAnsi="Calibri" w:cs="Calibri"/>
                <w:sz w:val="16"/>
                <w:szCs w:val="16"/>
              </w:rPr>
              <w:t>антене</w:t>
            </w:r>
            <w:proofErr w:type="spellEnd"/>
            <w:r>
              <w:rPr>
                <w:rFonts w:ascii="Calibri" w:hAnsi="Calibri" w:cs="Calibri"/>
                <w:sz w:val="16"/>
                <w:szCs w:val="16"/>
              </w:rPr>
              <w:t>: 2x 5dBi fixed antennas (2.4G), 2 x 5dBi fixed antennas (5G)</w:t>
            </w:r>
            <w:r>
              <w:rPr>
                <w:rFonts w:ascii="Calibri" w:hAnsi="Calibri" w:cs="Calibri"/>
                <w:sz w:val="16"/>
                <w:szCs w:val="16"/>
              </w:rPr>
              <w:br/>
              <w:t xml:space="preserve">Wireless </w:t>
            </w:r>
            <w:proofErr w:type="spellStart"/>
            <w:r>
              <w:rPr>
                <w:rFonts w:ascii="Calibri" w:hAnsi="Calibri" w:cs="Calibri"/>
                <w:sz w:val="16"/>
                <w:szCs w:val="16"/>
              </w:rPr>
              <w:t>Ruter</w:t>
            </w:r>
            <w:proofErr w:type="spellEnd"/>
            <w:r>
              <w:rPr>
                <w:rFonts w:ascii="Calibri" w:hAnsi="Calibri" w:cs="Calibri"/>
                <w:sz w:val="16"/>
                <w:szCs w:val="16"/>
              </w:rPr>
              <w:t xml:space="preserve"> </w:t>
            </w:r>
            <w:proofErr w:type="spellStart"/>
            <w:r>
              <w:rPr>
                <w:rFonts w:ascii="Calibri" w:hAnsi="Calibri" w:cs="Calibri"/>
                <w:sz w:val="16"/>
                <w:szCs w:val="16"/>
              </w:rPr>
              <w:t>Totolink</w:t>
            </w:r>
            <w:proofErr w:type="spellEnd"/>
            <w:r>
              <w:rPr>
                <w:rFonts w:ascii="Calibri" w:hAnsi="Calibri" w:cs="Calibri"/>
                <w:sz w:val="16"/>
                <w:szCs w:val="16"/>
              </w:rPr>
              <w:t xml:space="preserve"> A702R AC1200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A2BD840" w14:textId="49A26385"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F140376" w14:textId="673ED0CD"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3</w:t>
            </w:r>
          </w:p>
        </w:tc>
        <w:tc>
          <w:tcPr>
            <w:tcW w:w="2977" w:type="dxa"/>
            <w:tcBorders>
              <w:top w:val="nil"/>
              <w:left w:val="single" w:sz="4" w:space="0" w:color="auto"/>
              <w:bottom w:val="single" w:sz="4" w:space="0" w:color="auto"/>
              <w:right w:val="single" w:sz="4" w:space="0" w:color="auto"/>
            </w:tcBorders>
            <w:shd w:val="clear" w:color="auto" w:fill="auto"/>
          </w:tcPr>
          <w:p w14:paraId="1DD5BB82" w14:textId="6441F321"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1A280F4F" w14:textId="7BB2479C"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B872473" w14:textId="10892A7A"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1B7953" w14:paraId="60D15882" w14:textId="77777777" w:rsidTr="00182B58">
        <w:trPr>
          <w:trHeight w:val="1054"/>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5E5FD5D" w14:textId="39E5D92A" w:rsidR="00182B58" w:rsidRPr="001B7953" w:rsidRDefault="00182B58" w:rsidP="00182B58">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 </w:t>
            </w:r>
            <w:r>
              <w:rPr>
                <w:rFonts w:ascii="Calibri" w:hAnsi="Calibri" w:cs="Calibri"/>
                <w:sz w:val="16"/>
                <w:szCs w:val="16"/>
                <w:lang w:val="sr-Cyrl-RS"/>
              </w:rPr>
              <w:t>2.8</w:t>
            </w:r>
          </w:p>
        </w:tc>
        <w:tc>
          <w:tcPr>
            <w:tcW w:w="1418" w:type="dxa"/>
            <w:tcBorders>
              <w:top w:val="nil"/>
              <w:left w:val="nil"/>
              <w:bottom w:val="single" w:sz="4" w:space="0" w:color="auto"/>
              <w:right w:val="single" w:sz="4" w:space="0" w:color="auto"/>
            </w:tcBorders>
            <w:shd w:val="clear" w:color="auto" w:fill="auto"/>
            <w:vAlign w:val="center"/>
            <w:hideMark/>
          </w:tcPr>
          <w:p w14:paraId="5335A270" w14:textId="524D318A"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Заставице</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4BA591BB" w14:textId="1DFB860F"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Судијске</w:t>
            </w:r>
            <w:proofErr w:type="spellEnd"/>
            <w:r>
              <w:rPr>
                <w:rFonts w:ascii="Calibri" w:hAnsi="Calibri" w:cs="Calibri"/>
                <w:sz w:val="16"/>
                <w:szCs w:val="16"/>
              </w:rPr>
              <w:t xml:space="preserve"> </w:t>
            </w:r>
            <w:proofErr w:type="spellStart"/>
            <w:r>
              <w:rPr>
                <w:rFonts w:ascii="Calibri" w:hAnsi="Calibri" w:cs="Calibri"/>
                <w:sz w:val="16"/>
                <w:szCs w:val="16"/>
              </w:rPr>
              <w:t>корнер</w:t>
            </w:r>
            <w:proofErr w:type="spellEnd"/>
            <w:r>
              <w:rPr>
                <w:rFonts w:ascii="Calibri" w:hAnsi="Calibri" w:cs="Calibri"/>
                <w:sz w:val="16"/>
                <w:szCs w:val="16"/>
              </w:rPr>
              <w:t xml:space="preserve"> </w:t>
            </w:r>
            <w:proofErr w:type="spellStart"/>
            <w:r>
              <w:rPr>
                <w:rFonts w:ascii="Calibri" w:hAnsi="Calibri" w:cs="Calibri"/>
                <w:sz w:val="16"/>
                <w:szCs w:val="16"/>
              </w:rPr>
              <w:t>заставице</w:t>
            </w:r>
            <w:proofErr w:type="spellEnd"/>
            <w:r>
              <w:rPr>
                <w:rFonts w:ascii="Calibri" w:hAnsi="Calibri" w:cs="Calibri"/>
                <w:sz w:val="16"/>
                <w:szCs w:val="16"/>
              </w:rPr>
              <w:t xml:space="preserve">, </w:t>
            </w:r>
            <w:proofErr w:type="spellStart"/>
            <w:r>
              <w:rPr>
                <w:rFonts w:ascii="Calibri" w:hAnsi="Calibri" w:cs="Calibri"/>
                <w:sz w:val="16"/>
                <w:szCs w:val="16"/>
              </w:rPr>
              <w:t>плаве</w:t>
            </w:r>
            <w:proofErr w:type="spellEnd"/>
            <w:r>
              <w:rPr>
                <w:rFonts w:ascii="Calibri" w:hAnsi="Calibri" w:cs="Calibri"/>
                <w:sz w:val="16"/>
                <w:szCs w:val="16"/>
              </w:rPr>
              <w:t xml:space="preserve"> и </w:t>
            </w:r>
            <w:proofErr w:type="spellStart"/>
            <w:r>
              <w:rPr>
                <w:rFonts w:ascii="Calibri" w:hAnsi="Calibri" w:cs="Calibri"/>
                <w:sz w:val="16"/>
                <w:szCs w:val="16"/>
              </w:rPr>
              <w:t>црвене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у </w:t>
            </w:r>
            <w:proofErr w:type="spellStart"/>
            <w:r>
              <w:rPr>
                <w:rFonts w:ascii="Calibri" w:hAnsi="Calibri" w:cs="Calibri"/>
                <w:sz w:val="16"/>
                <w:szCs w:val="16"/>
              </w:rPr>
              <w:t>складу</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захтевима</w:t>
            </w:r>
            <w:proofErr w:type="spellEnd"/>
            <w:r>
              <w:rPr>
                <w:rFonts w:ascii="Calibri" w:hAnsi="Calibri" w:cs="Calibri"/>
                <w:sz w:val="16"/>
                <w:szCs w:val="16"/>
              </w:rPr>
              <w:t xml:space="preserve"> WKF; </w:t>
            </w:r>
            <w:proofErr w:type="spellStart"/>
            <w:r>
              <w:rPr>
                <w:rFonts w:ascii="Calibri" w:hAnsi="Calibri" w:cs="Calibri"/>
                <w:sz w:val="16"/>
                <w:szCs w:val="16"/>
              </w:rPr>
              <w:t>дужина</w:t>
            </w:r>
            <w:proofErr w:type="spellEnd"/>
            <w:r>
              <w:rPr>
                <w:rFonts w:ascii="Calibri" w:hAnsi="Calibri" w:cs="Calibri"/>
                <w:sz w:val="16"/>
                <w:szCs w:val="16"/>
              </w:rPr>
              <w:t xml:space="preserve"> </w:t>
            </w:r>
            <w:proofErr w:type="spellStart"/>
            <w:r>
              <w:rPr>
                <w:rFonts w:ascii="Calibri" w:hAnsi="Calibri" w:cs="Calibri"/>
                <w:sz w:val="16"/>
                <w:szCs w:val="16"/>
              </w:rPr>
              <w:t>палице</w:t>
            </w:r>
            <w:proofErr w:type="spellEnd"/>
            <w:r>
              <w:rPr>
                <w:rFonts w:ascii="Calibri" w:hAnsi="Calibri" w:cs="Calibri"/>
                <w:sz w:val="16"/>
                <w:szCs w:val="16"/>
              </w:rPr>
              <w:t xml:space="preserve"> </w:t>
            </w:r>
            <w:proofErr w:type="spellStart"/>
            <w:r>
              <w:rPr>
                <w:rFonts w:ascii="Calibri" w:hAnsi="Calibri" w:cs="Calibri"/>
                <w:sz w:val="16"/>
                <w:szCs w:val="16"/>
              </w:rPr>
              <w:t>је</w:t>
            </w:r>
            <w:proofErr w:type="spellEnd"/>
            <w:r>
              <w:rPr>
                <w:rFonts w:ascii="Calibri" w:hAnsi="Calibri" w:cs="Calibri"/>
                <w:sz w:val="16"/>
                <w:szCs w:val="16"/>
              </w:rPr>
              <w:t xml:space="preserve"> 40cm, </w:t>
            </w:r>
            <w:proofErr w:type="spellStart"/>
            <w:r>
              <w:rPr>
                <w:rFonts w:ascii="Calibri" w:hAnsi="Calibri" w:cs="Calibri"/>
                <w:sz w:val="16"/>
                <w:szCs w:val="16"/>
              </w:rPr>
              <w:t>димензије</w:t>
            </w:r>
            <w:proofErr w:type="spellEnd"/>
            <w:r>
              <w:rPr>
                <w:rFonts w:ascii="Calibri" w:hAnsi="Calibri" w:cs="Calibri"/>
                <w:sz w:val="16"/>
                <w:szCs w:val="16"/>
              </w:rPr>
              <w:t xml:space="preserve"> </w:t>
            </w:r>
            <w:proofErr w:type="spellStart"/>
            <w:r>
              <w:rPr>
                <w:rFonts w:ascii="Calibri" w:hAnsi="Calibri" w:cs="Calibri"/>
                <w:sz w:val="16"/>
                <w:szCs w:val="16"/>
              </w:rPr>
              <w:t>саме</w:t>
            </w:r>
            <w:proofErr w:type="spellEnd"/>
            <w:r>
              <w:rPr>
                <w:rFonts w:ascii="Calibri" w:hAnsi="Calibri" w:cs="Calibri"/>
                <w:sz w:val="16"/>
                <w:szCs w:val="16"/>
              </w:rPr>
              <w:t xml:space="preserve"> </w:t>
            </w:r>
            <w:proofErr w:type="spellStart"/>
            <w:r>
              <w:rPr>
                <w:rFonts w:ascii="Calibri" w:hAnsi="Calibri" w:cs="Calibri"/>
                <w:sz w:val="16"/>
                <w:szCs w:val="16"/>
              </w:rPr>
              <w:t>заставице</w:t>
            </w:r>
            <w:proofErr w:type="spellEnd"/>
            <w:r>
              <w:rPr>
                <w:rFonts w:ascii="Calibri" w:hAnsi="Calibri" w:cs="Calibri"/>
                <w:sz w:val="16"/>
                <w:szCs w:val="16"/>
              </w:rPr>
              <w:t xml:space="preserve"> 30 x 22cm. </w:t>
            </w:r>
          </w:p>
        </w:tc>
        <w:tc>
          <w:tcPr>
            <w:tcW w:w="992" w:type="dxa"/>
            <w:tcBorders>
              <w:top w:val="nil"/>
              <w:left w:val="nil"/>
              <w:bottom w:val="single" w:sz="4" w:space="0" w:color="auto"/>
              <w:right w:val="single" w:sz="4" w:space="0" w:color="auto"/>
            </w:tcBorders>
            <w:shd w:val="clear" w:color="auto" w:fill="auto"/>
            <w:vAlign w:val="center"/>
            <w:hideMark/>
          </w:tcPr>
          <w:p w14:paraId="29D4941E" w14:textId="5FF9DE7D"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B430CED" w14:textId="1F82ECBB"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60</w:t>
            </w:r>
          </w:p>
        </w:tc>
        <w:tc>
          <w:tcPr>
            <w:tcW w:w="2977" w:type="dxa"/>
            <w:tcBorders>
              <w:top w:val="nil"/>
              <w:left w:val="single" w:sz="4" w:space="0" w:color="auto"/>
              <w:bottom w:val="single" w:sz="4" w:space="0" w:color="auto"/>
              <w:right w:val="single" w:sz="4" w:space="0" w:color="auto"/>
            </w:tcBorders>
            <w:shd w:val="clear" w:color="auto" w:fill="auto"/>
          </w:tcPr>
          <w:p w14:paraId="3653CB9F" w14:textId="4A0B1FA7" w:rsidR="00182B58" w:rsidRPr="001B7953" w:rsidRDefault="00182B58" w:rsidP="00182B58">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640C2F83" w14:textId="792F31BB"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47B75F57" w14:textId="1B3051EA"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1B7953" w14:paraId="45911A76" w14:textId="77777777" w:rsidTr="00182B58">
        <w:trPr>
          <w:trHeight w:val="98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A3D4D24" w14:textId="78DF45E8" w:rsidR="00182B58" w:rsidRPr="001B7953" w:rsidRDefault="00182B58" w:rsidP="00182B58">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 </w:t>
            </w:r>
            <w:r>
              <w:rPr>
                <w:rFonts w:ascii="Calibri" w:hAnsi="Calibri" w:cs="Calibri"/>
                <w:sz w:val="16"/>
                <w:szCs w:val="16"/>
                <w:lang w:val="sr-Cyrl-RS"/>
              </w:rPr>
              <w:t>2.9</w:t>
            </w:r>
          </w:p>
        </w:tc>
        <w:tc>
          <w:tcPr>
            <w:tcW w:w="1418" w:type="dxa"/>
            <w:tcBorders>
              <w:top w:val="nil"/>
              <w:left w:val="nil"/>
              <w:bottom w:val="single" w:sz="4" w:space="0" w:color="auto"/>
              <w:right w:val="single" w:sz="4" w:space="0" w:color="auto"/>
            </w:tcBorders>
            <w:shd w:val="clear" w:color="auto" w:fill="auto"/>
            <w:vAlign w:val="center"/>
            <w:hideMark/>
          </w:tcPr>
          <w:p w14:paraId="7CC536B7" w14:textId="62A8D72A"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Корпе</w:t>
            </w:r>
            <w:proofErr w:type="spellEnd"/>
            <w:r>
              <w:rPr>
                <w:rFonts w:ascii="Calibri" w:hAnsi="Calibri" w:cs="Calibri"/>
                <w:sz w:val="16"/>
                <w:szCs w:val="16"/>
              </w:rPr>
              <w:t xml:space="preserve"> </w:t>
            </w:r>
            <w:proofErr w:type="spellStart"/>
            <w:r>
              <w:rPr>
                <w:rFonts w:ascii="Calibri" w:hAnsi="Calibri" w:cs="Calibri"/>
                <w:sz w:val="16"/>
                <w:szCs w:val="16"/>
              </w:rPr>
              <w:t>веће</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34D1061D" w14:textId="4FD1851D"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Велике</w:t>
            </w:r>
            <w:proofErr w:type="spellEnd"/>
            <w:r>
              <w:rPr>
                <w:rFonts w:ascii="Calibri" w:hAnsi="Calibri" w:cs="Calibri"/>
                <w:sz w:val="16"/>
                <w:szCs w:val="16"/>
              </w:rPr>
              <w:t xml:space="preserve"> </w:t>
            </w:r>
            <w:proofErr w:type="spellStart"/>
            <w:r>
              <w:rPr>
                <w:rFonts w:ascii="Calibri" w:hAnsi="Calibri" w:cs="Calibri"/>
                <w:sz w:val="16"/>
                <w:szCs w:val="16"/>
              </w:rPr>
              <w:t>корпе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ношење</w:t>
            </w:r>
            <w:proofErr w:type="spellEnd"/>
            <w:r>
              <w:rPr>
                <w:rFonts w:ascii="Calibri" w:hAnsi="Calibri" w:cs="Calibri"/>
                <w:sz w:val="16"/>
                <w:szCs w:val="16"/>
              </w:rPr>
              <w:t xml:space="preserve"> </w:t>
            </w:r>
            <w:proofErr w:type="spellStart"/>
            <w:r>
              <w:rPr>
                <w:rFonts w:ascii="Calibri" w:hAnsi="Calibri" w:cs="Calibri"/>
                <w:sz w:val="16"/>
                <w:szCs w:val="16"/>
              </w:rPr>
              <w:t>спортске</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 xml:space="preserve">; </w:t>
            </w:r>
            <w:proofErr w:type="spellStart"/>
            <w:r>
              <w:rPr>
                <w:rFonts w:ascii="Calibri" w:hAnsi="Calibri" w:cs="Calibri"/>
                <w:sz w:val="16"/>
                <w:szCs w:val="16"/>
              </w:rPr>
              <w:t>ширина</w:t>
            </w:r>
            <w:proofErr w:type="spellEnd"/>
            <w:r>
              <w:rPr>
                <w:rFonts w:ascii="Calibri" w:hAnsi="Calibri" w:cs="Calibri"/>
                <w:sz w:val="16"/>
                <w:szCs w:val="16"/>
              </w:rPr>
              <w:t xml:space="preserve">: 33 cm, </w:t>
            </w:r>
            <w:proofErr w:type="spellStart"/>
            <w:r>
              <w:rPr>
                <w:rFonts w:ascii="Calibri" w:hAnsi="Calibri" w:cs="Calibri"/>
                <w:sz w:val="16"/>
                <w:szCs w:val="16"/>
              </w:rPr>
              <w:t>дужина</w:t>
            </w:r>
            <w:proofErr w:type="spellEnd"/>
            <w:r>
              <w:rPr>
                <w:rFonts w:ascii="Calibri" w:hAnsi="Calibri" w:cs="Calibri"/>
                <w:sz w:val="16"/>
                <w:szCs w:val="16"/>
              </w:rPr>
              <w:t xml:space="preserve">: 43 cm, </w:t>
            </w:r>
            <w:proofErr w:type="spellStart"/>
            <w:r>
              <w:rPr>
                <w:rFonts w:ascii="Calibri" w:hAnsi="Calibri" w:cs="Calibri"/>
                <w:sz w:val="16"/>
                <w:szCs w:val="16"/>
              </w:rPr>
              <w:t>висина</w:t>
            </w:r>
            <w:proofErr w:type="spellEnd"/>
            <w:r>
              <w:rPr>
                <w:rFonts w:ascii="Calibri" w:hAnsi="Calibri" w:cs="Calibri"/>
                <w:sz w:val="16"/>
                <w:szCs w:val="16"/>
              </w:rPr>
              <w:t xml:space="preserve">: 35 cm; </w:t>
            </w:r>
            <w:proofErr w:type="spellStart"/>
            <w:r>
              <w:rPr>
                <w:rFonts w:ascii="Calibri" w:hAnsi="Calibri" w:cs="Calibri"/>
                <w:sz w:val="16"/>
                <w:szCs w:val="16"/>
              </w:rPr>
              <w:t>материјал</w:t>
            </w:r>
            <w:proofErr w:type="spellEnd"/>
            <w:r>
              <w:rPr>
                <w:rFonts w:ascii="Calibri" w:hAnsi="Calibri" w:cs="Calibri"/>
                <w:sz w:val="16"/>
                <w:szCs w:val="16"/>
              </w:rPr>
              <w:t xml:space="preserve"> </w:t>
            </w:r>
            <w:proofErr w:type="spellStart"/>
            <w:r>
              <w:rPr>
                <w:rFonts w:ascii="Calibri" w:hAnsi="Calibri" w:cs="Calibri"/>
                <w:sz w:val="16"/>
                <w:szCs w:val="16"/>
              </w:rPr>
              <w:t>полипропилен</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слично</w:t>
            </w:r>
            <w:proofErr w:type="spellEnd"/>
            <w:r>
              <w:rPr>
                <w:rFonts w:ascii="Calibri"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51E45549" w14:textId="15504D58"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FA8A7B0" w14:textId="43E32A2A"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18</w:t>
            </w:r>
          </w:p>
        </w:tc>
        <w:tc>
          <w:tcPr>
            <w:tcW w:w="2977" w:type="dxa"/>
            <w:tcBorders>
              <w:top w:val="nil"/>
              <w:left w:val="single" w:sz="4" w:space="0" w:color="auto"/>
              <w:bottom w:val="single" w:sz="4" w:space="0" w:color="auto"/>
              <w:right w:val="single" w:sz="4" w:space="0" w:color="auto"/>
            </w:tcBorders>
            <w:shd w:val="clear" w:color="auto" w:fill="auto"/>
          </w:tcPr>
          <w:p w14:paraId="4435E06E" w14:textId="117EBB5E" w:rsidR="00182B58" w:rsidRPr="001B7953" w:rsidRDefault="00182B58" w:rsidP="00182B58">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6851326C" w14:textId="75910E96"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61EFBF77" w14:textId="12B4562C"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1B7953" w14:paraId="4E46022D" w14:textId="77777777" w:rsidTr="00182B58">
        <w:trPr>
          <w:trHeight w:val="838"/>
        </w:trPr>
        <w:tc>
          <w:tcPr>
            <w:tcW w:w="704" w:type="dxa"/>
            <w:tcBorders>
              <w:top w:val="nil"/>
              <w:left w:val="single" w:sz="4" w:space="0" w:color="auto"/>
              <w:bottom w:val="single" w:sz="4" w:space="0" w:color="auto"/>
              <w:right w:val="single" w:sz="4" w:space="0" w:color="auto"/>
            </w:tcBorders>
            <w:shd w:val="clear" w:color="auto" w:fill="auto"/>
            <w:vAlign w:val="center"/>
          </w:tcPr>
          <w:p w14:paraId="3B88FB6A" w14:textId="07691513" w:rsidR="00182B58" w:rsidRPr="002B537E" w:rsidRDefault="00182B58" w:rsidP="00182B58">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lastRenderedPageBreak/>
              <w:t> </w:t>
            </w:r>
            <w:r>
              <w:rPr>
                <w:rFonts w:ascii="Calibri" w:hAnsi="Calibri" w:cs="Calibri"/>
                <w:sz w:val="16"/>
                <w:szCs w:val="16"/>
                <w:lang w:val="sr-Cyrl-RS"/>
              </w:rPr>
              <w:t>2.10</w:t>
            </w:r>
          </w:p>
        </w:tc>
        <w:tc>
          <w:tcPr>
            <w:tcW w:w="1418" w:type="dxa"/>
            <w:tcBorders>
              <w:top w:val="nil"/>
              <w:left w:val="nil"/>
              <w:bottom w:val="single" w:sz="4" w:space="0" w:color="auto"/>
              <w:right w:val="single" w:sz="4" w:space="0" w:color="auto"/>
            </w:tcBorders>
            <w:shd w:val="clear" w:color="auto" w:fill="auto"/>
            <w:vAlign w:val="center"/>
          </w:tcPr>
          <w:p w14:paraId="1121E2BC" w14:textId="7E9863EC"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Корпе</w:t>
            </w:r>
            <w:proofErr w:type="spellEnd"/>
            <w:r>
              <w:rPr>
                <w:rFonts w:ascii="Calibri" w:hAnsi="Calibri" w:cs="Calibri"/>
                <w:sz w:val="16"/>
                <w:szCs w:val="16"/>
              </w:rPr>
              <w:t xml:space="preserve"> </w:t>
            </w:r>
            <w:proofErr w:type="spellStart"/>
            <w:r>
              <w:rPr>
                <w:rFonts w:ascii="Calibri" w:hAnsi="Calibri" w:cs="Calibri"/>
                <w:sz w:val="16"/>
                <w:szCs w:val="16"/>
              </w:rPr>
              <w:t>мање</w:t>
            </w:r>
            <w:proofErr w:type="spellEnd"/>
          </w:p>
        </w:tc>
        <w:tc>
          <w:tcPr>
            <w:tcW w:w="3402" w:type="dxa"/>
            <w:tcBorders>
              <w:top w:val="nil"/>
              <w:left w:val="nil"/>
              <w:bottom w:val="single" w:sz="4" w:space="0" w:color="auto"/>
              <w:right w:val="single" w:sz="4" w:space="0" w:color="auto"/>
            </w:tcBorders>
            <w:shd w:val="clear" w:color="auto" w:fill="auto"/>
            <w:vAlign w:val="center"/>
          </w:tcPr>
          <w:p w14:paraId="5C03F5E0" w14:textId="373E5CA8"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Корпе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отпатке</w:t>
            </w:r>
            <w:proofErr w:type="spellEnd"/>
            <w:r>
              <w:rPr>
                <w:rFonts w:ascii="Calibri" w:hAnsi="Calibri" w:cs="Calibri"/>
                <w:sz w:val="16"/>
                <w:szCs w:val="16"/>
              </w:rPr>
              <w:t xml:space="preserve"> </w:t>
            </w:r>
            <w:proofErr w:type="spellStart"/>
            <w:r>
              <w:rPr>
                <w:rFonts w:ascii="Calibri" w:hAnsi="Calibri" w:cs="Calibri"/>
                <w:sz w:val="16"/>
                <w:szCs w:val="16"/>
              </w:rPr>
              <w:t>мале</w:t>
            </w:r>
            <w:proofErr w:type="spellEnd"/>
            <w:r>
              <w:rPr>
                <w:rFonts w:ascii="Calibri" w:hAnsi="Calibri" w:cs="Calibri"/>
                <w:sz w:val="16"/>
                <w:szCs w:val="16"/>
              </w:rPr>
              <w:t xml:space="preserve">, </w:t>
            </w:r>
            <w:proofErr w:type="spellStart"/>
            <w:r>
              <w:rPr>
                <w:rFonts w:ascii="Calibri" w:hAnsi="Calibri" w:cs="Calibri"/>
                <w:sz w:val="16"/>
                <w:szCs w:val="16"/>
              </w:rPr>
              <w:t>пластичне</w:t>
            </w:r>
            <w:proofErr w:type="spellEnd"/>
            <w:r>
              <w:rPr>
                <w:rFonts w:ascii="Calibri" w:hAnsi="Calibri" w:cs="Calibri"/>
                <w:sz w:val="16"/>
                <w:szCs w:val="16"/>
              </w:rPr>
              <w:t xml:space="preserve"> -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углове</w:t>
            </w:r>
            <w:proofErr w:type="spellEnd"/>
            <w:r>
              <w:rPr>
                <w:rFonts w:ascii="Calibri" w:hAnsi="Calibri" w:cs="Calibri"/>
                <w:sz w:val="16"/>
                <w:szCs w:val="16"/>
              </w:rPr>
              <w:t xml:space="preserve"> </w:t>
            </w:r>
            <w:proofErr w:type="spellStart"/>
            <w:r>
              <w:rPr>
                <w:rFonts w:ascii="Calibri" w:hAnsi="Calibri" w:cs="Calibri"/>
                <w:sz w:val="16"/>
                <w:szCs w:val="16"/>
              </w:rPr>
              <w:t>борилачке</w:t>
            </w:r>
            <w:proofErr w:type="spellEnd"/>
            <w:r>
              <w:rPr>
                <w:rFonts w:ascii="Calibri" w:hAnsi="Calibri" w:cs="Calibri"/>
                <w:sz w:val="16"/>
                <w:szCs w:val="16"/>
              </w:rPr>
              <w:t xml:space="preserve"> </w:t>
            </w:r>
            <w:proofErr w:type="spellStart"/>
            <w:r>
              <w:rPr>
                <w:rFonts w:ascii="Calibri" w:hAnsi="Calibri" w:cs="Calibri"/>
                <w:sz w:val="16"/>
                <w:szCs w:val="16"/>
              </w:rPr>
              <w:t>сале</w:t>
            </w:r>
            <w:proofErr w:type="spellEnd"/>
            <w:r>
              <w:rPr>
                <w:rFonts w:ascii="Calibri" w:hAnsi="Calibri" w:cs="Calibri"/>
                <w:sz w:val="16"/>
                <w:szCs w:val="16"/>
              </w:rPr>
              <w:t xml:space="preserve">, </w:t>
            </w:r>
            <w:proofErr w:type="spellStart"/>
            <w:r>
              <w:rPr>
                <w:rFonts w:ascii="Calibri" w:hAnsi="Calibri" w:cs="Calibri"/>
                <w:sz w:val="16"/>
                <w:szCs w:val="16"/>
              </w:rPr>
              <w:t>сале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загревање</w:t>
            </w:r>
            <w:proofErr w:type="spellEnd"/>
            <w:r>
              <w:rPr>
                <w:rFonts w:ascii="Calibri" w:hAnsi="Calibri" w:cs="Calibri"/>
                <w:sz w:val="16"/>
                <w:szCs w:val="16"/>
              </w:rPr>
              <w:t xml:space="preserve">, </w:t>
            </w:r>
            <w:proofErr w:type="spellStart"/>
            <w:r>
              <w:rPr>
                <w:rFonts w:ascii="Calibri" w:hAnsi="Calibri" w:cs="Calibri"/>
                <w:sz w:val="16"/>
                <w:szCs w:val="16"/>
              </w:rPr>
              <w:t>медицинске</w:t>
            </w:r>
            <w:proofErr w:type="spellEnd"/>
            <w:r>
              <w:rPr>
                <w:rFonts w:ascii="Calibri" w:hAnsi="Calibri" w:cs="Calibri"/>
                <w:sz w:val="16"/>
                <w:szCs w:val="16"/>
              </w:rPr>
              <w:t xml:space="preserve"> "</w:t>
            </w:r>
            <w:proofErr w:type="spellStart"/>
            <w:r>
              <w:rPr>
                <w:rFonts w:ascii="Calibri" w:hAnsi="Calibri" w:cs="Calibri"/>
                <w:sz w:val="16"/>
                <w:szCs w:val="16"/>
              </w:rPr>
              <w:t>пунктове</w:t>
            </w:r>
            <w:proofErr w:type="spellEnd"/>
            <w:r>
              <w:rPr>
                <w:rFonts w:ascii="Calibri"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tcPr>
          <w:p w14:paraId="1EFC7954" w14:textId="6E755FB0"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56C75505" w14:textId="27E4C7CB"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20</w:t>
            </w:r>
          </w:p>
        </w:tc>
        <w:tc>
          <w:tcPr>
            <w:tcW w:w="2977" w:type="dxa"/>
            <w:tcBorders>
              <w:top w:val="nil"/>
              <w:left w:val="single" w:sz="4" w:space="0" w:color="auto"/>
              <w:bottom w:val="single" w:sz="4" w:space="0" w:color="auto"/>
              <w:right w:val="single" w:sz="4" w:space="0" w:color="auto"/>
            </w:tcBorders>
            <w:shd w:val="clear" w:color="auto" w:fill="auto"/>
          </w:tcPr>
          <w:p w14:paraId="381581ED" w14:textId="3EB02A86" w:rsidR="00182B58" w:rsidRDefault="00182B58" w:rsidP="00182B58">
            <w:pPr>
              <w:suppressAutoHyphens w:val="0"/>
              <w:spacing w:line="240" w:lineRule="auto"/>
              <w:rPr>
                <w:rFonts w:ascii="Calibri" w:hAnsi="Calibri" w:cs="Calibri"/>
                <w:sz w:val="16"/>
                <w:szCs w:val="16"/>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6D961ACF" w14:textId="2B5AA110"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C262429" w14:textId="4514E415"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1B7953" w14:paraId="6110B584" w14:textId="77777777" w:rsidTr="00182B58">
        <w:trPr>
          <w:trHeight w:val="978"/>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A02E692" w14:textId="43A4CE8F" w:rsidR="00182B58" w:rsidRPr="00D17A9F" w:rsidRDefault="00182B58" w:rsidP="00182B58">
            <w:pPr>
              <w:suppressAutoHyphens w:val="0"/>
              <w:spacing w:line="240" w:lineRule="auto"/>
              <w:jc w:val="center"/>
              <w:rPr>
                <w:rFonts w:ascii="Calibri" w:hAnsi="Calibri" w:cs="Calibri"/>
                <w:sz w:val="16"/>
                <w:szCs w:val="16"/>
                <w:lang w:val="sr-Cyrl-RS"/>
              </w:rPr>
            </w:pPr>
            <w:r>
              <w:rPr>
                <w:rFonts w:ascii="Calibri" w:hAnsi="Calibri" w:cs="Calibri"/>
                <w:sz w:val="16"/>
                <w:szCs w:val="16"/>
              </w:rPr>
              <w:t> </w:t>
            </w:r>
            <w:r>
              <w:rPr>
                <w:rFonts w:ascii="Calibri" w:hAnsi="Calibri" w:cs="Calibri"/>
                <w:sz w:val="16"/>
                <w:szCs w:val="16"/>
                <w:lang w:val="sr-Cyrl-RS"/>
              </w:rPr>
              <w:t>2.11</w:t>
            </w:r>
          </w:p>
        </w:tc>
        <w:tc>
          <w:tcPr>
            <w:tcW w:w="1418" w:type="dxa"/>
            <w:tcBorders>
              <w:top w:val="single" w:sz="4" w:space="0" w:color="auto"/>
              <w:left w:val="nil"/>
              <w:bottom w:val="single" w:sz="4" w:space="0" w:color="auto"/>
              <w:right w:val="single" w:sz="4" w:space="0" w:color="auto"/>
            </w:tcBorders>
            <w:shd w:val="clear" w:color="auto" w:fill="auto"/>
            <w:vAlign w:val="center"/>
          </w:tcPr>
          <w:p w14:paraId="6C54492D" w14:textId="076405DE" w:rsidR="00182B58" w:rsidRDefault="00182B58" w:rsidP="00182B58">
            <w:pPr>
              <w:suppressAutoHyphens w:val="0"/>
              <w:spacing w:line="240" w:lineRule="auto"/>
              <w:jc w:val="center"/>
              <w:rPr>
                <w:rFonts w:ascii="Calibri" w:hAnsi="Calibri" w:cs="Calibri"/>
                <w:sz w:val="16"/>
                <w:szCs w:val="16"/>
              </w:rPr>
            </w:pPr>
            <w:proofErr w:type="spellStart"/>
            <w:r>
              <w:rPr>
                <w:rFonts w:ascii="Calibri" w:hAnsi="Calibri" w:cs="Calibri"/>
                <w:sz w:val="16"/>
                <w:szCs w:val="16"/>
              </w:rPr>
              <w:t>Штоперице</w:t>
            </w:r>
            <w:proofErr w:type="spellEnd"/>
          </w:p>
        </w:tc>
        <w:tc>
          <w:tcPr>
            <w:tcW w:w="3402" w:type="dxa"/>
            <w:tcBorders>
              <w:top w:val="single" w:sz="4" w:space="0" w:color="auto"/>
              <w:left w:val="nil"/>
              <w:bottom w:val="single" w:sz="4" w:space="0" w:color="auto"/>
              <w:right w:val="single" w:sz="4" w:space="0" w:color="auto"/>
            </w:tcBorders>
            <w:shd w:val="clear" w:color="auto" w:fill="auto"/>
            <w:vAlign w:val="center"/>
          </w:tcPr>
          <w:p w14:paraId="788830E4" w14:textId="2341BAAA" w:rsidR="00182B58" w:rsidRDefault="00182B58" w:rsidP="00182B58">
            <w:pPr>
              <w:suppressAutoHyphens w:val="0"/>
              <w:spacing w:line="240" w:lineRule="auto"/>
              <w:rPr>
                <w:rFonts w:ascii="Calibri" w:hAnsi="Calibri" w:cs="Calibri"/>
                <w:sz w:val="16"/>
                <w:szCs w:val="16"/>
              </w:rPr>
            </w:pPr>
            <w:proofErr w:type="spellStart"/>
            <w:r>
              <w:rPr>
                <w:rFonts w:ascii="Calibri" w:hAnsi="Calibri" w:cs="Calibri"/>
                <w:sz w:val="16"/>
                <w:szCs w:val="16"/>
              </w:rPr>
              <w:t>Дигитална</w:t>
            </w:r>
            <w:proofErr w:type="spellEnd"/>
            <w:r>
              <w:rPr>
                <w:rFonts w:ascii="Calibri" w:hAnsi="Calibri" w:cs="Calibri"/>
                <w:sz w:val="16"/>
                <w:szCs w:val="16"/>
              </w:rPr>
              <w:t xml:space="preserve"> </w:t>
            </w:r>
            <w:proofErr w:type="spellStart"/>
            <w:r>
              <w:rPr>
                <w:rFonts w:ascii="Calibri" w:hAnsi="Calibri" w:cs="Calibri"/>
                <w:sz w:val="16"/>
                <w:szCs w:val="16"/>
              </w:rPr>
              <w:t>штоперица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мерење</w:t>
            </w:r>
            <w:proofErr w:type="spellEnd"/>
            <w:r>
              <w:rPr>
                <w:rFonts w:ascii="Calibri" w:hAnsi="Calibri" w:cs="Calibri"/>
                <w:sz w:val="16"/>
                <w:szCs w:val="16"/>
              </w:rPr>
              <w:t xml:space="preserve"> / </w:t>
            </w:r>
            <w:proofErr w:type="spellStart"/>
            <w:r>
              <w:rPr>
                <w:rFonts w:ascii="Calibri" w:hAnsi="Calibri" w:cs="Calibri"/>
                <w:sz w:val="16"/>
                <w:szCs w:val="16"/>
              </w:rPr>
              <w:t>заустављање</w:t>
            </w:r>
            <w:proofErr w:type="spellEnd"/>
            <w:r>
              <w:rPr>
                <w:rFonts w:ascii="Calibri" w:hAnsi="Calibri" w:cs="Calibri"/>
                <w:sz w:val="16"/>
                <w:szCs w:val="16"/>
              </w:rPr>
              <w:t xml:space="preserve"> </w:t>
            </w:r>
            <w:proofErr w:type="spellStart"/>
            <w:r>
              <w:rPr>
                <w:rFonts w:ascii="Calibri" w:hAnsi="Calibri" w:cs="Calibri"/>
                <w:sz w:val="16"/>
                <w:szCs w:val="16"/>
              </w:rPr>
              <w:t>времена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могућношћу</w:t>
            </w:r>
            <w:proofErr w:type="spellEnd"/>
            <w:r>
              <w:rPr>
                <w:rFonts w:ascii="Calibri" w:hAnsi="Calibri" w:cs="Calibri"/>
                <w:sz w:val="16"/>
                <w:szCs w:val="16"/>
              </w:rPr>
              <w:t xml:space="preserve"> "</w:t>
            </w:r>
            <w:proofErr w:type="spellStart"/>
            <w:r>
              <w:rPr>
                <w:rFonts w:ascii="Calibri" w:hAnsi="Calibri" w:cs="Calibri"/>
                <w:sz w:val="16"/>
                <w:szCs w:val="16"/>
              </w:rPr>
              <w:t>подељене</w:t>
            </w:r>
            <w:proofErr w:type="spellEnd"/>
            <w:r>
              <w:rPr>
                <w:rFonts w:ascii="Calibri" w:hAnsi="Calibri" w:cs="Calibri"/>
                <w:sz w:val="16"/>
                <w:szCs w:val="16"/>
              </w:rPr>
              <w:t xml:space="preserve"> </w:t>
            </w:r>
            <w:proofErr w:type="spellStart"/>
            <w:r>
              <w:rPr>
                <w:rFonts w:ascii="Calibri" w:hAnsi="Calibri" w:cs="Calibri"/>
                <w:sz w:val="16"/>
                <w:szCs w:val="16"/>
              </w:rPr>
              <w:t>меморије</w:t>
            </w:r>
            <w:proofErr w:type="spellEnd"/>
            <w:r>
              <w:rPr>
                <w:rFonts w:ascii="Calibri" w:hAnsi="Calibri" w:cs="Calibri"/>
                <w:sz w:val="16"/>
                <w:szCs w:val="16"/>
              </w:rPr>
              <w:t xml:space="preserve">"; </w:t>
            </w:r>
            <w:proofErr w:type="spellStart"/>
            <w:r>
              <w:rPr>
                <w:rFonts w:ascii="Calibri" w:hAnsi="Calibri" w:cs="Calibri"/>
                <w:sz w:val="16"/>
                <w:szCs w:val="16"/>
              </w:rPr>
              <w:t>израђена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пластике</w:t>
            </w:r>
            <w:proofErr w:type="spellEnd"/>
            <w:r>
              <w:rPr>
                <w:rFonts w:ascii="Calibri" w:hAnsi="Calibri" w:cs="Calibri"/>
                <w:sz w:val="16"/>
                <w:szCs w:val="16"/>
              </w:rPr>
              <w:t xml:space="preserve">, </w:t>
            </w:r>
            <w:proofErr w:type="spellStart"/>
            <w:r>
              <w:rPr>
                <w:rFonts w:ascii="Calibri" w:hAnsi="Calibri" w:cs="Calibri"/>
                <w:sz w:val="16"/>
                <w:szCs w:val="16"/>
              </w:rPr>
              <w:t>приближних</w:t>
            </w:r>
            <w:proofErr w:type="spellEnd"/>
            <w:r>
              <w:rPr>
                <w:rFonts w:ascii="Calibri" w:hAnsi="Calibri" w:cs="Calibri"/>
                <w:sz w:val="16"/>
                <w:szCs w:val="16"/>
              </w:rPr>
              <w:t xml:space="preserve"> </w:t>
            </w:r>
            <w:proofErr w:type="spellStart"/>
            <w:r>
              <w:rPr>
                <w:rFonts w:ascii="Calibri" w:hAnsi="Calibri" w:cs="Calibri"/>
                <w:sz w:val="16"/>
                <w:szCs w:val="16"/>
              </w:rPr>
              <w:t>димензија</w:t>
            </w:r>
            <w:proofErr w:type="spellEnd"/>
            <w:r>
              <w:rPr>
                <w:rFonts w:ascii="Calibri" w:hAnsi="Calibri" w:cs="Calibri"/>
                <w:sz w:val="16"/>
                <w:szCs w:val="16"/>
              </w:rPr>
              <w:t xml:space="preserve"> 8 x 6 x 2 cm</w:t>
            </w:r>
          </w:p>
        </w:tc>
        <w:tc>
          <w:tcPr>
            <w:tcW w:w="992" w:type="dxa"/>
            <w:tcBorders>
              <w:top w:val="single" w:sz="4" w:space="0" w:color="auto"/>
              <w:left w:val="nil"/>
              <w:bottom w:val="single" w:sz="4" w:space="0" w:color="auto"/>
              <w:right w:val="single" w:sz="4" w:space="0" w:color="auto"/>
            </w:tcBorders>
            <w:shd w:val="clear" w:color="auto" w:fill="auto"/>
            <w:vAlign w:val="center"/>
          </w:tcPr>
          <w:p w14:paraId="1BC88A40" w14:textId="2BA2DB42" w:rsidR="00182B58" w:rsidRDefault="00182B58" w:rsidP="00182B58">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tcPr>
          <w:p w14:paraId="776C709E" w14:textId="21C2421A"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rPr>
              <w:t>6</w:t>
            </w:r>
          </w:p>
        </w:tc>
        <w:tc>
          <w:tcPr>
            <w:tcW w:w="2977" w:type="dxa"/>
            <w:tcBorders>
              <w:top w:val="nil"/>
              <w:left w:val="single" w:sz="4" w:space="0" w:color="auto"/>
              <w:bottom w:val="single" w:sz="4" w:space="0" w:color="auto"/>
              <w:right w:val="single" w:sz="4" w:space="0" w:color="auto"/>
            </w:tcBorders>
            <w:shd w:val="clear" w:color="auto" w:fill="auto"/>
          </w:tcPr>
          <w:p w14:paraId="16296685" w14:textId="77777777" w:rsidR="00182B58" w:rsidRDefault="00182B58" w:rsidP="00182B58">
            <w:pPr>
              <w:suppressAutoHyphens w:val="0"/>
              <w:spacing w:line="240" w:lineRule="auto"/>
              <w:rPr>
                <w:rFonts w:ascii="Calibri" w:hAnsi="Calibri" w:cs="Calibri"/>
                <w:sz w:val="16"/>
                <w:szCs w:val="16"/>
              </w:rPr>
            </w:pPr>
          </w:p>
        </w:tc>
        <w:tc>
          <w:tcPr>
            <w:tcW w:w="1276" w:type="dxa"/>
            <w:tcBorders>
              <w:top w:val="nil"/>
              <w:left w:val="single" w:sz="4" w:space="0" w:color="auto"/>
              <w:bottom w:val="single" w:sz="4" w:space="0" w:color="auto"/>
              <w:right w:val="single" w:sz="4" w:space="0" w:color="auto"/>
            </w:tcBorders>
            <w:vAlign w:val="center"/>
          </w:tcPr>
          <w:p w14:paraId="455D36BC" w14:textId="4D7ECAC7"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4D4EBF60" w14:textId="14360345"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210BDF" w14:paraId="3D3A2DB0" w14:textId="77777777" w:rsidTr="00182B58">
        <w:trPr>
          <w:trHeight w:val="517"/>
        </w:trPr>
        <w:tc>
          <w:tcPr>
            <w:tcW w:w="13887" w:type="dxa"/>
            <w:gridSpan w:val="8"/>
            <w:tcBorders>
              <w:top w:val="nil"/>
              <w:left w:val="single" w:sz="4" w:space="0" w:color="auto"/>
              <w:bottom w:val="single" w:sz="4" w:space="0" w:color="auto"/>
              <w:right w:val="single" w:sz="4" w:space="0" w:color="auto"/>
            </w:tcBorders>
            <w:vAlign w:val="center"/>
          </w:tcPr>
          <w:p w14:paraId="5C6F847A" w14:textId="24099707" w:rsidR="00182B58" w:rsidRPr="00210BDF" w:rsidRDefault="00182B58" w:rsidP="002B537E">
            <w:pPr>
              <w:suppressAutoHyphens w:val="0"/>
              <w:spacing w:line="240" w:lineRule="auto"/>
              <w:rPr>
                <w:rFonts w:ascii="Calibri" w:eastAsia="Times New Roman" w:hAnsi="Calibri" w:cs="Calibri"/>
                <w:b/>
                <w:bCs/>
                <w:kern w:val="0"/>
                <w:sz w:val="16"/>
                <w:szCs w:val="16"/>
                <w:lang w:eastAsia="en-US"/>
              </w:rPr>
            </w:pPr>
            <w:r>
              <w:rPr>
                <w:rFonts w:ascii="Calibri" w:eastAsia="Times New Roman" w:hAnsi="Calibri" w:cs="Calibri"/>
                <w:b/>
                <w:bCs/>
                <w:kern w:val="0"/>
                <w:sz w:val="16"/>
                <w:szCs w:val="16"/>
                <w:lang w:val="sr-Cyrl-RS" w:eastAsia="en-US"/>
              </w:rPr>
              <w:t>3</w:t>
            </w:r>
            <w:r w:rsidRPr="00210BDF">
              <w:rPr>
                <w:rFonts w:ascii="Calibri" w:eastAsia="Times New Roman" w:hAnsi="Calibri" w:cs="Calibri"/>
                <w:b/>
                <w:bCs/>
                <w:kern w:val="0"/>
                <w:sz w:val="16"/>
                <w:szCs w:val="16"/>
                <w:lang w:eastAsia="en-US"/>
              </w:rPr>
              <w:t xml:space="preserve">. </w:t>
            </w:r>
            <w:r>
              <w:rPr>
                <w:rFonts w:ascii="Calibri" w:eastAsia="Times New Roman" w:hAnsi="Calibri" w:cs="Calibri"/>
                <w:b/>
                <w:bCs/>
                <w:kern w:val="0"/>
                <w:sz w:val="16"/>
                <w:szCs w:val="16"/>
                <w:lang w:val="sr-Cyrl-RS" w:eastAsia="en-US"/>
              </w:rPr>
              <w:t>КИКБОКС</w:t>
            </w:r>
          </w:p>
        </w:tc>
      </w:tr>
      <w:tr w:rsidR="00182B58" w14:paraId="47DE6BA3" w14:textId="77777777" w:rsidTr="00F74A39">
        <w:trPr>
          <w:trHeight w:val="202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F78BF4" w14:textId="3D6DBAC1"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3.1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2C119BB" w14:textId="31796D47"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Татами</w:t>
            </w:r>
            <w:proofErr w:type="spellEnd"/>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25051225" w14:textId="3E226C82"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Димензије</w:t>
            </w:r>
            <w:proofErr w:type="spellEnd"/>
            <w:r>
              <w:rPr>
                <w:rFonts w:ascii="Calibri" w:hAnsi="Calibri" w:cs="Calibri"/>
                <w:sz w:val="16"/>
                <w:szCs w:val="16"/>
              </w:rPr>
              <w:t>: 100х100cm;</w:t>
            </w:r>
            <w:r>
              <w:rPr>
                <w:rFonts w:ascii="Calibri" w:hAnsi="Calibri" w:cs="Calibri"/>
                <w:sz w:val="16"/>
                <w:szCs w:val="16"/>
              </w:rPr>
              <w:br/>
            </w:r>
            <w:proofErr w:type="spellStart"/>
            <w:r>
              <w:rPr>
                <w:rFonts w:ascii="Calibri" w:hAnsi="Calibri" w:cs="Calibri"/>
                <w:sz w:val="16"/>
                <w:szCs w:val="16"/>
              </w:rPr>
              <w:t>реверзибилна</w:t>
            </w:r>
            <w:proofErr w:type="spellEnd"/>
            <w:r>
              <w:rPr>
                <w:rFonts w:ascii="Calibri" w:hAnsi="Calibri" w:cs="Calibri"/>
                <w:sz w:val="16"/>
                <w:szCs w:val="16"/>
              </w:rPr>
              <w:t xml:space="preserve"> </w:t>
            </w:r>
            <w:proofErr w:type="spellStart"/>
            <w:r>
              <w:rPr>
                <w:rFonts w:ascii="Calibri" w:hAnsi="Calibri" w:cs="Calibri"/>
                <w:sz w:val="16"/>
                <w:szCs w:val="16"/>
              </w:rPr>
              <w:t>подлога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плава</w:t>
            </w:r>
            <w:proofErr w:type="spellEnd"/>
            <w:r>
              <w:rPr>
                <w:rFonts w:ascii="Calibri" w:hAnsi="Calibri" w:cs="Calibri"/>
                <w:sz w:val="16"/>
                <w:szCs w:val="16"/>
              </w:rPr>
              <w:t xml:space="preserve"> и </w:t>
            </w:r>
            <w:proofErr w:type="spellStart"/>
            <w:r>
              <w:rPr>
                <w:rFonts w:ascii="Calibri" w:hAnsi="Calibri" w:cs="Calibri"/>
                <w:sz w:val="16"/>
                <w:szCs w:val="16"/>
              </w:rPr>
              <w:t>црвена</w:t>
            </w:r>
            <w:proofErr w:type="spellEnd"/>
            <w:r>
              <w:rPr>
                <w:rFonts w:ascii="Calibri" w:hAnsi="Calibri" w:cs="Calibri"/>
                <w:sz w:val="16"/>
                <w:szCs w:val="16"/>
              </w:rPr>
              <w:br/>
            </w:r>
            <w:proofErr w:type="spellStart"/>
            <w:r>
              <w:rPr>
                <w:rFonts w:ascii="Calibri" w:hAnsi="Calibri" w:cs="Calibri"/>
                <w:sz w:val="16"/>
                <w:szCs w:val="16"/>
              </w:rPr>
              <w:t>модел</w:t>
            </w:r>
            <w:proofErr w:type="spellEnd"/>
            <w:r>
              <w:rPr>
                <w:rFonts w:ascii="Calibri" w:hAnsi="Calibri" w:cs="Calibri"/>
                <w:sz w:val="16"/>
                <w:szCs w:val="16"/>
              </w:rPr>
              <w:t xml:space="preserve"> </w:t>
            </w:r>
            <w:proofErr w:type="spellStart"/>
            <w:r>
              <w:rPr>
                <w:rFonts w:ascii="Calibri" w:hAnsi="Calibri" w:cs="Calibri"/>
                <w:sz w:val="16"/>
                <w:szCs w:val="16"/>
              </w:rPr>
              <w:t>одобрен</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WАKО</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E95EEE8" w14:textId="0A9EFA4C"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8FB0F79" w14:textId="42FD72E3"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28D82F5" w14:textId="3B65B827"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w:t>
            </w:r>
            <w:r>
              <w:rPr>
                <w:rFonts w:ascii="Calibri" w:hAnsi="Calibri" w:cs="Calibri"/>
                <w:i/>
                <w:iCs/>
                <w:sz w:val="16"/>
                <w:szCs w:val="16"/>
              </w:rPr>
              <w:t>WАKО</w:t>
            </w:r>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Oвлашћење</w:t>
            </w:r>
            <w:proofErr w:type="spellEnd"/>
            <w:r>
              <w:rPr>
                <w:rFonts w:ascii="Calibri" w:hAnsi="Calibri" w:cs="Calibri"/>
                <w:sz w:val="16"/>
                <w:szCs w:val="16"/>
              </w:rPr>
              <w:t>/</w:t>
            </w:r>
            <w:proofErr w:type="spellStart"/>
            <w:r>
              <w:rPr>
                <w:rFonts w:ascii="Calibri" w:hAnsi="Calibri" w:cs="Calibri"/>
                <w:sz w:val="16"/>
                <w:szCs w:val="16"/>
              </w:rPr>
              <w:t>ауторизација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заступника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p>
        </w:tc>
        <w:tc>
          <w:tcPr>
            <w:tcW w:w="1276" w:type="dxa"/>
            <w:tcBorders>
              <w:top w:val="nil"/>
              <w:left w:val="single" w:sz="4" w:space="0" w:color="auto"/>
              <w:bottom w:val="single" w:sz="4" w:space="0" w:color="auto"/>
              <w:right w:val="single" w:sz="4" w:space="0" w:color="auto"/>
            </w:tcBorders>
            <w:vAlign w:val="center"/>
          </w:tcPr>
          <w:p w14:paraId="3E46F4CD" w14:textId="24238085"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09E596FF" w14:textId="639E96AA"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14:paraId="23B687D3" w14:textId="77777777" w:rsidTr="00F74A39">
        <w:trPr>
          <w:trHeight w:val="1269"/>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AD4231F" w14:textId="338F31C5"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3.2</w:t>
            </w:r>
          </w:p>
        </w:tc>
        <w:tc>
          <w:tcPr>
            <w:tcW w:w="1418" w:type="dxa"/>
            <w:tcBorders>
              <w:top w:val="nil"/>
              <w:left w:val="nil"/>
              <w:bottom w:val="single" w:sz="4" w:space="0" w:color="auto"/>
              <w:right w:val="single" w:sz="4" w:space="0" w:color="auto"/>
            </w:tcBorders>
            <w:shd w:val="clear" w:color="auto" w:fill="auto"/>
            <w:vAlign w:val="center"/>
            <w:hideMark/>
          </w:tcPr>
          <w:p w14:paraId="775441C9" w14:textId="01F3C8F6"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вага</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766CC0F0" w14:textId="136D7ED6"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Калибрирана</w:t>
            </w:r>
            <w:proofErr w:type="spellEnd"/>
            <w:r>
              <w:rPr>
                <w:rFonts w:ascii="Calibri" w:hAnsi="Calibri" w:cs="Calibri"/>
                <w:sz w:val="16"/>
                <w:szCs w:val="16"/>
              </w:rPr>
              <w:t xml:space="preserve"> </w:t>
            </w: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вага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истакнутим</w:t>
            </w:r>
            <w:proofErr w:type="spellEnd"/>
            <w:r>
              <w:rPr>
                <w:rFonts w:ascii="Calibri" w:hAnsi="Calibri" w:cs="Calibri"/>
                <w:sz w:val="16"/>
                <w:szCs w:val="16"/>
              </w:rPr>
              <w:t xml:space="preserve"> (</w:t>
            </w:r>
            <w:proofErr w:type="spellStart"/>
            <w:r>
              <w:rPr>
                <w:rFonts w:ascii="Calibri" w:hAnsi="Calibri" w:cs="Calibri"/>
                <w:sz w:val="16"/>
                <w:szCs w:val="16"/>
              </w:rPr>
              <w:t>издигнутим</w:t>
            </w:r>
            <w:proofErr w:type="spellEnd"/>
            <w:r>
              <w:rPr>
                <w:rFonts w:ascii="Calibri" w:hAnsi="Calibri" w:cs="Calibri"/>
                <w:sz w:val="16"/>
                <w:szCs w:val="16"/>
              </w:rPr>
              <w:t xml:space="preserve">) </w:t>
            </w:r>
            <w:proofErr w:type="spellStart"/>
            <w:r>
              <w:rPr>
                <w:rFonts w:ascii="Calibri" w:hAnsi="Calibri" w:cs="Calibri"/>
                <w:sz w:val="16"/>
                <w:szCs w:val="16"/>
              </w:rPr>
              <w:t>екраном</w:t>
            </w:r>
            <w:proofErr w:type="spellEnd"/>
            <w:r>
              <w:rPr>
                <w:rFonts w:ascii="Calibri" w:hAnsi="Calibri" w:cs="Calibri"/>
                <w:sz w:val="16"/>
                <w:szCs w:val="16"/>
              </w:rPr>
              <w:t xml:space="preserve"> - </w:t>
            </w:r>
            <w:proofErr w:type="spellStart"/>
            <w:r>
              <w:rPr>
                <w:rFonts w:ascii="Calibri" w:hAnsi="Calibri" w:cs="Calibri"/>
                <w:sz w:val="16"/>
                <w:szCs w:val="16"/>
              </w:rPr>
              <w:t>дисплејом</w:t>
            </w:r>
            <w:proofErr w:type="spellEnd"/>
            <w:r>
              <w:rPr>
                <w:rFonts w:ascii="Calibri" w:hAnsi="Calibri" w:cs="Calibri"/>
                <w:sz w:val="16"/>
                <w:szCs w:val="16"/>
              </w:rPr>
              <w:t xml:space="preserve"> , </w:t>
            </w:r>
            <w:proofErr w:type="spellStart"/>
            <w:r>
              <w:rPr>
                <w:rFonts w:ascii="Calibri" w:hAnsi="Calibri" w:cs="Calibri"/>
                <w:sz w:val="16"/>
                <w:szCs w:val="16"/>
              </w:rPr>
              <w:t>тј</w:t>
            </w:r>
            <w:proofErr w:type="spellEnd"/>
            <w:r>
              <w:rPr>
                <w:rFonts w:ascii="Calibri" w:hAnsi="Calibri" w:cs="Calibri"/>
                <w:sz w:val="16"/>
                <w:szCs w:val="16"/>
              </w:rPr>
              <w:t xml:space="preserve">. </w:t>
            </w:r>
            <w:proofErr w:type="spellStart"/>
            <w:r>
              <w:rPr>
                <w:rFonts w:ascii="Calibri" w:hAnsi="Calibri" w:cs="Calibri"/>
                <w:sz w:val="16"/>
                <w:szCs w:val="16"/>
              </w:rPr>
              <w:t>прецизност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100g. </w:t>
            </w:r>
            <w:proofErr w:type="spellStart"/>
            <w:r>
              <w:rPr>
                <w:rFonts w:ascii="Calibri" w:hAnsi="Calibri" w:cs="Calibri"/>
                <w:sz w:val="16"/>
                <w:szCs w:val="16"/>
              </w:rPr>
              <w:t>Димензија</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xml:space="preserve"> 400 x 600mm. </w:t>
            </w:r>
            <w:proofErr w:type="spellStart"/>
            <w:r>
              <w:rPr>
                <w:rFonts w:ascii="Calibri" w:hAnsi="Calibri" w:cs="Calibri"/>
                <w:sz w:val="16"/>
                <w:szCs w:val="16"/>
              </w:rPr>
              <w:t>Капацитет</w:t>
            </w:r>
            <w:proofErr w:type="spellEnd"/>
            <w:r>
              <w:rPr>
                <w:rFonts w:ascii="Calibri" w:hAnsi="Calibri" w:cs="Calibri"/>
                <w:sz w:val="16"/>
                <w:szCs w:val="16"/>
              </w:rPr>
              <w:t xml:space="preserve"> </w:t>
            </w:r>
            <w:proofErr w:type="spellStart"/>
            <w:r>
              <w:rPr>
                <w:rFonts w:ascii="Calibri" w:hAnsi="Calibri" w:cs="Calibri"/>
                <w:sz w:val="16"/>
                <w:szCs w:val="16"/>
              </w:rPr>
              <w:t>мерења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150 kg. </w:t>
            </w:r>
            <w:proofErr w:type="spellStart"/>
            <w:r>
              <w:rPr>
                <w:rFonts w:ascii="Calibri" w:hAnsi="Calibri" w:cs="Calibri"/>
                <w:sz w:val="16"/>
                <w:szCs w:val="16"/>
              </w:rPr>
              <w:t>степ-он</w:t>
            </w:r>
            <w:proofErr w:type="spellEnd"/>
            <w:r>
              <w:rPr>
                <w:rFonts w:ascii="Calibri" w:hAnsi="Calibri" w:cs="Calibri"/>
                <w:sz w:val="16"/>
                <w:szCs w:val="16"/>
              </w:rPr>
              <w:t xml:space="preserve"> </w:t>
            </w:r>
            <w:proofErr w:type="spellStart"/>
            <w:r>
              <w:rPr>
                <w:rFonts w:ascii="Calibri" w:hAnsi="Calibri" w:cs="Calibri"/>
                <w:sz w:val="16"/>
                <w:szCs w:val="16"/>
              </w:rPr>
              <w:t>укључивање</w:t>
            </w:r>
            <w:proofErr w:type="spellEnd"/>
            <w:r>
              <w:rPr>
                <w:rFonts w:ascii="Calibri"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4532C062" w14:textId="37BCE53A"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470B398E" w14:textId="377B0FD8"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14ABE125" w14:textId="3CDF0A8B"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43B4F7C8" w14:textId="5606F317"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0E8F2C7" w14:textId="56BEC457"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210BDF" w14:paraId="73577B2F" w14:textId="77777777" w:rsidTr="00182B58">
        <w:trPr>
          <w:trHeight w:val="517"/>
        </w:trPr>
        <w:tc>
          <w:tcPr>
            <w:tcW w:w="13887" w:type="dxa"/>
            <w:gridSpan w:val="8"/>
            <w:tcBorders>
              <w:top w:val="nil"/>
              <w:left w:val="single" w:sz="4" w:space="0" w:color="auto"/>
              <w:bottom w:val="single" w:sz="4" w:space="0" w:color="auto"/>
              <w:right w:val="single" w:sz="4" w:space="0" w:color="auto"/>
            </w:tcBorders>
            <w:vAlign w:val="center"/>
          </w:tcPr>
          <w:p w14:paraId="5D893231" w14:textId="10929CEF" w:rsidR="00182B58" w:rsidRPr="00210BDF" w:rsidRDefault="00182B58" w:rsidP="002B537E">
            <w:pPr>
              <w:suppressAutoHyphens w:val="0"/>
              <w:spacing w:line="240" w:lineRule="auto"/>
              <w:rPr>
                <w:rFonts w:ascii="Calibri" w:eastAsia="Times New Roman" w:hAnsi="Calibri" w:cs="Calibri"/>
                <w:b/>
                <w:bCs/>
                <w:kern w:val="0"/>
                <w:sz w:val="16"/>
                <w:szCs w:val="16"/>
                <w:lang w:eastAsia="en-US"/>
              </w:rPr>
            </w:pPr>
            <w:r>
              <w:rPr>
                <w:rFonts w:ascii="Calibri" w:eastAsia="Times New Roman" w:hAnsi="Calibri" w:cs="Calibri"/>
                <w:b/>
                <w:bCs/>
                <w:kern w:val="0"/>
                <w:sz w:val="16"/>
                <w:szCs w:val="16"/>
                <w:lang w:val="sr-Cyrl-RS" w:eastAsia="en-US"/>
              </w:rPr>
              <w:t>4</w:t>
            </w:r>
            <w:r w:rsidRPr="00210BDF">
              <w:rPr>
                <w:rFonts w:ascii="Calibri" w:eastAsia="Times New Roman" w:hAnsi="Calibri" w:cs="Calibri"/>
                <w:b/>
                <w:bCs/>
                <w:kern w:val="0"/>
                <w:sz w:val="16"/>
                <w:szCs w:val="16"/>
                <w:lang w:eastAsia="en-US"/>
              </w:rPr>
              <w:t xml:space="preserve">. </w:t>
            </w:r>
            <w:r>
              <w:rPr>
                <w:rFonts w:ascii="Calibri" w:eastAsia="Times New Roman" w:hAnsi="Calibri" w:cs="Calibri"/>
                <w:b/>
                <w:bCs/>
                <w:kern w:val="0"/>
                <w:sz w:val="16"/>
                <w:szCs w:val="16"/>
                <w:lang w:val="sr-Cyrl-RS" w:eastAsia="en-US"/>
              </w:rPr>
              <w:t>ЏУДО</w:t>
            </w:r>
          </w:p>
        </w:tc>
      </w:tr>
      <w:tr w:rsidR="00182B58" w14:paraId="150E6C6D" w14:textId="77777777" w:rsidTr="00742047">
        <w:trPr>
          <w:trHeight w:val="832"/>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8560BA" w14:textId="6CF2B489"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3DC8675" w14:textId="72512A11"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Татами</w:t>
            </w:r>
            <w:proofErr w:type="spellEnd"/>
            <w:r>
              <w:rPr>
                <w:rFonts w:ascii="Calibri" w:hAnsi="Calibri" w:cs="Calibri"/>
                <w:sz w:val="16"/>
                <w:szCs w:val="16"/>
              </w:rPr>
              <w:t xml:space="preserve"> - </w:t>
            </w:r>
            <w:proofErr w:type="spellStart"/>
            <w:r>
              <w:rPr>
                <w:rFonts w:ascii="Calibri" w:hAnsi="Calibri" w:cs="Calibri"/>
                <w:sz w:val="16"/>
                <w:szCs w:val="16"/>
              </w:rPr>
              <w:t>струњаче</w:t>
            </w:r>
            <w:proofErr w:type="spellEnd"/>
          </w:p>
        </w:tc>
        <w:tc>
          <w:tcPr>
            <w:tcW w:w="3402" w:type="dxa"/>
            <w:tcBorders>
              <w:top w:val="single" w:sz="4" w:space="0" w:color="auto"/>
              <w:left w:val="nil"/>
              <w:bottom w:val="single" w:sz="4" w:space="0" w:color="auto"/>
              <w:right w:val="single" w:sz="4" w:space="0" w:color="auto"/>
            </w:tcBorders>
            <w:shd w:val="clear" w:color="auto" w:fill="auto"/>
            <w:hideMark/>
          </w:tcPr>
          <w:p w14:paraId="0E1EE38A" w14:textId="42EEC96E"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Димензија</w:t>
            </w:r>
            <w:proofErr w:type="spellEnd"/>
            <w:r>
              <w:rPr>
                <w:rFonts w:ascii="Calibri" w:hAnsi="Calibri" w:cs="Calibri"/>
                <w:sz w:val="16"/>
                <w:szCs w:val="16"/>
              </w:rPr>
              <w:t xml:space="preserve"> 200x100x5cm Olympic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Олимпијске</w:t>
            </w:r>
            <w:proofErr w:type="spellEnd"/>
            <w:r>
              <w:rPr>
                <w:rFonts w:ascii="Calibri" w:hAnsi="Calibri" w:cs="Calibri"/>
                <w:sz w:val="16"/>
                <w:szCs w:val="16"/>
              </w:rPr>
              <w:t xml:space="preserve"> </w:t>
            </w:r>
            <w:proofErr w:type="spellStart"/>
            <w:r>
              <w:rPr>
                <w:rFonts w:ascii="Calibri" w:hAnsi="Calibri" w:cs="Calibri"/>
                <w:sz w:val="16"/>
                <w:szCs w:val="16"/>
              </w:rPr>
              <w:t>игре</w:t>
            </w:r>
            <w:proofErr w:type="spellEnd"/>
            <w:r>
              <w:rPr>
                <w:rFonts w:ascii="Calibri" w:hAnsi="Calibri" w:cs="Calibri"/>
                <w:sz w:val="16"/>
                <w:szCs w:val="16"/>
              </w:rPr>
              <w:t xml:space="preserve">, </w:t>
            </w:r>
            <w:proofErr w:type="spellStart"/>
            <w:r>
              <w:rPr>
                <w:rFonts w:ascii="Calibri" w:hAnsi="Calibri" w:cs="Calibri"/>
                <w:sz w:val="16"/>
                <w:szCs w:val="16"/>
              </w:rPr>
              <w:t>Светска</w:t>
            </w:r>
            <w:proofErr w:type="spellEnd"/>
            <w:r>
              <w:rPr>
                <w:rFonts w:ascii="Calibri" w:hAnsi="Calibri" w:cs="Calibri"/>
                <w:sz w:val="16"/>
                <w:szCs w:val="16"/>
              </w:rPr>
              <w:t xml:space="preserve"> и </w:t>
            </w:r>
            <w:proofErr w:type="spellStart"/>
            <w:r>
              <w:rPr>
                <w:rFonts w:ascii="Calibri" w:hAnsi="Calibri" w:cs="Calibri"/>
                <w:sz w:val="16"/>
                <w:szCs w:val="16"/>
              </w:rPr>
              <w:t>Европска</w:t>
            </w:r>
            <w:proofErr w:type="spellEnd"/>
            <w:r>
              <w:rPr>
                <w:rFonts w:ascii="Calibri" w:hAnsi="Calibri" w:cs="Calibri"/>
                <w:sz w:val="16"/>
                <w:szCs w:val="16"/>
              </w:rPr>
              <w:t xml:space="preserve"> </w:t>
            </w:r>
            <w:proofErr w:type="spellStart"/>
            <w:r>
              <w:rPr>
                <w:rFonts w:ascii="Calibri" w:hAnsi="Calibri" w:cs="Calibri"/>
                <w:sz w:val="16"/>
                <w:szCs w:val="16"/>
              </w:rPr>
              <w:t>првенства</w:t>
            </w:r>
            <w:proofErr w:type="spellEnd"/>
            <w:r>
              <w:rPr>
                <w:rFonts w:ascii="Calibri" w:hAnsi="Calibri" w:cs="Calibri"/>
                <w:sz w:val="16"/>
                <w:szCs w:val="16"/>
              </w:rPr>
              <w:t xml:space="preserve">), </w:t>
            </w:r>
            <w:proofErr w:type="spellStart"/>
            <w:r>
              <w:rPr>
                <w:rFonts w:ascii="Calibri" w:hAnsi="Calibri" w:cs="Calibri"/>
                <w:sz w:val="16"/>
                <w:szCs w:val="16"/>
              </w:rPr>
              <w:t>минималне</w:t>
            </w:r>
            <w:proofErr w:type="spellEnd"/>
            <w:r>
              <w:rPr>
                <w:rFonts w:ascii="Calibri" w:hAnsi="Calibri" w:cs="Calibri"/>
                <w:sz w:val="16"/>
                <w:szCs w:val="16"/>
              </w:rPr>
              <w:t xml:space="preserve"> </w:t>
            </w:r>
            <w:proofErr w:type="spellStart"/>
            <w:r>
              <w:rPr>
                <w:rFonts w:ascii="Calibri" w:hAnsi="Calibri" w:cs="Calibri"/>
                <w:sz w:val="16"/>
                <w:szCs w:val="16"/>
              </w:rPr>
              <w:t>густине</w:t>
            </w:r>
            <w:proofErr w:type="spellEnd"/>
            <w:r>
              <w:rPr>
                <w:rFonts w:ascii="Calibri" w:hAnsi="Calibri" w:cs="Calibri"/>
                <w:sz w:val="16"/>
                <w:szCs w:val="16"/>
              </w:rPr>
              <w:t xml:space="preserve"> 230 kg/m3                                                           </w:t>
            </w:r>
            <w:proofErr w:type="spellStart"/>
            <w:r>
              <w:rPr>
                <w:rFonts w:ascii="Calibri" w:hAnsi="Calibri" w:cs="Calibri"/>
                <w:sz w:val="16"/>
                <w:szCs w:val="16"/>
              </w:rPr>
              <w:t>Број</w:t>
            </w:r>
            <w:proofErr w:type="spellEnd"/>
            <w:r>
              <w:rPr>
                <w:rFonts w:ascii="Calibri" w:hAnsi="Calibri" w:cs="Calibri"/>
                <w:sz w:val="16"/>
                <w:szCs w:val="16"/>
              </w:rPr>
              <w:t xml:space="preserve"> </w:t>
            </w:r>
            <w:proofErr w:type="spellStart"/>
            <w:r>
              <w:rPr>
                <w:rFonts w:ascii="Calibri" w:hAnsi="Calibri" w:cs="Calibri"/>
                <w:sz w:val="16"/>
                <w:szCs w:val="16"/>
              </w:rPr>
              <w:t>струњача</w:t>
            </w:r>
            <w:proofErr w:type="spellEnd"/>
            <w:r>
              <w:rPr>
                <w:rFonts w:ascii="Calibri" w:hAnsi="Calibri" w:cs="Calibri"/>
                <w:sz w:val="16"/>
                <w:szCs w:val="16"/>
              </w:rPr>
              <w:t xml:space="preserve">:  </w:t>
            </w:r>
            <w:proofErr w:type="spellStart"/>
            <w:r>
              <w:rPr>
                <w:rFonts w:ascii="Calibri" w:hAnsi="Calibri" w:cs="Calibri"/>
                <w:sz w:val="16"/>
                <w:szCs w:val="16"/>
              </w:rPr>
              <w:t>жуте</w:t>
            </w:r>
            <w:proofErr w:type="spellEnd"/>
            <w:r>
              <w:rPr>
                <w:rFonts w:ascii="Calibri" w:hAnsi="Calibri" w:cs="Calibri"/>
                <w:sz w:val="16"/>
                <w:szCs w:val="16"/>
              </w:rPr>
              <w:t xml:space="preserve"> 192 </w:t>
            </w:r>
            <w:proofErr w:type="spellStart"/>
            <w:r>
              <w:rPr>
                <w:rFonts w:ascii="Calibri" w:hAnsi="Calibri" w:cs="Calibri"/>
                <w:sz w:val="16"/>
                <w:szCs w:val="16"/>
              </w:rPr>
              <w:t>комада</w:t>
            </w:r>
            <w:proofErr w:type="spellEnd"/>
            <w:r>
              <w:rPr>
                <w:rFonts w:ascii="Calibri" w:hAnsi="Calibri" w:cs="Calibri"/>
                <w:sz w:val="16"/>
                <w:szCs w:val="16"/>
              </w:rPr>
              <w:t xml:space="preserve">  </w:t>
            </w:r>
            <w:proofErr w:type="spellStart"/>
            <w:r>
              <w:rPr>
                <w:rFonts w:ascii="Calibri" w:hAnsi="Calibri" w:cs="Calibri"/>
                <w:sz w:val="16"/>
                <w:szCs w:val="16"/>
              </w:rPr>
              <w:t>црвене</w:t>
            </w:r>
            <w:proofErr w:type="spellEnd"/>
            <w:r>
              <w:rPr>
                <w:rFonts w:ascii="Calibri" w:hAnsi="Calibri" w:cs="Calibri"/>
                <w:sz w:val="16"/>
                <w:szCs w:val="16"/>
              </w:rPr>
              <w:t xml:space="preserve"> 424 </w:t>
            </w:r>
            <w:proofErr w:type="spellStart"/>
            <w:r>
              <w:rPr>
                <w:rFonts w:ascii="Calibri" w:hAnsi="Calibri" w:cs="Calibri"/>
                <w:sz w:val="16"/>
                <w:szCs w:val="16"/>
              </w:rPr>
              <w:t>комада</w:t>
            </w:r>
            <w:proofErr w:type="spellEnd"/>
            <w:r>
              <w:rPr>
                <w:rFonts w:ascii="Calibri" w:hAnsi="Calibri" w:cs="Calibri"/>
                <w:sz w:val="16"/>
                <w:szCs w:val="16"/>
              </w:rPr>
              <w:br/>
            </w:r>
            <w:r>
              <w:rPr>
                <w:rFonts w:ascii="Calibri" w:hAnsi="Calibri" w:cs="Calibri"/>
                <w:i/>
                <w:iCs/>
                <w:sz w:val="16"/>
                <w:szCs w:val="16"/>
              </w:rPr>
              <w:t>IJF Approved</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20BDEFA" w14:textId="1E665B3E"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C75FF5A" w14:textId="0BA65B07"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616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5D1F411" w14:textId="1905161D"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w:t>
            </w:r>
            <w:r>
              <w:rPr>
                <w:rFonts w:ascii="Calibri" w:hAnsi="Calibri" w:cs="Calibri"/>
                <w:i/>
                <w:iCs/>
                <w:sz w:val="16"/>
                <w:szCs w:val="16"/>
              </w:rPr>
              <w:t>IJF</w:t>
            </w:r>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lastRenderedPageBreak/>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Oвлашћење</w:t>
            </w:r>
            <w:proofErr w:type="spellEnd"/>
            <w:r>
              <w:rPr>
                <w:rFonts w:ascii="Calibri" w:hAnsi="Calibri" w:cs="Calibri"/>
                <w:sz w:val="16"/>
                <w:szCs w:val="16"/>
              </w:rPr>
              <w:t>/</w:t>
            </w:r>
            <w:proofErr w:type="spellStart"/>
            <w:r>
              <w:rPr>
                <w:rFonts w:ascii="Calibri" w:hAnsi="Calibri" w:cs="Calibri"/>
                <w:sz w:val="16"/>
                <w:szCs w:val="16"/>
              </w:rPr>
              <w:t>ауторизација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заступника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p>
        </w:tc>
        <w:tc>
          <w:tcPr>
            <w:tcW w:w="1276" w:type="dxa"/>
            <w:tcBorders>
              <w:top w:val="nil"/>
              <w:left w:val="single" w:sz="4" w:space="0" w:color="auto"/>
              <w:bottom w:val="single" w:sz="4" w:space="0" w:color="auto"/>
              <w:right w:val="single" w:sz="4" w:space="0" w:color="auto"/>
            </w:tcBorders>
            <w:vAlign w:val="center"/>
          </w:tcPr>
          <w:p w14:paraId="62AAC0D9" w14:textId="0D59DB49"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lastRenderedPageBreak/>
              <w:t>15.6.2020.</w:t>
            </w:r>
          </w:p>
        </w:tc>
        <w:tc>
          <w:tcPr>
            <w:tcW w:w="2126" w:type="dxa"/>
            <w:tcBorders>
              <w:top w:val="nil"/>
              <w:left w:val="single" w:sz="4" w:space="0" w:color="auto"/>
              <w:bottom w:val="single" w:sz="4" w:space="0" w:color="auto"/>
              <w:right w:val="single" w:sz="4" w:space="0" w:color="auto"/>
            </w:tcBorders>
            <w:vAlign w:val="center"/>
          </w:tcPr>
          <w:p w14:paraId="228CF7E2" w14:textId="2F844C4A"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14:paraId="3A534D95" w14:textId="77777777" w:rsidTr="00B64126">
        <w:trPr>
          <w:trHeight w:val="21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5624479" w14:textId="554A6522"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4.2</w:t>
            </w:r>
          </w:p>
        </w:tc>
        <w:tc>
          <w:tcPr>
            <w:tcW w:w="1418" w:type="dxa"/>
            <w:tcBorders>
              <w:top w:val="nil"/>
              <w:left w:val="nil"/>
              <w:bottom w:val="single" w:sz="4" w:space="0" w:color="auto"/>
              <w:right w:val="single" w:sz="4" w:space="0" w:color="auto"/>
            </w:tcBorders>
            <w:shd w:val="clear" w:color="auto" w:fill="auto"/>
            <w:vAlign w:val="center"/>
            <w:hideMark/>
          </w:tcPr>
          <w:p w14:paraId="05E9BC9D" w14:textId="5C849DAF"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Кимона</w:t>
            </w:r>
            <w:proofErr w:type="spellEnd"/>
          </w:p>
        </w:tc>
        <w:tc>
          <w:tcPr>
            <w:tcW w:w="3402" w:type="dxa"/>
            <w:tcBorders>
              <w:top w:val="nil"/>
              <w:left w:val="nil"/>
              <w:bottom w:val="single" w:sz="4" w:space="0" w:color="auto"/>
              <w:right w:val="single" w:sz="4" w:space="0" w:color="auto"/>
            </w:tcBorders>
            <w:shd w:val="clear" w:color="auto" w:fill="auto"/>
            <w:hideMark/>
          </w:tcPr>
          <w:p w14:paraId="72F580AA" w14:textId="74AFFA19"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Морају</w:t>
            </w:r>
            <w:proofErr w:type="spellEnd"/>
            <w:r>
              <w:rPr>
                <w:rFonts w:ascii="Calibri" w:hAnsi="Calibri" w:cs="Calibri"/>
                <w:sz w:val="16"/>
                <w:szCs w:val="16"/>
              </w:rPr>
              <w:t xml:space="preserve"> </w:t>
            </w:r>
            <w:proofErr w:type="spellStart"/>
            <w:r>
              <w:rPr>
                <w:rFonts w:ascii="Calibri" w:hAnsi="Calibri" w:cs="Calibri"/>
                <w:sz w:val="16"/>
                <w:szCs w:val="16"/>
              </w:rPr>
              <w:t>бити</w:t>
            </w:r>
            <w:proofErr w:type="spellEnd"/>
            <w:r>
              <w:rPr>
                <w:rFonts w:ascii="Calibri" w:hAnsi="Calibri" w:cs="Calibri"/>
                <w:sz w:val="16"/>
                <w:szCs w:val="16"/>
              </w:rPr>
              <w:t xml:space="preserve"> </w:t>
            </w:r>
            <w:proofErr w:type="spellStart"/>
            <w:r>
              <w:rPr>
                <w:rFonts w:ascii="Calibri" w:hAnsi="Calibri" w:cs="Calibri"/>
                <w:sz w:val="16"/>
                <w:szCs w:val="16"/>
              </w:rPr>
              <w:t>такмичарска</w:t>
            </w:r>
            <w:proofErr w:type="spellEnd"/>
            <w:r>
              <w:rPr>
                <w:rFonts w:ascii="Calibri" w:hAnsi="Calibri" w:cs="Calibri"/>
                <w:sz w:val="16"/>
                <w:szCs w:val="16"/>
              </w:rPr>
              <w:t xml:space="preserve">, </w:t>
            </w:r>
            <w:proofErr w:type="spellStart"/>
            <w:r>
              <w:rPr>
                <w:rFonts w:ascii="Calibri" w:hAnsi="Calibri" w:cs="Calibri"/>
                <w:sz w:val="16"/>
                <w:szCs w:val="16"/>
              </w:rPr>
              <w:t>плаве</w:t>
            </w:r>
            <w:proofErr w:type="spellEnd"/>
            <w:r>
              <w:rPr>
                <w:rFonts w:ascii="Calibri" w:hAnsi="Calibri" w:cs="Calibri"/>
                <w:sz w:val="16"/>
                <w:szCs w:val="16"/>
              </w:rPr>
              <w:t xml:space="preserve"> и </w:t>
            </w:r>
            <w:proofErr w:type="spellStart"/>
            <w:r>
              <w:rPr>
                <w:rFonts w:ascii="Calibri" w:hAnsi="Calibri" w:cs="Calibri"/>
                <w:sz w:val="16"/>
                <w:szCs w:val="16"/>
              </w:rPr>
              <w:t>беле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w:t>
            </w:r>
            <w:r>
              <w:rPr>
                <w:rFonts w:ascii="Calibri" w:hAnsi="Calibri" w:cs="Calibri"/>
                <w:sz w:val="16"/>
                <w:szCs w:val="16"/>
              </w:rPr>
              <w:br/>
            </w:r>
            <w:r>
              <w:rPr>
                <w:rFonts w:ascii="Calibri" w:hAnsi="Calibri" w:cs="Calibri"/>
                <w:i/>
                <w:iCs/>
                <w:sz w:val="16"/>
                <w:szCs w:val="16"/>
              </w:rPr>
              <w:t>regular</w:t>
            </w:r>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r>
              <w:rPr>
                <w:rFonts w:ascii="Calibri" w:hAnsi="Calibri" w:cs="Calibri"/>
                <w:i/>
                <w:iCs/>
                <w:sz w:val="16"/>
                <w:szCs w:val="16"/>
              </w:rPr>
              <w:t xml:space="preserve">slim fit, </w:t>
            </w:r>
            <w:proofErr w:type="spellStart"/>
            <w:r>
              <w:rPr>
                <w:rFonts w:ascii="Calibri" w:hAnsi="Calibri" w:cs="Calibri"/>
                <w:sz w:val="16"/>
                <w:szCs w:val="16"/>
              </w:rPr>
              <w:t>тежине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650 </w:t>
            </w:r>
            <w:proofErr w:type="spellStart"/>
            <w:r>
              <w:rPr>
                <w:rFonts w:ascii="Calibri" w:hAnsi="Calibri" w:cs="Calibri"/>
                <w:sz w:val="16"/>
                <w:szCs w:val="16"/>
              </w:rPr>
              <w:t>до</w:t>
            </w:r>
            <w:proofErr w:type="spellEnd"/>
            <w:r>
              <w:rPr>
                <w:rFonts w:ascii="Calibri" w:hAnsi="Calibri" w:cs="Calibri"/>
                <w:sz w:val="16"/>
                <w:szCs w:val="16"/>
              </w:rPr>
              <w:t xml:space="preserve"> 750g/m2;</w:t>
            </w:r>
            <w:r>
              <w:rPr>
                <w:rFonts w:ascii="Calibri" w:hAnsi="Calibri" w:cs="Calibri"/>
                <w:sz w:val="16"/>
                <w:szCs w:val="16"/>
              </w:rPr>
              <w:br/>
            </w:r>
            <w:r>
              <w:rPr>
                <w:rFonts w:ascii="Calibri" w:hAnsi="Calibri" w:cs="Calibri"/>
                <w:i/>
                <w:iCs/>
                <w:sz w:val="16"/>
                <w:szCs w:val="16"/>
              </w:rPr>
              <w:t>IJF Approved;</w:t>
            </w:r>
            <w:r>
              <w:rPr>
                <w:rFonts w:ascii="Calibri" w:hAnsi="Calibri" w:cs="Calibri"/>
                <w:sz w:val="16"/>
                <w:szCs w:val="16"/>
              </w:rPr>
              <w:br/>
              <w:t xml:space="preserve">30 </w:t>
            </w:r>
            <w:proofErr w:type="spellStart"/>
            <w:r>
              <w:rPr>
                <w:rFonts w:ascii="Calibri" w:hAnsi="Calibri" w:cs="Calibri"/>
                <w:sz w:val="16"/>
                <w:szCs w:val="16"/>
              </w:rPr>
              <w:t>белих</w:t>
            </w:r>
            <w:proofErr w:type="spellEnd"/>
            <w:r>
              <w:rPr>
                <w:rFonts w:ascii="Calibri" w:hAnsi="Calibri" w:cs="Calibri"/>
                <w:sz w:val="16"/>
                <w:szCs w:val="16"/>
              </w:rPr>
              <w:t xml:space="preserve"> </w:t>
            </w:r>
            <w:proofErr w:type="spellStart"/>
            <w:r>
              <w:rPr>
                <w:rFonts w:ascii="Calibri" w:hAnsi="Calibri" w:cs="Calibri"/>
                <w:sz w:val="16"/>
                <w:szCs w:val="16"/>
              </w:rPr>
              <w:t>кимона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следећим</w:t>
            </w:r>
            <w:proofErr w:type="spellEnd"/>
            <w:r>
              <w:rPr>
                <w:rFonts w:ascii="Calibri" w:hAnsi="Calibri" w:cs="Calibri"/>
                <w:sz w:val="16"/>
                <w:szCs w:val="16"/>
              </w:rPr>
              <w:t xml:space="preserve"> </w:t>
            </w:r>
            <w:proofErr w:type="spellStart"/>
            <w:r>
              <w:rPr>
                <w:rFonts w:ascii="Calibri" w:hAnsi="Calibri" w:cs="Calibri"/>
                <w:sz w:val="16"/>
                <w:szCs w:val="16"/>
              </w:rPr>
              <w:t>величинама</w:t>
            </w:r>
            <w:proofErr w:type="spellEnd"/>
            <w:r>
              <w:rPr>
                <w:rFonts w:ascii="Calibri" w:hAnsi="Calibri" w:cs="Calibri"/>
                <w:sz w:val="16"/>
                <w:szCs w:val="16"/>
              </w:rPr>
              <w:t>: 2X150cm, 3X155, 2X160, 2X165, 2X170,  3X175,  3X180,  3X185,  2X190, 3X195, 2X200, 2X205, 1X210;</w:t>
            </w:r>
            <w:r>
              <w:rPr>
                <w:rFonts w:ascii="Calibri" w:hAnsi="Calibri" w:cs="Calibri"/>
                <w:sz w:val="16"/>
                <w:szCs w:val="16"/>
              </w:rPr>
              <w:br/>
              <w:t xml:space="preserve">30 </w:t>
            </w:r>
            <w:proofErr w:type="spellStart"/>
            <w:r>
              <w:rPr>
                <w:rFonts w:ascii="Calibri" w:hAnsi="Calibri" w:cs="Calibri"/>
                <w:sz w:val="16"/>
                <w:szCs w:val="16"/>
              </w:rPr>
              <w:t>плавих</w:t>
            </w:r>
            <w:proofErr w:type="spellEnd"/>
            <w:r>
              <w:rPr>
                <w:rFonts w:ascii="Calibri" w:hAnsi="Calibri" w:cs="Calibri"/>
                <w:sz w:val="16"/>
                <w:szCs w:val="16"/>
              </w:rPr>
              <w:t xml:space="preserve"> </w:t>
            </w:r>
            <w:proofErr w:type="spellStart"/>
            <w:r>
              <w:rPr>
                <w:rFonts w:ascii="Calibri" w:hAnsi="Calibri" w:cs="Calibri"/>
                <w:sz w:val="16"/>
                <w:szCs w:val="16"/>
              </w:rPr>
              <w:t>кимона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следећим</w:t>
            </w:r>
            <w:proofErr w:type="spellEnd"/>
            <w:r>
              <w:rPr>
                <w:rFonts w:ascii="Calibri" w:hAnsi="Calibri" w:cs="Calibri"/>
                <w:sz w:val="16"/>
                <w:szCs w:val="16"/>
              </w:rPr>
              <w:t xml:space="preserve"> </w:t>
            </w:r>
            <w:proofErr w:type="spellStart"/>
            <w:r>
              <w:rPr>
                <w:rFonts w:ascii="Calibri" w:hAnsi="Calibri" w:cs="Calibri"/>
                <w:sz w:val="16"/>
                <w:szCs w:val="16"/>
              </w:rPr>
              <w:t>величинама</w:t>
            </w:r>
            <w:proofErr w:type="spellEnd"/>
            <w:r>
              <w:rPr>
                <w:rFonts w:ascii="Calibri" w:hAnsi="Calibri" w:cs="Calibri"/>
                <w:sz w:val="16"/>
                <w:szCs w:val="16"/>
              </w:rPr>
              <w:t xml:space="preserve">: 2X150cm, 3X155, 2X160, 2X165,  2X170,  3X175,  3X180,  3X185,  2X190, 3X195, 2X200, 2X205, 1X210 </w:t>
            </w:r>
          </w:p>
        </w:tc>
        <w:tc>
          <w:tcPr>
            <w:tcW w:w="992" w:type="dxa"/>
            <w:tcBorders>
              <w:top w:val="nil"/>
              <w:left w:val="nil"/>
              <w:bottom w:val="single" w:sz="4" w:space="0" w:color="auto"/>
              <w:right w:val="single" w:sz="4" w:space="0" w:color="auto"/>
            </w:tcBorders>
            <w:shd w:val="clear" w:color="auto" w:fill="auto"/>
            <w:vAlign w:val="center"/>
            <w:hideMark/>
          </w:tcPr>
          <w:p w14:paraId="4F55EB59" w14:textId="7BEB5332"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E329D42" w14:textId="732063E3"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60</w:t>
            </w:r>
          </w:p>
        </w:tc>
        <w:tc>
          <w:tcPr>
            <w:tcW w:w="2977" w:type="dxa"/>
            <w:tcBorders>
              <w:top w:val="nil"/>
              <w:left w:val="single" w:sz="4" w:space="0" w:color="auto"/>
              <w:bottom w:val="single" w:sz="4" w:space="0" w:color="auto"/>
              <w:right w:val="single" w:sz="4" w:space="0" w:color="auto"/>
            </w:tcBorders>
            <w:shd w:val="clear" w:color="auto" w:fill="auto"/>
          </w:tcPr>
          <w:p w14:paraId="66C7C457" w14:textId="4AC3E9EC"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w:t>
            </w:r>
            <w:r>
              <w:rPr>
                <w:rFonts w:ascii="Calibri" w:hAnsi="Calibri" w:cs="Calibri"/>
                <w:i/>
                <w:iCs/>
                <w:sz w:val="16"/>
                <w:szCs w:val="16"/>
              </w:rPr>
              <w:t>IJF</w:t>
            </w:r>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Oвлашћење</w:t>
            </w:r>
            <w:proofErr w:type="spellEnd"/>
            <w:r>
              <w:rPr>
                <w:rFonts w:ascii="Calibri" w:hAnsi="Calibri" w:cs="Calibri"/>
                <w:sz w:val="16"/>
                <w:szCs w:val="16"/>
              </w:rPr>
              <w:t>/</w:t>
            </w:r>
            <w:proofErr w:type="spellStart"/>
            <w:r>
              <w:rPr>
                <w:rFonts w:ascii="Calibri" w:hAnsi="Calibri" w:cs="Calibri"/>
                <w:sz w:val="16"/>
                <w:szCs w:val="16"/>
              </w:rPr>
              <w:t>ауторизација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заступника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p>
        </w:tc>
        <w:tc>
          <w:tcPr>
            <w:tcW w:w="1276" w:type="dxa"/>
            <w:tcBorders>
              <w:top w:val="nil"/>
              <w:left w:val="single" w:sz="4" w:space="0" w:color="auto"/>
              <w:bottom w:val="single" w:sz="4" w:space="0" w:color="auto"/>
              <w:right w:val="single" w:sz="4" w:space="0" w:color="auto"/>
            </w:tcBorders>
            <w:vAlign w:val="center"/>
          </w:tcPr>
          <w:p w14:paraId="028E0E4F" w14:textId="1C5E1CBF"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8C435DE" w14:textId="42EC336D"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14:paraId="7A0C2A65" w14:textId="77777777" w:rsidTr="00B64126">
        <w:trPr>
          <w:trHeight w:val="989"/>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8D40EFE" w14:textId="1F6ECB6C"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4.3</w:t>
            </w:r>
          </w:p>
        </w:tc>
        <w:tc>
          <w:tcPr>
            <w:tcW w:w="1418" w:type="dxa"/>
            <w:tcBorders>
              <w:top w:val="nil"/>
              <w:left w:val="nil"/>
              <w:bottom w:val="single" w:sz="4" w:space="0" w:color="auto"/>
              <w:right w:val="single" w:sz="4" w:space="0" w:color="auto"/>
            </w:tcBorders>
            <w:shd w:val="clear" w:color="auto" w:fill="auto"/>
            <w:vAlign w:val="center"/>
            <w:hideMark/>
          </w:tcPr>
          <w:p w14:paraId="6A4FF326" w14:textId="2D5C314C"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Мерач</w:t>
            </w:r>
            <w:proofErr w:type="spellEnd"/>
            <w:r>
              <w:rPr>
                <w:rFonts w:ascii="Calibri" w:hAnsi="Calibri" w:cs="Calibri"/>
                <w:sz w:val="16"/>
                <w:szCs w:val="16"/>
              </w:rPr>
              <w:t xml:space="preserve"> </w:t>
            </w:r>
            <w:proofErr w:type="spellStart"/>
            <w:r>
              <w:rPr>
                <w:rFonts w:ascii="Calibri" w:hAnsi="Calibri" w:cs="Calibri"/>
                <w:sz w:val="16"/>
                <w:szCs w:val="16"/>
              </w:rPr>
              <w:t>исправности</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 xml:space="preserve"> </w:t>
            </w:r>
            <w:r>
              <w:rPr>
                <w:rFonts w:ascii="Calibri" w:hAnsi="Calibri" w:cs="Calibri"/>
                <w:i/>
                <w:iCs/>
                <w:sz w:val="16"/>
                <w:szCs w:val="16"/>
              </w:rPr>
              <w:t xml:space="preserve">(Judogi </w:t>
            </w:r>
            <w:proofErr w:type="spellStart"/>
            <w:r>
              <w:rPr>
                <w:rFonts w:ascii="Calibri" w:hAnsi="Calibri" w:cs="Calibri"/>
                <w:i/>
                <w:iCs/>
                <w:sz w:val="16"/>
                <w:szCs w:val="16"/>
              </w:rPr>
              <w:t>Sokuteiki</w:t>
            </w:r>
            <w:proofErr w:type="spellEnd"/>
            <w:r>
              <w:rPr>
                <w:rFonts w:ascii="Calibri" w:hAnsi="Calibri" w:cs="Calibri"/>
                <w:i/>
                <w:iCs/>
                <w:sz w:val="16"/>
                <w:szCs w:val="16"/>
              </w:rPr>
              <w:t>)</w:t>
            </w:r>
          </w:p>
        </w:tc>
        <w:tc>
          <w:tcPr>
            <w:tcW w:w="3402" w:type="dxa"/>
            <w:tcBorders>
              <w:top w:val="nil"/>
              <w:left w:val="nil"/>
              <w:bottom w:val="single" w:sz="4" w:space="0" w:color="auto"/>
              <w:right w:val="single" w:sz="4" w:space="0" w:color="auto"/>
            </w:tcBorders>
            <w:shd w:val="clear" w:color="auto" w:fill="auto"/>
            <w:hideMark/>
          </w:tcPr>
          <w:p w14:paraId="182FE095" w14:textId="490DE980" w:rsidR="00182B58" w:rsidRPr="001B7953" w:rsidRDefault="00182B58" w:rsidP="00182B58">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vAlign w:val="center"/>
            <w:hideMark/>
          </w:tcPr>
          <w:p w14:paraId="7FC77D8E" w14:textId="2F22B12D"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328B117" w14:textId="04481B2B"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977" w:type="dxa"/>
            <w:tcBorders>
              <w:top w:val="nil"/>
              <w:left w:val="single" w:sz="4" w:space="0" w:color="auto"/>
              <w:bottom w:val="single" w:sz="4" w:space="0" w:color="auto"/>
              <w:right w:val="single" w:sz="4" w:space="0" w:color="auto"/>
            </w:tcBorders>
            <w:shd w:val="clear" w:color="auto" w:fill="auto"/>
          </w:tcPr>
          <w:p w14:paraId="6B1E869C" w14:textId="5D470494" w:rsidR="00182B58" w:rsidRPr="001B7953" w:rsidRDefault="00182B58" w:rsidP="00182B58">
            <w:pPr>
              <w:suppressAutoHyphens w:val="0"/>
              <w:spacing w:line="240" w:lineRule="auto"/>
              <w:rPr>
                <w:rFonts w:ascii="Calibri" w:eastAsia="Times New Roman" w:hAnsi="Calibri" w:cs="Calibri"/>
                <w:kern w:val="0"/>
                <w:sz w:val="16"/>
                <w:szCs w:val="16"/>
                <w:lang w:eastAsia="en-US"/>
              </w:rPr>
            </w:pPr>
          </w:p>
        </w:tc>
        <w:tc>
          <w:tcPr>
            <w:tcW w:w="1276" w:type="dxa"/>
            <w:tcBorders>
              <w:top w:val="nil"/>
              <w:left w:val="single" w:sz="4" w:space="0" w:color="auto"/>
              <w:bottom w:val="single" w:sz="4" w:space="0" w:color="auto"/>
              <w:right w:val="single" w:sz="4" w:space="0" w:color="auto"/>
            </w:tcBorders>
            <w:vAlign w:val="center"/>
          </w:tcPr>
          <w:p w14:paraId="6CBD1FFC" w14:textId="7A7DC232"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0D1F04EA" w14:textId="40F86BB8"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14:paraId="386FA8BA" w14:textId="77777777" w:rsidTr="00B64126">
        <w:trPr>
          <w:trHeight w:val="231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C35708" w14:textId="516632E5" w:rsidR="00182B58" w:rsidRPr="001B7953" w:rsidRDefault="00182B58" w:rsidP="00182B58">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4.4</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3EEAEF0" w14:textId="269A1B7E"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Мобилни</w:t>
            </w:r>
            <w:proofErr w:type="spellEnd"/>
            <w:r>
              <w:rPr>
                <w:rFonts w:ascii="Calibri" w:hAnsi="Calibri" w:cs="Calibri"/>
                <w:sz w:val="16"/>
                <w:szCs w:val="16"/>
              </w:rPr>
              <w:t xml:space="preserve"> </w:t>
            </w:r>
            <w:proofErr w:type="spellStart"/>
            <w:r>
              <w:rPr>
                <w:rFonts w:ascii="Calibri" w:hAnsi="Calibri" w:cs="Calibri"/>
                <w:sz w:val="16"/>
                <w:szCs w:val="16"/>
              </w:rPr>
              <w:t>комплет</w:t>
            </w:r>
            <w:proofErr w:type="spellEnd"/>
          </w:p>
        </w:tc>
        <w:tc>
          <w:tcPr>
            <w:tcW w:w="3402" w:type="dxa"/>
            <w:tcBorders>
              <w:top w:val="single" w:sz="4" w:space="0" w:color="auto"/>
              <w:left w:val="nil"/>
              <w:bottom w:val="single" w:sz="4" w:space="0" w:color="auto"/>
              <w:right w:val="single" w:sz="4" w:space="0" w:color="auto"/>
            </w:tcBorders>
            <w:shd w:val="clear" w:color="auto" w:fill="auto"/>
            <w:hideMark/>
          </w:tcPr>
          <w:p w14:paraId="36BA0FA5" w14:textId="631C9492" w:rsidR="00182B58" w:rsidRPr="001B7953" w:rsidRDefault="00182B58" w:rsidP="00182B58">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8 </w:t>
            </w:r>
            <w:proofErr w:type="spellStart"/>
            <w:r>
              <w:rPr>
                <w:rFonts w:ascii="Calibri" w:hAnsi="Calibri" w:cs="Calibri"/>
                <w:sz w:val="16"/>
                <w:szCs w:val="16"/>
              </w:rPr>
              <w:t>камера</w:t>
            </w:r>
            <w:proofErr w:type="spellEnd"/>
            <w:r>
              <w:rPr>
                <w:rFonts w:ascii="Calibri" w:hAnsi="Calibri" w:cs="Calibri"/>
                <w:sz w:val="16"/>
                <w:szCs w:val="16"/>
              </w:rPr>
              <w:t xml:space="preserve">, </w:t>
            </w:r>
            <w:proofErr w:type="spellStart"/>
            <w:r>
              <w:rPr>
                <w:rFonts w:ascii="Calibri" w:hAnsi="Calibri" w:cs="Calibri"/>
                <w:sz w:val="16"/>
                <w:szCs w:val="16"/>
              </w:rPr>
              <w:t>мобилни</w:t>
            </w:r>
            <w:proofErr w:type="spellEnd"/>
            <w:r>
              <w:rPr>
                <w:rFonts w:ascii="Calibri" w:hAnsi="Calibri" w:cs="Calibri"/>
                <w:sz w:val="16"/>
                <w:szCs w:val="16"/>
              </w:rPr>
              <w:t xml:space="preserve"> </w:t>
            </w:r>
            <w:proofErr w:type="spellStart"/>
            <w:r>
              <w:rPr>
                <w:rFonts w:ascii="Calibri" w:hAnsi="Calibri" w:cs="Calibri"/>
                <w:sz w:val="16"/>
                <w:szCs w:val="16"/>
              </w:rPr>
              <w:t>рекордер</w:t>
            </w:r>
            <w:proofErr w:type="spellEnd"/>
            <w:r>
              <w:rPr>
                <w:rFonts w:ascii="Calibri" w:hAnsi="Calibri" w:cs="Calibri"/>
                <w:sz w:val="16"/>
                <w:szCs w:val="16"/>
              </w:rPr>
              <w:t xml:space="preserve">, </w:t>
            </w:r>
            <w:r>
              <w:rPr>
                <w:rFonts w:ascii="Calibri" w:hAnsi="Calibri" w:cs="Calibri"/>
                <w:i/>
                <w:iCs/>
                <w:sz w:val="16"/>
                <w:szCs w:val="16"/>
              </w:rPr>
              <w:t>replay</w:t>
            </w:r>
            <w:r>
              <w:rPr>
                <w:rFonts w:ascii="Calibri" w:hAnsi="Calibri" w:cs="Calibri"/>
                <w:sz w:val="16"/>
                <w:szCs w:val="16"/>
              </w:rPr>
              <w:t xml:space="preserve"> </w:t>
            </w:r>
            <w:proofErr w:type="spellStart"/>
            <w:r>
              <w:rPr>
                <w:rFonts w:ascii="Calibri" w:hAnsi="Calibri" w:cs="Calibri"/>
                <w:sz w:val="16"/>
                <w:szCs w:val="16"/>
              </w:rPr>
              <w:t>контрола</w:t>
            </w:r>
            <w:proofErr w:type="spellEnd"/>
            <w:r>
              <w:rPr>
                <w:rFonts w:ascii="Calibri" w:hAnsi="Calibri" w:cs="Calibri"/>
                <w:sz w:val="16"/>
                <w:szCs w:val="16"/>
              </w:rPr>
              <w:t xml:space="preserve">, </w:t>
            </w:r>
            <w:proofErr w:type="spellStart"/>
            <w:r>
              <w:rPr>
                <w:rFonts w:ascii="Calibri" w:hAnsi="Calibri" w:cs="Calibri"/>
                <w:sz w:val="16"/>
                <w:szCs w:val="16"/>
              </w:rPr>
              <w:t>излази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5 </w:t>
            </w:r>
            <w:proofErr w:type="spellStart"/>
            <w:r>
              <w:rPr>
                <w:rFonts w:ascii="Calibri" w:hAnsi="Calibri" w:cs="Calibri"/>
                <w:sz w:val="16"/>
                <w:szCs w:val="16"/>
              </w:rPr>
              <w:t>монитора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LED </w:t>
            </w:r>
            <w:proofErr w:type="spellStart"/>
            <w:r>
              <w:rPr>
                <w:rFonts w:ascii="Calibri" w:hAnsi="Calibri" w:cs="Calibri"/>
                <w:sz w:val="16"/>
                <w:szCs w:val="16"/>
              </w:rPr>
              <w:t>екрана</w:t>
            </w:r>
            <w:proofErr w:type="spellEnd"/>
            <w:r>
              <w:rPr>
                <w:rFonts w:ascii="Calibri" w:hAnsi="Calibri" w:cs="Calibri"/>
                <w:sz w:val="16"/>
                <w:szCs w:val="16"/>
              </w:rPr>
              <w:t>:</w:t>
            </w:r>
            <w:r>
              <w:rPr>
                <w:rFonts w:ascii="Calibri" w:hAnsi="Calibri" w:cs="Calibri"/>
                <w:sz w:val="16"/>
                <w:szCs w:val="16"/>
              </w:rPr>
              <w:br/>
              <w:t xml:space="preserve">Replay </w:t>
            </w:r>
            <w:proofErr w:type="spellStart"/>
            <w:r>
              <w:rPr>
                <w:rFonts w:ascii="Calibri" w:hAnsi="Calibri" w:cs="Calibri"/>
                <w:sz w:val="16"/>
                <w:szCs w:val="16"/>
              </w:rPr>
              <w:t>рачунар</w:t>
            </w:r>
            <w:proofErr w:type="spellEnd"/>
            <w:r>
              <w:rPr>
                <w:rFonts w:ascii="Calibri" w:hAnsi="Calibri" w:cs="Calibri"/>
                <w:sz w:val="16"/>
                <w:szCs w:val="16"/>
              </w:rPr>
              <w:t>:</w:t>
            </w:r>
            <w:r>
              <w:rPr>
                <w:rFonts w:ascii="Calibri" w:hAnsi="Calibri" w:cs="Calibri"/>
                <w:sz w:val="16"/>
                <w:szCs w:val="16"/>
              </w:rPr>
              <w:br/>
              <w:t xml:space="preserve">• NUC Intel NUC BOXNUC8i7HVK2  </w:t>
            </w:r>
            <w:r>
              <w:rPr>
                <w:rFonts w:ascii="Calibri" w:hAnsi="Calibri" w:cs="Calibri"/>
                <w:sz w:val="16"/>
                <w:szCs w:val="16"/>
              </w:rPr>
              <w:br/>
              <w:t xml:space="preserve">• </w:t>
            </w:r>
            <w:proofErr w:type="spellStart"/>
            <w:r>
              <w:rPr>
                <w:rFonts w:ascii="Calibri" w:hAnsi="Calibri" w:cs="Calibri"/>
                <w:sz w:val="16"/>
                <w:szCs w:val="16"/>
              </w:rPr>
              <w:t>Ekstender</w:t>
            </w:r>
            <w:proofErr w:type="spellEnd"/>
            <w:r>
              <w:rPr>
                <w:rFonts w:ascii="Calibri" w:hAnsi="Calibri" w:cs="Calibri"/>
                <w:sz w:val="16"/>
                <w:szCs w:val="16"/>
              </w:rPr>
              <w:t xml:space="preserve"> za NUC </w:t>
            </w:r>
            <w:r>
              <w:rPr>
                <w:rFonts w:ascii="Calibri" w:hAnsi="Calibri" w:cs="Calibri"/>
                <w:sz w:val="16"/>
                <w:szCs w:val="16"/>
              </w:rPr>
              <w:br/>
              <w:t xml:space="preserve">• Capture </w:t>
            </w:r>
            <w:proofErr w:type="spellStart"/>
            <w:r>
              <w:rPr>
                <w:rFonts w:ascii="Calibri" w:hAnsi="Calibri" w:cs="Calibri"/>
                <w:sz w:val="16"/>
                <w:szCs w:val="16"/>
              </w:rPr>
              <w:t>картица</w:t>
            </w:r>
            <w:proofErr w:type="spellEnd"/>
            <w:r>
              <w:rPr>
                <w:rFonts w:ascii="Calibri" w:hAnsi="Calibri" w:cs="Calibri"/>
                <w:sz w:val="16"/>
                <w:szCs w:val="16"/>
              </w:rPr>
              <w:t xml:space="preserve"> </w:t>
            </w:r>
            <w:proofErr w:type="spellStart"/>
            <w:r>
              <w:rPr>
                <w:rFonts w:ascii="Calibri" w:hAnsi="Calibri" w:cs="Calibri"/>
                <w:sz w:val="16"/>
                <w:szCs w:val="16"/>
              </w:rPr>
              <w:t>Magewell</w:t>
            </w:r>
            <w:proofErr w:type="spellEnd"/>
            <w:r>
              <w:rPr>
                <w:rFonts w:ascii="Calibri" w:hAnsi="Calibri" w:cs="Calibri"/>
                <w:sz w:val="16"/>
                <w:szCs w:val="16"/>
              </w:rPr>
              <w:t xml:space="preserve"> Eco Capture Quad SDI M.2 </w:t>
            </w:r>
            <w:r>
              <w:rPr>
                <w:rFonts w:ascii="Calibri" w:hAnsi="Calibri" w:cs="Calibri"/>
                <w:sz w:val="16"/>
                <w:szCs w:val="16"/>
              </w:rPr>
              <w:br/>
              <w:t xml:space="preserve">• </w:t>
            </w:r>
            <w:proofErr w:type="spellStart"/>
            <w:r>
              <w:rPr>
                <w:rFonts w:ascii="Calibri" w:hAnsi="Calibri" w:cs="Calibri"/>
                <w:sz w:val="16"/>
                <w:szCs w:val="16"/>
              </w:rPr>
              <w:t>Вентилатор</w:t>
            </w:r>
            <w:proofErr w:type="spellEnd"/>
            <w:r>
              <w:rPr>
                <w:rFonts w:ascii="Calibri" w:hAnsi="Calibri" w:cs="Calibri"/>
                <w:sz w:val="16"/>
                <w:szCs w:val="16"/>
              </w:rPr>
              <w:t xml:space="preserve"> </w:t>
            </w:r>
            <w:proofErr w:type="spellStart"/>
            <w:r>
              <w:rPr>
                <w:rFonts w:ascii="Calibri" w:hAnsi="Calibri" w:cs="Calibri"/>
                <w:sz w:val="16"/>
                <w:szCs w:val="16"/>
              </w:rPr>
              <w:t>Sunon</w:t>
            </w:r>
            <w:proofErr w:type="spellEnd"/>
            <w:r>
              <w:rPr>
                <w:rFonts w:ascii="Calibri" w:hAnsi="Calibri" w:cs="Calibri"/>
                <w:sz w:val="16"/>
                <w:szCs w:val="16"/>
              </w:rPr>
              <w:t xml:space="preserve"> </w:t>
            </w:r>
            <w:proofErr w:type="spellStart"/>
            <w:r>
              <w:rPr>
                <w:rFonts w:ascii="Calibri" w:hAnsi="Calibri" w:cs="Calibri"/>
                <w:sz w:val="16"/>
                <w:szCs w:val="16"/>
              </w:rPr>
              <w:t>MagLev</w:t>
            </w:r>
            <w:proofErr w:type="spellEnd"/>
            <w:r>
              <w:rPr>
                <w:rFonts w:ascii="Calibri" w:hAnsi="Calibri" w:cs="Calibri"/>
                <w:sz w:val="16"/>
                <w:szCs w:val="16"/>
              </w:rPr>
              <w:t xml:space="preserve"> MC20100V2-000U-A99 </w:t>
            </w:r>
            <w:r>
              <w:rPr>
                <w:rFonts w:ascii="Calibri" w:hAnsi="Calibri" w:cs="Calibri"/>
                <w:sz w:val="16"/>
                <w:szCs w:val="16"/>
              </w:rPr>
              <w:br/>
              <w:t xml:space="preserve">• </w:t>
            </w:r>
            <w:proofErr w:type="spellStart"/>
            <w:r>
              <w:rPr>
                <w:rFonts w:ascii="Calibri" w:hAnsi="Calibri" w:cs="Calibri"/>
                <w:sz w:val="16"/>
                <w:szCs w:val="16"/>
              </w:rPr>
              <w:t>Лиценца</w:t>
            </w:r>
            <w:proofErr w:type="spellEnd"/>
            <w:r>
              <w:rPr>
                <w:rFonts w:ascii="Calibri" w:hAnsi="Calibri" w:cs="Calibri"/>
                <w:sz w:val="16"/>
                <w:szCs w:val="16"/>
              </w:rPr>
              <w:t xml:space="preserve"> Windows 10 Pro </w:t>
            </w:r>
            <w:r>
              <w:rPr>
                <w:rFonts w:ascii="Calibri" w:hAnsi="Calibri" w:cs="Calibri"/>
                <w:sz w:val="16"/>
                <w:szCs w:val="16"/>
              </w:rPr>
              <w:br/>
              <w:t xml:space="preserve">• </w:t>
            </w:r>
            <w:proofErr w:type="spellStart"/>
            <w:r>
              <w:rPr>
                <w:rFonts w:ascii="Calibri" w:hAnsi="Calibri" w:cs="Calibri"/>
                <w:sz w:val="16"/>
                <w:szCs w:val="16"/>
              </w:rPr>
              <w:t>Лиценца</w:t>
            </w:r>
            <w:proofErr w:type="spellEnd"/>
            <w:r>
              <w:rPr>
                <w:rFonts w:ascii="Calibri" w:hAnsi="Calibri" w:cs="Calibri"/>
                <w:sz w:val="16"/>
                <w:szCs w:val="16"/>
              </w:rPr>
              <w:t xml:space="preserve"> </w:t>
            </w:r>
            <w:proofErr w:type="spellStart"/>
            <w:r>
              <w:rPr>
                <w:rFonts w:ascii="Calibri" w:hAnsi="Calibri" w:cs="Calibri"/>
                <w:sz w:val="16"/>
                <w:szCs w:val="16"/>
              </w:rPr>
              <w:t>Vmix</w:t>
            </w:r>
            <w:proofErr w:type="spellEnd"/>
            <w:r>
              <w:rPr>
                <w:rFonts w:ascii="Calibri" w:hAnsi="Calibri" w:cs="Calibri"/>
                <w:sz w:val="16"/>
                <w:szCs w:val="16"/>
              </w:rPr>
              <w:t xml:space="preserve"> PRO </w:t>
            </w:r>
            <w:r>
              <w:rPr>
                <w:rFonts w:ascii="Calibri" w:hAnsi="Calibri" w:cs="Calibri"/>
                <w:sz w:val="16"/>
                <w:szCs w:val="16"/>
              </w:rPr>
              <w:br/>
              <w:t>• M.2 hard disk  WD BLACK SN750 1TB</w:t>
            </w:r>
            <w:r>
              <w:rPr>
                <w:rFonts w:ascii="Calibri" w:hAnsi="Calibri" w:cs="Calibri"/>
                <w:sz w:val="16"/>
                <w:szCs w:val="16"/>
              </w:rPr>
              <w:br/>
              <w:t xml:space="preserve">• RАМ </w:t>
            </w:r>
            <w:proofErr w:type="spellStart"/>
            <w:r>
              <w:rPr>
                <w:rFonts w:ascii="Calibri" w:hAnsi="Calibri" w:cs="Calibri"/>
                <w:sz w:val="16"/>
                <w:szCs w:val="16"/>
              </w:rPr>
              <w:t>меморија</w:t>
            </w:r>
            <w:proofErr w:type="spellEnd"/>
            <w:r>
              <w:rPr>
                <w:rFonts w:ascii="Calibri" w:hAnsi="Calibri" w:cs="Calibri"/>
                <w:sz w:val="16"/>
                <w:szCs w:val="16"/>
              </w:rPr>
              <w:t xml:space="preserve"> CRUCIAL 16GB DDR4-2666 SODIMM 1.2V CL19 </w:t>
            </w:r>
            <w:r>
              <w:rPr>
                <w:rFonts w:ascii="Calibri" w:hAnsi="Calibri" w:cs="Calibri"/>
                <w:sz w:val="16"/>
                <w:szCs w:val="16"/>
              </w:rPr>
              <w:br/>
              <w:t xml:space="preserve">• Case </w:t>
            </w:r>
            <w:proofErr w:type="spellStart"/>
            <w:r>
              <w:rPr>
                <w:rFonts w:ascii="Calibri" w:hAnsi="Calibri" w:cs="Calibri"/>
                <w:sz w:val="16"/>
                <w:szCs w:val="16"/>
              </w:rPr>
              <w:t>кофер</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NUC-a </w:t>
            </w:r>
            <w:r>
              <w:rPr>
                <w:rFonts w:ascii="Calibri" w:hAnsi="Calibri" w:cs="Calibri"/>
                <w:sz w:val="16"/>
                <w:szCs w:val="16"/>
              </w:rPr>
              <w:br/>
              <w:t xml:space="preserve">• </w:t>
            </w:r>
            <w:proofErr w:type="spellStart"/>
            <w:r>
              <w:rPr>
                <w:rFonts w:ascii="Calibri" w:hAnsi="Calibri" w:cs="Calibri"/>
                <w:sz w:val="16"/>
                <w:szCs w:val="16"/>
              </w:rPr>
              <w:t>Монитор</w:t>
            </w:r>
            <w:proofErr w:type="spellEnd"/>
            <w:r>
              <w:rPr>
                <w:rFonts w:ascii="Calibri" w:hAnsi="Calibri" w:cs="Calibri"/>
                <w:sz w:val="16"/>
                <w:szCs w:val="16"/>
              </w:rPr>
              <w:t xml:space="preserve"> Full HD IPS 22" 1920x1080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AF6FA58" w14:textId="77D3FB93"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FEECDCD" w14:textId="03679857"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759DE0E" w14:textId="750B4A70"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22B6D5EC" w14:textId="15495B7F"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DA89BD9" w14:textId="6FDB7334"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14:paraId="13A8DF18" w14:textId="77777777" w:rsidTr="00B64126">
        <w:trPr>
          <w:trHeight w:val="147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EA8B9B1" w14:textId="54849E1F" w:rsidR="00182B58" w:rsidRPr="001B7953" w:rsidRDefault="00182B58" w:rsidP="00182B58">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lastRenderedPageBreak/>
              <w:t>4.5</w:t>
            </w:r>
          </w:p>
        </w:tc>
        <w:tc>
          <w:tcPr>
            <w:tcW w:w="1418" w:type="dxa"/>
            <w:tcBorders>
              <w:top w:val="nil"/>
              <w:left w:val="nil"/>
              <w:bottom w:val="single" w:sz="4" w:space="0" w:color="auto"/>
              <w:right w:val="single" w:sz="4" w:space="0" w:color="auto"/>
            </w:tcBorders>
            <w:shd w:val="clear" w:color="auto" w:fill="auto"/>
            <w:vAlign w:val="center"/>
            <w:hideMark/>
          </w:tcPr>
          <w:p w14:paraId="19E89824" w14:textId="2F0653E3"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Видео</w:t>
            </w:r>
            <w:proofErr w:type="spellEnd"/>
            <w:r>
              <w:rPr>
                <w:rFonts w:ascii="Calibri" w:hAnsi="Calibri" w:cs="Calibri"/>
                <w:sz w:val="16"/>
                <w:szCs w:val="16"/>
              </w:rPr>
              <w:t xml:space="preserve"> </w:t>
            </w:r>
            <w:proofErr w:type="spellStart"/>
            <w:r>
              <w:rPr>
                <w:rFonts w:ascii="Calibri" w:hAnsi="Calibri" w:cs="Calibri"/>
                <w:sz w:val="16"/>
                <w:szCs w:val="16"/>
              </w:rPr>
              <w:t>картице</w:t>
            </w:r>
            <w:proofErr w:type="spellEnd"/>
          </w:p>
        </w:tc>
        <w:tc>
          <w:tcPr>
            <w:tcW w:w="3402" w:type="dxa"/>
            <w:tcBorders>
              <w:top w:val="nil"/>
              <w:left w:val="nil"/>
              <w:bottom w:val="single" w:sz="4" w:space="0" w:color="auto"/>
              <w:right w:val="single" w:sz="4" w:space="0" w:color="auto"/>
            </w:tcBorders>
            <w:shd w:val="clear" w:color="auto" w:fill="auto"/>
            <w:hideMark/>
          </w:tcPr>
          <w:p w14:paraId="0B215295" w14:textId="72F86286" w:rsidR="00182B58" w:rsidRPr="001B7953" w:rsidRDefault="00182B58" w:rsidP="00182B58">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 Blackmagic Design H.264 PRO Recorder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r>
              <w:rPr>
                <w:rFonts w:ascii="Calibri" w:hAnsi="Calibri" w:cs="Calibri"/>
                <w:sz w:val="16"/>
                <w:szCs w:val="16"/>
              </w:rPr>
              <w:t xml:space="preserve"> 3 </w:t>
            </w:r>
            <w:proofErr w:type="spellStart"/>
            <w:r>
              <w:rPr>
                <w:rFonts w:ascii="Calibri" w:hAnsi="Calibri" w:cs="Calibri"/>
                <w:sz w:val="16"/>
                <w:szCs w:val="16"/>
              </w:rPr>
              <w:t>комада</w:t>
            </w:r>
            <w:proofErr w:type="spellEnd"/>
            <w:r>
              <w:rPr>
                <w:rFonts w:ascii="Calibri" w:hAnsi="Calibri" w:cs="Calibri"/>
                <w:sz w:val="16"/>
                <w:szCs w:val="16"/>
              </w:rPr>
              <w:br/>
              <w:t xml:space="preserve">• Blackmagic Design Micro Converter HDMI to SDI with Power Supply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r>
              <w:rPr>
                <w:rFonts w:ascii="Calibri" w:hAnsi="Calibri" w:cs="Calibri"/>
                <w:sz w:val="16"/>
                <w:szCs w:val="16"/>
              </w:rPr>
              <w:t xml:space="preserve"> 3 </w:t>
            </w:r>
            <w:proofErr w:type="spellStart"/>
            <w:r>
              <w:rPr>
                <w:rFonts w:ascii="Calibri" w:hAnsi="Calibri" w:cs="Calibri"/>
                <w:sz w:val="16"/>
                <w:szCs w:val="16"/>
              </w:rPr>
              <w:t>комада</w:t>
            </w:r>
            <w:proofErr w:type="spellEnd"/>
            <w:r>
              <w:rPr>
                <w:rFonts w:ascii="Calibri" w:hAnsi="Calibri" w:cs="Calibri"/>
                <w:sz w:val="16"/>
                <w:szCs w:val="16"/>
              </w:rPr>
              <w:t>.</w:t>
            </w:r>
            <w:r>
              <w:rPr>
                <w:rFonts w:ascii="Calibri" w:hAnsi="Calibri" w:cs="Calibri"/>
                <w:sz w:val="16"/>
                <w:szCs w:val="16"/>
              </w:rPr>
              <w:br/>
              <w:t xml:space="preserve">• Blackmagic Design Micro Converter SDI to HDMI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r>
              <w:rPr>
                <w:rFonts w:ascii="Calibri" w:hAnsi="Calibri" w:cs="Calibri"/>
                <w:sz w:val="16"/>
                <w:szCs w:val="16"/>
              </w:rPr>
              <w:t xml:space="preserve"> 3 </w:t>
            </w:r>
            <w:proofErr w:type="spellStart"/>
            <w:r>
              <w:rPr>
                <w:rFonts w:ascii="Calibri" w:hAnsi="Calibri" w:cs="Calibri"/>
                <w:sz w:val="16"/>
                <w:szCs w:val="16"/>
              </w:rPr>
              <w:t>комада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1869C5C5" w14:textId="21D7ADDE"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CD4CD6A" w14:textId="326A3356"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3</w:t>
            </w:r>
          </w:p>
        </w:tc>
        <w:tc>
          <w:tcPr>
            <w:tcW w:w="2977" w:type="dxa"/>
            <w:tcBorders>
              <w:top w:val="nil"/>
              <w:left w:val="single" w:sz="4" w:space="0" w:color="auto"/>
              <w:bottom w:val="single" w:sz="4" w:space="0" w:color="auto"/>
              <w:right w:val="single" w:sz="4" w:space="0" w:color="auto"/>
            </w:tcBorders>
            <w:shd w:val="clear" w:color="auto" w:fill="auto"/>
          </w:tcPr>
          <w:p w14:paraId="7AD933D8" w14:textId="536350D0"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476EE150" w14:textId="50DF88CD"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79A6EB96" w14:textId="72098F25"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14:paraId="24FC2BBD" w14:textId="77777777" w:rsidTr="00B64126">
        <w:trPr>
          <w:trHeight w:val="63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50834A19" w14:textId="4BAC7767" w:rsidR="00182B58" w:rsidRPr="001B7953" w:rsidRDefault="00182B58" w:rsidP="00182B58">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4.6</w:t>
            </w:r>
          </w:p>
        </w:tc>
        <w:tc>
          <w:tcPr>
            <w:tcW w:w="1418" w:type="dxa"/>
            <w:tcBorders>
              <w:top w:val="nil"/>
              <w:left w:val="nil"/>
              <w:bottom w:val="single" w:sz="4" w:space="0" w:color="auto"/>
              <w:right w:val="single" w:sz="4" w:space="0" w:color="auto"/>
            </w:tcBorders>
            <w:shd w:val="clear" w:color="auto" w:fill="auto"/>
            <w:vAlign w:val="center"/>
            <w:hideMark/>
          </w:tcPr>
          <w:p w14:paraId="57BE8BA1" w14:textId="2C4722DE"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Камере</w:t>
            </w:r>
            <w:proofErr w:type="spellEnd"/>
          </w:p>
        </w:tc>
        <w:tc>
          <w:tcPr>
            <w:tcW w:w="3402" w:type="dxa"/>
            <w:tcBorders>
              <w:top w:val="nil"/>
              <w:left w:val="nil"/>
              <w:bottom w:val="single" w:sz="4" w:space="0" w:color="auto"/>
              <w:right w:val="single" w:sz="4" w:space="0" w:color="auto"/>
            </w:tcBorders>
            <w:shd w:val="clear" w:color="auto" w:fill="auto"/>
            <w:hideMark/>
          </w:tcPr>
          <w:p w14:paraId="43FF8491" w14:textId="78E94959" w:rsidR="00182B58" w:rsidRPr="001B7953" w:rsidRDefault="00182B58" w:rsidP="00182B58">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 Sony HXR-NX100 Full HD NXCAM Camcorder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r>
              <w:rPr>
                <w:rFonts w:ascii="Calibri" w:hAnsi="Calibri" w:cs="Calibri"/>
                <w:sz w:val="16"/>
                <w:szCs w:val="16"/>
              </w:rPr>
              <w:br/>
              <w:t xml:space="preserve">• Single 1" </w:t>
            </w:r>
            <w:proofErr w:type="spellStart"/>
            <w:r>
              <w:rPr>
                <w:rFonts w:ascii="Calibri" w:hAnsi="Calibri" w:cs="Calibri"/>
                <w:sz w:val="16"/>
                <w:szCs w:val="16"/>
              </w:rPr>
              <w:t>Exmor</w:t>
            </w:r>
            <w:proofErr w:type="spellEnd"/>
            <w:r>
              <w:rPr>
                <w:rFonts w:ascii="Calibri" w:hAnsi="Calibri" w:cs="Calibri"/>
                <w:sz w:val="16"/>
                <w:szCs w:val="16"/>
              </w:rPr>
              <w:t xml:space="preserve"> R CMOS Sensor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r>
              <w:rPr>
                <w:rFonts w:ascii="Calibri" w:hAnsi="Calibri" w:cs="Calibri"/>
                <w:sz w:val="16"/>
                <w:szCs w:val="16"/>
              </w:rPr>
              <w:br/>
              <w:t xml:space="preserve">• Up to 1920 x 1080p60 </w:t>
            </w:r>
            <w:r>
              <w:rPr>
                <w:rFonts w:ascii="Calibri" w:hAnsi="Calibri" w:cs="Calibri"/>
                <w:sz w:val="16"/>
                <w:szCs w:val="16"/>
              </w:rPr>
              <w:br/>
              <w:t xml:space="preserve">• Sony G Lens with 12x Optical Zoom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r>
              <w:rPr>
                <w:rFonts w:ascii="Calibri" w:hAnsi="Calibri" w:cs="Calibri"/>
                <w:sz w:val="16"/>
                <w:szCs w:val="16"/>
              </w:rPr>
              <w:br/>
              <w:t>• 24x Clear Image Zoom, 48x Digital Zoom</w:t>
            </w:r>
          </w:p>
        </w:tc>
        <w:tc>
          <w:tcPr>
            <w:tcW w:w="992" w:type="dxa"/>
            <w:tcBorders>
              <w:top w:val="nil"/>
              <w:left w:val="nil"/>
              <w:bottom w:val="single" w:sz="4" w:space="0" w:color="auto"/>
              <w:right w:val="single" w:sz="4" w:space="0" w:color="auto"/>
            </w:tcBorders>
            <w:shd w:val="clear" w:color="auto" w:fill="auto"/>
            <w:vAlign w:val="center"/>
            <w:hideMark/>
          </w:tcPr>
          <w:p w14:paraId="3C8D89CA" w14:textId="7AD6E759"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1CEBDF6E" w14:textId="4ECBACF7"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3</w:t>
            </w:r>
          </w:p>
        </w:tc>
        <w:tc>
          <w:tcPr>
            <w:tcW w:w="2977" w:type="dxa"/>
            <w:tcBorders>
              <w:top w:val="nil"/>
              <w:left w:val="single" w:sz="4" w:space="0" w:color="auto"/>
              <w:bottom w:val="single" w:sz="4" w:space="0" w:color="auto"/>
              <w:right w:val="single" w:sz="4" w:space="0" w:color="auto"/>
            </w:tcBorders>
            <w:shd w:val="clear" w:color="auto" w:fill="auto"/>
          </w:tcPr>
          <w:p w14:paraId="1FE738A8" w14:textId="7D100B87"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747832D6" w14:textId="73C566D0"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047559A1" w14:textId="450B2424"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14:paraId="1E9015FD" w14:textId="77777777" w:rsidTr="00182B58">
        <w:trPr>
          <w:trHeight w:val="1194"/>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926B89D" w14:textId="72952BFA" w:rsidR="00182B58" w:rsidRPr="001B7953" w:rsidRDefault="00182B58" w:rsidP="00182B58">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4.7</w:t>
            </w:r>
          </w:p>
        </w:tc>
        <w:tc>
          <w:tcPr>
            <w:tcW w:w="1418" w:type="dxa"/>
            <w:tcBorders>
              <w:top w:val="nil"/>
              <w:left w:val="nil"/>
              <w:bottom w:val="single" w:sz="4" w:space="0" w:color="auto"/>
              <w:right w:val="single" w:sz="4" w:space="0" w:color="auto"/>
            </w:tcBorders>
            <w:shd w:val="clear" w:color="auto" w:fill="auto"/>
            <w:vAlign w:val="center"/>
            <w:hideMark/>
          </w:tcPr>
          <w:p w14:paraId="5D855FC3" w14:textId="243E94B5"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вага</w:t>
            </w:r>
            <w:proofErr w:type="spellEnd"/>
          </w:p>
        </w:tc>
        <w:tc>
          <w:tcPr>
            <w:tcW w:w="3402" w:type="dxa"/>
            <w:tcBorders>
              <w:top w:val="nil"/>
              <w:left w:val="nil"/>
              <w:bottom w:val="single" w:sz="4" w:space="0" w:color="auto"/>
              <w:right w:val="single" w:sz="4" w:space="0" w:color="auto"/>
            </w:tcBorders>
            <w:shd w:val="clear" w:color="auto" w:fill="auto"/>
            <w:hideMark/>
          </w:tcPr>
          <w:p w14:paraId="60B79813" w14:textId="7A813359"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Калибрирана</w:t>
            </w:r>
            <w:proofErr w:type="spellEnd"/>
            <w:r>
              <w:rPr>
                <w:rFonts w:ascii="Calibri" w:hAnsi="Calibri" w:cs="Calibri"/>
                <w:sz w:val="16"/>
                <w:szCs w:val="16"/>
              </w:rPr>
              <w:t xml:space="preserve"> </w:t>
            </w: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вага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истакнутим</w:t>
            </w:r>
            <w:proofErr w:type="spellEnd"/>
            <w:r>
              <w:rPr>
                <w:rFonts w:ascii="Calibri" w:hAnsi="Calibri" w:cs="Calibri"/>
                <w:sz w:val="16"/>
                <w:szCs w:val="16"/>
              </w:rPr>
              <w:t xml:space="preserve"> (</w:t>
            </w:r>
            <w:proofErr w:type="spellStart"/>
            <w:r>
              <w:rPr>
                <w:rFonts w:ascii="Calibri" w:hAnsi="Calibri" w:cs="Calibri"/>
                <w:sz w:val="16"/>
                <w:szCs w:val="16"/>
              </w:rPr>
              <w:t>издигнутим</w:t>
            </w:r>
            <w:proofErr w:type="spellEnd"/>
            <w:r>
              <w:rPr>
                <w:rFonts w:ascii="Calibri" w:hAnsi="Calibri" w:cs="Calibri"/>
                <w:sz w:val="16"/>
                <w:szCs w:val="16"/>
              </w:rPr>
              <w:t xml:space="preserve">) </w:t>
            </w:r>
            <w:proofErr w:type="spellStart"/>
            <w:r>
              <w:rPr>
                <w:rFonts w:ascii="Calibri" w:hAnsi="Calibri" w:cs="Calibri"/>
                <w:sz w:val="16"/>
                <w:szCs w:val="16"/>
              </w:rPr>
              <w:t>екраном</w:t>
            </w:r>
            <w:proofErr w:type="spellEnd"/>
            <w:r>
              <w:rPr>
                <w:rFonts w:ascii="Calibri" w:hAnsi="Calibri" w:cs="Calibri"/>
                <w:sz w:val="16"/>
                <w:szCs w:val="16"/>
              </w:rPr>
              <w:t xml:space="preserve"> - </w:t>
            </w:r>
            <w:proofErr w:type="spellStart"/>
            <w:r>
              <w:rPr>
                <w:rFonts w:ascii="Calibri" w:hAnsi="Calibri" w:cs="Calibri"/>
                <w:sz w:val="16"/>
                <w:szCs w:val="16"/>
              </w:rPr>
              <w:t>дисплејом</w:t>
            </w:r>
            <w:proofErr w:type="spellEnd"/>
            <w:r>
              <w:rPr>
                <w:rFonts w:ascii="Calibri" w:hAnsi="Calibri" w:cs="Calibri"/>
                <w:sz w:val="16"/>
                <w:szCs w:val="16"/>
              </w:rPr>
              <w:t xml:space="preserve"> , </w:t>
            </w:r>
            <w:proofErr w:type="spellStart"/>
            <w:r>
              <w:rPr>
                <w:rFonts w:ascii="Calibri" w:hAnsi="Calibri" w:cs="Calibri"/>
                <w:sz w:val="16"/>
                <w:szCs w:val="16"/>
              </w:rPr>
              <w:t>тј</w:t>
            </w:r>
            <w:proofErr w:type="spellEnd"/>
            <w:r>
              <w:rPr>
                <w:rFonts w:ascii="Calibri" w:hAnsi="Calibri" w:cs="Calibri"/>
                <w:sz w:val="16"/>
                <w:szCs w:val="16"/>
              </w:rPr>
              <w:t xml:space="preserve">. </w:t>
            </w:r>
            <w:proofErr w:type="spellStart"/>
            <w:r>
              <w:rPr>
                <w:rFonts w:ascii="Calibri" w:hAnsi="Calibri" w:cs="Calibri"/>
                <w:sz w:val="16"/>
                <w:szCs w:val="16"/>
              </w:rPr>
              <w:t>прецизност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100g. </w:t>
            </w:r>
            <w:proofErr w:type="spellStart"/>
            <w:r>
              <w:rPr>
                <w:rFonts w:ascii="Calibri" w:hAnsi="Calibri" w:cs="Calibri"/>
                <w:sz w:val="16"/>
                <w:szCs w:val="16"/>
              </w:rPr>
              <w:t>Димензија</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xml:space="preserve"> 400 x 600mm. </w:t>
            </w:r>
            <w:proofErr w:type="spellStart"/>
            <w:r>
              <w:rPr>
                <w:rFonts w:ascii="Calibri" w:hAnsi="Calibri" w:cs="Calibri"/>
                <w:sz w:val="16"/>
                <w:szCs w:val="16"/>
              </w:rPr>
              <w:t>Капацитет</w:t>
            </w:r>
            <w:proofErr w:type="spellEnd"/>
            <w:r>
              <w:rPr>
                <w:rFonts w:ascii="Calibri" w:hAnsi="Calibri" w:cs="Calibri"/>
                <w:sz w:val="16"/>
                <w:szCs w:val="16"/>
              </w:rPr>
              <w:t xml:space="preserve"> </w:t>
            </w:r>
            <w:proofErr w:type="spellStart"/>
            <w:r>
              <w:rPr>
                <w:rFonts w:ascii="Calibri" w:hAnsi="Calibri" w:cs="Calibri"/>
                <w:sz w:val="16"/>
                <w:szCs w:val="16"/>
              </w:rPr>
              <w:t>мерења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150 kg. </w:t>
            </w:r>
            <w:proofErr w:type="spellStart"/>
            <w:r>
              <w:rPr>
                <w:rFonts w:ascii="Calibri" w:hAnsi="Calibri" w:cs="Calibri"/>
                <w:sz w:val="16"/>
                <w:szCs w:val="16"/>
              </w:rPr>
              <w:t>степ-он</w:t>
            </w:r>
            <w:proofErr w:type="spellEnd"/>
            <w:r>
              <w:rPr>
                <w:rFonts w:ascii="Calibri" w:hAnsi="Calibri" w:cs="Calibri"/>
                <w:sz w:val="16"/>
                <w:szCs w:val="16"/>
              </w:rPr>
              <w:t xml:space="preserve"> </w:t>
            </w:r>
            <w:proofErr w:type="spellStart"/>
            <w:r>
              <w:rPr>
                <w:rFonts w:ascii="Calibri" w:hAnsi="Calibri" w:cs="Calibri"/>
                <w:sz w:val="16"/>
                <w:szCs w:val="16"/>
              </w:rPr>
              <w:t>укључивање</w:t>
            </w:r>
            <w:proofErr w:type="spellEnd"/>
            <w:r>
              <w:rPr>
                <w:rFonts w:ascii="Calibri"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7E5201BE" w14:textId="78A06458"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B19C4FE" w14:textId="0EF5A64A"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16A71E91" w14:textId="22A83FD0"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27A4AD25" w14:textId="5776462E"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44C4F6F" w14:textId="1685D4FA"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bl>
    <w:p w14:paraId="0E588A07" w14:textId="7930D686" w:rsidR="001B7953" w:rsidRDefault="001B7953" w:rsidP="001B7953">
      <w:pPr>
        <w:autoSpaceDE w:val="0"/>
        <w:autoSpaceDN w:val="0"/>
        <w:adjustRightInd w:val="0"/>
        <w:spacing w:after="120" w:line="240" w:lineRule="auto"/>
        <w:jc w:val="both"/>
        <w:rPr>
          <w:b/>
          <w:color w:val="auto"/>
          <w:lang w:val="sr-Cyrl-CS"/>
        </w:rPr>
      </w:pPr>
    </w:p>
    <w:p w14:paraId="41401B4D" w14:textId="3D48BDA6" w:rsidR="002B537E" w:rsidRPr="001B7953" w:rsidRDefault="002B537E" w:rsidP="002B537E">
      <w:pPr>
        <w:autoSpaceDE w:val="0"/>
        <w:autoSpaceDN w:val="0"/>
        <w:adjustRightInd w:val="0"/>
        <w:spacing w:after="120" w:line="240" w:lineRule="auto"/>
        <w:ind w:firstLine="708"/>
        <w:jc w:val="both"/>
        <w:rPr>
          <w:b/>
          <w:color w:val="auto"/>
          <w:lang w:val="sr-Cyrl-CS"/>
        </w:rPr>
      </w:pPr>
      <w:r>
        <w:rPr>
          <w:b/>
          <w:color w:val="auto"/>
          <w:lang w:val="sr-Cyrl-CS"/>
        </w:rPr>
        <w:t xml:space="preserve">Партија 3 – фудбал и </w:t>
      </w:r>
      <w:proofErr w:type="spellStart"/>
      <w:r>
        <w:rPr>
          <w:b/>
          <w:color w:val="auto"/>
          <w:lang w:val="sr-Cyrl-CS"/>
        </w:rPr>
        <w:t>футсал</w:t>
      </w:r>
      <w:proofErr w:type="spellEnd"/>
    </w:p>
    <w:p w14:paraId="5364350F" w14:textId="77777777" w:rsidR="002B537E" w:rsidRDefault="002B537E" w:rsidP="002B537E">
      <w:pPr>
        <w:autoSpaceDE w:val="0"/>
        <w:autoSpaceDN w:val="0"/>
        <w:adjustRightInd w:val="0"/>
        <w:spacing w:after="120" w:line="240" w:lineRule="auto"/>
        <w:jc w:val="both"/>
        <w:rPr>
          <w:b/>
          <w:color w:val="auto"/>
          <w:lang w:val="sr-Cyrl-CS"/>
        </w:rPr>
      </w:pPr>
    </w:p>
    <w:tbl>
      <w:tblPr>
        <w:tblW w:w="13887" w:type="dxa"/>
        <w:tblLayout w:type="fixed"/>
        <w:tblLook w:val="04A0" w:firstRow="1" w:lastRow="0" w:firstColumn="1" w:lastColumn="0" w:noHBand="0" w:noVBand="1"/>
      </w:tblPr>
      <w:tblGrid>
        <w:gridCol w:w="704"/>
        <w:gridCol w:w="1418"/>
        <w:gridCol w:w="3402"/>
        <w:gridCol w:w="992"/>
        <w:gridCol w:w="992"/>
        <w:gridCol w:w="2977"/>
        <w:gridCol w:w="1276"/>
        <w:gridCol w:w="2126"/>
      </w:tblGrid>
      <w:tr w:rsidR="00182B58" w:rsidRPr="00210BDF" w14:paraId="2024070B" w14:textId="77777777" w:rsidTr="00182B58">
        <w:trPr>
          <w:trHeight w:val="840"/>
          <w:tblHeader/>
        </w:trPr>
        <w:tc>
          <w:tcPr>
            <w:tcW w:w="7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654635B" w14:textId="77777777" w:rsidR="00182B58" w:rsidRPr="00210BDF" w:rsidRDefault="00182B58" w:rsidP="002B537E">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Р.бр</w:t>
            </w:r>
            <w:proofErr w:type="spellEnd"/>
            <w:r w:rsidRPr="00210BDF">
              <w:rPr>
                <w:rFonts w:ascii="Calibri" w:eastAsia="Times New Roman" w:hAnsi="Calibri" w:cs="Calibri"/>
                <w:b/>
                <w:bCs/>
                <w:kern w:val="0"/>
                <w:sz w:val="16"/>
                <w:szCs w:val="16"/>
                <w:lang w:eastAsia="en-US"/>
              </w:rPr>
              <w:t>.</w:t>
            </w:r>
          </w:p>
        </w:tc>
        <w:tc>
          <w:tcPr>
            <w:tcW w:w="1418" w:type="dxa"/>
            <w:tcBorders>
              <w:top w:val="single" w:sz="4" w:space="0" w:color="auto"/>
              <w:left w:val="nil"/>
              <w:bottom w:val="single" w:sz="4" w:space="0" w:color="auto"/>
              <w:right w:val="single" w:sz="4" w:space="0" w:color="auto"/>
            </w:tcBorders>
            <w:shd w:val="clear" w:color="auto" w:fill="E7E6E6" w:themeFill="background2"/>
            <w:vAlign w:val="center"/>
            <w:hideMark/>
          </w:tcPr>
          <w:p w14:paraId="2E746AE8" w14:textId="77777777" w:rsidR="00182B58" w:rsidRPr="00210BDF" w:rsidRDefault="00182B58" w:rsidP="002B537E">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Назив</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опреме</w:t>
            </w:r>
            <w:proofErr w:type="spellEnd"/>
            <w:r w:rsidRPr="00210BDF">
              <w:rPr>
                <w:rFonts w:ascii="Calibri" w:eastAsia="Times New Roman" w:hAnsi="Calibri" w:cs="Calibri"/>
                <w:b/>
                <w:bCs/>
                <w:kern w:val="0"/>
                <w:sz w:val="16"/>
                <w:szCs w:val="16"/>
                <w:lang w:eastAsia="en-US"/>
              </w:rPr>
              <w:t xml:space="preserve"> / </w:t>
            </w:r>
            <w:proofErr w:type="spellStart"/>
            <w:r w:rsidRPr="00210BDF">
              <w:rPr>
                <w:rFonts w:ascii="Calibri" w:eastAsia="Times New Roman" w:hAnsi="Calibri" w:cs="Calibri"/>
                <w:b/>
                <w:bCs/>
                <w:kern w:val="0"/>
                <w:sz w:val="16"/>
                <w:szCs w:val="16"/>
                <w:lang w:eastAsia="en-US"/>
              </w:rPr>
              <w:t>реквизита</w:t>
            </w:r>
            <w:proofErr w:type="spellEnd"/>
          </w:p>
        </w:tc>
        <w:tc>
          <w:tcPr>
            <w:tcW w:w="3402" w:type="dxa"/>
            <w:tcBorders>
              <w:top w:val="single" w:sz="4" w:space="0" w:color="auto"/>
              <w:left w:val="nil"/>
              <w:bottom w:val="single" w:sz="4" w:space="0" w:color="auto"/>
              <w:right w:val="single" w:sz="4" w:space="0" w:color="auto"/>
            </w:tcBorders>
            <w:shd w:val="clear" w:color="auto" w:fill="E7E6E6" w:themeFill="background2"/>
            <w:vAlign w:val="center"/>
            <w:hideMark/>
          </w:tcPr>
          <w:p w14:paraId="43361FBF" w14:textId="77777777" w:rsidR="00182B58" w:rsidRPr="00210BDF" w:rsidRDefault="00182B58" w:rsidP="002B537E">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Опис</w:t>
            </w:r>
            <w:proofErr w:type="spellEnd"/>
            <w:r w:rsidRPr="00210BDF">
              <w:rPr>
                <w:rFonts w:ascii="Calibri" w:eastAsia="Times New Roman" w:hAnsi="Calibri" w:cs="Calibri"/>
                <w:b/>
                <w:bCs/>
                <w:kern w:val="0"/>
                <w:sz w:val="16"/>
                <w:szCs w:val="16"/>
                <w:lang w:eastAsia="en-US"/>
              </w:rPr>
              <w:t xml:space="preserve"> и </w:t>
            </w:r>
            <w:proofErr w:type="spellStart"/>
            <w:r w:rsidRPr="00210BDF">
              <w:rPr>
                <w:rFonts w:ascii="Calibri" w:eastAsia="Times New Roman" w:hAnsi="Calibri" w:cs="Calibri"/>
                <w:b/>
                <w:bCs/>
                <w:kern w:val="0"/>
                <w:sz w:val="16"/>
                <w:szCs w:val="16"/>
                <w:lang w:eastAsia="en-US"/>
              </w:rPr>
              <w:t>карактеристике</w:t>
            </w:r>
            <w:proofErr w:type="spellEnd"/>
          </w:p>
        </w:tc>
        <w:tc>
          <w:tcPr>
            <w:tcW w:w="992" w:type="dxa"/>
            <w:tcBorders>
              <w:top w:val="single" w:sz="4" w:space="0" w:color="auto"/>
              <w:left w:val="nil"/>
              <w:bottom w:val="single" w:sz="4" w:space="0" w:color="auto"/>
              <w:right w:val="single" w:sz="4" w:space="0" w:color="auto"/>
            </w:tcBorders>
            <w:shd w:val="clear" w:color="auto" w:fill="E7E6E6" w:themeFill="background2"/>
            <w:vAlign w:val="center"/>
            <w:hideMark/>
          </w:tcPr>
          <w:p w14:paraId="0E6CB795" w14:textId="77777777" w:rsidR="00182B58" w:rsidRPr="00210BDF" w:rsidRDefault="00182B58" w:rsidP="002B537E">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Јединица</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мере</w:t>
            </w:r>
            <w:proofErr w:type="spellEnd"/>
          </w:p>
        </w:tc>
        <w:tc>
          <w:tcPr>
            <w:tcW w:w="992" w:type="dxa"/>
            <w:tcBorders>
              <w:top w:val="single" w:sz="4" w:space="0" w:color="auto"/>
              <w:left w:val="nil"/>
              <w:bottom w:val="single" w:sz="4" w:space="0" w:color="auto"/>
              <w:right w:val="single" w:sz="4" w:space="0" w:color="auto"/>
            </w:tcBorders>
            <w:shd w:val="clear" w:color="auto" w:fill="E7E6E6" w:themeFill="background2"/>
            <w:vAlign w:val="center"/>
            <w:hideMark/>
          </w:tcPr>
          <w:p w14:paraId="7BCB96C2" w14:textId="77777777" w:rsidR="00182B58" w:rsidRPr="00210BDF" w:rsidRDefault="00182B58" w:rsidP="002B537E">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Количина</w:t>
            </w:r>
            <w:proofErr w:type="spellEnd"/>
          </w:p>
        </w:tc>
        <w:tc>
          <w:tcPr>
            <w:tcW w:w="297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C638331" w14:textId="77777777" w:rsidR="00182B58" w:rsidRPr="00210BDF" w:rsidRDefault="00182B58" w:rsidP="002B537E">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hAnsi="Calibri" w:cs="Calibri"/>
                <w:b/>
                <w:bCs/>
                <w:sz w:val="16"/>
                <w:szCs w:val="16"/>
              </w:rPr>
              <w:t>Документи</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који</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се</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достављају</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уз</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понуду</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AB082D6" w14:textId="7C390AEB" w:rsidR="00182B58" w:rsidRDefault="00182B58" w:rsidP="002B537E">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Рок испоруке</w:t>
            </w:r>
          </w:p>
        </w:tc>
        <w:tc>
          <w:tcPr>
            <w:tcW w:w="21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0ACCC3D" w14:textId="2E7AF8AB" w:rsidR="00182B58" w:rsidRPr="001B7953" w:rsidRDefault="00182B58" w:rsidP="002B537E">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Место испоруке</w:t>
            </w:r>
          </w:p>
        </w:tc>
      </w:tr>
      <w:tr w:rsidR="00182B58" w:rsidRPr="00210BDF" w14:paraId="23C8508A" w14:textId="77777777" w:rsidTr="00182B58">
        <w:trPr>
          <w:trHeight w:val="517"/>
        </w:trPr>
        <w:tc>
          <w:tcPr>
            <w:tcW w:w="13887" w:type="dxa"/>
            <w:gridSpan w:val="8"/>
            <w:tcBorders>
              <w:top w:val="nil"/>
              <w:left w:val="single" w:sz="4" w:space="0" w:color="auto"/>
              <w:bottom w:val="single" w:sz="4" w:space="0" w:color="auto"/>
              <w:right w:val="single" w:sz="4" w:space="0" w:color="auto"/>
            </w:tcBorders>
            <w:vAlign w:val="center"/>
          </w:tcPr>
          <w:p w14:paraId="212F0465" w14:textId="20981B2B" w:rsidR="00182B58" w:rsidRPr="00BF0AEA" w:rsidRDefault="00182B58" w:rsidP="002B537E">
            <w:pPr>
              <w:suppressAutoHyphens w:val="0"/>
              <w:spacing w:line="240" w:lineRule="auto"/>
              <w:rPr>
                <w:rFonts w:ascii="Calibri" w:eastAsia="Times New Roman" w:hAnsi="Calibri" w:cs="Calibri"/>
                <w:b/>
                <w:bCs/>
                <w:kern w:val="0"/>
                <w:sz w:val="16"/>
                <w:szCs w:val="16"/>
                <w:lang w:val="sr-Cyrl-RS" w:eastAsia="en-US"/>
              </w:rPr>
            </w:pPr>
            <w:r w:rsidRPr="00210BDF">
              <w:rPr>
                <w:rFonts w:ascii="Calibri" w:eastAsia="Times New Roman" w:hAnsi="Calibri" w:cs="Calibri"/>
                <w:b/>
                <w:bCs/>
                <w:kern w:val="0"/>
                <w:sz w:val="16"/>
                <w:szCs w:val="16"/>
                <w:lang w:eastAsia="en-US"/>
              </w:rPr>
              <w:t xml:space="preserve">1. </w:t>
            </w:r>
            <w:r>
              <w:rPr>
                <w:rFonts w:ascii="Calibri" w:eastAsia="Times New Roman" w:hAnsi="Calibri" w:cs="Calibri"/>
                <w:b/>
                <w:bCs/>
                <w:kern w:val="0"/>
                <w:sz w:val="16"/>
                <w:szCs w:val="16"/>
                <w:lang w:val="sr-Cyrl-RS" w:eastAsia="en-US"/>
              </w:rPr>
              <w:t>ФУДБАЛ</w:t>
            </w:r>
          </w:p>
        </w:tc>
      </w:tr>
      <w:tr w:rsidR="00182B58" w:rsidRPr="00210BDF" w14:paraId="6A959372" w14:textId="77777777" w:rsidTr="000C53FC">
        <w:trPr>
          <w:trHeight w:val="1122"/>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C67A4D" w14:textId="02E7E4BD"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1.1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74EB058" w14:textId="25439969"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мушки</w:t>
            </w:r>
            <w:proofErr w:type="spellEnd"/>
            <w:r>
              <w:rPr>
                <w:rFonts w:ascii="Calibri" w:hAnsi="Calibri" w:cs="Calibri"/>
                <w:sz w:val="16"/>
                <w:szCs w:val="16"/>
              </w:rPr>
              <w:t xml:space="preserve"> </w:t>
            </w:r>
            <w:proofErr w:type="spellStart"/>
            <w:r>
              <w:rPr>
                <w:rFonts w:ascii="Calibri" w:hAnsi="Calibri" w:cs="Calibri"/>
                <w:sz w:val="16"/>
                <w:szCs w:val="16"/>
              </w:rPr>
              <w:t>турнир</w:t>
            </w:r>
            <w:proofErr w:type="spellEnd"/>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40CFE7AD" w14:textId="020E8A7E" w:rsidR="00182B58" w:rsidRPr="00210BDF"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Обим</w:t>
            </w:r>
            <w:proofErr w:type="spellEnd"/>
            <w:r>
              <w:rPr>
                <w:rFonts w:ascii="Calibri" w:hAnsi="Calibri" w:cs="Calibri"/>
                <w:sz w:val="16"/>
                <w:szCs w:val="16"/>
              </w:rPr>
              <w:t xml:space="preserve"> 68-70cm; </w:t>
            </w:r>
            <w:proofErr w:type="spellStart"/>
            <w:r>
              <w:rPr>
                <w:rFonts w:ascii="Calibri" w:hAnsi="Calibri" w:cs="Calibri"/>
                <w:sz w:val="16"/>
                <w:szCs w:val="16"/>
              </w:rPr>
              <w:t>Тежина</w:t>
            </w:r>
            <w:proofErr w:type="spellEnd"/>
            <w:r>
              <w:rPr>
                <w:rFonts w:ascii="Calibri" w:hAnsi="Calibri" w:cs="Calibri"/>
                <w:sz w:val="16"/>
                <w:szCs w:val="16"/>
              </w:rPr>
              <w:t xml:space="preserve"> 410-450g; </w:t>
            </w:r>
            <w:proofErr w:type="spellStart"/>
            <w:r>
              <w:rPr>
                <w:rFonts w:ascii="Calibri" w:hAnsi="Calibri" w:cs="Calibri"/>
                <w:sz w:val="16"/>
                <w:szCs w:val="16"/>
              </w:rPr>
              <w:t>притисак</w:t>
            </w:r>
            <w:proofErr w:type="spellEnd"/>
            <w:r>
              <w:rPr>
                <w:rFonts w:ascii="Calibri" w:hAnsi="Calibri" w:cs="Calibri"/>
                <w:sz w:val="16"/>
                <w:szCs w:val="16"/>
              </w:rPr>
              <w:t xml:space="preserve"> 0,6-1,1 </w:t>
            </w:r>
            <w:proofErr w:type="spellStart"/>
            <w:r>
              <w:rPr>
                <w:rFonts w:ascii="Calibri" w:hAnsi="Calibri" w:cs="Calibri"/>
                <w:sz w:val="16"/>
                <w:szCs w:val="16"/>
              </w:rPr>
              <w:t>атмосфере</w:t>
            </w:r>
            <w:proofErr w:type="spellEnd"/>
            <w:r>
              <w:rPr>
                <w:rFonts w:ascii="Calibri" w:hAnsi="Calibri" w:cs="Calibri"/>
                <w:sz w:val="16"/>
                <w:szCs w:val="16"/>
              </w:rPr>
              <w:t xml:space="preserve">; </w:t>
            </w:r>
            <w:proofErr w:type="spellStart"/>
            <w:r>
              <w:rPr>
                <w:rFonts w:ascii="Calibri" w:hAnsi="Calibri" w:cs="Calibri"/>
                <w:sz w:val="16"/>
                <w:szCs w:val="16"/>
              </w:rPr>
              <w:t>Сертификована</w:t>
            </w:r>
            <w:proofErr w:type="spellEnd"/>
            <w:r>
              <w:rPr>
                <w:rFonts w:ascii="Calibri" w:hAnsi="Calibri" w:cs="Calibri"/>
                <w:sz w:val="16"/>
                <w:szCs w:val="16"/>
              </w:rPr>
              <w:t xml:space="preserve"> FIFA </w:t>
            </w:r>
            <w:proofErr w:type="spellStart"/>
            <w:r>
              <w:rPr>
                <w:rFonts w:ascii="Calibri" w:hAnsi="Calibri" w:cs="Calibri"/>
                <w:sz w:val="16"/>
                <w:szCs w:val="16"/>
              </w:rPr>
              <w:t>лопта</w:t>
            </w:r>
            <w:proofErr w:type="spellEnd"/>
            <w:r>
              <w:rPr>
                <w:rFonts w:ascii="Calibri" w:hAnsi="Calibri" w:cs="Calibri"/>
                <w:sz w:val="16"/>
                <w:szCs w:val="16"/>
              </w:rPr>
              <w:t xml:space="preserve"> - FIFA Quality PRO, FIFA Quality </w:t>
            </w:r>
            <w:proofErr w:type="spellStart"/>
            <w:r>
              <w:rPr>
                <w:rFonts w:ascii="Calibri" w:hAnsi="Calibri" w:cs="Calibri"/>
                <w:sz w:val="16"/>
                <w:szCs w:val="16"/>
              </w:rPr>
              <w:t>или</w:t>
            </w:r>
            <w:proofErr w:type="spellEnd"/>
            <w:r>
              <w:rPr>
                <w:rFonts w:ascii="Calibri" w:hAnsi="Calibri" w:cs="Calibri"/>
                <w:sz w:val="16"/>
                <w:szCs w:val="16"/>
              </w:rPr>
              <w:t xml:space="preserve"> IMS - International Match Standard</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2F7AB2C" w14:textId="74F1444F"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26E69DC" w14:textId="4F17299B"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5D65674" w14:textId="6F2CA211" w:rsidR="00182B58" w:rsidRPr="00210BDF"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01E1D354" w14:textId="32DE30D0"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0ABF5E69" w14:textId="11036F1C"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210BDF" w14:paraId="0979F1BB" w14:textId="77777777" w:rsidTr="000C53FC">
        <w:trPr>
          <w:trHeight w:val="1123"/>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7466A30" w14:textId="1EF571CF"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1.2</w:t>
            </w:r>
          </w:p>
        </w:tc>
        <w:tc>
          <w:tcPr>
            <w:tcW w:w="1418" w:type="dxa"/>
            <w:tcBorders>
              <w:top w:val="nil"/>
              <w:left w:val="nil"/>
              <w:bottom w:val="single" w:sz="4" w:space="0" w:color="auto"/>
              <w:right w:val="single" w:sz="4" w:space="0" w:color="auto"/>
            </w:tcBorders>
            <w:shd w:val="clear" w:color="auto" w:fill="auto"/>
            <w:vAlign w:val="center"/>
            <w:hideMark/>
          </w:tcPr>
          <w:p w14:paraId="33646AE3" w14:textId="4E7A75F8"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женски</w:t>
            </w:r>
            <w:proofErr w:type="spellEnd"/>
            <w:r>
              <w:rPr>
                <w:rFonts w:ascii="Calibri" w:hAnsi="Calibri" w:cs="Calibri"/>
                <w:sz w:val="16"/>
                <w:szCs w:val="16"/>
              </w:rPr>
              <w:t xml:space="preserve"> </w:t>
            </w:r>
            <w:proofErr w:type="spellStart"/>
            <w:r>
              <w:rPr>
                <w:rFonts w:ascii="Calibri" w:hAnsi="Calibri" w:cs="Calibri"/>
                <w:sz w:val="16"/>
                <w:szCs w:val="16"/>
              </w:rPr>
              <w:t>турнир</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2E6549D4" w14:textId="3B65AA36" w:rsidR="00182B58" w:rsidRPr="00210BDF"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Обим</w:t>
            </w:r>
            <w:proofErr w:type="spellEnd"/>
            <w:r>
              <w:rPr>
                <w:rFonts w:ascii="Calibri" w:hAnsi="Calibri" w:cs="Calibri"/>
                <w:sz w:val="16"/>
                <w:szCs w:val="16"/>
              </w:rPr>
              <w:t xml:space="preserve"> 68-70cm; </w:t>
            </w:r>
            <w:proofErr w:type="spellStart"/>
            <w:r>
              <w:rPr>
                <w:rFonts w:ascii="Calibri" w:hAnsi="Calibri" w:cs="Calibri"/>
                <w:sz w:val="16"/>
                <w:szCs w:val="16"/>
              </w:rPr>
              <w:t>Тежина</w:t>
            </w:r>
            <w:proofErr w:type="spellEnd"/>
            <w:r>
              <w:rPr>
                <w:rFonts w:ascii="Calibri" w:hAnsi="Calibri" w:cs="Calibri"/>
                <w:sz w:val="16"/>
                <w:szCs w:val="16"/>
              </w:rPr>
              <w:t xml:space="preserve"> 410-450g; </w:t>
            </w:r>
            <w:proofErr w:type="spellStart"/>
            <w:r>
              <w:rPr>
                <w:rFonts w:ascii="Calibri" w:hAnsi="Calibri" w:cs="Calibri"/>
                <w:sz w:val="16"/>
                <w:szCs w:val="16"/>
              </w:rPr>
              <w:t>притисак</w:t>
            </w:r>
            <w:proofErr w:type="spellEnd"/>
            <w:r>
              <w:rPr>
                <w:rFonts w:ascii="Calibri" w:hAnsi="Calibri" w:cs="Calibri"/>
                <w:sz w:val="16"/>
                <w:szCs w:val="16"/>
              </w:rPr>
              <w:t xml:space="preserve"> 0,6-1,1 </w:t>
            </w:r>
            <w:proofErr w:type="spellStart"/>
            <w:r>
              <w:rPr>
                <w:rFonts w:ascii="Calibri" w:hAnsi="Calibri" w:cs="Calibri"/>
                <w:sz w:val="16"/>
                <w:szCs w:val="16"/>
              </w:rPr>
              <w:t>атмосфере</w:t>
            </w:r>
            <w:proofErr w:type="spellEnd"/>
            <w:r>
              <w:rPr>
                <w:rFonts w:ascii="Calibri" w:hAnsi="Calibri" w:cs="Calibri"/>
                <w:sz w:val="16"/>
                <w:szCs w:val="16"/>
              </w:rPr>
              <w:t xml:space="preserve">; </w:t>
            </w:r>
            <w:proofErr w:type="spellStart"/>
            <w:r>
              <w:rPr>
                <w:rFonts w:ascii="Calibri" w:hAnsi="Calibri" w:cs="Calibri"/>
                <w:sz w:val="16"/>
                <w:szCs w:val="16"/>
              </w:rPr>
              <w:t>Сертификована</w:t>
            </w:r>
            <w:proofErr w:type="spellEnd"/>
            <w:r>
              <w:rPr>
                <w:rFonts w:ascii="Calibri" w:hAnsi="Calibri" w:cs="Calibri"/>
                <w:sz w:val="16"/>
                <w:szCs w:val="16"/>
              </w:rPr>
              <w:t xml:space="preserve"> FIFA </w:t>
            </w:r>
            <w:proofErr w:type="spellStart"/>
            <w:r>
              <w:rPr>
                <w:rFonts w:ascii="Calibri" w:hAnsi="Calibri" w:cs="Calibri"/>
                <w:sz w:val="16"/>
                <w:szCs w:val="16"/>
              </w:rPr>
              <w:t>лопта</w:t>
            </w:r>
            <w:proofErr w:type="spellEnd"/>
            <w:r>
              <w:rPr>
                <w:rFonts w:ascii="Calibri" w:hAnsi="Calibri" w:cs="Calibri"/>
                <w:sz w:val="16"/>
                <w:szCs w:val="16"/>
              </w:rPr>
              <w:t xml:space="preserve"> - FIFA Quality PRO, FIFA Quality </w:t>
            </w:r>
            <w:proofErr w:type="spellStart"/>
            <w:r>
              <w:rPr>
                <w:rFonts w:ascii="Calibri" w:hAnsi="Calibri" w:cs="Calibri"/>
                <w:sz w:val="16"/>
                <w:szCs w:val="16"/>
              </w:rPr>
              <w:t>или</w:t>
            </w:r>
            <w:proofErr w:type="spellEnd"/>
            <w:r>
              <w:rPr>
                <w:rFonts w:ascii="Calibri" w:hAnsi="Calibri" w:cs="Calibri"/>
                <w:sz w:val="16"/>
                <w:szCs w:val="16"/>
              </w:rPr>
              <w:t xml:space="preserve"> IMS - International Match Standard</w:t>
            </w:r>
          </w:p>
        </w:tc>
        <w:tc>
          <w:tcPr>
            <w:tcW w:w="992" w:type="dxa"/>
            <w:tcBorders>
              <w:top w:val="nil"/>
              <w:left w:val="nil"/>
              <w:bottom w:val="single" w:sz="4" w:space="0" w:color="auto"/>
              <w:right w:val="single" w:sz="4" w:space="0" w:color="auto"/>
            </w:tcBorders>
            <w:shd w:val="clear" w:color="auto" w:fill="auto"/>
            <w:vAlign w:val="center"/>
            <w:hideMark/>
          </w:tcPr>
          <w:p w14:paraId="7ECE08CD" w14:textId="13954F89"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4134A8EB" w14:textId="70F75E60"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50</w:t>
            </w:r>
          </w:p>
        </w:tc>
        <w:tc>
          <w:tcPr>
            <w:tcW w:w="2977" w:type="dxa"/>
            <w:tcBorders>
              <w:top w:val="nil"/>
              <w:left w:val="single" w:sz="4" w:space="0" w:color="auto"/>
              <w:bottom w:val="single" w:sz="4" w:space="0" w:color="auto"/>
              <w:right w:val="single" w:sz="4" w:space="0" w:color="auto"/>
            </w:tcBorders>
            <w:shd w:val="clear" w:color="auto" w:fill="auto"/>
          </w:tcPr>
          <w:p w14:paraId="071DCD8E" w14:textId="575FC951" w:rsidR="00182B58" w:rsidRPr="00210BDF"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p>
        </w:tc>
        <w:tc>
          <w:tcPr>
            <w:tcW w:w="1276" w:type="dxa"/>
            <w:tcBorders>
              <w:top w:val="nil"/>
              <w:left w:val="single" w:sz="4" w:space="0" w:color="auto"/>
              <w:bottom w:val="single" w:sz="4" w:space="0" w:color="auto"/>
              <w:right w:val="single" w:sz="4" w:space="0" w:color="auto"/>
            </w:tcBorders>
            <w:vAlign w:val="center"/>
          </w:tcPr>
          <w:p w14:paraId="568FD7F4" w14:textId="4BCA4CF4"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D63672D" w14:textId="2AF706EE"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210BDF" w14:paraId="159A1EB8" w14:textId="77777777" w:rsidTr="000C53FC">
        <w:trPr>
          <w:trHeight w:val="1125"/>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63B583F" w14:textId="784E01B4"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1.3</w:t>
            </w:r>
          </w:p>
        </w:tc>
        <w:tc>
          <w:tcPr>
            <w:tcW w:w="1418" w:type="dxa"/>
            <w:tcBorders>
              <w:top w:val="nil"/>
              <w:left w:val="nil"/>
              <w:bottom w:val="single" w:sz="4" w:space="0" w:color="auto"/>
              <w:right w:val="single" w:sz="4" w:space="0" w:color="auto"/>
            </w:tcBorders>
            <w:shd w:val="clear" w:color="auto" w:fill="auto"/>
            <w:vAlign w:val="center"/>
            <w:hideMark/>
          </w:tcPr>
          <w:p w14:paraId="4DB51D09" w14:textId="313F06B1"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Мреже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3827CC4B" w14:textId="78CC97D0" w:rsidR="00182B58" w:rsidRPr="00210BDF"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Од</w:t>
            </w:r>
            <w:proofErr w:type="spellEnd"/>
            <w:r>
              <w:rPr>
                <w:rFonts w:ascii="Calibri" w:hAnsi="Calibri" w:cs="Calibri"/>
                <w:sz w:val="16"/>
                <w:szCs w:val="16"/>
              </w:rPr>
              <w:t xml:space="preserve"> PVC </w:t>
            </w:r>
            <w:proofErr w:type="spellStart"/>
            <w:r>
              <w:rPr>
                <w:rFonts w:ascii="Calibri" w:hAnsi="Calibri" w:cs="Calibri"/>
                <w:sz w:val="16"/>
                <w:szCs w:val="16"/>
              </w:rPr>
              <w:t>материјала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полиестера</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може</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стане</w:t>
            </w:r>
            <w:proofErr w:type="spellEnd"/>
            <w:r>
              <w:rPr>
                <w:rFonts w:ascii="Calibri" w:hAnsi="Calibri" w:cs="Calibri"/>
                <w:sz w:val="16"/>
                <w:szCs w:val="16"/>
              </w:rPr>
              <w:t xml:space="preserve"> 25 </w:t>
            </w:r>
            <w:proofErr w:type="spellStart"/>
            <w:r>
              <w:rPr>
                <w:rFonts w:ascii="Calibri" w:hAnsi="Calibri" w:cs="Calibri"/>
                <w:sz w:val="16"/>
                <w:szCs w:val="16"/>
              </w:rPr>
              <w:t>лопти</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9D533E8" w14:textId="1453CEC9"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r>
              <w:rPr>
                <w:rFonts w:ascii="Calibri" w:hAnsi="Calibri" w:cs="Calibri"/>
                <w:sz w:val="16"/>
                <w:szCs w:val="16"/>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3335433E" w14:textId="5CE4F47D"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977" w:type="dxa"/>
            <w:tcBorders>
              <w:top w:val="nil"/>
              <w:left w:val="single" w:sz="4" w:space="0" w:color="auto"/>
              <w:bottom w:val="single" w:sz="4" w:space="0" w:color="auto"/>
              <w:right w:val="single" w:sz="4" w:space="0" w:color="auto"/>
            </w:tcBorders>
            <w:shd w:val="clear" w:color="auto" w:fill="auto"/>
          </w:tcPr>
          <w:p w14:paraId="1D6173F2" w14:textId="71781AB1" w:rsidR="00182B58" w:rsidRPr="00210BDF"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6373D19D" w14:textId="61D1AD94"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3EA9DD43" w14:textId="43FCEDCB"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210BDF" w14:paraId="0314BF61" w14:textId="77777777" w:rsidTr="00477B33">
        <w:trPr>
          <w:trHeight w:val="83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994857" w14:textId="2927E2D7"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1.4</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7792719" w14:textId="05E87226"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Електрични</w:t>
            </w:r>
            <w:proofErr w:type="spellEnd"/>
            <w:r>
              <w:rPr>
                <w:rFonts w:ascii="Calibri" w:hAnsi="Calibri" w:cs="Calibri"/>
                <w:sz w:val="16"/>
                <w:szCs w:val="16"/>
              </w:rPr>
              <w:t xml:space="preserve"> </w:t>
            </w:r>
            <w:proofErr w:type="spellStart"/>
            <w:r>
              <w:rPr>
                <w:rFonts w:ascii="Calibri" w:hAnsi="Calibri" w:cs="Calibri"/>
                <w:sz w:val="16"/>
                <w:szCs w:val="16"/>
              </w:rPr>
              <w:t>компресор</w:t>
            </w:r>
            <w:proofErr w:type="spellEnd"/>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1DDD965E" w14:textId="7A27C68C" w:rsidR="00182B58" w:rsidRPr="00210BDF"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Радни</w:t>
            </w:r>
            <w:proofErr w:type="spellEnd"/>
            <w:r>
              <w:rPr>
                <w:rFonts w:ascii="Calibri" w:hAnsi="Calibri" w:cs="Calibri"/>
                <w:sz w:val="16"/>
                <w:szCs w:val="16"/>
              </w:rPr>
              <w:t xml:space="preserve"> </w:t>
            </w:r>
            <w:proofErr w:type="spellStart"/>
            <w:r>
              <w:rPr>
                <w:rFonts w:ascii="Calibri" w:hAnsi="Calibri" w:cs="Calibri"/>
                <w:sz w:val="16"/>
                <w:szCs w:val="16"/>
              </w:rPr>
              <w:t>напон</w:t>
            </w:r>
            <w:proofErr w:type="spellEnd"/>
            <w:r>
              <w:rPr>
                <w:rFonts w:ascii="Calibri" w:hAnsi="Calibri" w:cs="Calibri"/>
                <w:sz w:val="16"/>
                <w:szCs w:val="16"/>
              </w:rPr>
              <w:t xml:space="preserve"> 220V; </w:t>
            </w:r>
            <w:proofErr w:type="spellStart"/>
            <w:r>
              <w:rPr>
                <w:rFonts w:ascii="Calibri" w:hAnsi="Calibri" w:cs="Calibri"/>
                <w:sz w:val="16"/>
                <w:szCs w:val="16"/>
              </w:rPr>
              <w:t>наставак</w:t>
            </w:r>
            <w:proofErr w:type="spellEnd"/>
            <w:r>
              <w:rPr>
                <w:rFonts w:ascii="Calibri" w:hAnsi="Calibri" w:cs="Calibri"/>
                <w:sz w:val="16"/>
                <w:szCs w:val="16"/>
              </w:rPr>
              <w:t xml:space="preserve"> - </w:t>
            </w:r>
            <w:proofErr w:type="spellStart"/>
            <w:r>
              <w:rPr>
                <w:rFonts w:ascii="Calibri" w:hAnsi="Calibri" w:cs="Calibri"/>
                <w:sz w:val="16"/>
                <w:szCs w:val="16"/>
              </w:rPr>
              <w:t>игле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аутоматска</w:t>
            </w:r>
            <w:proofErr w:type="spellEnd"/>
            <w:r>
              <w:rPr>
                <w:rFonts w:ascii="Calibri" w:hAnsi="Calibri" w:cs="Calibri"/>
                <w:sz w:val="16"/>
                <w:szCs w:val="16"/>
              </w:rPr>
              <w:t xml:space="preserve"> </w:t>
            </w:r>
            <w:proofErr w:type="spellStart"/>
            <w:r>
              <w:rPr>
                <w:rFonts w:ascii="Calibri" w:hAnsi="Calibri" w:cs="Calibri"/>
                <w:sz w:val="16"/>
                <w:szCs w:val="16"/>
              </w:rPr>
              <w:t>заштита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прегревања</w:t>
            </w:r>
            <w:proofErr w:type="spellEnd"/>
            <w:r>
              <w:rPr>
                <w:rFonts w:ascii="Calibri" w:hAnsi="Calibri" w:cs="Calibri"/>
                <w:sz w:val="16"/>
                <w:szCs w:val="16"/>
              </w:rPr>
              <w:t xml:space="preserve"> ; </w:t>
            </w:r>
            <w:proofErr w:type="spellStart"/>
            <w:r>
              <w:rPr>
                <w:rFonts w:ascii="Calibri" w:hAnsi="Calibri" w:cs="Calibri"/>
                <w:sz w:val="16"/>
                <w:szCs w:val="16"/>
              </w:rPr>
              <w:t>уграђен</w:t>
            </w:r>
            <w:proofErr w:type="spellEnd"/>
            <w:r>
              <w:rPr>
                <w:rFonts w:ascii="Calibri" w:hAnsi="Calibri" w:cs="Calibri"/>
                <w:sz w:val="16"/>
                <w:szCs w:val="16"/>
              </w:rPr>
              <w:t xml:space="preserve"> </w:t>
            </w:r>
            <w:proofErr w:type="spellStart"/>
            <w:r>
              <w:rPr>
                <w:rFonts w:ascii="Calibri" w:hAnsi="Calibri" w:cs="Calibri"/>
                <w:sz w:val="16"/>
                <w:szCs w:val="16"/>
              </w:rPr>
              <w:t>манометар</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приказом</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w:t>
            </w:r>
            <w:proofErr w:type="spellStart"/>
            <w:r>
              <w:rPr>
                <w:rFonts w:ascii="Calibri" w:hAnsi="Calibri" w:cs="Calibri"/>
                <w:sz w:val="16"/>
                <w:szCs w:val="16"/>
              </w:rPr>
              <w:t>дршка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ношење</w:t>
            </w:r>
            <w:proofErr w:type="spellEnd"/>
            <w:r>
              <w:rPr>
                <w:rFonts w:ascii="Calibri" w:hAnsi="Calibri" w:cs="Calibri"/>
                <w:sz w:val="16"/>
                <w:szCs w:val="16"/>
              </w:rPr>
              <w:t xml:space="preserve">; </w:t>
            </w:r>
            <w:proofErr w:type="spellStart"/>
            <w:r>
              <w:rPr>
                <w:rFonts w:ascii="Calibri" w:hAnsi="Calibri" w:cs="Calibri"/>
                <w:sz w:val="16"/>
                <w:szCs w:val="16"/>
              </w:rPr>
              <w:t>број</w:t>
            </w:r>
            <w:proofErr w:type="spellEnd"/>
            <w:r>
              <w:rPr>
                <w:rFonts w:ascii="Calibri" w:hAnsi="Calibri" w:cs="Calibri"/>
                <w:sz w:val="16"/>
                <w:szCs w:val="16"/>
              </w:rPr>
              <w:t xml:space="preserve"> </w:t>
            </w:r>
            <w:proofErr w:type="spellStart"/>
            <w:r>
              <w:rPr>
                <w:rFonts w:ascii="Calibri" w:hAnsi="Calibri" w:cs="Calibri"/>
                <w:sz w:val="16"/>
                <w:szCs w:val="16"/>
              </w:rPr>
              <w:t>обртаја</w:t>
            </w:r>
            <w:proofErr w:type="spellEnd"/>
            <w:r>
              <w:rPr>
                <w:rFonts w:ascii="Calibri" w:hAnsi="Calibri" w:cs="Calibri"/>
                <w:sz w:val="16"/>
                <w:szCs w:val="16"/>
              </w:rPr>
              <w:t xml:space="preserve"> 1700/</w:t>
            </w:r>
            <w:proofErr w:type="spellStart"/>
            <w:r>
              <w:rPr>
                <w:rFonts w:ascii="Calibri" w:hAnsi="Calibri" w:cs="Calibri"/>
                <w:sz w:val="16"/>
                <w:szCs w:val="16"/>
              </w:rPr>
              <w:t>мин</w:t>
            </w:r>
            <w:proofErr w:type="spellEnd"/>
            <w:r>
              <w:rPr>
                <w:rFonts w:ascii="Calibri" w:hAnsi="Calibri" w:cs="Calibri"/>
                <w:sz w:val="16"/>
                <w:szCs w:val="16"/>
              </w:rPr>
              <w:t xml:space="preserve">; </w:t>
            </w:r>
            <w:proofErr w:type="spellStart"/>
            <w:r>
              <w:rPr>
                <w:rFonts w:ascii="Calibri" w:hAnsi="Calibri" w:cs="Calibri"/>
                <w:sz w:val="16"/>
                <w:szCs w:val="16"/>
              </w:rPr>
              <w:t>максимални</w:t>
            </w:r>
            <w:proofErr w:type="spellEnd"/>
            <w:r>
              <w:rPr>
                <w:rFonts w:ascii="Calibri" w:hAnsi="Calibri" w:cs="Calibri"/>
                <w:sz w:val="16"/>
                <w:szCs w:val="16"/>
              </w:rPr>
              <w:t xml:space="preserve"> </w:t>
            </w:r>
            <w:proofErr w:type="spellStart"/>
            <w:r>
              <w:rPr>
                <w:rFonts w:ascii="Calibri" w:hAnsi="Calibri" w:cs="Calibri"/>
                <w:sz w:val="16"/>
                <w:szCs w:val="16"/>
              </w:rPr>
              <w:t>притисак</w:t>
            </w:r>
            <w:proofErr w:type="spellEnd"/>
            <w:r>
              <w:rPr>
                <w:rFonts w:ascii="Calibri" w:hAnsi="Calibri" w:cs="Calibri"/>
                <w:sz w:val="16"/>
                <w:szCs w:val="16"/>
              </w:rPr>
              <w:t xml:space="preserve"> 2,75 </w:t>
            </w:r>
            <w:proofErr w:type="spellStart"/>
            <w:r>
              <w:rPr>
                <w:rFonts w:ascii="Calibri" w:hAnsi="Calibri" w:cs="Calibri"/>
                <w:sz w:val="16"/>
                <w:szCs w:val="16"/>
              </w:rPr>
              <w:t>бара</w:t>
            </w:r>
            <w:proofErr w:type="spellEnd"/>
            <w:r>
              <w:rPr>
                <w:rFonts w:ascii="Calibri" w:hAnsi="Calibri" w:cs="Calibri"/>
                <w:sz w:val="16"/>
                <w:szCs w:val="16"/>
              </w:rPr>
              <w:t xml:space="preserve">, </w:t>
            </w:r>
            <w:proofErr w:type="spellStart"/>
            <w:r>
              <w:rPr>
                <w:rFonts w:ascii="Calibri" w:hAnsi="Calibri" w:cs="Calibri"/>
                <w:sz w:val="16"/>
                <w:szCs w:val="16"/>
              </w:rPr>
              <w:t>тежина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5kg</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8DE5509" w14:textId="02B89510"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4711FA5" w14:textId="40DEDE91"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2D7F3ED" w14:textId="7C8579B6" w:rsidR="00182B58" w:rsidRPr="00210BDF"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650C4E98" w14:textId="593B5538"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1B5B606" w14:textId="54412254"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210BDF" w14:paraId="701578CD" w14:textId="77777777" w:rsidTr="000C53FC">
        <w:trPr>
          <w:trHeight w:val="1127"/>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D0A8FE" w14:textId="3311F10F"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1.5</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4EFE094" w14:textId="516D57A9" w:rsidR="00182B58" w:rsidRPr="00210BDF"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Мерач</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у </w:t>
            </w:r>
            <w:proofErr w:type="spellStart"/>
            <w:r>
              <w:rPr>
                <w:rFonts w:ascii="Calibri" w:hAnsi="Calibri" w:cs="Calibri"/>
                <w:sz w:val="16"/>
                <w:szCs w:val="16"/>
              </w:rPr>
              <w:t>лоптама</w:t>
            </w:r>
            <w:proofErr w:type="spellEnd"/>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31877278" w14:textId="36851723" w:rsidR="00182B58" w:rsidRPr="00210BDF"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Обележен</w:t>
            </w:r>
            <w:proofErr w:type="spellEnd"/>
            <w:r>
              <w:rPr>
                <w:rFonts w:ascii="Calibri" w:hAnsi="Calibri" w:cs="Calibri"/>
                <w:sz w:val="16"/>
                <w:szCs w:val="16"/>
              </w:rPr>
              <w:t xml:space="preserve"> </w:t>
            </w:r>
            <w:proofErr w:type="spellStart"/>
            <w:r>
              <w:rPr>
                <w:rFonts w:ascii="Calibri" w:hAnsi="Calibri" w:cs="Calibri"/>
                <w:sz w:val="16"/>
                <w:szCs w:val="16"/>
              </w:rPr>
              <w:t>препоручен</w:t>
            </w:r>
            <w:proofErr w:type="spellEnd"/>
            <w:r>
              <w:rPr>
                <w:rFonts w:ascii="Calibri" w:hAnsi="Calibri" w:cs="Calibri"/>
                <w:sz w:val="16"/>
                <w:szCs w:val="16"/>
              </w:rPr>
              <w:t xml:space="preserve"> </w:t>
            </w:r>
            <w:proofErr w:type="spellStart"/>
            <w:r>
              <w:rPr>
                <w:rFonts w:ascii="Calibri" w:hAnsi="Calibri" w:cs="Calibri"/>
                <w:sz w:val="16"/>
                <w:szCs w:val="16"/>
              </w:rPr>
              <w:t>притисак</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фудбалске</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додатни</w:t>
            </w:r>
            <w:proofErr w:type="spellEnd"/>
            <w:r>
              <w:rPr>
                <w:rFonts w:ascii="Calibri" w:hAnsi="Calibri" w:cs="Calibri"/>
                <w:sz w:val="16"/>
                <w:szCs w:val="16"/>
              </w:rPr>
              <w:t xml:space="preserve"> </w:t>
            </w:r>
            <w:proofErr w:type="spellStart"/>
            <w:r>
              <w:rPr>
                <w:rFonts w:ascii="Calibri" w:hAnsi="Calibri" w:cs="Calibri"/>
                <w:sz w:val="16"/>
                <w:szCs w:val="16"/>
              </w:rPr>
              <w:t>вентил</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испуштање</w:t>
            </w:r>
            <w:proofErr w:type="spellEnd"/>
            <w:r>
              <w:rPr>
                <w:rFonts w:ascii="Calibri" w:hAnsi="Calibri" w:cs="Calibri"/>
                <w:sz w:val="16"/>
                <w:szCs w:val="16"/>
              </w:rPr>
              <w:t xml:space="preserve"> </w:t>
            </w:r>
            <w:proofErr w:type="spellStart"/>
            <w:r>
              <w:rPr>
                <w:rFonts w:ascii="Calibri" w:hAnsi="Calibri" w:cs="Calibri"/>
                <w:sz w:val="16"/>
                <w:szCs w:val="16"/>
              </w:rPr>
              <w:t>ваздуха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притиском</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дугме</w:t>
            </w:r>
            <w:proofErr w:type="spellEnd"/>
            <w:r>
              <w:rPr>
                <w:rFonts w:ascii="Calibri" w:hAnsi="Calibri" w:cs="Calibri"/>
                <w:sz w:val="16"/>
                <w:szCs w:val="16"/>
              </w:rPr>
              <w:t xml:space="preserve">; </w:t>
            </w:r>
            <w:proofErr w:type="spellStart"/>
            <w:r>
              <w:rPr>
                <w:rFonts w:ascii="Calibri" w:hAnsi="Calibri" w:cs="Calibri"/>
                <w:sz w:val="16"/>
                <w:szCs w:val="16"/>
              </w:rPr>
              <w:t>метална</w:t>
            </w:r>
            <w:proofErr w:type="spellEnd"/>
            <w:r>
              <w:rPr>
                <w:rFonts w:ascii="Calibri" w:hAnsi="Calibri" w:cs="Calibri"/>
                <w:sz w:val="16"/>
                <w:szCs w:val="16"/>
              </w:rPr>
              <w:t xml:space="preserve"> </w:t>
            </w:r>
            <w:proofErr w:type="spellStart"/>
            <w:r>
              <w:rPr>
                <w:rFonts w:ascii="Calibri" w:hAnsi="Calibri" w:cs="Calibri"/>
                <w:sz w:val="16"/>
                <w:szCs w:val="16"/>
              </w:rPr>
              <w:t>заменљива</w:t>
            </w:r>
            <w:proofErr w:type="spellEnd"/>
            <w:r>
              <w:rPr>
                <w:rFonts w:ascii="Calibri" w:hAnsi="Calibri" w:cs="Calibri"/>
                <w:sz w:val="16"/>
                <w:szCs w:val="16"/>
              </w:rPr>
              <w:t xml:space="preserve"> </w:t>
            </w:r>
            <w:proofErr w:type="spellStart"/>
            <w:r>
              <w:rPr>
                <w:rFonts w:ascii="Calibri" w:hAnsi="Calibri" w:cs="Calibri"/>
                <w:sz w:val="16"/>
                <w:szCs w:val="16"/>
              </w:rPr>
              <w:t>игла</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43F443B" w14:textId="5A825776"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A294EB7" w14:textId="34EEBB2A"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DBDC708" w14:textId="081D37AD" w:rsidR="00182B58" w:rsidRPr="00210BDF"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63DD15CD" w14:textId="61CEDA50"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4893DD3" w14:textId="579A1B2F"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210BDF" w14:paraId="41E7A8C6" w14:textId="77777777" w:rsidTr="00477B33">
        <w:trPr>
          <w:trHeight w:val="84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2C856AC" w14:textId="1981FD1B"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1.6</w:t>
            </w:r>
          </w:p>
        </w:tc>
        <w:tc>
          <w:tcPr>
            <w:tcW w:w="1418" w:type="dxa"/>
            <w:tcBorders>
              <w:top w:val="nil"/>
              <w:left w:val="nil"/>
              <w:bottom w:val="single" w:sz="4" w:space="0" w:color="auto"/>
              <w:right w:val="single" w:sz="4" w:space="0" w:color="auto"/>
            </w:tcBorders>
            <w:shd w:val="clear" w:color="auto" w:fill="auto"/>
            <w:vAlign w:val="center"/>
            <w:hideMark/>
          </w:tcPr>
          <w:p w14:paraId="5AB1C43F" w14:textId="314568D4" w:rsidR="00182B58" w:rsidRPr="00210BDF"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Ручна</w:t>
            </w:r>
            <w:proofErr w:type="spellEnd"/>
            <w:r>
              <w:rPr>
                <w:rFonts w:ascii="Calibri" w:hAnsi="Calibri" w:cs="Calibri"/>
                <w:sz w:val="16"/>
                <w:szCs w:val="16"/>
              </w:rPr>
              <w:t xml:space="preserve"> </w:t>
            </w:r>
            <w:proofErr w:type="spellStart"/>
            <w:r>
              <w:rPr>
                <w:rFonts w:ascii="Calibri" w:hAnsi="Calibri" w:cs="Calibri"/>
                <w:sz w:val="16"/>
                <w:szCs w:val="16"/>
              </w:rPr>
              <w:t>пумпа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70C294D4" w14:textId="1AF06158" w:rsidR="00182B58" w:rsidRPr="00210BDF"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Од</w:t>
            </w:r>
            <w:proofErr w:type="spellEnd"/>
            <w:r>
              <w:rPr>
                <w:rFonts w:ascii="Calibri" w:hAnsi="Calibri" w:cs="Calibri"/>
                <w:sz w:val="16"/>
                <w:szCs w:val="16"/>
              </w:rPr>
              <w:t xml:space="preserve"> PVC </w:t>
            </w:r>
            <w:proofErr w:type="spellStart"/>
            <w:r>
              <w:rPr>
                <w:rFonts w:ascii="Calibri" w:hAnsi="Calibri" w:cs="Calibri"/>
                <w:sz w:val="16"/>
                <w:szCs w:val="16"/>
              </w:rPr>
              <w:t>материјала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метала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игле</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3D48817" w14:textId="4845CA73"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B75DCF5" w14:textId="65DBC88E" w:rsidR="00182B58" w:rsidRPr="00210BDF"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977" w:type="dxa"/>
            <w:tcBorders>
              <w:top w:val="nil"/>
              <w:left w:val="single" w:sz="4" w:space="0" w:color="auto"/>
              <w:bottom w:val="single" w:sz="4" w:space="0" w:color="auto"/>
              <w:right w:val="single" w:sz="4" w:space="0" w:color="auto"/>
            </w:tcBorders>
            <w:shd w:val="clear" w:color="auto" w:fill="auto"/>
          </w:tcPr>
          <w:p w14:paraId="33AA6D8F" w14:textId="2E94A381" w:rsidR="00182B58" w:rsidRPr="00210BDF"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42B15C0E" w14:textId="4E11B809"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C39D686" w14:textId="18CE0292"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210BDF" w14:paraId="598C557B" w14:textId="77777777" w:rsidTr="000C53FC">
        <w:trPr>
          <w:trHeight w:val="555"/>
        </w:trPr>
        <w:tc>
          <w:tcPr>
            <w:tcW w:w="704" w:type="dxa"/>
            <w:tcBorders>
              <w:top w:val="nil"/>
              <w:left w:val="single" w:sz="4" w:space="0" w:color="auto"/>
              <w:bottom w:val="single" w:sz="4" w:space="0" w:color="auto"/>
              <w:right w:val="single" w:sz="4" w:space="0" w:color="auto"/>
            </w:tcBorders>
            <w:shd w:val="clear" w:color="auto" w:fill="auto"/>
            <w:vAlign w:val="center"/>
          </w:tcPr>
          <w:p w14:paraId="2CFB403B" w14:textId="01F3C971"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rPr>
              <w:t>1.7</w:t>
            </w:r>
          </w:p>
        </w:tc>
        <w:tc>
          <w:tcPr>
            <w:tcW w:w="1418" w:type="dxa"/>
            <w:tcBorders>
              <w:top w:val="nil"/>
              <w:left w:val="nil"/>
              <w:bottom w:val="single" w:sz="4" w:space="0" w:color="auto"/>
              <w:right w:val="single" w:sz="4" w:space="0" w:color="auto"/>
            </w:tcBorders>
            <w:shd w:val="clear" w:color="auto" w:fill="auto"/>
            <w:vAlign w:val="center"/>
          </w:tcPr>
          <w:p w14:paraId="3DDBE07D" w14:textId="3B09B3AD" w:rsidR="00182B58" w:rsidRPr="000952BE" w:rsidRDefault="00182B58" w:rsidP="00182B58">
            <w:pPr>
              <w:suppressAutoHyphens w:val="0"/>
              <w:spacing w:line="240" w:lineRule="auto"/>
              <w:rPr>
                <w:rFonts w:ascii="Calibri" w:hAnsi="Calibri" w:cs="Calibri"/>
                <w:sz w:val="16"/>
                <w:szCs w:val="16"/>
                <w:lang w:val="sr-Cyrl-RS"/>
              </w:rPr>
            </w:pPr>
            <w:r>
              <w:rPr>
                <w:rFonts w:ascii="Calibri" w:hAnsi="Calibri" w:cs="Calibri"/>
                <w:sz w:val="16"/>
                <w:szCs w:val="16"/>
                <w:lang w:val="en-GB"/>
              </w:rPr>
              <w:t>E</w:t>
            </w:r>
            <w:proofErr w:type="spellStart"/>
            <w:r>
              <w:rPr>
                <w:rFonts w:ascii="Calibri" w:hAnsi="Calibri" w:cs="Calibri"/>
                <w:sz w:val="16"/>
                <w:szCs w:val="16"/>
                <w:lang w:val="sr-Cyrl-RS"/>
              </w:rPr>
              <w:t>лектронски</w:t>
            </w:r>
            <w:proofErr w:type="spellEnd"/>
            <w:r>
              <w:rPr>
                <w:rFonts w:ascii="Calibri" w:hAnsi="Calibri" w:cs="Calibri"/>
                <w:sz w:val="16"/>
                <w:szCs w:val="16"/>
                <w:lang w:val="sr-Cyrl-RS"/>
              </w:rPr>
              <w:t xml:space="preserve"> семафор</w:t>
            </w:r>
          </w:p>
        </w:tc>
        <w:tc>
          <w:tcPr>
            <w:tcW w:w="3402" w:type="dxa"/>
            <w:tcBorders>
              <w:top w:val="nil"/>
              <w:left w:val="nil"/>
              <w:bottom w:val="single" w:sz="4" w:space="0" w:color="auto"/>
              <w:right w:val="single" w:sz="4" w:space="0" w:color="auto"/>
            </w:tcBorders>
            <w:shd w:val="clear" w:color="auto" w:fill="auto"/>
            <w:vAlign w:val="center"/>
          </w:tcPr>
          <w:p w14:paraId="4383131B" w14:textId="77777777" w:rsidR="00182B58" w:rsidRDefault="00182B58" w:rsidP="00182B58">
            <w:pPr>
              <w:suppressAutoHyphens w:val="0"/>
              <w:spacing w:line="240" w:lineRule="auto"/>
              <w:rPr>
                <w:rFonts w:ascii="Calibri" w:hAnsi="Calibri" w:cs="Calibri"/>
                <w:sz w:val="16"/>
                <w:szCs w:val="16"/>
              </w:rPr>
            </w:pPr>
            <w:r>
              <w:rPr>
                <w:rFonts w:ascii="Calibri" w:hAnsi="Calibri" w:cs="Calibri"/>
                <w:sz w:val="16"/>
                <w:szCs w:val="16"/>
                <w:lang w:val="sr-Cyrl-RS"/>
              </w:rPr>
              <w:t>Минималне димензије 2,5х1,5</w:t>
            </w:r>
            <w:r>
              <w:rPr>
                <w:rFonts w:ascii="Calibri" w:hAnsi="Calibri" w:cs="Calibri"/>
                <w:sz w:val="16"/>
                <w:szCs w:val="16"/>
              </w:rPr>
              <w:t>m;</w:t>
            </w:r>
          </w:p>
          <w:p w14:paraId="0F119CD3" w14:textId="4772E387" w:rsidR="00182B58" w:rsidRDefault="00182B58" w:rsidP="00182B58">
            <w:pPr>
              <w:suppressAutoHyphens w:val="0"/>
              <w:spacing w:line="240" w:lineRule="auto"/>
              <w:rPr>
                <w:rFonts w:ascii="Calibri" w:hAnsi="Calibri" w:cs="Calibri"/>
                <w:sz w:val="16"/>
                <w:szCs w:val="16"/>
                <w:lang w:val="sr-Cyrl-RS"/>
              </w:rPr>
            </w:pPr>
            <w:r>
              <w:rPr>
                <w:rFonts w:ascii="Calibri" w:hAnsi="Calibri" w:cs="Calibri"/>
                <w:sz w:val="16"/>
                <w:szCs w:val="16"/>
                <w:lang w:val="sr-Cyrl-RS"/>
              </w:rPr>
              <w:t>минимално приказ:</w:t>
            </w:r>
          </w:p>
          <w:p w14:paraId="373FF912" w14:textId="0157CB6D" w:rsidR="00182B58" w:rsidRPr="008E2F04" w:rsidRDefault="00182B58" w:rsidP="00182B58">
            <w:pPr>
              <w:suppressAutoHyphens w:val="0"/>
              <w:spacing w:line="240" w:lineRule="auto"/>
              <w:rPr>
                <w:rFonts w:ascii="Calibri" w:hAnsi="Calibri" w:cs="Calibri"/>
                <w:sz w:val="16"/>
                <w:szCs w:val="16"/>
                <w:lang w:val="sr-Latn-RS"/>
              </w:rPr>
            </w:pPr>
            <w:r>
              <w:rPr>
                <w:rFonts w:ascii="Calibri" w:hAnsi="Calibri" w:cs="Calibri"/>
                <w:sz w:val="16"/>
                <w:szCs w:val="16"/>
                <w:lang w:val="sr-Cyrl-RS"/>
              </w:rPr>
              <w:t>број голова за домаће и госте</w:t>
            </w:r>
            <w:r>
              <w:rPr>
                <w:rFonts w:ascii="Calibri" w:hAnsi="Calibri" w:cs="Calibri"/>
                <w:sz w:val="16"/>
                <w:szCs w:val="16"/>
                <w:lang w:val="sr-Latn-RS"/>
              </w:rPr>
              <w:t xml:space="preserve"> (</w:t>
            </w:r>
            <w:r>
              <w:rPr>
                <w:rFonts w:ascii="Calibri" w:hAnsi="Calibri" w:cs="Calibri"/>
                <w:sz w:val="16"/>
                <w:szCs w:val="16"/>
                <w:lang w:val="sr-Cyrl-RS"/>
              </w:rPr>
              <w:t>од 0-99), ознака полувремена, протекло време;</w:t>
            </w:r>
            <w:r>
              <w:rPr>
                <w:rFonts w:ascii="Calibri" w:hAnsi="Calibri" w:cs="Calibri"/>
                <w:sz w:val="16"/>
                <w:szCs w:val="16"/>
              </w:rPr>
              <w:t xml:space="preserve"> </w:t>
            </w:r>
          </w:p>
        </w:tc>
        <w:tc>
          <w:tcPr>
            <w:tcW w:w="992" w:type="dxa"/>
            <w:tcBorders>
              <w:top w:val="nil"/>
              <w:left w:val="nil"/>
              <w:bottom w:val="single" w:sz="4" w:space="0" w:color="auto"/>
              <w:right w:val="single" w:sz="4" w:space="0" w:color="auto"/>
            </w:tcBorders>
            <w:shd w:val="clear" w:color="auto" w:fill="auto"/>
            <w:vAlign w:val="center"/>
          </w:tcPr>
          <w:p w14:paraId="2C430354" w14:textId="58996083" w:rsidR="00182B58" w:rsidRPr="008E2F04" w:rsidRDefault="00182B58" w:rsidP="00182B58">
            <w:pPr>
              <w:suppressAutoHyphens w:val="0"/>
              <w:spacing w:line="240" w:lineRule="auto"/>
              <w:jc w:val="center"/>
              <w:rPr>
                <w:rFonts w:ascii="Calibri" w:hAnsi="Calibri" w:cs="Calibri"/>
                <w:sz w:val="16"/>
                <w:szCs w:val="16"/>
                <w:lang w:val="sr-Cyrl-RS"/>
              </w:rPr>
            </w:pPr>
            <w:r>
              <w:rPr>
                <w:rFonts w:ascii="Calibri" w:hAnsi="Calibri" w:cs="Calibri"/>
                <w:sz w:val="16"/>
                <w:szCs w:val="16"/>
                <w:lang w:val="sr-Cyrl-RS"/>
              </w:rPr>
              <w:t>комад</w:t>
            </w:r>
          </w:p>
        </w:tc>
        <w:tc>
          <w:tcPr>
            <w:tcW w:w="992" w:type="dxa"/>
            <w:tcBorders>
              <w:top w:val="nil"/>
              <w:left w:val="nil"/>
              <w:bottom w:val="single" w:sz="4" w:space="0" w:color="auto"/>
              <w:right w:val="single" w:sz="4" w:space="0" w:color="auto"/>
            </w:tcBorders>
            <w:shd w:val="clear" w:color="auto" w:fill="auto"/>
            <w:vAlign w:val="center"/>
          </w:tcPr>
          <w:p w14:paraId="21E3748D" w14:textId="0202F6F0" w:rsidR="00182B58" w:rsidRPr="008E2F04" w:rsidRDefault="00182B58" w:rsidP="00182B58">
            <w:pPr>
              <w:suppressAutoHyphens w:val="0"/>
              <w:spacing w:line="240" w:lineRule="auto"/>
              <w:jc w:val="center"/>
              <w:rPr>
                <w:rFonts w:ascii="Calibri" w:hAnsi="Calibri" w:cs="Calibri"/>
                <w:sz w:val="16"/>
                <w:szCs w:val="16"/>
                <w:lang w:val="sr-Cyrl-RS"/>
              </w:rPr>
            </w:pPr>
            <w:r>
              <w:rPr>
                <w:rFonts w:ascii="Calibri" w:hAnsi="Calibri" w:cs="Calibri"/>
                <w:sz w:val="16"/>
                <w:szCs w:val="16"/>
                <w:lang w:val="sr-Cyrl-RS"/>
              </w:rPr>
              <w:t>1</w:t>
            </w:r>
          </w:p>
        </w:tc>
        <w:tc>
          <w:tcPr>
            <w:tcW w:w="2977" w:type="dxa"/>
            <w:tcBorders>
              <w:top w:val="nil"/>
              <w:left w:val="single" w:sz="4" w:space="0" w:color="auto"/>
              <w:bottom w:val="single" w:sz="4" w:space="0" w:color="auto"/>
              <w:right w:val="single" w:sz="4" w:space="0" w:color="auto"/>
            </w:tcBorders>
            <w:shd w:val="clear" w:color="auto" w:fill="auto"/>
          </w:tcPr>
          <w:p w14:paraId="2DFB0031" w14:textId="2AEDDB4E" w:rsidR="00182B58" w:rsidRDefault="00182B58" w:rsidP="00182B58">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lastRenderedPageBreak/>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1A2A7699" w14:textId="32455197"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lastRenderedPageBreak/>
              <w:t>15.6.2020.</w:t>
            </w:r>
          </w:p>
        </w:tc>
        <w:tc>
          <w:tcPr>
            <w:tcW w:w="2126" w:type="dxa"/>
            <w:tcBorders>
              <w:top w:val="nil"/>
              <w:left w:val="single" w:sz="4" w:space="0" w:color="auto"/>
              <w:bottom w:val="single" w:sz="4" w:space="0" w:color="auto"/>
              <w:right w:val="single" w:sz="4" w:space="0" w:color="auto"/>
            </w:tcBorders>
            <w:vAlign w:val="center"/>
          </w:tcPr>
          <w:p w14:paraId="11432FC5" w14:textId="2857CA53"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210BDF" w14:paraId="20532DCB" w14:textId="77777777" w:rsidTr="00477B33">
        <w:trPr>
          <w:trHeight w:val="84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9D936D7" w14:textId="052BFA7A" w:rsidR="00182B58" w:rsidRPr="00146713" w:rsidRDefault="00182B58" w:rsidP="00182B58">
            <w:pPr>
              <w:suppressAutoHyphens w:val="0"/>
              <w:spacing w:line="240" w:lineRule="auto"/>
              <w:jc w:val="center"/>
              <w:rPr>
                <w:rFonts w:ascii="Calibri" w:hAnsi="Calibri" w:cs="Calibri"/>
                <w:sz w:val="16"/>
                <w:szCs w:val="16"/>
                <w:lang w:val="sr-Cyrl-RS"/>
              </w:rPr>
            </w:pPr>
            <w:r>
              <w:rPr>
                <w:rFonts w:ascii="Calibri" w:hAnsi="Calibri" w:cs="Calibri"/>
                <w:sz w:val="16"/>
                <w:szCs w:val="16"/>
              </w:rPr>
              <w:t>1.</w:t>
            </w:r>
            <w:r>
              <w:rPr>
                <w:rFonts w:ascii="Calibri" w:hAnsi="Calibri" w:cs="Calibri"/>
                <w:sz w:val="16"/>
                <w:szCs w:val="16"/>
                <w:lang w:val="sr-Cyrl-RS"/>
              </w:rPr>
              <w:t>8</w:t>
            </w:r>
          </w:p>
        </w:tc>
        <w:tc>
          <w:tcPr>
            <w:tcW w:w="1418" w:type="dxa"/>
            <w:tcBorders>
              <w:top w:val="single" w:sz="4" w:space="0" w:color="auto"/>
              <w:left w:val="nil"/>
              <w:bottom w:val="single" w:sz="4" w:space="0" w:color="auto"/>
              <w:right w:val="single" w:sz="4" w:space="0" w:color="auto"/>
            </w:tcBorders>
            <w:shd w:val="clear" w:color="auto" w:fill="auto"/>
            <w:vAlign w:val="center"/>
          </w:tcPr>
          <w:p w14:paraId="7D19AB98" w14:textId="22E610E2" w:rsidR="00182B58" w:rsidRDefault="00182B58" w:rsidP="00182B58">
            <w:pPr>
              <w:suppressAutoHyphens w:val="0"/>
              <w:spacing w:line="240" w:lineRule="auto"/>
              <w:rPr>
                <w:rFonts w:ascii="Calibri" w:hAnsi="Calibri" w:cs="Calibri"/>
                <w:sz w:val="16"/>
                <w:szCs w:val="16"/>
              </w:rPr>
            </w:pPr>
            <w:proofErr w:type="spellStart"/>
            <w:r>
              <w:rPr>
                <w:rFonts w:ascii="Calibri" w:hAnsi="Calibri" w:cs="Calibri"/>
                <w:sz w:val="16"/>
                <w:szCs w:val="16"/>
              </w:rPr>
              <w:t>Маркери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играче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мушки</w:t>
            </w:r>
            <w:proofErr w:type="spellEnd"/>
            <w:r>
              <w:rPr>
                <w:rFonts w:ascii="Calibri" w:hAnsi="Calibri" w:cs="Calibri"/>
                <w:sz w:val="16"/>
                <w:szCs w:val="16"/>
              </w:rPr>
              <w:t xml:space="preserve"> </w:t>
            </w:r>
            <w:proofErr w:type="spellStart"/>
            <w:r>
              <w:rPr>
                <w:rFonts w:ascii="Calibri" w:hAnsi="Calibri" w:cs="Calibri"/>
                <w:sz w:val="16"/>
                <w:szCs w:val="16"/>
              </w:rPr>
              <w:t>турнир</w:t>
            </w:r>
            <w:proofErr w:type="spellEnd"/>
          </w:p>
        </w:tc>
        <w:tc>
          <w:tcPr>
            <w:tcW w:w="3402" w:type="dxa"/>
            <w:tcBorders>
              <w:top w:val="single" w:sz="4" w:space="0" w:color="auto"/>
              <w:left w:val="nil"/>
              <w:bottom w:val="single" w:sz="4" w:space="0" w:color="auto"/>
              <w:right w:val="single" w:sz="4" w:space="0" w:color="auto"/>
            </w:tcBorders>
            <w:shd w:val="clear" w:color="auto" w:fill="auto"/>
            <w:vAlign w:val="center"/>
          </w:tcPr>
          <w:p w14:paraId="5CD8F016" w14:textId="6F2268EB" w:rsidR="00182B58" w:rsidRDefault="00182B58" w:rsidP="00182B58">
            <w:pPr>
              <w:suppressAutoHyphens w:val="0"/>
              <w:spacing w:line="240" w:lineRule="auto"/>
              <w:rPr>
                <w:rFonts w:ascii="Calibri" w:hAnsi="Calibri" w:cs="Calibri"/>
                <w:sz w:val="16"/>
                <w:szCs w:val="16"/>
              </w:rPr>
            </w:pPr>
            <w:r>
              <w:rPr>
                <w:rFonts w:ascii="Calibri" w:hAnsi="Calibri" w:cs="Calibri"/>
                <w:sz w:val="16"/>
                <w:szCs w:val="16"/>
              </w:rPr>
              <w:t xml:space="preserve">3 </w:t>
            </w:r>
            <w:proofErr w:type="spellStart"/>
            <w:r>
              <w:rPr>
                <w:rFonts w:ascii="Calibri" w:hAnsi="Calibri" w:cs="Calibri"/>
                <w:sz w:val="16"/>
                <w:szCs w:val="16"/>
              </w:rPr>
              <w:t>различите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10 </w:t>
            </w:r>
            <w:proofErr w:type="spellStart"/>
            <w:r>
              <w:rPr>
                <w:rFonts w:ascii="Calibri" w:hAnsi="Calibri" w:cs="Calibri"/>
                <w:sz w:val="16"/>
                <w:szCs w:val="16"/>
              </w:rPr>
              <w:t>маркера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утакмици</w:t>
            </w:r>
            <w:proofErr w:type="spellEnd"/>
            <w:r>
              <w:rPr>
                <w:rFonts w:ascii="Calibri" w:hAnsi="Calibri" w:cs="Calibri"/>
                <w:sz w:val="16"/>
                <w:szCs w:val="16"/>
              </w:rPr>
              <w:t xml:space="preserve"> </w:t>
            </w:r>
          </w:p>
        </w:tc>
        <w:tc>
          <w:tcPr>
            <w:tcW w:w="992" w:type="dxa"/>
            <w:tcBorders>
              <w:top w:val="single" w:sz="4" w:space="0" w:color="auto"/>
              <w:left w:val="nil"/>
              <w:bottom w:val="single" w:sz="4" w:space="0" w:color="auto"/>
              <w:right w:val="single" w:sz="4" w:space="0" w:color="auto"/>
            </w:tcBorders>
            <w:shd w:val="clear" w:color="auto" w:fill="auto"/>
            <w:vAlign w:val="center"/>
          </w:tcPr>
          <w:p w14:paraId="097F5E3A" w14:textId="161FEFC4" w:rsidR="00182B58" w:rsidRDefault="00182B58" w:rsidP="00182B58">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tcPr>
          <w:p w14:paraId="764E8F90" w14:textId="623DF75C"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rPr>
              <w:t>300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EE685DE" w14:textId="72B8A4D6" w:rsidR="00182B58" w:rsidRDefault="00182B58" w:rsidP="00182B58">
            <w:pPr>
              <w:suppressAutoHyphens w:val="0"/>
              <w:spacing w:line="240" w:lineRule="auto"/>
              <w:rPr>
                <w:rFonts w:ascii="Calibri" w:hAnsi="Calibri" w:cs="Calibri"/>
                <w:sz w:val="16"/>
                <w:szCs w:val="16"/>
              </w:rPr>
            </w:pPr>
          </w:p>
        </w:tc>
        <w:tc>
          <w:tcPr>
            <w:tcW w:w="1276" w:type="dxa"/>
            <w:tcBorders>
              <w:top w:val="nil"/>
              <w:left w:val="single" w:sz="4" w:space="0" w:color="auto"/>
              <w:bottom w:val="single" w:sz="4" w:space="0" w:color="auto"/>
              <w:right w:val="single" w:sz="4" w:space="0" w:color="auto"/>
            </w:tcBorders>
            <w:vAlign w:val="center"/>
          </w:tcPr>
          <w:p w14:paraId="3354C657" w14:textId="4AF99C08"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CAA678C" w14:textId="64E3BC7D"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210BDF" w14:paraId="5BF24154" w14:textId="77777777" w:rsidTr="00477B33">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219200EF" w14:textId="1AF3265B" w:rsidR="00182B58" w:rsidRPr="00146713" w:rsidRDefault="00182B58" w:rsidP="00182B58">
            <w:pPr>
              <w:suppressAutoHyphens w:val="0"/>
              <w:spacing w:line="240" w:lineRule="auto"/>
              <w:jc w:val="center"/>
              <w:rPr>
                <w:rFonts w:ascii="Calibri" w:hAnsi="Calibri" w:cs="Calibri"/>
                <w:sz w:val="16"/>
                <w:szCs w:val="16"/>
                <w:lang w:val="sr-Cyrl-RS"/>
              </w:rPr>
            </w:pPr>
            <w:r>
              <w:rPr>
                <w:rFonts w:ascii="Calibri" w:hAnsi="Calibri" w:cs="Calibri"/>
                <w:sz w:val="16"/>
                <w:szCs w:val="16"/>
              </w:rPr>
              <w:t>1.</w:t>
            </w:r>
            <w:r>
              <w:rPr>
                <w:rFonts w:ascii="Calibri" w:hAnsi="Calibri" w:cs="Calibri"/>
                <w:sz w:val="16"/>
                <w:szCs w:val="16"/>
                <w:lang w:val="sr-Cyrl-RS"/>
              </w:rPr>
              <w:t>9</w:t>
            </w:r>
          </w:p>
        </w:tc>
        <w:tc>
          <w:tcPr>
            <w:tcW w:w="1418" w:type="dxa"/>
            <w:tcBorders>
              <w:top w:val="nil"/>
              <w:left w:val="nil"/>
              <w:bottom w:val="single" w:sz="4" w:space="0" w:color="auto"/>
              <w:right w:val="single" w:sz="4" w:space="0" w:color="auto"/>
            </w:tcBorders>
            <w:shd w:val="clear" w:color="auto" w:fill="auto"/>
            <w:vAlign w:val="center"/>
          </w:tcPr>
          <w:p w14:paraId="793A9B13" w14:textId="16BAF6B1" w:rsidR="00182B58" w:rsidRDefault="00182B58" w:rsidP="00182B58">
            <w:pPr>
              <w:suppressAutoHyphens w:val="0"/>
              <w:spacing w:line="240" w:lineRule="auto"/>
              <w:rPr>
                <w:rFonts w:ascii="Calibri" w:hAnsi="Calibri" w:cs="Calibri"/>
                <w:sz w:val="16"/>
                <w:szCs w:val="16"/>
              </w:rPr>
            </w:pPr>
            <w:proofErr w:type="spellStart"/>
            <w:r>
              <w:rPr>
                <w:rFonts w:ascii="Calibri" w:hAnsi="Calibri" w:cs="Calibri"/>
                <w:sz w:val="16"/>
                <w:szCs w:val="16"/>
              </w:rPr>
              <w:t>Маркери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играче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женски</w:t>
            </w:r>
            <w:proofErr w:type="spellEnd"/>
            <w:r>
              <w:rPr>
                <w:rFonts w:ascii="Calibri" w:hAnsi="Calibri" w:cs="Calibri"/>
                <w:sz w:val="16"/>
                <w:szCs w:val="16"/>
              </w:rPr>
              <w:t xml:space="preserve"> </w:t>
            </w:r>
            <w:proofErr w:type="spellStart"/>
            <w:r>
              <w:rPr>
                <w:rFonts w:ascii="Calibri" w:hAnsi="Calibri" w:cs="Calibri"/>
                <w:sz w:val="16"/>
                <w:szCs w:val="16"/>
              </w:rPr>
              <w:t>турнир</w:t>
            </w:r>
            <w:proofErr w:type="spellEnd"/>
          </w:p>
        </w:tc>
        <w:tc>
          <w:tcPr>
            <w:tcW w:w="3402" w:type="dxa"/>
            <w:tcBorders>
              <w:top w:val="nil"/>
              <w:left w:val="nil"/>
              <w:bottom w:val="single" w:sz="4" w:space="0" w:color="auto"/>
              <w:right w:val="single" w:sz="4" w:space="0" w:color="auto"/>
            </w:tcBorders>
            <w:shd w:val="clear" w:color="auto" w:fill="auto"/>
            <w:vAlign w:val="center"/>
          </w:tcPr>
          <w:p w14:paraId="585C2854" w14:textId="1D9697EE" w:rsidR="00182B58" w:rsidRDefault="00182B58" w:rsidP="00182B58">
            <w:pPr>
              <w:suppressAutoHyphens w:val="0"/>
              <w:spacing w:line="240" w:lineRule="auto"/>
              <w:rPr>
                <w:rFonts w:ascii="Calibri" w:hAnsi="Calibri" w:cs="Calibri"/>
                <w:sz w:val="16"/>
                <w:szCs w:val="16"/>
              </w:rPr>
            </w:pPr>
            <w:r>
              <w:rPr>
                <w:rFonts w:ascii="Calibri" w:hAnsi="Calibri" w:cs="Calibri"/>
                <w:sz w:val="16"/>
                <w:szCs w:val="16"/>
              </w:rPr>
              <w:t xml:space="preserve">3 </w:t>
            </w:r>
            <w:proofErr w:type="spellStart"/>
            <w:r>
              <w:rPr>
                <w:rFonts w:ascii="Calibri" w:hAnsi="Calibri" w:cs="Calibri"/>
                <w:sz w:val="16"/>
                <w:szCs w:val="16"/>
              </w:rPr>
              <w:t>различите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10 </w:t>
            </w:r>
            <w:proofErr w:type="spellStart"/>
            <w:r>
              <w:rPr>
                <w:rFonts w:ascii="Calibri" w:hAnsi="Calibri" w:cs="Calibri"/>
                <w:sz w:val="16"/>
                <w:szCs w:val="16"/>
              </w:rPr>
              <w:t>маркера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утакмици</w:t>
            </w:r>
            <w:proofErr w:type="spellEnd"/>
            <w:r>
              <w:rPr>
                <w:rFonts w:ascii="Calibri" w:hAnsi="Calibri" w:cs="Calibri"/>
                <w:sz w:val="16"/>
                <w:szCs w:val="16"/>
              </w:rPr>
              <w:t xml:space="preserve"> </w:t>
            </w:r>
          </w:p>
        </w:tc>
        <w:tc>
          <w:tcPr>
            <w:tcW w:w="992" w:type="dxa"/>
            <w:tcBorders>
              <w:top w:val="nil"/>
              <w:left w:val="nil"/>
              <w:bottom w:val="single" w:sz="4" w:space="0" w:color="auto"/>
              <w:right w:val="single" w:sz="4" w:space="0" w:color="auto"/>
            </w:tcBorders>
            <w:shd w:val="clear" w:color="auto" w:fill="auto"/>
            <w:vAlign w:val="center"/>
          </w:tcPr>
          <w:p w14:paraId="6284053E" w14:textId="354F3EB5" w:rsidR="00182B58" w:rsidRDefault="00182B58" w:rsidP="00182B58">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7DC9F67C" w14:textId="3C2576E7"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rPr>
              <w:t>180</w:t>
            </w:r>
          </w:p>
        </w:tc>
        <w:tc>
          <w:tcPr>
            <w:tcW w:w="2977" w:type="dxa"/>
            <w:tcBorders>
              <w:top w:val="nil"/>
              <w:left w:val="single" w:sz="4" w:space="0" w:color="auto"/>
              <w:bottom w:val="single" w:sz="4" w:space="0" w:color="auto"/>
              <w:right w:val="single" w:sz="4" w:space="0" w:color="auto"/>
            </w:tcBorders>
            <w:shd w:val="clear" w:color="auto" w:fill="auto"/>
          </w:tcPr>
          <w:p w14:paraId="4801E084" w14:textId="3098A08D" w:rsidR="00182B58" w:rsidRDefault="00182B58" w:rsidP="00182B58">
            <w:pPr>
              <w:suppressAutoHyphens w:val="0"/>
              <w:spacing w:line="240" w:lineRule="auto"/>
              <w:rPr>
                <w:rFonts w:ascii="Calibri" w:hAnsi="Calibri" w:cs="Calibri"/>
                <w:sz w:val="16"/>
                <w:szCs w:val="16"/>
              </w:rPr>
            </w:pPr>
          </w:p>
        </w:tc>
        <w:tc>
          <w:tcPr>
            <w:tcW w:w="1276" w:type="dxa"/>
            <w:tcBorders>
              <w:top w:val="nil"/>
              <w:left w:val="single" w:sz="4" w:space="0" w:color="auto"/>
              <w:bottom w:val="single" w:sz="4" w:space="0" w:color="auto"/>
              <w:right w:val="single" w:sz="4" w:space="0" w:color="auto"/>
            </w:tcBorders>
            <w:vAlign w:val="center"/>
          </w:tcPr>
          <w:p w14:paraId="68BB56AC" w14:textId="0FC30298"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0B0F1055" w14:textId="47474C5F"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210BDF" w14:paraId="3ECDD48C" w14:textId="77777777" w:rsidTr="00477B33">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723E49D0" w14:textId="55B19D4F" w:rsidR="00182B58" w:rsidRPr="00146713" w:rsidRDefault="00182B58" w:rsidP="00182B58">
            <w:pPr>
              <w:suppressAutoHyphens w:val="0"/>
              <w:spacing w:line="240" w:lineRule="auto"/>
              <w:jc w:val="center"/>
              <w:rPr>
                <w:rFonts w:ascii="Calibri" w:hAnsi="Calibri" w:cs="Calibri"/>
                <w:sz w:val="16"/>
                <w:szCs w:val="16"/>
                <w:lang w:val="sr-Cyrl-RS"/>
              </w:rPr>
            </w:pPr>
            <w:r>
              <w:rPr>
                <w:rFonts w:ascii="Calibri" w:hAnsi="Calibri" w:cs="Calibri"/>
                <w:sz w:val="16"/>
                <w:szCs w:val="16"/>
              </w:rPr>
              <w:t>1.</w:t>
            </w:r>
            <w:r>
              <w:rPr>
                <w:rFonts w:ascii="Calibri" w:hAnsi="Calibri" w:cs="Calibri"/>
                <w:sz w:val="16"/>
                <w:szCs w:val="16"/>
                <w:lang w:val="sr-Cyrl-RS"/>
              </w:rPr>
              <w:t>10</w:t>
            </w:r>
          </w:p>
        </w:tc>
        <w:tc>
          <w:tcPr>
            <w:tcW w:w="1418" w:type="dxa"/>
            <w:tcBorders>
              <w:top w:val="nil"/>
              <w:left w:val="nil"/>
              <w:bottom w:val="single" w:sz="4" w:space="0" w:color="auto"/>
              <w:right w:val="single" w:sz="4" w:space="0" w:color="auto"/>
            </w:tcBorders>
            <w:shd w:val="clear" w:color="auto" w:fill="auto"/>
            <w:vAlign w:val="center"/>
          </w:tcPr>
          <w:p w14:paraId="5AA2B3C3" w14:textId="70F8F7E6" w:rsidR="00182B58" w:rsidRDefault="00182B58" w:rsidP="00182B58">
            <w:pPr>
              <w:suppressAutoHyphens w:val="0"/>
              <w:spacing w:line="240" w:lineRule="auto"/>
              <w:rPr>
                <w:rFonts w:ascii="Calibri" w:hAnsi="Calibri" w:cs="Calibri"/>
                <w:sz w:val="16"/>
                <w:szCs w:val="16"/>
              </w:rPr>
            </w:pPr>
            <w:proofErr w:type="spellStart"/>
            <w:r>
              <w:rPr>
                <w:rFonts w:ascii="Calibri" w:hAnsi="Calibri" w:cs="Calibri"/>
                <w:sz w:val="16"/>
                <w:szCs w:val="16"/>
              </w:rPr>
              <w:t>Електронски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измену</w:t>
            </w:r>
            <w:proofErr w:type="spellEnd"/>
            <w:r>
              <w:rPr>
                <w:rFonts w:ascii="Calibri" w:hAnsi="Calibri" w:cs="Calibri"/>
                <w:sz w:val="16"/>
                <w:szCs w:val="16"/>
              </w:rPr>
              <w:t xml:space="preserve"> </w:t>
            </w:r>
            <w:proofErr w:type="spellStart"/>
            <w:r>
              <w:rPr>
                <w:rFonts w:ascii="Calibri" w:hAnsi="Calibri" w:cs="Calibri"/>
                <w:sz w:val="16"/>
                <w:szCs w:val="16"/>
              </w:rPr>
              <w:t>играча</w:t>
            </w:r>
            <w:proofErr w:type="spellEnd"/>
          </w:p>
        </w:tc>
        <w:tc>
          <w:tcPr>
            <w:tcW w:w="3402" w:type="dxa"/>
            <w:tcBorders>
              <w:top w:val="nil"/>
              <w:left w:val="nil"/>
              <w:bottom w:val="single" w:sz="4" w:space="0" w:color="auto"/>
              <w:right w:val="single" w:sz="4" w:space="0" w:color="auto"/>
            </w:tcBorders>
            <w:shd w:val="clear" w:color="auto" w:fill="auto"/>
            <w:vAlign w:val="center"/>
          </w:tcPr>
          <w:p w14:paraId="2ED71BC7" w14:textId="1A4B220D" w:rsidR="00182B58" w:rsidRDefault="00182B58" w:rsidP="00182B58">
            <w:pPr>
              <w:suppressAutoHyphens w:val="0"/>
              <w:spacing w:line="240" w:lineRule="auto"/>
              <w:rPr>
                <w:rFonts w:ascii="Calibri" w:hAnsi="Calibri" w:cs="Calibri"/>
                <w:sz w:val="16"/>
                <w:szCs w:val="16"/>
              </w:rPr>
            </w:pPr>
            <w:proofErr w:type="spellStart"/>
            <w:r>
              <w:rPr>
                <w:rFonts w:ascii="Calibri" w:hAnsi="Calibri" w:cs="Calibri"/>
                <w:sz w:val="16"/>
                <w:szCs w:val="16"/>
              </w:rPr>
              <w:t>Квалитетна</w:t>
            </w:r>
            <w:proofErr w:type="spellEnd"/>
            <w:r>
              <w:rPr>
                <w:rFonts w:ascii="Calibri" w:hAnsi="Calibri" w:cs="Calibri"/>
                <w:sz w:val="16"/>
                <w:szCs w:val="16"/>
              </w:rPr>
              <w:t xml:space="preserve"> </w:t>
            </w:r>
            <w:proofErr w:type="spellStart"/>
            <w:r>
              <w:rPr>
                <w:rFonts w:ascii="Calibri" w:hAnsi="Calibri" w:cs="Calibri"/>
                <w:sz w:val="16"/>
                <w:szCs w:val="16"/>
              </w:rPr>
              <w:t>пластика</w:t>
            </w:r>
            <w:proofErr w:type="spellEnd"/>
            <w:r>
              <w:rPr>
                <w:rFonts w:ascii="Calibri" w:hAnsi="Calibri" w:cs="Calibri"/>
                <w:sz w:val="16"/>
                <w:szCs w:val="16"/>
              </w:rPr>
              <w:t xml:space="preserve">; </w:t>
            </w:r>
            <w:proofErr w:type="spellStart"/>
            <w:r>
              <w:rPr>
                <w:rFonts w:ascii="Calibri" w:hAnsi="Calibri" w:cs="Calibri"/>
                <w:sz w:val="16"/>
                <w:szCs w:val="16"/>
              </w:rPr>
              <w:t>оквирне</w:t>
            </w:r>
            <w:proofErr w:type="spellEnd"/>
            <w:r>
              <w:rPr>
                <w:rFonts w:ascii="Calibri" w:hAnsi="Calibri" w:cs="Calibri"/>
                <w:sz w:val="16"/>
                <w:szCs w:val="16"/>
              </w:rPr>
              <w:t xml:space="preserve"> </w:t>
            </w:r>
            <w:proofErr w:type="spellStart"/>
            <w:r>
              <w:rPr>
                <w:rFonts w:ascii="Calibri" w:hAnsi="Calibri" w:cs="Calibri"/>
                <w:sz w:val="16"/>
                <w:szCs w:val="16"/>
              </w:rPr>
              <w:t>димензија</w:t>
            </w:r>
            <w:proofErr w:type="spellEnd"/>
            <w:r>
              <w:rPr>
                <w:rFonts w:ascii="Calibri" w:hAnsi="Calibri" w:cs="Calibri"/>
                <w:sz w:val="16"/>
                <w:szCs w:val="16"/>
              </w:rPr>
              <w:t xml:space="preserve"> 640x350mm; </w:t>
            </w:r>
            <w:proofErr w:type="spellStart"/>
            <w:r>
              <w:rPr>
                <w:rFonts w:ascii="Calibri" w:hAnsi="Calibri" w:cs="Calibri"/>
                <w:sz w:val="16"/>
                <w:szCs w:val="16"/>
              </w:rPr>
              <w:t>тежина</w:t>
            </w:r>
            <w:proofErr w:type="spellEnd"/>
            <w:r>
              <w:rPr>
                <w:rFonts w:ascii="Calibri" w:hAnsi="Calibri" w:cs="Calibri"/>
                <w:sz w:val="16"/>
                <w:szCs w:val="16"/>
              </w:rPr>
              <w:t xml:space="preserve"> </w:t>
            </w:r>
            <w:proofErr w:type="spellStart"/>
            <w:r>
              <w:rPr>
                <w:rFonts w:ascii="Calibri" w:hAnsi="Calibri" w:cs="Calibri"/>
                <w:sz w:val="16"/>
                <w:szCs w:val="16"/>
              </w:rPr>
              <w:t>око</w:t>
            </w:r>
            <w:proofErr w:type="spellEnd"/>
            <w:r>
              <w:rPr>
                <w:rFonts w:ascii="Calibri" w:hAnsi="Calibri" w:cs="Calibri"/>
                <w:sz w:val="16"/>
                <w:szCs w:val="16"/>
              </w:rPr>
              <w:t xml:space="preserve"> 4kg; </w:t>
            </w:r>
            <w:proofErr w:type="spellStart"/>
            <w:r>
              <w:rPr>
                <w:rFonts w:ascii="Calibri" w:hAnsi="Calibri" w:cs="Calibri"/>
                <w:sz w:val="16"/>
                <w:szCs w:val="16"/>
              </w:rPr>
              <w:t>два</w:t>
            </w:r>
            <w:proofErr w:type="spellEnd"/>
            <w:r>
              <w:rPr>
                <w:rFonts w:ascii="Calibri" w:hAnsi="Calibri" w:cs="Calibri"/>
                <w:sz w:val="16"/>
                <w:szCs w:val="16"/>
              </w:rPr>
              <w:t xml:space="preserve"> </w:t>
            </w:r>
            <w:proofErr w:type="spellStart"/>
            <w:r>
              <w:rPr>
                <w:rFonts w:ascii="Calibri" w:hAnsi="Calibri" w:cs="Calibri"/>
                <w:sz w:val="16"/>
                <w:szCs w:val="16"/>
              </w:rPr>
              <w:t>пара</w:t>
            </w:r>
            <w:proofErr w:type="spellEnd"/>
            <w:r>
              <w:rPr>
                <w:rFonts w:ascii="Calibri" w:hAnsi="Calibri" w:cs="Calibri"/>
                <w:sz w:val="16"/>
                <w:szCs w:val="16"/>
              </w:rPr>
              <w:t xml:space="preserve"> </w:t>
            </w:r>
            <w:proofErr w:type="spellStart"/>
            <w:r>
              <w:rPr>
                <w:rFonts w:ascii="Calibri" w:hAnsi="Calibri" w:cs="Calibri"/>
                <w:sz w:val="16"/>
                <w:szCs w:val="16"/>
              </w:rPr>
              <w:t>цифара</w:t>
            </w:r>
            <w:proofErr w:type="spellEnd"/>
            <w:r>
              <w:rPr>
                <w:rFonts w:ascii="Calibri" w:hAnsi="Calibri" w:cs="Calibri"/>
                <w:sz w:val="16"/>
                <w:szCs w:val="16"/>
              </w:rPr>
              <w:t xml:space="preserve"> </w:t>
            </w:r>
            <w:proofErr w:type="spellStart"/>
            <w:r>
              <w:rPr>
                <w:rFonts w:ascii="Calibri" w:hAnsi="Calibri" w:cs="Calibri"/>
                <w:sz w:val="16"/>
                <w:szCs w:val="16"/>
              </w:rPr>
              <w:t>видљиви</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обе</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табле</w:t>
            </w:r>
            <w:proofErr w:type="spellEnd"/>
            <w:r>
              <w:rPr>
                <w:rFonts w:ascii="Calibri" w:hAnsi="Calibri" w:cs="Calibri"/>
                <w:sz w:val="16"/>
                <w:szCs w:val="16"/>
              </w:rPr>
              <w:t xml:space="preserve">; </w:t>
            </w:r>
            <w:proofErr w:type="spellStart"/>
            <w:r>
              <w:rPr>
                <w:rFonts w:ascii="Calibri" w:hAnsi="Calibri" w:cs="Calibri"/>
                <w:sz w:val="16"/>
                <w:szCs w:val="16"/>
              </w:rPr>
              <w:t>цифре</w:t>
            </w:r>
            <w:proofErr w:type="spellEnd"/>
            <w:r>
              <w:rPr>
                <w:rFonts w:ascii="Calibri" w:hAnsi="Calibri" w:cs="Calibri"/>
                <w:sz w:val="16"/>
                <w:szCs w:val="16"/>
              </w:rPr>
              <w:t xml:space="preserve"> у </w:t>
            </w:r>
            <w:proofErr w:type="spellStart"/>
            <w:r>
              <w:rPr>
                <w:rFonts w:ascii="Calibri" w:hAnsi="Calibri" w:cs="Calibri"/>
                <w:sz w:val="16"/>
                <w:szCs w:val="16"/>
              </w:rPr>
              <w:t>опсегу</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00 </w:t>
            </w:r>
            <w:proofErr w:type="spellStart"/>
            <w:r>
              <w:rPr>
                <w:rFonts w:ascii="Calibri" w:hAnsi="Calibri" w:cs="Calibri"/>
                <w:sz w:val="16"/>
                <w:szCs w:val="16"/>
              </w:rPr>
              <w:t>до</w:t>
            </w:r>
            <w:proofErr w:type="spellEnd"/>
            <w:r>
              <w:rPr>
                <w:rFonts w:ascii="Calibri" w:hAnsi="Calibri" w:cs="Calibri"/>
                <w:sz w:val="16"/>
                <w:szCs w:val="16"/>
              </w:rPr>
              <w:t xml:space="preserve"> 99; </w:t>
            </w:r>
            <w:proofErr w:type="spellStart"/>
            <w:r>
              <w:rPr>
                <w:rFonts w:ascii="Calibri" w:hAnsi="Calibri" w:cs="Calibri"/>
                <w:sz w:val="16"/>
                <w:szCs w:val="16"/>
              </w:rPr>
              <w:t>боја</w:t>
            </w:r>
            <w:proofErr w:type="spellEnd"/>
            <w:r>
              <w:rPr>
                <w:rFonts w:ascii="Calibri" w:hAnsi="Calibri" w:cs="Calibri"/>
                <w:sz w:val="16"/>
                <w:szCs w:val="16"/>
              </w:rPr>
              <w:t xml:space="preserve"> </w:t>
            </w:r>
            <w:proofErr w:type="spellStart"/>
            <w:r>
              <w:rPr>
                <w:rFonts w:ascii="Calibri" w:hAnsi="Calibri" w:cs="Calibri"/>
                <w:sz w:val="16"/>
                <w:szCs w:val="16"/>
              </w:rPr>
              <w:t>исписа</w:t>
            </w:r>
            <w:proofErr w:type="spellEnd"/>
            <w:r>
              <w:rPr>
                <w:rFonts w:ascii="Calibri" w:hAnsi="Calibri" w:cs="Calibri"/>
                <w:sz w:val="16"/>
                <w:szCs w:val="16"/>
              </w:rPr>
              <w:t xml:space="preserve"> </w:t>
            </w:r>
            <w:proofErr w:type="spellStart"/>
            <w:r>
              <w:rPr>
                <w:rFonts w:ascii="Calibri" w:hAnsi="Calibri" w:cs="Calibri"/>
                <w:sz w:val="16"/>
                <w:szCs w:val="16"/>
              </w:rPr>
              <w:t>бројева</w:t>
            </w:r>
            <w:proofErr w:type="spellEnd"/>
            <w:r>
              <w:rPr>
                <w:rFonts w:ascii="Calibri" w:hAnsi="Calibri" w:cs="Calibri"/>
                <w:sz w:val="16"/>
                <w:szCs w:val="16"/>
              </w:rPr>
              <w:t xml:space="preserve"> </w:t>
            </w:r>
            <w:proofErr w:type="spellStart"/>
            <w:r>
              <w:rPr>
                <w:rFonts w:ascii="Calibri" w:hAnsi="Calibri" w:cs="Calibri"/>
                <w:sz w:val="16"/>
                <w:szCs w:val="16"/>
              </w:rPr>
              <w:t>црвена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играче</w:t>
            </w:r>
            <w:proofErr w:type="spellEnd"/>
            <w:r>
              <w:rPr>
                <w:rFonts w:ascii="Calibri" w:hAnsi="Calibri" w:cs="Calibri"/>
                <w:sz w:val="16"/>
                <w:szCs w:val="16"/>
              </w:rPr>
              <w:t xml:space="preserve"> </w:t>
            </w:r>
            <w:proofErr w:type="spellStart"/>
            <w:r>
              <w:rPr>
                <w:rFonts w:ascii="Calibri" w:hAnsi="Calibri" w:cs="Calibri"/>
                <w:sz w:val="16"/>
                <w:szCs w:val="16"/>
              </w:rPr>
              <w:t>који</w:t>
            </w:r>
            <w:proofErr w:type="spellEnd"/>
            <w:r>
              <w:rPr>
                <w:rFonts w:ascii="Calibri" w:hAnsi="Calibri" w:cs="Calibri"/>
                <w:sz w:val="16"/>
                <w:szCs w:val="16"/>
              </w:rPr>
              <w:t xml:space="preserve"> </w:t>
            </w:r>
            <w:proofErr w:type="spellStart"/>
            <w:r>
              <w:rPr>
                <w:rFonts w:ascii="Calibri" w:hAnsi="Calibri" w:cs="Calibri"/>
                <w:sz w:val="16"/>
                <w:szCs w:val="16"/>
              </w:rPr>
              <w:t>излазе</w:t>
            </w:r>
            <w:proofErr w:type="spellEnd"/>
            <w:r>
              <w:rPr>
                <w:rFonts w:ascii="Calibri" w:hAnsi="Calibri" w:cs="Calibri"/>
                <w:sz w:val="16"/>
                <w:szCs w:val="16"/>
              </w:rPr>
              <w:t xml:space="preserve">, а </w:t>
            </w:r>
            <w:proofErr w:type="spellStart"/>
            <w:r>
              <w:rPr>
                <w:rFonts w:ascii="Calibri" w:hAnsi="Calibri" w:cs="Calibri"/>
                <w:sz w:val="16"/>
                <w:szCs w:val="16"/>
              </w:rPr>
              <w:t>жото-зелене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играче</w:t>
            </w:r>
            <w:proofErr w:type="spellEnd"/>
            <w:r>
              <w:rPr>
                <w:rFonts w:ascii="Calibri" w:hAnsi="Calibri" w:cs="Calibri"/>
                <w:sz w:val="16"/>
                <w:szCs w:val="16"/>
              </w:rPr>
              <w:t xml:space="preserve"> </w:t>
            </w:r>
            <w:proofErr w:type="spellStart"/>
            <w:r>
              <w:rPr>
                <w:rFonts w:ascii="Calibri" w:hAnsi="Calibri" w:cs="Calibri"/>
                <w:sz w:val="16"/>
                <w:szCs w:val="16"/>
              </w:rPr>
              <w:t>који</w:t>
            </w:r>
            <w:proofErr w:type="spellEnd"/>
            <w:r>
              <w:rPr>
                <w:rFonts w:ascii="Calibri" w:hAnsi="Calibri" w:cs="Calibri"/>
                <w:sz w:val="16"/>
                <w:szCs w:val="16"/>
              </w:rPr>
              <w:t xml:space="preserve"> </w:t>
            </w:r>
            <w:proofErr w:type="spellStart"/>
            <w:r>
              <w:rPr>
                <w:rFonts w:ascii="Calibri" w:hAnsi="Calibri" w:cs="Calibri"/>
                <w:sz w:val="16"/>
                <w:szCs w:val="16"/>
              </w:rPr>
              <w:t>улазе</w:t>
            </w:r>
            <w:proofErr w:type="spellEnd"/>
            <w:r>
              <w:rPr>
                <w:rFonts w:ascii="Calibri" w:hAnsi="Calibri" w:cs="Calibri"/>
                <w:sz w:val="16"/>
                <w:szCs w:val="16"/>
              </w:rPr>
              <w:t xml:space="preserve"> у </w:t>
            </w:r>
            <w:proofErr w:type="spellStart"/>
            <w:r>
              <w:rPr>
                <w:rFonts w:ascii="Calibri" w:hAnsi="Calibri" w:cs="Calibri"/>
                <w:sz w:val="16"/>
                <w:szCs w:val="16"/>
              </w:rPr>
              <w:t>игру</w:t>
            </w:r>
            <w:proofErr w:type="spellEnd"/>
            <w:r>
              <w:rPr>
                <w:rFonts w:ascii="Calibri" w:hAnsi="Calibri" w:cs="Calibri"/>
                <w:sz w:val="16"/>
                <w:szCs w:val="16"/>
              </w:rPr>
              <w:t xml:space="preserve">; </w:t>
            </w:r>
            <w:proofErr w:type="spellStart"/>
            <w:r>
              <w:rPr>
                <w:rFonts w:ascii="Calibri" w:hAnsi="Calibri" w:cs="Calibri"/>
                <w:sz w:val="16"/>
                <w:szCs w:val="16"/>
              </w:rPr>
              <w:t>уређај</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напаја</w:t>
            </w:r>
            <w:proofErr w:type="spellEnd"/>
            <w:r>
              <w:rPr>
                <w:rFonts w:ascii="Calibri" w:hAnsi="Calibri" w:cs="Calibri"/>
                <w:sz w:val="16"/>
                <w:szCs w:val="16"/>
              </w:rPr>
              <w:t xml:space="preserve"> </w:t>
            </w:r>
            <w:proofErr w:type="spellStart"/>
            <w:r>
              <w:rPr>
                <w:rFonts w:ascii="Calibri" w:hAnsi="Calibri" w:cs="Calibri"/>
                <w:sz w:val="16"/>
                <w:szCs w:val="16"/>
              </w:rPr>
              <w:t>батеријски</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више</w:t>
            </w:r>
            <w:proofErr w:type="spellEnd"/>
            <w:r>
              <w:rPr>
                <w:rFonts w:ascii="Calibri" w:hAnsi="Calibri" w:cs="Calibri"/>
                <w:sz w:val="16"/>
                <w:szCs w:val="16"/>
              </w:rPr>
              <w:t xml:space="preserve"> </w:t>
            </w:r>
            <w:proofErr w:type="spellStart"/>
            <w:r>
              <w:rPr>
                <w:rFonts w:ascii="Calibri" w:hAnsi="Calibri" w:cs="Calibri"/>
                <w:sz w:val="16"/>
                <w:szCs w:val="16"/>
              </w:rPr>
              <w:t>пуњивом</w:t>
            </w:r>
            <w:proofErr w:type="spellEnd"/>
            <w:r>
              <w:rPr>
                <w:rFonts w:ascii="Calibri" w:hAnsi="Calibri" w:cs="Calibri"/>
                <w:sz w:val="16"/>
                <w:szCs w:val="16"/>
              </w:rPr>
              <w:t xml:space="preserve"> </w:t>
            </w:r>
            <w:proofErr w:type="spellStart"/>
            <w:r>
              <w:rPr>
                <w:rFonts w:ascii="Calibri" w:hAnsi="Calibri" w:cs="Calibri"/>
                <w:sz w:val="16"/>
                <w:szCs w:val="16"/>
              </w:rPr>
              <w:t>батеријом</w:t>
            </w:r>
            <w:proofErr w:type="spellEnd"/>
            <w:r>
              <w:rPr>
                <w:rFonts w:ascii="Calibri" w:hAnsi="Calibri" w:cs="Calibri"/>
                <w:sz w:val="16"/>
                <w:szCs w:val="16"/>
              </w:rPr>
              <w:t xml:space="preserve">; </w:t>
            </w:r>
            <w:proofErr w:type="spellStart"/>
            <w:r>
              <w:rPr>
                <w:rFonts w:ascii="Calibri" w:hAnsi="Calibri" w:cs="Calibri"/>
                <w:sz w:val="16"/>
                <w:szCs w:val="16"/>
              </w:rPr>
              <w:t>пуњач</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батерију</w:t>
            </w:r>
            <w:proofErr w:type="spellEnd"/>
            <w:r>
              <w:rPr>
                <w:rFonts w:ascii="Calibri" w:hAnsi="Calibri" w:cs="Calibri"/>
                <w:sz w:val="16"/>
                <w:szCs w:val="16"/>
              </w:rPr>
              <w:t xml:space="preserve"> и </w:t>
            </w:r>
            <w:proofErr w:type="spellStart"/>
            <w:r>
              <w:rPr>
                <w:rFonts w:ascii="Calibri" w:hAnsi="Calibri" w:cs="Calibri"/>
                <w:sz w:val="16"/>
                <w:szCs w:val="16"/>
              </w:rPr>
              <w:t>торба</w:t>
            </w:r>
            <w:proofErr w:type="spellEnd"/>
          </w:p>
        </w:tc>
        <w:tc>
          <w:tcPr>
            <w:tcW w:w="992" w:type="dxa"/>
            <w:tcBorders>
              <w:top w:val="nil"/>
              <w:left w:val="nil"/>
              <w:bottom w:val="single" w:sz="4" w:space="0" w:color="auto"/>
              <w:right w:val="single" w:sz="4" w:space="0" w:color="auto"/>
            </w:tcBorders>
            <w:shd w:val="clear" w:color="auto" w:fill="auto"/>
            <w:vAlign w:val="center"/>
          </w:tcPr>
          <w:p w14:paraId="0D517644" w14:textId="4F660AFD" w:rsidR="00182B58" w:rsidRDefault="00182B58" w:rsidP="00182B58">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0932C16F" w14:textId="18C06394"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rPr>
              <w:t>6</w:t>
            </w:r>
          </w:p>
        </w:tc>
        <w:tc>
          <w:tcPr>
            <w:tcW w:w="2977" w:type="dxa"/>
            <w:tcBorders>
              <w:top w:val="nil"/>
              <w:left w:val="single" w:sz="4" w:space="0" w:color="auto"/>
              <w:bottom w:val="single" w:sz="4" w:space="0" w:color="auto"/>
              <w:right w:val="single" w:sz="4" w:space="0" w:color="auto"/>
            </w:tcBorders>
            <w:shd w:val="clear" w:color="auto" w:fill="auto"/>
          </w:tcPr>
          <w:p w14:paraId="7B3371AC" w14:textId="6CA2FA9D" w:rsidR="00182B58" w:rsidRDefault="00182B58" w:rsidP="00182B58">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683F1EC5" w14:textId="1549B979"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7F9CD615" w14:textId="485D0C15"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210BDF" w14:paraId="1AA32320" w14:textId="77777777" w:rsidTr="00477B33">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41401373" w14:textId="2CF7EDE1" w:rsidR="00182B58" w:rsidRPr="00146713" w:rsidRDefault="00182B58" w:rsidP="00182B58">
            <w:pPr>
              <w:suppressAutoHyphens w:val="0"/>
              <w:spacing w:line="240" w:lineRule="auto"/>
              <w:jc w:val="center"/>
              <w:rPr>
                <w:rFonts w:ascii="Calibri" w:hAnsi="Calibri" w:cs="Calibri"/>
                <w:sz w:val="16"/>
                <w:szCs w:val="16"/>
                <w:lang w:val="sr-Cyrl-RS"/>
              </w:rPr>
            </w:pPr>
            <w:r>
              <w:rPr>
                <w:rFonts w:ascii="Calibri" w:hAnsi="Calibri" w:cs="Calibri"/>
                <w:sz w:val="16"/>
                <w:szCs w:val="16"/>
              </w:rPr>
              <w:t>1.1</w:t>
            </w:r>
            <w:r>
              <w:rPr>
                <w:rFonts w:ascii="Calibri" w:hAnsi="Calibri" w:cs="Calibri"/>
                <w:sz w:val="16"/>
                <w:szCs w:val="16"/>
                <w:lang w:val="sr-Cyrl-RS"/>
              </w:rPr>
              <w:t>1</w:t>
            </w:r>
          </w:p>
        </w:tc>
        <w:tc>
          <w:tcPr>
            <w:tcW w:w="1418" w:type="dxa"/>
            <w:tcBorders>
              <w:top w:val="nil"/>
              <w:left w:val="nil"/>
              <w:bottom w:val="single" w:sz="4" w:space="0" w:color="auto"/>
              <w:right w:val="single" w:sz="4" w:space="0" w:color="auto"/>
            </w:tcBorders>
            <w:shd w:val="clear" w:color="auto" w:fill="auto"/>
            <w:vAlign w:val="center"/>
          </w:tcPr>
          <w:p w14:paraId="5237041C" w14:textId="7C4931CB" w:rsidR="00182B58" w:rsidRDefault="00182B58" w:rsidP="00182B58">
            <w:pPr>
              <w:suppressAutoHyphens w:val="0"/>
              <w:spacing w:line="240" w:lineRule="auto"/>
              <w:rPr>
                <w:rFonts w:ascii="Calibri" w:hAnsi="Calibri" w:cs="Calibri"/>
                <w:sz w:val="16"/>
                <w:szCs w:val="16"/>
              </w:rPr>
            </w:pPr>
            <w:proofErr w:type="spellStart"/>
            <w:r>
              <w:rPr>
                <w:rFonts w:ascii="Calibri" w:hAnsi="Calibri" w:cs="Calibri"/>
                <w:sz w:val="16"/>
                <w:szCs w:val="16"/>
              </w:rPr>
              <w:t>Електронске</w:t>
            </w:r>
            <w:proofErr w:type="spellEnd"/>
            <w:r>
              <w:rPr>
                <w:rFonts w:ascii="Calibri" w:hAnsi="Calibri" w:cs="Calibri"/>
                <w:sz w:val="16"/>
                <w:szCs w:val="16"/>
              </w:rPr>
              <w:t xml:space="preserve"> </w:t>
            </w:r>
            <w:proofErr w:type="spellStart"/>
            <w:r>
              <w:rPr>
                <w:rFonts w:ascii="Calibri" w:hAnsi="Calibri" w:cs="Calibri"/>
                <w:sz w:val="16"/>
                <w:szCs w:val="16"/>
              </w:rPr>
              <w:t>заставице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помоћне</w:t>
            </w:r>
            <w:proofErr w:type="spellEnd"/>
            <w:r>
              <w:rPr>
                <w:rFonts w:ascii="Calibri" w:hAnsi="Calibri" w:cs="Calibri"/>
                <w:sz w:val="16"/>
                <w:szCs w:val="16"/>
              </w:rPr>
              <w:t xml:space="preserve"> </w:t>
            </w:r>
            <w:proofErr w:type="spellStart"/>
            <w:r>
              <w:rPr>
                <w:rFonts w:ascii="Calibri" w:hAnsi="Calibri" w:cs="Calibri"/>
                <w:sz w:val="16"/>
                <w:szCs w:val="16"/>
              </w:rPr>
              <w:t>судије</w:t>
            </w:r>
            <w:proofErr w:type="spellEnd"/>
          </w:p>
        </w:tc>
        <w:tc>
          <w:tcPr>
            <w:tcW w:w="3402" w:type="dxa"/>
            <w:tcBorders>
              <w:top w:val="nil"/>
              <w:left w:val="nil"/>
              <w:bottom w:val="single" w:sz="4" w:space="0" w:color="auto"/>
              <w:right w:val="single" w:sz="4" w:space="0" w:color="auto"/>
            </w:tcBorders>
            <w:shd w:val="clear" w:color="auto" w:fill="auto"/>
            <w:vAlign w:val="center"/>
          </w:tcPr>
          <w:p w14:paraId="23A57E24" w14:textId="1F082279" w:rsidR="00182B58" w:rsidRDefault="00182B58" w:rsidP="00182B58">
            <w:pPr>
              <w:suppressAutoHyphens w:val="0"/>
              <w:spacing w:line="240" w:lineRule="auto"/>
              <w:rPr>
                <w:rFonts w:ascii="Calibri" w:hAnsi="Calibri" w:cs="Calibri"/>
                <w:sz w:val="16"/>
                <w:szCs w:val="16"/>
              </w:rPr>
            </w:pPr>
            <w:proofErr w:type="spellStart"/>
            <w:r>
              <w:rPr>
                <w:rFonts w:ascii="Calibri" w:hAnsi="Calibri" w:cs="Calibri"/>
                <w:sz w:val="16"/>
                <w:szCs w:val="16"/>
              </w:rPr>
              <w:t>Две</w:t>
            </w:r>
            <w:proofErr w:type="spellEnd"/>
            <w:r>
              <w:rPr>
                <w:rFonts w:ascii="Calibri" w:hAnsi="Calibri" w:cs="Calibri"/>
                <w:sz w:val="16"/>
                <w:szCs w:val="16"/>
              </w:rPr>
              <w:t xml:space="preserve"> </w:t>
            </w:r>
            <w:proofErr w:type="spellStart"/>
            <w:r>
              <w:rPr>
                <w:rFonts w:ascii="Calibri" w:hAnsi="Calibri" w:cs="Calibri"/>
                <w:sz w:val="16"/>
                <w:szCs w:val="16"/>
              </w:rPr>
              <w:t>електронске</w:t>
            </w:r>
            <w:proofErr w:type="spellEnd"/>
            <w:r>
              <w:rPr>
                <w:rFonts w:ascii="Calibri" w:hAnsi="Calibri" w:cs="Calibri"/>
                <w:sz w:val="16"/>
                <w:szCs w:val="16"/>
              </w:rPr>
              <w:t xml:space="preserve"> </w:t>
            </w:r>
            <w:proofErr w:type="spellStart"/>
            <w:r>
              <w:rPr>
                <w:rFonts w:ascii="Calibri" w:hAnsi="Calibri" w:cs="Calibri"/>
                <w:sz w:val="16"/>
                <w:szCs w:val="16"/>
              </w:rPr>
              <w:t>заставице</w:t>
            </w:r>
            <w:proofErr w:type="spellEnd"/>
            <w:r>
              <w:rPr>
                <w:rFonts w:ascii="Calibri" w:hAnsi="Calibri" w:cs="Calibri"/>
                <w:sz w:val="16"/>
                <w:szCs w:val="16"/>
              </w:rPr>
              <w:t xml:space="preserve"> и </w:t>
            </w:r>
            <w:proofErr w:type="spellStart"/>
            <w:r>
              <w:rPr>
                <w:rFonts w:ascii="Calibri" w:hAnsi="Calibri" w:cs="Calibri"/>
                <w:sz w:val="16"/>
                <w:szCs w:val="16"/>
              </w:rPr>
              <w:t>један</w:t>
            </w:r>
            <w:proofErr w:type="spellEnd"/>
            <w:r>
              <w:rPr>
                <w:rFonts w:ascii="Calibri" w:hAnsi="Calibri" w:cs="Calibri"/>
                <w:sz w:val="16"/>
                <w:szCs w:val="16"/>
              </w:rPr>
              <w:t xml:space="preserve"> </w:t>
            </w:r>
            <w:proofErr w:type="spellStart"/>
            <w:r>
              <w:rPr>
                <w:rFonts w:ascii="Calibri" w:hAnsi="Calibri" w:cs="Calibri"/>
                <w:sz w:val="16"/>
                <w:szCs w:val="16"/>
              </w:rPr>
              <w:t>пријемник</w:t>
            </w:r>
            <w:proofErr w:type="spellEnd"/>
            <w:r>
              <w:rPr>
                <w:rFonts w:ascii="Calibri" w:hAnsi="Calibri" w:cs="Calibri"/>
                <w:sz w:val="16"/>
                <w:szCs w:val="16"/>
              </w:rPr>
              <w:t xml:space="preserve">; </w:t>
            </w:r>
            <w:proofErr w:type="spellStart"/>
            <w:r>
              <w:rPr>
                <w:rFonts w:ascii="Calibri" w:hAnsi="Calibri" w:cs="Calibri"/>
                <w:sz w:val="16"/>
                <w:szCs w:val="16"/>
              </w:rPr>
              <w:t>торба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ношење</w:t>
            </w:r>
            <w:proofErr w:type="spellEnd"/>
            <w:r>
              <w:rPr>
                <w:rFonts w:ascii="Calibri" w:hAnsi="Calibri" w:cs="Calibri"/>
                <w:sz w:val="16"/>
                <w:szCs w:val="16"/>
              </w:rPr>
              <w:t xml:space="preserve">; </w:t>
            </w:r>
            <w:proofErr w:type="spellStart"/>
            <w:r>
              <w:rPr>
                <w:rFonts w:ascii="Calibri" w:hAnsi="Calibri" w:cs="Calibri"/>
                <w:sz w:val="16"/>
                <w:szCs w:val="16"/>
              </w:rPr>
              <w:t>Напајање</w:t>
            </w:r>
            <w:proofErr w:type="spellEnd"/>
            <w:r>
              <w:rPr>
                <w:rFonts w:ascii="Calibri" w:hAnsi="Calibri" w:cs="Calibri"/>
                <w:sz w:val="16"/>
                <w:szCs w:val="16"/>
              </w:rPr>
              <w:t xml:space="preserve"> </w:t>
            </w:r>
            <w:proofErr w:type="spellStart"/>
            <w:r>
              <w:rPr>
                <w:rFonts w:ascii="Calibri" w:hAnsi="Calibri" w:cs="Calibri"/>
                <w:sz w:val="16"/>
                <w:szCs w:val="16"/>
              </w:rPr>
              <w:t>заставица</w:t>
            </w:r>
            <w:proofErr w:type="spellEnd"/>
            <w:r>
              <w:rPr>
                <w:rFonts w:ascii="Calibri" w:hAnsi="Calibri" w:cs="Calibri"/>
                <w:sz w:val="16"/>
                <w:szCs w:val="16"/>
              </w:rPr>
              <w:t xml:space="preserve"> </w:t>
            </w:r>
            <w:proofErr w:type="spellStart"/>
            <w:r>
              <w:rPr>
                <w:rFonts w:ascii="Calibri" w:hAnsi="Calibri" w:cs="Calibri"/>
                <w:sz w:val="16"/>
                <w:szCs w:val="16"/>
              </w:rPr>
              <w:t>батеријом</w:t>
            </w:r>
            <w:proofErr w:type="spellEnd"/>
            <w:r>
              <w:rPr>
                <w:rFonts w:ascii="Calibri" w:hAnsi="Calibri" w:cs="Calibri"/>
                <w:sz w:val="16"/>
                <w:szCs w:val="16"/>
              </w:rPr>
              <w:t xml:space="preserve"> о 9V; </w:t>
            </w:r>
            <w:proofErr w:type="spellStart"/>
            <w:r>
              <w:rPr>
                <w:rFonts w:ascii="Calibri" w:hAnsi="Calibri" w:cs="Calibri"/>
                <w:sz w:val="16"/>
                <w:szCs w:val="16"/>
              </w:rPr>
              <w:t>Пријемник</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напаја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две</w:t>
            </w:r>
            <w:proofErr w:type="spellEnd"/>
            <w:r>
              <w:rPr>
                <w:rFonts w:ascii="Calibri" w:hAnsi="Calibri" w:cs="Calibri"/>
                <w:sz w:val="16"/>
                <w:szCs w:val="16"/>
              </w:rPr>
              <w:t xml:space="preserve"> </w:t>
            </w:r>
            <w:proofErr w:type="spellStart"/>
            <w:r>
              <w:rPr>
                <w:rFonts w:ascii="Calibri" w:hAnsi="Calibri" w:cs="Calibri"/>
                <w:sz w:val="16"/>
                <w:szCs w:val="16"/>
              </w:rPr>
              <w:t>батерије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1,5V ААА; </w:t>
            </w:r>
            <w:proofErr w:type="spellStart"/>
            <w:r>
              <w:rPr>
                <w:rFonts w:ascii="Calibri" w:hAnsi="Calibri" w:cs="Calibri"/>
                <w:sz w:val="16"/>
                <w:szCs w:val="16"/>
              </w:rPr>
              <w:t>пријемник</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причвршћује</w:t>
            </w:r>
            <w:proofErr w:type="spellEnd"/>
            <w:r>
              <w:rPr>
                <w:rFonts w:ascii="Calibri" w:hAnsi="Calibri" w:cs="Calibri"/>
                <w:sz w:val="16"/>
                <w:szCs w:val="16"/>
              </w:rPr>
              <w:t xml:space="preserve"> </w:t>
            </w:r>
            <w:proofErr w:type="spellStart"/>
            <w:r>
              <w:rPr>
                <w:rFonts w:ascii="Calibri" w:hAnsi="Calibri" w:cs="Calibri"/>
                <w:sz w:val="16"/>
                <w:szCs w:val="16"/>
              </w:rPr>
              <w:t>помоћу</w:t>
            </w:r>
            <w:proofErr w:type="spellEnd"/>
            <w:r>
              <w:rPr>
                <w:rFonts w:ascii="Calibri" w:hAnsi="Calibri" w:cs="Calibri"/>
                <w:sz w:val="16"/>
                <w:szCs w:val="16"/>
              </w:rPr>
              <w:t xml:space="preserve"> </w:t>
            </w:r>
            <w:proofErr w:type="spellStart"/>
            <w:r>
              <w:rPr>
                <w:rFonts w:ascii="Calibri" w:hAnsi="Calibri" w:cs="Calibri"/>
                <w:sz w:val="16"/>
                <w:szCs w:val="16"/>
              </w:rPr>
              <w:t>чичак</w:t>
            </w:r>
            <w:proofErr w:type="spellEnd"/>
            <w:r>
              <w:rPr>
                <w:rFonts w:ascii="Calibri" w:hAnsi="Calibri" w:cs="Calibri"/>
                <w:sz w:val="16"/>
                <w:szCs w:val="16"/>
              </w:rPr>
              <w:t xml:space="preserve"> </w:t>
            </w:r>
            <w:proofErr w:type="spellStart"/>
            <w:r>
              <w:rPr>
                <w:rFonts w:ascii="Calibri" w:hAnsi="Calibri" w:cs="Calibri"/>
                <w:sz w:val="16"/>
                <w:szCs w:val="16"/>
              </w:rPr>
              <w:t>траке</w:t>
            </w:r>
            <w:proofErr w:type="spellEnd"/>
          </w:p>
        </w:tc>
        <w:tc>
          <w:tcPr>
            <w:tcW w:w="992" w:type="dxa"/>
            <w:tcBorders>
              <w:top w:val="nil"/>
              <w:left w:val="nil"/>
              <w:bottom w:val="single" w:sz="4" w:space="0" w:color="auto"/>
              <w:right w:val="single" w:sz="4" w:space="0" w:color="auto"/>
            </w:tcBorders>
            <w:shd w:val="clear" w:color="auto" w:fill="auto"/>
            <w:vAlign w:val="center"/>
          </w:tcPr>
          <w:p w14:paraId="1EE4E7FF" w14:textId="161F3AD3" w:rsidR="00182B58" w:rsidRDefault="00182B58" w:rsidP="00182B58">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tcPr>
          <w:p w14:paraId="4EA4EEF6" w14:textId="47207357"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rPr>
              <w:t>2</w:t>
            </w:r>
          </w:p>
        </w:tc>
        <w:tc>
          <w:tcPr>
            <w:tcW w:w="2977" w:type="dxa"/>
            <w:tcBorders>
              <w:top w:val="nil"/>
              <w:left w:val="single" w:sz="4" w:space="0" w:color="auto"/>
              <w:bottom w:val="single" w:sz="4" w:space="0" w:color="auto"/>
              <w:right w:val="single" w:sz="4" w:space="0" w:color="auto"/>
            </w:tcBorders>
            <w:shd w:val="clear" w:color="auto" w:fill="auto"/>
          </w:tcPr>
          <w:p w14:paraId="28703E97" w14:textId="4375392B" w:rsidR="00182B58" w:rsidRDefault="00182B58" w:rsidP="00182B58">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1B01596B" w14:textId="34A55327"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751DFDEB" w14:textId="4573CA9F"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210BDF" w14:paraId="21DAA4E0" w14:textId="77777777" w:rsidTr="00477B33">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16F19C0F" w14:textId="0E38F855" w:rsidR="00182B58" w:rsidRPr="00146713" w:rsidRDefault="00182B58" w:rsidP="00182B58">
            <w:pPr>
              <w:suppressAutoHyphens w:val="0"/>
              <w:spacing w:line="240" w:lineRule="auto"/>
              <w:jc w:val="center"/>
              <w:rPr>
                <w:rFonts w:ascii="Calibri" w:hAnsi="Calibri" w:cs="Calibri"/>
                <w:sz w:val="16"/>
                <w:szCs w:val="16"/>
                <w:lang w:val="sr-Cyrl-RS"/>
              </w:rPr>
            </w:pPr>
            <w:r>
              <w:rPr>
                <w:rFonts w:ascii="Calibri" w:hAnsi="Calibri" w:cs="Calibri"/>
                <w:sz w:val="16"/>
                <w:szCs w:val="16"/>
              </w:rPr>
              <w:t>1.1</w:t>
            </w:r>
            <w:r>
              <w:rPr>
                <w:rFonts w:ascii="Calibri" w:hAnsi="Calibri" w:cs="Calibri"/>
                <w:sz w:val="16"/>
                <w:szCs w:val="16"/>
                <w:lang w:val="sr-Cyrl-RS"/>
              </w:rPr>
              <w:t>2</w:t>
            </w:r>
          </w:p>
        </w:tc>
        <w:tc>
          <w:tcPr>
            <w:tcW w:w="1418" w:type="dxa"/>
            <w:tcBorders>
              <w:top w:val="nil"/>
              <w:left w:val="nil"/>
              <w:bottom w:val="single" w:sz="4" w:space="0" w:color="auto"/>
              <w:right w:val="single" w:sz="4" w:space="0" w:color="auto"/>
            </w:tcBorders>
            <w:shd w:val="clear" w:color="auto" w:fill="auto"/>
            <w:vAlign w:val="center"/>
          </w:tcPr>
          <w:p w14:paraId="4DFCB1E2" w14:textId="63A47F96" w:rsidR="00182B58" w:rsidRDefault="00182B58" w:rsidP="00182B58">
            <w:pPr>
              <w:suppressAutoHyphens w:val="0"/>
              <w:spacing w:line="240" w:lineRule="auto"/>
              <w:rPr>
                <w:rFonts w:ascii="Calibri" w:hAnsi="Calibri" w:cs="Calibri"/>
                <w:sz w:val="16"/>
                <w:szCs w:val="16"/>
              </w:rPr>
            </w:pPr>
            <w:proofErr w:type="spellStart"/>
            <w:r>
              <w:rPr>
                <w:rFonts w:ascii="Calibri" w:hAnsi="Calibri" w:cs="Calibri"/>
                <w:sz w:val="16"/>
                <w:szCs w:val="16"/>
              </w:rPr>
              <w:t>Заставице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помоћне</w:t>
            </w:r>
            <w:proofErr w:type="spellEnd"/>
            <w:r>
              <w:rPr>
                <w:rFonts w:ascii="Calibri" w:hAnsi="Calibri" w:cs="Calibri"/>
                <w:sz w:val="16"/>
                <w:szCs w:val="16"/>
              </w:rPr>
              <w:t xml:space="preserve"> </w:t>
            </w:r>
            <w:proofErr w:type="spellStart"/>
            <w:r>
              <w:rPr>
                <w:rFonts w:ascii="Calibri" w:hAnsi="Calibri" w:cs="Calibri"/>
                <w:sz w:val="16"/>
                <w:szCs w:val="16"/>
              </w:rPr>
              <w:t>судије</w:t>
            </w:r>
            <w:proofErr w:type="spellEnd"/>
          </w:p>
        </w:tc>
        <w:tc>
          <w:tcPr>
            <w:tcW w:w="3402" w:type="dxa"/>
            <w:tcBorders>
              <w:top w:val="nil"/>
              <w:left w:val="nil"/>
              <w:bottom w:val="single" w:sz="4" w:space="0" w:color="auto"/>
              <w:right w:val="single" w:sz="4" w:space="0" w:color="auto"/>
            </w:tcBorders>
            <w:shd w:val="clear" w:color="auto" w:fill="auto"/>
            <w:vAlign w:val="center"/>
          </w:tcPr>
          <w:p w14:paraId="7240FB0C" w14:textId="38BF9168" w:rsidR="00182B58" w:rsidRDefault="00182B58" w:rsidP="00182B58">
            <w:pPr>
              <w:suppressAutoHyphens w:val="0"/>
              <w:spacing w:line="240" w:lineRule="auto"/>
              <w:rPr>
                <w:rFonts w:ascii="Calibri" w:hAnsi="Calibri" w:cs="Calibri"/>
                <w:sz w:val="16"/>
                <w:szCs w:val="16"/>
              </w:rPr>
            </w:pPr>
            <w:proofErr w:type="spellStart"/>
            <w:r>
              <w:rPr>
                <w:rFonts w:ascii="Calibri" w:hAnsi="Calibri" w:cs="Calibri"/>
                <w:sz w:val="16"/>
                <w:szCs w:val="16"/>
              </w:rPr>
              <w:t>Димензија</w:t>
            </w:r>
            <w:proofErr w:type="spellEnd"/>
            <w:r>
              <w:rPr>
                <w:rFonts w:ascii="Calibri" w:hAnsi="Calibri" w:cs="Calibri"/>
                <w:sz w:val="16"/>
                <w:szCs w:val="16"/>
              </w:rPr>
              <w:t xml:space="preserve"> </w:t>
            </w:r>
            <w:proofErr w:type="spellStart"/>
            <w:r>
              <w:rPr>
                <w:rFonts w:ascii="Calibri" w:hAnsi="Calibri" w:cs="Calibri"/>
                <w:sz w:val="16"/>
                <w:szCs w:val="16"/>
              </w:rPr>
              <w:t>платна</w:t>
            </w:r>
            <w:proofErr w:type="spellEnd"/>
            <w:r>
              <w:rPr>
                <w:rFonts w:ascii="Calibri" w:hAnsi="Calibri" w:cs="Calibri"/>
                <w:sz w:val="16"/>
                <w:szCs w:val="16"/>
              </w:rPr>
              <w:t xml:space="preserve"> </w:t>
            </w:r>
            <w:proofErr w:type="spellStart"/>
            <w:r>
              <w:rPr>
                <w:rFonts w:ascii="Calibri" w:hAnsi="Calibri" w:cs="Calibri"/>
                <w:sz w:val="16"/>
                <w:szCs w:val="16"/>
              </w:rPr>
              <w:t>заставице</w:t>
            </w:r>
            <w:proofErr w:type="spellEnd"/>
            <w:r>
              <w:rPr>
                <w:rFonts w:ascii="Calibri" w:hAnsi="Calibri" w:cs="Calibri"/>
                <w:sz w:val="16"/>
                <w:szCs w:val="16"/>
              </w:rPr>
              <w:t xml:space="preserve"> 40x30cm; </w:t>
            </w:r>
            <w:proofErr w:type="spellStart"/>
            <w:r>
              <w:rPr>
                <w:rFonts w:ascii="Calibri" w:hAnsi="Calibri" w:cs="Calibri"/>
                <w:sz w:val="16"/>
                <w:szCs w:val="16"/>
              </w:rPr>
              <w:t>платно</w:t>
            </w:r>
            <w:proofErr w:type="spellEnd"/>
            <w:r>
              <w:rPr>
                <w:rFonts w:ascii="Calibri" w:hAnsi="Calibri" w:cs="Calibri"/>
                <w:sz w:val="16"/>
                <w:szCs w:val="16"/>
              </w:rPr>
              <w:t xml:space="preserve"> </w:t>
            </w:r>
            <w:proofErr w:type="spellStart"/>
            <w:r>
              <w:rPr>
                <w:rFonts w:ascii="Calibri" w:hAnsi="Calibri" w:cs="Calibri"/>
                <w:sz w:val="16"/>
                <w:szCs w:val="16"/>
              </w:rPr>
              <w:t>жуте</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наранџасте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палица</w:t>
            </w:r>
            <w:proofErr w:type="spellEnd"/>
            <w:r>
              <w:rPr>
                <w:rFonts w:ascii="Calibri" w:hAnsi="Calibri" w:cs="Calibri"/>
                <w:sz w:val="16"/>
                <w:szCs w:val="16"/>
              </w:rPr>
              <w:t xml:space="preserve"> </w:t>
            </w:r>
            <w:proofErr w:type="spellStart"/>
            <w:r>
              <w:rPr>
                <w:rFonts w:ascii="Calibri" w:hAnsi="Calibri" w:cs="Calibri"/>
                <w:sz w:val="16"/>
                <w:szCs w:val="16"/>
              </w:rPr>
              <w:t>прикладне</w:t>
            </w:r>
            <w:proofErr w:type="spellEnd"/>
            <w:r>
              <w:rPr>
                <w:rFonts w:ascii="Calibri" w:hAnsi="Calibri" w:cs="Calibri"/>
                <w:sz w:val="16"/>
                <w:szCs w:val="16"/>
              </w:rPr>
              <w:t xml:space="preserve"> </w:t>
            </w:r>
            <w:proofErr w:type="spellStart"/>
            <w:r>
              <w:rPr>
                <w:rFonts w:ascii="Calibri" w:hAnsi="Calibri" w:cs="Calibri"/>
                <w:sz w:val="16"/>
                <w:szCs w:val="16"/>
              </w:rPr>
              <w:t>дужине</w:t>
            </w:r>
            <w:proofErr w:type="spellEnd"/>
          </w:p>
        </w:tc>
        <w:tc>
          <w:tcPr>
            <w:tcW w:w="992" w:type="dxa"/>
            <w:tcBorders>
              <w:top w:val="nil"/>
              <w:left w:val="nil"/>
              <w:bottom w:val="single" w:sz="4" w:space="0" w:color="auto"/>
              <w:right w:val="single" w:sz="4" w:space="0" w:color="auto"/>
            </w:tcBorders>
            <w:shd w:val="clear" w:color="auto" w:fill="auto"/>
            <w:vAlign w:val="center"/>
          </w:tcPr>
          <w:p w14:paraId="41EBF44B" w14:textId="283A1C8C" w:rsidR="00182B58" w:rsidRDefault="00182B58" w:rsidP="00182B58">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1407C1AF" w14:textId="5865F190"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rPr>
              <w:t>12</w:t>
            </w:r>
          </w:p>
        </w:tc>
        <w:tc>
          <w:tcPr>
            <w:tcW w:w="2977" w:type="dxa"/>
            <w:tcBorders>
              <w:top w:val="nil"/>
              <w:left w:val="single" w:sz="4" w:space="0" w:color="auto"/>
              <w:bottom w:val="single" w:sz="4" w:space="0" w:color="auto"/>
              <w:right w:val="single" w:sz="4" w:space="0" w:color="auto"/>
            </w:tcBorders>
            <w:shd w:val="clear" w:color="auto" w:fill="auto"/>
          </w:tcPr>
          <w:p w14:paraId="089E0149" w14:textId="6A540FF8" w:rsidR="00182B58" w:rsidRDefault="00182B58" w:rsidP="00182B58">
            <w:pPr>
              <w:suppressAutoHyphens w:val="0"/>
              <w:spacing w:line="240" w:lineRule="auto"/>
              <w:rPr>
                <w:rFonts w:ascii="Calibri" w:hAnsi="Calibri" w:cs="Calibri"/>
                <w:sz w:val="16"/>
                <w:szCs w:val="16"/>
              </w:rPr>
            </w:pPr>
          </w:p>
        </w:tc>
        <w:tc>
          <w:tcPr>
            <w:tcW w:w="1276" w:type="dxa"/>
            <w:tcBorders>
              <w:top w:val="nil"/>
              <w:left w:val="single" w:sz="4" w:space="0" w:color="auto"/>
              <w:bottom w:val="single" w:sz="4" w:space="0" w:color="auto"/>
              <w:right w:val="single" w:sz="4" w:space="0" w:color="auto"/>
            </w:tcBorders>
            <w:vAlign w:val="center"/>
          </w:tcPr>
          <w:p w14:paraId="5367074B" w14:textId="06310C3C"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30A41587" w14:textId="22AEFE70"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210BDF" w14:paraId="66FC20A8" w14:textId="77777777" w:rsidTr="00477B33">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79DE0005" w14:textId="7BCDBC99" w:rsidR="00182B58" w:rsidRPr="00146713" w:rsidRDefault="00182B58" w:rsidP="00182B58">
            <w:pPr>
              <w:suppressAutoHyphens w:val="0"/>
              <w:spacing w:line="240" w:lineRule="auto"/>
              <w:jc w:val="center"/>
              <w:rPr>
                <w:rFonts w:ascii="Calibri" w:hAnsi="Calibri" w:cs="Calibri"/>
                <w:sz w:val="16"/>
                <w:szCs w:val="16"/>
                <w:lang w:val="sr-Cyrl-RS"/>
              </w:rPr>
            </w:pPr>
            <w:r>
              <w:rPr>
                <w:rFonts w:ascii="Calibri" w:hAnsi="Calibri" w:cs="Calibri"/>
                <w:sz w:val="16"/>
                <w:szCs w:val="16"/>
              </w:rPr>
              <w:t>1.1</w:t>
            </w:r>
            <w:r>
              <w:rPr>
                <w:rFonts w:ascii="Calibri" w:hAnsi="Calibri" w:cs="Calibri"/>
                <w:sz w:val="16"/>
                <w:szCs w:val="16"/>
                <w:lang w:val="sr-Cyrl-RS"/>
              </w:rPr>
              <w:t>3</w:t>
            </w:r>
          </w:p>
        </w:tc>
        <w:tc>
          <w:tcPr>
            <w:tcW w:w="1418" w:type="dxa"/>
            <w:tcBorders>
              <w:top w:val="nil"/>
              <w:left w:val="nil"/>
              <w:bottom w:val="single" w:sz="4" w:space="0" w:color="auto"/>
              <w:right w:val="single" w:sz="4" w:space="0" w:color="auto"/>
            </w:tcBorders>
            <w:shd w:val="clear" w:color="auto" w:fill="auto"/>
            <w:vAlign w:val="center"/>
          </w:tcPr>
          <w:p w14:paraId="54B3C26A" w14:textId="0D6CB282" w:rsidR="00182B58" w:rsidRDefault="00182B58" w:rsidP="00182B58">
            <w:pPr>
              <w:suppressAutoHyphens w:val="0"/>
              <w:spacing w:line="240" w:lineRule="auto"/>
              <w:rPr>
                <w:rFonts w:ascii="Calibri" w:hAnsi="Calibri" w:cs="Calibri"/>
                <w:sz w:val="16"/>
                <w:szCs w:val="16"/>
              </w:rPr>
            </w:pP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p>
        </w:tc>
        <w:tc>
          <w:tcPr>
            <w:tcW w:w="3402" w:type="dxa"/>
            <w:tcBorders>
              <w:top w:val="nil"/>
              <w:left w:val="nil"/>
              <w:bottom w:val="single" w:sz="4" w:space="0" w:color="auto"/>
              <w:right w:val="single" w:sz="4" w:space="0" w:color="auto"/>
            </w:tcBorders>
            <w:shd w:val="clear" w:color="auto" w:fill="auto"/>
            <w:vAlign w:val="center"/>
          </w:tcPr>
          <w:p w14:paraId="0F364D6E" w14:textId="1E08CE24" w:rsidR="00182B58" w:rsidRDefault="00182B58" w:rsidP="00182B58">
            <w:pPr>
              <w:suppressAutoHyphens w:val="0"/>
              <w:spacing w:line="240" w:lineRule="auto"/>
              <w:rPr>
                <w:rFonts w:ascii="Calibri" w:hAnsi="Calibri" w:cs="Calibri"/>
                <w:sz w:val="16"/>
                <w:szCs w:val="16"/>
              </w:rPr>
            </w:pPr>
            <w:r>
              <w:rPr>
                <w:rFonts w:ascii="Calibri" w:hAnsi="Calibri" w:cs="Calibri"/>
                <w:sz w:val="16"/>
                <w:szCs w:val="16"/>
              </w:rPr>
              <w:t xml:space="preserve">FIFA </w:t>
            </w:r>
            <w:proofErr w:type="spellStart"/>
            <w:r>
              <w:rPr>
                <w:rFonts w:ascii="Calibri" w:hAnsi="Calibri" w:cs="Calibri"/>
                <w:sz w:val="16"/>
                <w:szCs w:val="16"/>
              </w:rPr>
              <w:t>гол</w:t>
            </w:r>
            <w:proofErr w:type="spellEnd"/>
            <w:r>
              <w:rPr>
                <w:rFonts w:ascii="Calibri" w:hAnsi="Calibri" w:cs="Calibri"/>
                <w:sz w:val="16"/>
                <w:szCs w:val="16"/>
              </w:rPr>
              <w:t xml:space="preserve"> 7,32x2,44m</w:t>
            </w:r>
          </w:p>
        </w:tc>
        <w:tc>
          <w:tcPr>
            <w:tcW w:w="992" w:type="dxa"/>
            <w:tcBorders>
              <w:top w:val="nil"/>
              <w:left w:val="nil"/>
              <w:bottom w:val="single" w:sz="4" w:space="0" w:color="auto"/>
              <w:right w:val="single" w:sz="4" w:space="0" w:color="auto"/>
            </w:tcBorders>
            <w:shd w:val="clear" w:color="auto" w:fill="auto"/>
            <w:vAlign w:val="center"/>
          </w:tcPr>
          <w:p w14:paraId="31451E2C" w14:textId="52D8F54C" w:rsidR="00182B58" w:rsidRDefault="00182B58" w:rsidP="00182B58">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43A35414" w14:textId="6847439E"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rPr>
              <w:t>8</w:t>
            </w:r>
          </w:p>
        </w:tc>
        <w:tc>
          <w:tcPr>
            <w:tcW w:w="2977" w:type="dxa"/>
            <w:tcBorders>
              <w:top w:val="nil"/>
              <w:left w:val="single" w:sz="4" w:space="0" w:color="auto"/>
              <w:bottom w:val="single" w:sz="4" w:space="0" w:color="auto"/>
              <w:right w:val="single" w:sz="4" w:space="0" w:color="auto"/>
            </w:tcBorders>
            <w:shd w:val="clear" w:color="auto" w:fill="auto"/>
          </w:tcPr>
          <w:p w14:paraId="6BDD51CA" w14:textId="57A67D6F" w:rsidR="00182B58" w:rsidRDefault="00182B58" w:rsidP="00182B58">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4EBF4FD5" w14:textId="2E63E1B6"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4979A03" w14:textId="48D6C07C"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210BDF" w14:paraId="45CB0C10" w14:textId="77777777" w:rsidTr="00477B33">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22001EF7" w14:textId="280B4DBB" w:rsidR="00182B58" w:rsidRPr="00146713" w:rsidRDefault="00182B58" w:rsidP="00182B58">
            <w:pPr>
              <w:suppressAutoHyphens w:val="0"/>
              <w:spacing w:line="240" w:lineRule="auto"/>
              <w:jc w:val="center"/>
              <w:rPr>
                <w:rFonts w:ascii="Calibri" w:hAnsi="Calibri" w:cs="Calibri"/>
                <w:sz w:val="16"/>
                <w:szCs w:val="16"/>
                <w:lang w:val="sr-Cyrl-RS"/>
              </w:rPr>
            </w:pPr>
            <w:r>
              <w:rPr>
                <w:rFonts w:ascii="Calibri" w:hAnsi="Calibri" w:cs="Calibri"/>
                <w:sz w:val="16"/>
                <w:szCs w:val="16"/>
              </w:rPr>
              <w:lastRenderedPageBreak/>
              <w:t>1.1</w:t>
            </w:r>
            <w:r>
              <w:rPr>
                <w:rFonts w:ascii="Calibri" w:hAnsi="Calibri" w:cs="Calibri"/>
                <w:sz w:val="16"/>
                <w:szCs w:val="16"/>
                <w:lang w:val="sr-Cyrl-RS"/>
              </w:rPr>
              <w:t>4</w:t>
            </w:r>
          </w:p>
        </w:tc>
        <w:tc>
          <w:tcPr>
            <w:tcW w:w="1418" w:type="dxa"/>
            <w:tcBorders>
              <w:top w:val="nil"/>
              <w:left w:val="nil"/>
              <w:bottom w:val="single" w:sz="4" w:space="0" w:color="auto"/>
              <w:right w:val="single" w:sz="4" w:space="0" w:color="auto"/>
            </w:tcBorders>
            <w:shd w:val="clear" w:color="auto" w:fill="auto"/>
            <w:vAlign w:val="center"/>
          </w:tcPr>
          <w:p w14:paraId="79B0A9A4" w14:textId="5EA7069F" w:rsidR="00182B58" w:rsidRDefault="00182B58" w:rsidP="00182B58">
            <w:pPr>
              <w:suppressAutoHyphens w:val="0"/>
              <w:spacing w:line="240" w:lineRule="auto"/>
              <w:rPr>
                <w:rFonts w:ascii="Calibri" w:hAnsi="Calibri" w:cs="Calibri"/>
                <w:sz w:val="16"/>
                <w:szCs w:val="16"/>
              </w:rPr>
            </w:pPr>
            <w:proofErr w:type="spellStart"/>
            <w:r>
              <w:rPr>
                <w:rFonts w:ascii="Calibri" w:hAnsi="Calibri" w:cs="Calibri"/>
                <w:sz w:val="16"/>
                <w:szCs w:val="16"/>
              </w:rPr>
              <w:t>Голови</w:t>
            </w:r>
            <w:proofErr w:type="spellEnd"/>
          </w:p>
        </w:tc>
        <w:tc>
          <w:tcPr>
            <w:tcW w:w="3402" w:type="dxa"/>
            <w:tcBorders>
              <w:top w:val="nil"/>
              <w:left w:val="nil"/>
              <w:bottom w:val="single" w:sz="4" w:space="0" w:color="auto"/>
              <w:right w:val="single" w:sz="4" w:space="0" w:color="auto"/>
            </w:tcBorders>
            <w:shd w:val="clear" w:color="auto" w:fill="auto"/>
            <w:vAlign w:val="center"/>
          </w:tcPr>
          <w:p w14:paraId="0968F676" w14:textId="48B5E9D6" w:rsidR="00182B58" w:rsidRDefault="00182B58" w:rsidP="00182B58">
            <w:pPr>
              <w:suppressAutoHyphens w:val="0"/>
              <w:spacing w:line="240" w:lineRule="auto"/>
              <w:rPr>
                <w:rFonts w:ascii="Calibri" w:hAnsi="Calibri" w:cs="Calibri"/>
                <w:sz w:val="16"/>
                <w:szCs w:val="16"/>
              </w:rPr>
            </w:pPr>
            <w:r>
              <w:rPr>
                <w:rFonts w:ascii="Calibri" w:hAnsi="Calibri" w:cs="Calibri"/>
                <w:sz w:val="16"/>
                <w:szCs w:val="16"/>
              </w:rPr>
              <w:t xml:space="preserve">FIFA </w:t>
            </w:r>
            <w:proofErr w:type="spellStart"/>
            <w:r>
              <w:rPr>
                <w:rFonts w:ascii="Calibri" w:hAnsi="Calibri" w:cs="Calibri"/>
                <w:sz w:val="16"/>
                <w:szCs w:val="16"/>
              </w:rPr>
              <w:t>гол</w:t>
            </w:r>
            <w:proofErr w:type="spellEnd"/>
            <w:r>
              <w:rPr>
                <w:rFonts w:ascii="Calibri" w:hAnsi="Calibri" w:cs="Calibri"/>
                <w:sz w:val="16"/>
                <w:szCs w:val="16"/>
              </w:rPr>
              <w:t xml:space="preserve"> 6x2m;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заштитом</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превртања</w:t>
            </w:r>
            <w:proofErr w:type="spellEnd"/>
          </w:p>
        </w:tc>
        <w:tc>
          <w:tcPr>
            <w:tcW w:w="992" w:type="dxa"/>
            <w:tcBorders>
              <w:top w:val="nil"/>
              <w:left w:val="nil"/>
              <w:bottom w:val="single" w:sz="4" w:space="0" w:color="auto"/>
              <w:right w:val="single" w:sz="4" w:space="0" w:color="auto"/>
            </w:tcBorders>
            <w:shd w:val="clear" w:color="auto" w:fill="auto"/>
            <w:vAlign w:val="center"/>
          </w:tcPr>
          <w:p w14:paraId="1AC3C657" w14:textId="05D89C0D" w:rsidR="00182B58" w:rsidRDefault="00182B58" w:rsidP="00182B58">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639CB74B" w14:textId="61E74203"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rPr>
              <w:t>6</w:t>
            </w:r>
          </w:p>
        </w:tc>
        <w:tc>
          <w:tcPr>
            <w:tcW w:w="2977" w:type="dxa"/>
            <w:tcBorders>
              <w:top w:val="nil"/>
              <w:left w:val="single" w:sz="4" w:space="0" w:color="auto"/>
              <w:bottom w:val="single" w:sz="4" w:space="0" w:color="auto"/>
              <w:right w:val="single" w:sz="4" w:space="0" w:color="auto"/>
            </w:tcBorders>
            <w:shd w:val="clear" w:color="auto" w:fill="auto"/>
          </w:tcPr>
          <w:p w14:paraId="0E30A139" w14:textId="2926F4E7" w:rsidR="00182B58" w:rsidRDefault="00182B58" w:rsidP="00182B58">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218F147C" w14:textId="71A325D1"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7AA5CD89" w14:textId="1AEEBBCA"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210BDF" w14:paraId="229F97B5" w14:textId="77777777" w:rsidTr="00477B33">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7C808EAF" w14:textId="45491BF0" w:rsidR="00182B58" w:rsidRPr="00146713" w:rsidRDefault="00182B58" w:rsidP="00182B58">
            <w:pPr>
              <w:suppressAutoHyphens w:val="0"/>
              <w:spacing w:line="240" w:lineRule="auto"/>
              <w:jc w:val="center"/>
              <w:rPr>
                <w:rFonts w:ascii="Calibri" w:hAnsi="Calibri" w:cs="Calibri"/>
                <w:sz w:val="16"/>
                <w:szCs w:val="16"/>
                <w:lang w:val="sr-Cyrl-RS"/>
              </w:rPr>
            </w:pPr>
            <w:r>
              <w:rPr>
                <w:rFonts w:ascii="Calibri" w:hAnsi="Calibri" w:cs="Calibri"/>
                <w:sz w:val="16"/>
                <w:szCs w:val="16"/>
              </w:rPr>
              <w:t>1.1</w:t>
            </w:r>
            <w:r>
              <w:rPr>
                <w:rFonts w:ascii="Calibri" w:hAnsi="Calibri" w:cs="Calibri"/>
                <w:sz w:val="16"/>
                <w:szCs w:val="16"/>
                <w:lang w:val="sr-Cyrl-RS"/>
              </w:rPr>
              <w:t>5</w:t>
            </w:r>
          </w:p>
        </w:tc>
        <w:tc>
          <w:tcPr>
            <w:tcW w:w="1418" w:type="dxa"/>
            <w:tcBorders>
              <w:top w:val="nil"/>
              <w:left w:val="nil"/>
              <w:bottom w:val="single" w:sz="4" w:space="0" w:color="auto"/>
              <w:right w:val="single" w:sz="4" w:space="0" w:color="auto"/>
            </w:tcBorders>
            <w:shd w:val="clear" w:color="auto" w:fill="auto"/>
            <w:vAlign w:val="center"/>
          </w:tcPr>
          <w:p w14:paraId="6AEECD3A" w14:textId="43C76589" w:rsidR="00182B58" w:rsidRDefault="00182B58" w:rsidP="00182B58">
            <w:pPr>
              <w:suppressAutoHyphens w:val="0"/>
              <w:spacing w:line="240" w:lineRule="auto"/>
              <w:rPr>
                <w:rFonts w:ascii="Calibri" w:hAnsi="Calibri" w:cs="Calibri"/>
                <w:sz w:val="16"/>
                <w:szCs w:val="16"/>
              </w:rPr>
            </w:pPr>
            <w:proofErr w:type="spellStart"/>
            <w:r>
              <w:rPr>
                <w:rFonts w:ascii="Calibri" w:hAnsi="Calibri" w:cs="Calibri"/>
                <w:sz w:val="16"/>
                <w:szCs w:val="16"/>
              </w:rPr>
              <w:t>Мреже</w:t>
            </w:r>
            <w:proofErr w:type="spellEnd"/>
            <w:r>
              <w:rPr>
                <w:rFonts w:ascii="Calibri" w:hAnsi="Calibri" w:cs="Calibri"/>
                <w:sz w:val="16"/>
                <w:szCs w:val="16"/>
              </w:rPr>
              <w:t xml:space="preserve"> и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p>
        </w:tc>
        <w:tc>
          <w:tcPr>
            <w:tcW w:w="3402" w:type="dxa"/>
            <w:tcBorders>
              <w:top w:val="nil"/>
              <w:left w:val="nil"/>
              <w:bottom w:val="single" w:sz="4" w:space="0" w:color="auto"/>
              <w:right w:val="single" w:sz="4" w:space="0" w:color="auto"/>
            </w:tcBorders>
            <w:shd w:val="clear" w:color="auto" w:fill="auto"/>
            <w:vAlign w:val="center"/>
          </w:tcPr>
          <w:p w14:paraId="66441B6F" w14:textId="538F02DF" w:rsidR="00182B58" w:rsidRDefault="00182B58" w:rsidP="00182B58">
            <w:pPr>
              <w:suppressAutoHyphens w:val="0"/>
              <w:spacing w:line="240" w:lineRule="auto"/>
              <w:rPr>
                <w:rFonts w:ascii="Calibri" w:hAnsi="Calibri" w:cs="Calibri"/>
                <w:sz w:val="16"/>
                <w:szCs w:val="16"/>
              </w:rPr>
            </w:pPr>
            <w:r>
              <w:rPr>
                <w:rFonts w:ascii="Calibri" w:hAnsi="Calibri" w:cs="Calibri"/>
                <w:sz w:val="16"/>
                <w:szCs w:val="16"/>
              </w:rPr>
              <w:t xml:space="preserve">FIFA </w:t>
            </w:r>
            <w:proofErr w:type="spellStart"/>
            <w:r>
              <w:rPr>
                <w:rFonts w:ascii="Calibri" w:hAnsi="Calibri" w:cs="Calibri"/>
                <w:sz w:val="16"/>
                <w:szCs w:val="16"/>
              </w:rPr>
              <w:t>гол</w:t>
            </w:r>
            <w:proofErr w:type="spellEnd"/>
            <w:r>
              <w:rPr>
                <w:rFonts w:ascii="Calibri" w:hAnsi="Calibri" w:cs="Calibri"/>
                <w:sz w:val="16"/>
                <w:szCs w:val="16"/>
              </w:rPr>
              <w:t xml:space="preserve"> 6x2m</w:t>
            </w:r>
          </w:p>
        </w:tc>
        <w:tc>
          <w:tcPr>
            <w:tcW w:w="992" w:type="dxa"/>
            <w:tcBorders>
              <w:top w:val="nil"/>
              <w:left w:val="nil"/>
              <w:bottom w:val="single" w:sz="4" w:space="0" w:color="auto"/>
              <w:right w:val="single" w:sz="4" w:space="0" w:color="auto"/>
            </w:tcBorders>
            <w:shd w:val="clear" w:color="auto" w:fill="auto"/>
            <w:vAlign w:val="center"/>
          </w:tcPr>
          <w:p w14:paraId="5DDD6AC8" w14:textId="306E1781" w:rsidR="00182B58" w:rsidRDefault="00182B58" w:rsidP="00182B58">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1256655B" w14:textId="0A887853"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rPr>
              <w:t>12</w:t>
            </w:r>
          </w:p>
        </w:tc>
        <w:tc>
          <w:tcPr>
            <w:tcW w:w="2977" w:type="dxa"/>
            <w:tcBorders>
              <w:top w:val="nil"/>
              <w:left w:val="single" w:sz="4" w:space="0" w:color="auto"/>
              <w:bottom w:val="single" w:sz="4" w:space="0" w:color="auto"/>
              <w:right w:val="single" w:sz="4" w:space="0" w:color="auto"/>
            </w:tcBorders>
            <w:shd w:val="clear" w:color="auto" w:fill="auto"/>
          </w:tcPr>
          <w:p w14:paraId="177B20B7" w14:textId="53DED520" w:rsidR="00182B58" w:rsidRDefault="00182B58" w:rsidP="00182B58">
            <w:pPr>
              <w:suppressAutoHyphens w:val="0"/>
              <w:spacing w:line="240" w:lineRule="auto"/>
              <w:rPr>
                <w:rFonts w:ascii="Calibri" w:hAnsi="Calibri" w:cs="Calibri"/>
                <w:sz w:val="16"/>
                <w:szCs w:val="16"/>
              </w:rPr>
            </w:pPr>
            <w:proofErr w:type="spellStart"/>
            <w:r w:rsidRPr="00146713">
              <w:rPr>
                <w:rFonts w:ascii="Calibri" w:hAnsi="Calibri" w:cs="Calibri"/>
                <w:sz w:val="16"/>
                <w:szCs w:val="16"/>
              </w:rPr>
              <w:t>Декларација</w:t>
            </w:r>
            <w:proofErr w:type="spellEnd"/>
            <w:r w:rsidRPr="00146713">
              <w:rPr>
                <w:rFonts w:ascii="Calibri" w:hAnsi="Calibri" w:cs="Calibri"/>
                <w:sz w:val="16"/>
                <w:szCs w:val="16"/>
              </w:rPr>
              <w:t xml:space="preserve"> </w:t>
            </w:r>
            <w:proofErr w:type="spellStart"/>
            <w:r w:rsidRPr="00146713">
              <w:rPr>
                <w:rFonts w:ascii="Calibri" w:hAnsi="Calibri" w:cs="Calibri"/>
                <w:sz w:val="16"/>
                <w:szCs w:val="16"/>
              </w:rPr>
              <w:t>произвођача</w:t>
            </w:r>
            <w:proofErr w:type="spellEnd"/>
            <w:r w:rsidRPr="00146713">
              <w:rPr>
                <w:rFonts w:ascii="Calibri" w:hAnsi="Calibri" w:cs="Calibri"/>
                <w:sz w:val="16"/>
                <w:szCs w:val="16"/>
              </w:rPr>
              <w:t xml:space="preserve">, </w:t>
            </w:r>
            <w:proofErr w:type="spellStart"/>
            <w:r w:rsidRPr="00146713">
              <w:rPr>
                <w:rFonts w:ascii="Calibri" w:hAnsi="Calibri" w:cs="Calibri"/>
                <w:sz w:val="16"/>
                <w:szCs w:val="16"/>
              </w:rPr>
              <w:t>брошура</w:t>
            </w:r>
            <w:proofErr w:type="spellEnd"/>
            <w:r w:rsidRPr="00146713">
              <w:rPr>
                <w:rFonts w:ascii="Calibri" w:hAnsi="Calibri" w:cs="Calibri"/>
                <w:sz w:val="16"/>
                <w:szCs w:val="16"/>
              </w:rPr>
              <w:t xml:space="preserve">, </w:t>
            </w:r>
            <w:proofErr w:type="spellStart"/>
            <w:r w:rsidRPr="00146713">
              <w:rPr>
                <w:rFonts w:ascii="Calibri" w:hAnsi="Calibri" w:cs="Calibri"/>
                <w:sz w:val="16"/>
                <w:szCs w:val="16"/>
              </w:rPr>
              <w:t>каталог</w:t>
            </w:r>
            <w:proofErr w:type="spellEnd"/>
            <w:r w:rsidRPr="00146713">
              <w:rPr>
                <w:rFonts w:ascii="Calibri" w:hAnsi="Calibri" w:cs="Calibri"/>
                <w:sz w:val="16"/>
                <w:szCs w:val="16"/>
              </w:rPr>
              <w:t xml:space="preserve"> </w:t>
            </w:r>
            <w:proofErr w:type="spellStart"/>
            <w:r w:rsidRPr="00146713">
              <w:rPr>
                <w:rFonts w:ascii="Calibri" w:hAnsi="Calibri" w:cs="Calibri"/>
                <w:sz w:val="16"/>
                <w:szCs w:val="16"/>
              </w:rPr>
              <w:t>или</w:t>
            </w:r>
            <w:proofErr w:type="spellEnd"/>
            <w:r w:rsidRPr="00146713">
              <w:rPr>
                <w:rFonts w:ascii="Calibri" w:hAnsi="Calibri" w:cs="Calibri"/>
                <w:sz w:val="16"/>
                <w:szCs w:val="16"/>
              </w:rPr>
              <w:t xml:space="preserve"> </w:t>
            </w:r>
            <w:proofErr w:type="spellStart"/>
            <w:r w:rsidRPr="00146713">
              <w:rPr>
                <w:rFonts w:ascii="Calibri" w:hAnsi="Calibri" w:cs="Calibri"/>
                <w:sz w:val="16"/>
                <w:szCs w:val="16"/>
              </w:rPr>
              <w:t>други</w:t>
            </w:r>
            <w:proofErr w:type="spellEnd"/>
            <w:r w:rsidRPr="00146713">
              <w:rPr>
                <w:rFonts w:ascii="Calibri" w:hAnsi="Calibri" w:cs="Calibri"/>
                <w:sz w:val="16"/>
                <w:szCs w:val="16"/>
              </w:rPr>
              <w:t xml:space="preserve"> </w:t>
            </w:r>
            <w:proofErr w:type="spellStart"/>
            <w:r w:rsidRPr="00146713">
              <w:rPr>
                <w:rFonts w:ascii="Calibri" w:hAnsi="Calibri" w:cs="Calibri"/>
                <w:sz w:val="16"/>
                <w:szCs w:val="16"/>
              </w:rPr>
              <w:t>документ</w:t>
            </w:r>
            <w:proofErr w:type="spellEnd"/>
            <w:r w:rsidRPr="00146713">
              <w:rPr>
                <w:rFonts w:ascii="Calibri" w:hAnsi="Calibri" w:cs="Calibri"/>
                <w:sz w:val="16"/>
                <w:szCs w:val="16"/>
              </w:rPr>
              <w:t xml:space="preserve"> </w:t>
            </w:r>
            <w:proofErr w:type="spellStart"/>
            <w:r w:rsidRPr="00146713">
              <w:rPr>
                <w:rFonts w:ascii="Calibri" w:hAnsi="Calibri" w:cs="Calibri"/>
                <w:sz w:val="16"/>
                <w:szCs w:val="16"/>
              </w:rPr>
              <w:t>издат</w:t>
            </w:r>
            <w:proofErr w:type="spellEnd"/>
            <w:r w:rsidRPr="00146713">
              <w:rPr>
                <w:rFonts w:ascii="Calibri" w:hAnsi="Calibri" w:cs="Calibri"/>
                <w:sz w:val="16"/>
                <w:szCs w:val="16"/>
              </w:rPr>
              <w:t xml:space="preserve"> </w:t>
            </w:r>
            <w:proofErr w:type="spellStart"/>
            <w:r w:rsidRPr="00146713">
              <w:rPr>
                <w:rFonts w:ascii="Calibri" w:hAnsi="Calibri" w:cs="Calibri"/>
                <w:sz w:val="16"/>
                <w:szCs w:val="16"/>
              </w:rPr>
              <w:t>од</w:t>
            </w:r>
            <w:proofErr w:type="spellEnd"/>
            <w:r w:rsidRPr="00146713">
              <w:rPr>
                <w:rFonts w:ascii="Calibri" w:hAnsi="Calibri" w:cs="Calibri"/>
                <w:sz w:val="16"/>
                <w:szCs w:val="16"/>
              </w:rPr>
              <w:t xml:space="preserve"> </w:t>
            </w:r>
            <w:proofErr w:type="spellStart"/>
            <w:r w:rsidRPr="00146713">
              <w:rPr>
                <w:rFonts w:ascii="Calibri" w:hAnsi="Calibri" w:cs="Calibri"/>
                <w:sz w:val="16"/>
                <w:szCs w:val="16"/>
              </w:rPr>
              <w:t>стране</w:t>
            </w:r>
            <w:proofErr w:type="spellEnd"/>
            <w:r w:rsidRPr="00146713">
              <w:rPr>
                <w:rFonts w:ascii="Calibri" w:hAnsi="Calibri" w:cs="Calibri"/>
                <w:sz w:val="16"/>
                <w:szCs w:val="16"/>
              </w:rPr>
              <w:t xml:space="preserve"> </w:t>
            </w:r>
            <w:proofErr w:type="spellStart"/>
            <w:r w:rsidRPr="00146713">
              <w:rPr>
                <w:rFonts w:ascii="Calibri" w:hAnsi="Calibri" w:cs="Calibri"/>
                <w:sz w:val="16"/>
                <w:szCs w:val="16"/>
              </w:rPr>
              <w:t>произвођача</w:t>
            </w:r>
            <w:proofErr w:type="spellEnd"/>
            <w:r w:rsidRPr="00146713">
              <w:rPr>
                <w:rFonts w:ascii="Calibri" w:hAnsi="Calibri" w:cs="Calibri"/>
                <w:sz w:val="16"/>
                <w:szCs w:val="16"/>
              </w:rPr>
              <w:t xml:space="preserve"> </w:t>
            </w:r>
            <w:proofErr w:type="spellStart"/>
            <w:r w:rsidRPr="00146713">
              <w:rPr>
                <w:rFonts w:ascii="Calibri" w:hAnsi="Calibri" w:cs="Calibri"/>
                <w:sz w:val="16"/>
                <w:szCs w:val="16"/>
              </w:rPr>
              <w:t>из</w:t>
            </w:r>
            <w:proofErr w:type="spellEnd"/>
            <w:r w:rsidRPr="00146713">
              <w:rPr>
                <w:rFonts w:ascii="Calibri" w:hAnsi="Calibri" w:cs="Calibri"/>
                <w:sz w:val="16"/>
                <w:szCs w:val="16"/>
              </w:rPr>
              <w:t xml:space="preserve"> </w:t>
            </w:r>
            <w:proofErr w:type="spellStart"/>
            <w:r w:rsidRPr="00146713">
              <w:rPr>
                <w:rFonts w:ascii="Calibri" w:hAnsi="Calibri" w:cs="Calibri"/>
                <w:sz w:val="16"/>
                <w:szCs w:val="16"/>
              </w:rPr>
              <w:t>којег</w:t>
            </w:r>
            <w:proofErr w:type="spellEnd"/>
            <w:r w:rsidRPr="00146713">
              <w:rPr>
                <w:rFonts w:ascii="Calibri" w:hAnsi="Calibri" w:cs="Calibri"/>
                <w:sz w:val="16"/>
                <w:szCs w:val="16"/>
              </w:rPr>
              <w:t xml:space="preserve"> </w:t>
            </w:r>
            <w:proofErr w:type="spellStart"/>
            <w:r w:rsidRPr="00146713">
              <w:rPr>
                <w:rFonts w:ascii="Calibri" w:hAnsi="Calibri" w:cs="Calibri"/>
                <w:sz w:val="16"/>
                <w:szCs w:val="16"/>
              </w:rPr>
              <w:t>се</w:t>
            </w:r>
            <w:proofErr w:type="spellEnd"/>
            <w:r w:rsidRPr="00146713">
              <w:rPr>
                <w:rFonts w:ascii="Calibri" w:hAnsi="Calibri" w:cs="Calibri"/>
                <w:sz w:val="16"/>
                <w:szCs w:val="16"/>
              </w:rPr>
              <w:t xml:space="preserve"> </w:t>
            </w:r>
            <w:proofErr w:type="spellStart"/>
            <w:r w:rsidRPr="00146713">
              <w:rPr>
                <w:rFonts w:ascii="Calibri" w:hAnsi="Calibri" w:cs="Calibri"/>
                <w:sz w:val="16"/>
                <w:szCs w:val="16"/>
              </w:rPr>
              <w:t>јасно</w:t>
            </w:r>
            <w:proofErr w:type="spellEnd"/>
            <w:r w:rsidRPr="00146713">
              <w:rPr>
                <w:rFonts w:ascii="Calibri" w:hAnsi="Calibri" w:cs="Calibri"/>
                <w:sz w:val="16"/>
                <w:szCs w:val="16"/>
              </w:rPr>
              <w:t xml:space="preserve"> </w:t>
            </w:r>
            <w:proofErr w:type="spellStart"/>
            <w:r w:rsidRPr="00146713">
              <w:rPr>
                <w:rFonts w:ascii="Calibri" w:hAnsi="Calibri" w:cs="Calibri"/>
                <w:sz w:val="16"/>
                <w:szCs w:val="16"/>
              </w:rPr>
              <w:t>виде</w:t>
            </w:r>
            <w:proofErr w:type="spellEnd"/>
            <w:r w:rsidRPr="00146713">
              <w:rPr>
                <w:rFonts w:ascii="Calibri" w:hAnsi="Calibri" w:cs="Calibri"/>
                <w:sz w:val="16"/>
                <w:szCs w:val="16"/>
              </w:rPr>
              <w:t xml:space="preserve"> </w:t>
            </w:r>
            <w:proofErr w:type="spellStart"/>
            <w:r w:rsidRPr="00146713">
              <w:rPr>
                <w:rFonts w:ascii="Calibri" w:hAnsi="Calibri" w:cs="Calibri"/>
                <w:sz w:val="16"/>
                <w:szCs w:val="16"/>
              </w:rPr>
              <w:t>тражене</w:t>
            </w:r>
            <w:proofErr w:type="spellEnd"/>
            <w:r w:rsidRPr="00146713">
              <w:rPr>
                <w:rFonts w:ascii="Calibri" w:hAnsi="Calibri" w:cs="Calibri"/>
                <w:sz w:val="16"/>
                <w:szCs w:val="16"/>
              </w:rPr>
              <w:t xml:space="preserve"> </w:t>
            </w:r>
            <w:proofErr w:type="spellStart"/>
            <w:r w:rsidRPr="00146713">
              <w:rPr>
                <w:rFonts w:ascii="Calibri" w:hAnsi="Calibri" w:cs="Calibri"/>
                <w:sz w:val="16"/>
                <w:szCs w:val="16"/>
              </w:rPr>
              <w:t>карактеристике</w:t>
            </w:r>
            <w:proofErr w:type="spellEnd"/>
            <w:r w:rsidRPr="00146713">
              <w:rPr>
                <w:rFonts w:ascii="Calibri" w:hAnsi="Calibri" w:cs="Calibri"/>
                <w:sz w:val="16"/>
                <w:szCs w:val="16"/>
              </w:rPr>
              <w:t xml:space="preserve"> </w:t>
            </w:r>
            <w:proofErr w:type="spellStart"/>
            <w:r w:rsidRPr="00146713">
              <w:rPr>
                <w:rFonts w:ascii="Calibri" w:hAnsi="Calibri" w:cs="Calibri"/>
                <w:sz w:val="16"/>
                <w:szCs w:val="16"/>
              </w:rPr>
              <w:t>понуђеног</w:t>
            </w:r>
            <w:proofErr w:type="spellEnd"/>
            <w:r w:rsidRPr="00146713">
              <w:rPr>
                <w:rFonts w:ascii="Calibri" w:hAnsi="Calibri" w:cs="Calibri"/>
                <w:sz w:val="16"/>
                <w:szCs w:val="16"/>
              </w:rPr>
              <w:t xml:space="preserve"> </w:t>
            </w:r>
            <w:proofErr w:type="spellStart"/>
            <w:r w:rsidRPr="00146713">
              <w:rPr>
                <w:rFonts w:ascii="Calibri" w:hAnsi="Calibri" w:cs="Calibri"/>
                <w:sz w:val="16"/>
                <w:szCs w:val="16"/>
              </w:rPr>
              <w:t>производа</w:t>
            </w:r>
            <w:proofErr w:type="spellEnd"/>
            <w:r w:rsidRPr="00146713">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0359AA8F" w14:textId="53A6E768"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69A2B8FC" w14:textId="4508755F"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210BDF" w14:paraId="659383C4" w14:textId="77777777" w:rsidTr="00182B58">
        <w:trPr>
          <w:trHeight w:val="517"/>
        </w:trPr>
        <w:tc>
          <w:tcPr>
            <w:tcW w:w="13887" w:type="dxa"/>
            <w:gridSpan w:val="8"/>
            <w:tcBorders>
              <w:top w:val="nil"/>
              <w:left w:val="single" w:sz="4" w:space="0" w:color="auto"/>
              <w:bottom w:val="single" w:sz="4" w:space="0" w:color="auto"/>
              <w:right w:val="single" w:sz="4" w:space="0" w:color="auto"/>
            </w:tcBorders>
            <w:vAlign w:val="center"/>
          </w:tcPr>
          <w:p w14:paraId="6F428274" w14:textId="21F0EBF8" w:rsidR="00182B58" w:rsidRPr="00210BDF" w:rsidRDefault="00182B58" w:rsidP="002B537E">
            <w:pPr>
              <w:suppressAutoHyphens w:val="0"/>
              <w:spacing w:line="240" w:lineRule="auto"/>
              <w:rPr>
                <w:rFonts w:ascii="Calibri" w:eastAsia="Times New Roman" w:hAnsi="Calibri" w:cs="Calibri"/>
                <w:b/>
                <w:bCs/>
                <w:kern w:val="0"/>
                <w:sz w:val="16"/>
                <w:szCs w:val="16"/>
                <w:lang w:eastAsia="en-US"/>
              </w:rPr>
            </w:pPr>
            <w:r>
              <w:rPr>
                <w:rFonts w:ascii="Calibri" w:eastAsia="Times New Roman" w:hAnsi="Calibri" w:cs="Calibri"/>
                <w:b/>
                <w:bCs/>
                <w:kern w:val="0"/>
                <w:sz w:val="16"/>
                <w:szCs w:val="16"/>
                <w:lang w:val="sr-Cyrl-RS" w:eastAsia="en-US"/>
              </w:rPr>
              <w:t>2</w:t>
            </w:r>
            <w:r w:rsidRPr="00210BDF">
              <w:rPr>
                <w:rFonts w:ascii="Calibri" w:eastAsia="Times New Roman" w:hAnsi="Calibri" w:cs="Calibri"/>
                <w:b/>
                <w:bCs/>
                <w:kern w:val="0"/>
                <w:sz w:val="16"/>
                <w:szCs w:val="16"/>
                <w:lang w:eastAsia="en-US"/>
              </w:rPr>
              <w:t xml:space="preserve">. </w:t>
            </w:r>
            <w:r>
              <w:rPr>
                <w:rFonts w:ascii="Calibri" w:eastAsia="Times New Roman" w:hAnsi="Calibri" w:cs="Calibri"/>
                <w:b/>
                <w:bCs/>
                <w:kern w:val="0"/>
                <w:sz w:val="16"/>
                <w:szCs w:val="16"/>
                <w:lang w:val="sr-Cyrl-RS" w:eastAsia="en-US"/>
              </w:rPr>
              <w:t>ФУТСАЛ</w:t>
            </w:r>
          </w:p>
        </w:tc>
      </w:tr>
      <w:tr w:rsidR="00182B58" w:rsidRPr="001B7953" w14:paraId="60B2010B" w14:textId="77777777" w:rsidTr="000C53FC">
        <w:trPr>
          <w:trHeight w:val="103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32D822" w14:textId="1E1A27AA"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49A79B4" w14:textId="2DB93EAD"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мушки</w:t>
            </w:r>
            <w:proofErr w:type="spellEnd"/>
            <w:r>
              <w:rPr>
                <w:rFonts w:ascii="Calibri" w:hAnsi="Calibri" w:cs="Calibri"/>
                <w:sz w:val="16"/>
                <w:szCs w:val="16"/>
              </w:rPr>
              <w:t xml:space="preserve"> и </w:t>
            </w:r>
            <w:proofErr w:type="spellStart"/>
            <w:r>
              <w:rPr>
                <w:rFonts w:ascii="Calibri" w:hAnsi="Calibri" w:cs="Calibri"/>
                <w:sz w:val="16"/>
                <w:szCs w:val="16"/>
              </w:rPr>
              <w:t>женски</w:t>
            </w:r>
            <w:proofErr w:type="spellEnd"/>
            <w:r>
              <w:rPr>
                <w:rFonts w:ascii="Calibri" w:hAnsi="Calibri" w:cs="Calibri"/>
                <w:sz w:val="16"/>
                <w:szCs w:val="16"/>
              </w:rPr>
              <w:t xml:space="preserve"> </w:t>
            </w:r>
            <w:proofErr w:type="spellStart"/>
            <w:r>
              <w:rPr>
                <w:rFonts w:ascii="Calibri" w:hAnsi="Calibri" w:cs="Calibri"/>
                <w:sz w:val="16"/>
                <w:szCs w:val="16"/>
              </w:rPr>
              <w:t>турнир</w:t>
            </w:r>
            <w:proofErr w:type="spellEnd"/>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553BB0B4" w14:textId="230CE24E"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Обим</w:t>
            </w:r>
            <w:proofErr w:type="spellEnd"/>
            <w:r>
              <w:rPr>
                <w:rFonts w:ascii="Calibri" w:hAnsi="Calibri" w:cs="Calibri"/>
                <w:sz w:val="16"/>
                <w:szCs w:val="16"/>
              </w:rPr>
              <w:t xml:space="preserve"> 62-64cm; </w:t>
            </w:r>
            <w:proofErr w:type="spellStart"/>
            <w:r>
              <w:rPr>
                <w:rFonts w:ascii="Calibri" w:hAnsi="Calibri" w:cs="Calibri"/>
                <w:sz w:val="16"/>
                <w:szCs w:val="16"/>
              </w:rPr>
              <w:t>Тежина</w:t>
            </w:r>
            <w:proofErr w:type="spellEnd"/>
            <w:r>
              <w:rPr>
                <w:rFonts w:ascii="Calibri" w:hAnsi="Calibri" w:cs="Calibri"/>
                <w:sz w:val="16"/>
                <w:szCs w:val="16"/>
              </w:rPr>
              <w:t xml:space="preserve"> 400-440g; </w:t>
            </w:r>
            <w:proofErr w:type="spellStart"/>
            <w:r>
              <w:rPr>
                <w:rFonts w:ascii="Calibri" w:hAnsi="Calibri" w:cs="Calibri"/>
                <w:sz w:val="16"/>
                <w:szCs w:val="16"/>
              </w:rPr>
              <w:t>притисак</w:t>
            </w:r>
            <w:proofErr w:type="spellEnd"/>
            <w:r>
              <w:rPr>
                <w:rFonts w:ascii="Calibri" w:hAnsi="Calibri" w:cs="Calibri"/>
                <w:sz w:val="16"/>
                <w:szCs w:val="16"/>
              </w:rPr>
              <w:t xml:space="preserve"> 0,4-0,6 </w:t>
            </w:r>
            <w:proofErr w:type="spellStart"/>
            <w:r>
              <w:rPr>
                <w:rFonts w:ascii="Calibri" w:hAnsi="Calibri" w:cs="Calibri"/>
                <w:sz w:val="16"/>
                <w:szCs w:val="16"/>
              </w:rPr>
              <w:t>атмосфере</w:t>
            </w:r>
            <w:proofErr w:type="spellEnd"/>
            <w:r>
              <w:rPr>
                <w:rFonts w:ascii="Calibri" w:hAnsi="Calibri" w:cs="Calibri"/>
                <w:sz w:val="16"/>
                <w:szCs w:val="16"/>
              </w:rPr>
              <w:t xml:space="preserve">; </w:t>
            </w:r>
            <w:proofErr w:type="spellStart"/>
            <w:r>
              <w:rPr>
                <w:rFonts w:ascii="Calibri" w:hAnsi="Calibri" w:cs="Calibri"/>
                <w:sz w:val="16"/>
                <w:szCs w:val="16"/>
              </w:rPr>
              <w:t>Сертификована</w:t>
            </w:r>
            <w:proofErr w:type="spellEnd"/>
            <w:r>
              <w:rPr>
                <w:rFonts w:ascii="Calibri" w:hAnsi="Calibri" w:cs="Calibri"/>
                <w:sz w:val="16"/>
                <w:szCs w:val="16"/>
              </w:rPr>
              <w:t xml:space="preserve"> FIFA </w:t>
            </w:r>
            <w:proofErr w:type="spellStart"/>
            <w:r>
              <w:rPr>
                <w:rFonts w:ascii="Calibri" w:hAnsi="Calibri" w:cs="Calibri"/>
                <w:sz w:val="16"/>
                <w:szCs w:val="16"/>
              </w:rPr>
              <w:t>лопта</w:t>
            </w:r>
            <w:proofErr w:type="spellEnd"/>
            <w:r>
              <w:rPr>
                <w:rFonts w:ascii="Calibri" w:hAnsi="Calibri" w:cs="Calibri"/>
                <w:sz w:val="16"/>
                <w:szCs w:val="16"/>
              </w:rPr>
              <w:t xml:space="preserve"> - FIFA Quality PRO, FIFA Quality </w:t>
            </w:r>
            <w:proofErr w:type="spellStart"/>
            <w:r>
              <w:rPr>
                <w:rFonts w:ascii="Calibri" w:hAnsi="Calibri" w:cs="Calibri"/>
                <w:sz w:val="16"/>
                <w:szCs w:val="16"/>
              </w:rPr>
              <w:t>или</w:t>
            </w:r>
            <w:proofErr w:type="spellEnd"/>
            <w:r>
              <w:rPr>
                <w:rFonts w:ascii="Calibri" w:hAnsi="Calibri" w:cs="Calibri"/>
                <w:sz w:val="16"/>
                <w:szCs w:val="16"/>
              </w:rPr>
              <w:t xml:space="preserve"> IMS - International Match Standard</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DF6B9B6" w14:textId="38B41A99"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D3F7088" w14:textId="255862EA"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74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5CCDD28" w14:textId="102E5130"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38618BD8" w14:textId="74E0ED5A"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4F4D39DF" w14:textId="0659A672"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1B7953" w14:paraId="4E69031E" w14:textId="77777777" w:rsidTr="000C53FC">
        <w:trPr>
          <w:trHeight w:val="988"/>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7DEE574" w14:textId="457873E3"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2.2</w:t>
            </w:r>
          </w:p>
        </w:tc>
        <w:tc>
          <w:tcPr>
            <w:tcW w:w="1418" w:type="dxa"/>
            <w:tcBorders>
              <w:top w:val="nil"/>
              <w:left w:val="nil"/>
              <w:bottom w:val="single" w:sz="4" w:space="0" w:color="auto"/>
              <w:right w:val="single" w:sz="4" w:space="0" w:color="auto"/>
            </w:tcBorders>
            <w:shd w:val="clear" w:color="auto" w:fill="auto"/>
            <w:vAlign w:val="center"/>
            <w:hideMark/>
          </w:tcPr>
          <w:p w14:paraId="2D15608B" w14:textId="37A31AF4"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Мреже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28258053" w14:textId="511BABD6"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Од</w:t>
            </w:r>
            <w:proofErr w:type="spellEnd"/>
            <w:r>
              <w:rPr>
                <w:rFonts w:ascii="Calibri" w:hAnsi="Calibri" w:cs="Calibri"/>
                <w:sz w:val="16"/>
                <w:szCs w:val="16"/>
              </w:rPr>
              <w:t xml:space="preserve"> PVC </w:t>
            </w:r>
            <w:proofErr w:type="spellStart"/>
            <w:r>
              <w:rPr>
                <w:rFonts w:ascii="Calibri" w:hAnsi="Calibri" w:cs="Calibri"/>
                <w:sz w:val="16"/>
                <w:szCs w:val="16"/>
              </w:rPr>
              <w:t>материјала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полиестера</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може</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стане</w:t>
            </w:r>
            <w:proofErr w:type="spellEnd"/>
            <w:r>
              <w:rPr>
                <w:rFonts w:ascii="Calibri" w:hAnsi="Calibri" w:cs="Calibri"/>
                <w:sz w:val="16"/>
                <w:szCs w:val="16"/>
              </w:rPr>
              <w:t xml:space="preserve"> 25 </w:t>
            </w:r>
            <w:proofErr w:type="spellStart"/>
            <w:r>
              <w:rPr>
                <w:rFonts w:ascii="Calibri" w:hAnsi="Calibri" w:cs="Calibri"/>
                <w:sz w:val="16"/>
                <w:szCs w:val="16"/>
              </w:rPr>
              <w:t>лопти</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41B8C319" w14:textId="5984E2D0"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r>
              <w:rPr>
                <w:rFonts w:ascii="Calibri" w:hAnsi="Calibri" w:cs="Calibri"/>
                <w:sz w:val="16"/>
                <w:szCs w:val="16"/>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682172D7" w14:textId="068E7281"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10</w:t>
            </w:r>
          </w:p>
        </w:tc>
        <w:tc>
          <w:tcPr>
            <w:tcW w:w="2977" w:type="dxa"/>
            <w:tcBorders>
              <w:top w:val="nil"/>
              <w:left w:val="single" w:sz="4" w:space="0" w:color="auto"/>
              <w:bottom w:val="single" w:sz="4" w:space="0" w:color="auto"/>
              <w:right w:val="single" w:sz="4" w:space="0" w:color="auto"/>
            </w:tcBorders>
            <w:shd w:val="clear" w:color="auto" w:fill="auto"/>
          </w:tcPr>
          <w:p w14:paraId="663F9D5C" w14:textId="38F6A07E"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2F025840" w14:textId="38530A01"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3184CAE8" w14:textId="57C4B4B2"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1B7953" w14:paraId="73C53809" w14:textId="77777777" w:rsidTr="000C53FC">
        <w:trPr>
          <w:trHeight w:val="1257"/>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DA971C3" w14:textId="171BEC31"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2.3</w:t>
            </w:r>
          </w:p>
        </w:tc>
        <w:tc>
          <w:tcPr>
            <w:tcW w:w="1418" w:type="dxa"/>
            <w:tcBorders>
              <w:top w:val="nil"/>
              <w:left w:val="nil"/>
              <w:bottom w:val="single" w:sz="4" w:space="0" w:color="auto"/>
              <w:right w:val="single" w:sz="4" w:space="0" w:color="auto"/>
            </w:tcBorders>
            <w:shd w:val="clear" w:color="auto" w:fill="auto"/>
            <w:vAlign w:val="center"/>
            <w:hideMark/>
          </w:tcPr>
          <w:p w14:paraId="587E13D7" w14:textId="420436A3"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Електрични</w:t>
            </w:r>
            <w:proofErr w:type="spellEnd"/>
            <w:r>
              <w:rPr>
                <w:rFonts w:ascii="Calibri" w:hAnsi="Calibri" w:cs="Calibri"/>
                <w:sz w:val="16"/>
                <w:szCs w:val="16"/>
              </w:rPr>
              <w:t xml:space="preserve"> </w:t>
            </w:r>
            <w:proofErr w:type="spellStart"/>
            <w:r>
              <w:rPr>
                <w:rFonts w:ascii="Calibri" w:hAnsi="Calibri" w:cs="Calibri"/>
                <w:sz w:val="16"/>
                <w:szCs w:val="16"/>
              </w:rPr>
              <w:t>компресор</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77CBFC50" w14:textId="3A4D6766"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Радни</w:t>
            </w:r>
            <w:proofErr w:type="spellEnd"/>
            <w:r>
              <w:rPr>
                <w:rFonts w:ascii="Calibri" w:hAnsi="Calibri" w:cs="Calibri"/>
                <w:sz w:val="16"/>
                <w:szCs w:val="16"/>
              </w:rPr>
              <w:t xml:space="preserve"> </w:t>
            </w:r>
            <w:proofErr w:type="spellStart"/>
            <w:r>
              <w:rPr>
                <w:rFonts w:ascii="Calibri" w:hAnsi="Calibri" w:cs="Calibri"/>
                <w:sz w:val="16"/>
                <w:szCs w:val="16"/>
              </w:rPr>
              <w:t>напон</w:t>
            </w:r>
            <w:proofErr w:type="spellEnd"/>
            <w:r>
              <w:rPr>
                <w:rFonts w:ascii="Calibri" w:hAnsi="Calibri" w:cs="Calibri"/>
                <w:sz w:val="16"/>
                <w:szCs w:val="16"/>
              </w:rPr>
              <w:t xml:space="preserve"> 220V; </w:t>
            </w:r>
            <w:proofErr w:type="spellStart"/>
            <w:r>
              <w:rPr>
                <w:rFonts w:ascii="Calibri" w:hAnsi="Calibri" w:cs="Calibri"/>
                <w:sz w:val="16"/>
                <w:szCs w:val="16"/>
              </w:rPr>
              <w:t>наставак</w:t>
            </w:r>
            <w:proofErr w:type="spellEnd"/>
            <w:r>
              <w:rPr>
                <w:rFonts w:ascii="Calibri" w:hAnsi="Calibri" w:cs="Calibri"/>
                <w:sz w:val="16"/>
                <w:szCs w:val="16"/>
              </w:rPr>
              <w:t xml:space="preserve"> - </w:t>
            </w:r>
            <w:proofErr w:type="spellStart"/>
            <w:r>
              <w:rPr>
                <w:rFonts w:ascii="Calibri" w:hAnsi="Calibri" w:cs="Calibri"/>
                <w:sz w:val="16"/>
                <w:szCs w:val="16"/>
              </w:rPr>
              <w:t>игле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аутоматска</w:t>
            </w:r>
            <w:proofErr w:type="spellEnd"/>
            <w:r>
              <w:rPr>
                <w:rFonts w:ascii="Calibri" w:hAnsi="Calibri" w:cs="Calibri"/>
                <w:sz w:val="16"/>
                <w:szCs w:val="16"/>
              </w:rPr>
              <w:t xml:space="preserve"> </w:t>
            </w:r>
            <w:proofErr w:type="spellStart"/>
            <w:r>
              <w:rPr>
                <w:rFonts w:ascii="Calibri" w:hAnsi="Calibri" w:cs="Calibri"/>
                <w:sz w:val="16"/>
                <w:szCs w:val="16"/>
              </w:rPr>
              <w:t>заштита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прегревања</w:t>
            </w:r>
            <w:proofErr w:type="spellEnd"/>
            <w:r>
              <w:rPr>
                <w:rFonts w:ascii="Calibri" w:hAnsi="Calibri" w:cs="Calibri"/>
                <w:sz w:val="16"/>
                <w:szCs w:val="16"/>
              </w:rPr>
              <w:t xml:space="preserve"> ; </w:t>
            </w:r>
            <w:proofErr w:type="spellStart"/>
            <w:r>
              <w:rPr>
                <w:rFonts w:ascii="Calibri" w:hAnsi="Calibri" w:cs="Calibri"/>
                <w:sz w:val="16"/>
                <w:szCs w:val="16"/>
              </w:rPr>
              <w:t>уграђен</w:t>
            </w:r>
            <w:proofErr w:type="spellEnd"/>
            <w:r>
              <w:rPr>
                <w:rFonts w:ascii="Calibri" w:hAnsi="Calibri" w:cs="Calibri"/>
                <w:sz w:val="16"/>
                <w:szCs w:val="16"/>
              </w:rPr>
              <w:t xml:space="preserve"> </w:t>
            </w:r>
            <w:proofErr w:type="spellStart"/>
            <w:r>
              <w:rPr>
                <w:rFonts w:ascii="Calibri" w:hAnsi="Calibri" w:cs="Calibri"/>
                <w:sz w:val="16"/>
                <w:szCs w:val="16"/>
              </w:rPr>
              <w:t>манометар</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приказом</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w:t>
            </w:r>
            <w:proofErr w:type="spellStart"/>
            <w:r>
              <w:rPr>
                <w:rFonts w:ascii="Calibri" w:hAnsi="Calibri" w:cs="Calibri"/>
                <w:sz w:val="16"/>
                <w:szCs w:val="16"/>
              </w:rPr>
              <w:t>дршка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ношење</w:t>
            </w:r>
            <w:proofErr w:type="spellEnd"/>
            <w:r>
              <w:rPr>
                <w:rFonts w:ascii="Calibri" w:hAnsi="Calibri" w:cs="Calibri"/>
                <w:sz w:val="16"/>
                <w:szCs w:val="16"/>
              </w:rPr>
              <w:t xml:space="preserve">; </w:t>
            </w:r>
            <w:proofErr w:type="spellStart"/>
            <w:r>
              <w:rPr>
                <w:rFonts w:ascii="Calibri" w:hAnsi="Calibri" w:cs="Calibri"/>
                <w:sz w:val="16"/>
                <w:szCs w:val="16"/>
              </w:rPr>
              <w:t>број</w:t>
            </w:r>
            <w:proofErr w:type="spellEnd"/>
            <w:r>
              <w:rPr>
                <w:rFonts w:ascii="Calibri" w:hAnsi="Calibri" w:cs="Calibri"/>
                <w:sz w:val="16"/>
                <w:szCs w:val="16"/>
              </w:rPr>
              <w:t xml:space="preserve"> </w:t>
            </w:r>
            <w:proofErr w:type="spellStart"/>
            <w:r>
              <w:rPr>
                <w:rFonts w:ascii="Calibri" w:hAnsi="Calibri" w:cs="Calibri"/>
                <w:sz w:val="16"/>
                <w:szCs w:val="16"/>
              </w:rPr>
              <w:t>обртаја</w:t>
            </w:r>
            <w:proofErr w:type="spellEnd"/>
            <w:r>
              <w:rPr>
                <w:rFonts w:ascii="Calibri" w:hAnsi="Calibri" w:cs="Calibri"/>
                <w:sz w:val="16"/>
                <w:szCs w:val="16"/>
              </w:rPr>
              <w:t xml:space="preserve"> 1700/</w:t>
            </w:r>
            <w:proofErr w:type="spellStart"/>
            <w:r>
              <w:rPr>
                <w:rFonts w:ascii="Calibri" w:hAnsi="Calibri" w:cs="Calibri"/>
                <w:sz w:val="16"/>
                <w:szCs w:val="16"/>
              </w:rPr>
              <w:t>мин</w:t>
            </w:r>
            <w:proofErr w:type="spellEnd"/>
            <w:r>
              <w:rPr>
                <w:rFonts w:ascii="Calibri" w:hAnsi="Calibri" w:cs="Calibri"/>
                <w:sz w:val="16"/>
                <w:szCs w:val="16"/>
              </w:rPr>
              <w:t xml:space="preserve">; </w:t>
            </w:r>
            <w:proofErr w:type="spellStart"/>
            <w:r>
              <w:rPr>
                <w:rFonts w:ascii="Calibri" w:hAnsi="Calibri" w:cs="Calibri"/>
                <w:sz w:val="16"/>
                <w:szCs w:val="16"/>
              </w:rPr>
              <w:t>максимални</w:t>
            </w:r>
            <w:proofErr w:type="spellEnd"/>
            <w:r>
              <w:rPr>
                <w:rFonts w:ascii="Calibri" w:hAnsi="Calibri" w:cs="Calibri"/>
                <w:sz w:val="16"/>
                <w:szCs w:val="16"/>
              </w:rPr>
              <w:t xml:space="preserve"> </w:t>
            </w:r>
            <w:proofErr w:type="spellStart"/>
            <w:r>
              <w:rPr>
                <w:rFonts w:ascii="Calibri" w:hAnsi="Calibri" w:cs="Calibri"/>
                <w:sz w:val="16"/>
                <w:szCs w:val="16"/>
              </w:rPr>
              <w:t>притисак</w:t>
            </w:r>
            <w:proofErr w:type="spellEnd"/>
            <w:r>
              <w:rPr>
                <w:rFonts w:ascii="Calibri" w:hAnsi="Calibri" w:cs="Calibri"/>
                <w:sz w:val="16"/>
                <w:szCs w:val="16"/>
              </w:rPr>
              <w:t xml:space="preserve"> 2,75 </w:t>
            </w:r>
            <w:proofErr w:type="spellStart"/>
            <w:r>
              <w:rPr>
                <w:rFonts w:ascii="Calibri" w:hAnsi="Calibri" w:cs="Calibri"/>
                <w:sz w:val="16"/>
                <w:szCs w:val="16"/>
              </w:rPr>
              <w:t>бара</w:t>
            </w:r>
            <w:proofErr w:type="spellEnd"/>
            <w:r>
              <w:rPr>
                <w:rFonts w:ascii="Calibri" w:hAnsi="Calibri" w:cs="Calibri"/>
                <w:sz w:val="16"/>
                <w:szCs w:val="16"/>
              </w:rPr>
              <w:t xml:space="preserve">, </w:t>
            </w:r>
            <w:proofErr w:type="spellStart"/>
            <w:r>
              <w:rPr>
                <w:rFonts w:ascii="Calibri" w:hAnsi="Calibri" w:cs="Calibri"/>
                <w:sz w:val="16"/>
                <w:szCs w:val="16"/>
              </w:rPr>
              <w:t>тежина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5kg</w:t>
            </w:r>
          </w:p>
        </w:tc>
        <w:tc>
          <w:tcPr>
            <w:tcW w:w="992" w:type="dxa"/>
            <w:tcBorders>
              <w:top w:val="nil"/>
              <w:left w:val="nil"/>
              <w:bottom w:val="single" w:sz="4" w:space="0" w:color="auto"/>
              <w:right w:val="single" w:sz="4" w:space="0" w:color="auto"/>
            </w:tcBorders>
            <w:shd w:val="clear" w:color="auto" w:fill="auto"/>
            <w:vAlign w:val="center"/>
            <w:hideMark/>
          </w:tcPr>
          <w:p w14:paraId="679B87C4" w14:textId="644A729F"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4B44A09" w14:textId="30E6C563"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w:t>
            </w:r>
          </w:p>
        </w:tc>
        <w:tc>
          <w:tcPr>
            <w:tcW w:w="2977" w:type="dxa"/>
            <w:tcBorders>
              <w:top w:val="nil"/>
              <w:left w:val="single" w:sz="4" w:space="0" w:color="auto"/>
              <w:bottom w:val="single" w:sz="4" w:space="0" w:color="auto"/>
              <w:right w:val="single" w:sz="4" w:space="0" w:color="auto"/>
            </w:tcBorders>
            <w:shd w:val="clear" w:color="auto" w:fill="auto"/>
          </w:tcPr>
          <w:p w14:paraId="23892153" w14:textId="58EBEACF"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115C7996" w14:textId="3054EB2E"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5ED02FC3" w14:textId="555AA22D"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1B7953" w14:paraId="5B4BD6C9" w14:textId="77777777" w:rsidTr="000C53FC">
        <w:trPr>
          <w:trHeight w:val="98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0039632" w14:textId="4E9F7E79"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2.4</w:t>
            </w:r>
          </w:p>
        </w:tc>
        <w:tc>
          <w:tcPr>
            <w:tcW w:w="1418" w:type="dxa"/>
            <w:tcBorders>
              <w:top w:val="nil"/>
              <w:left w:val="nil"/>
              <w:bottom w:val="single" w:sz="4" w:space="0" w:color="auto"/>
              <w:right w:val="single" w:sz="4" w:space="0" w:color="auto"/>
            </w:tcBorders>
            <w:shd w:val="clear" w:color="auto" w:fill="auto"/>
            <w:vAlign w:val="center"/>
            <w:hideMark/>
          </w:tcPr>
          <w:p w14:paraId="54A5EFC7" w14:textId="0F5299BA"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Мерач</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у </w:t>
            </w:r>
            <w:proofErr w:type="spellStart"/>
            <w:r>
              <w:rPr>
                <w:rFonts w:ascii="Calibri" w:hAnsi="Calibri" w:cs="Calibri"/>
                <w:sz w:val="16"/>
                <w:szCs w:val="16"/>
              </w:rPr>
              <w:t>лоптама</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7CEC899E" w14:textId="2B9201D2"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Обележен</w:t>
            </w:r>
            <w:proofErr w:type="spellEnd"/>
            <w:r>
              <w:rPr>
                <w:rFonts w:ascii="Calibri" w:hAnsi="Calibri" w:cs="Calibri"/>
                <w:sz w:val="16"/>
                <w:szCs w:val="16"/>
              </w:rPr>
              <w:t xml:space="preserve"> </w:t>
            </w:r>
            <w:proofErr w:type="spellStart"/>
            <w:r>
              <w:rPr>
                <w:rFonts w:ascii="Calibri" w:hAnsi="Calibri" w:cs="Calibri"/>
                <w:sz w:val="16"/>
                <w:szCs w:val="16"/>
              </w:rPr>
              <w:t>препоручен</w:t>
            </w:r>
            <w:proofErr w:type="spellEnd"/>
            <w:r>
              <w:rPr>
                <w:rFonts w:ascii="Calibri" w:hAnsi="Calibri" w:cs="Calibri"/>
                <w:sz w:val="16"/>
                <w:szCs w:val="16"/>
              </w:rPr>
              <w:t xml:space="preserve"> </w:t>
            </w:r>
            <w:proofErr w:type="spellStart"/>
            <w:r>
              <w:rPr>
                <w:rFonts w:ascii="Calibri" w:hAnsi="Calibri" w:cs="Calibri"/>
                <w:sz w:val="16"/>
                <w:szCs w:val="16"/>
              </w:rPr>
              <w:t>притисак</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фудбалске</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додатни</w:t>
            </w:r>
            <w:proofErr w:type="spellEnd"/>
            <w:r>
              <w:rPr>
                <w:rFonts w:ascii="Calibri" w:hAnsi="Calibri" w:cs="Calibri"/>
                <w:sz w:val="16"/>
                <w:szCs w:val="16"/>
              </w:rPr>
              <w:t xml:space="preserve"> </w:t>
            </w:r>
            <w:proofErr w:type="spellStart"/>
            <w:r>
              <w:rPr>
                <w:rFonts w:ascii="Calibri" w:hAnsi="Calibri" w:cs="Calibri"/>
                <w:sz w:val="16"/>
                <w:szCs w:val="16"/>
              </w:rPr>
              <w:t>вентил</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испуштање</w:t>
            </w:r>
            <w:proofErr w:type="spellEnd"/>
            <w:r>
              <w:rPr>
                <w:rFonts w:ascii="Calibri" w:hAnsi="Calibri" w:cs="Calibri"/>
                <w:sz w:val="16"/>
                <w:szCs w:val="16"/>
              </w:rPr>
              <w:t xml:space="preserve"> </w:t>
            </w:r>
            <w:proofErr w:type="spellStart"/>
            <w:r>
              <w:rPr>
                <w:rFonts w:ascii="Calibri" w:hAnsi="Calibri" w:cs="Calibri"/>
                <w:sz w:val="16"/>
                <w:szCs w:val="16"/>
              </w:rPr>
              <w:t>ваздуха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притиском</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дугме</w:t>
            </w:r>
            <w:proofErr w:type="spellEnd"/>
            <w:r>
              <w:rPr>
                <w:rFonts w:ascii="Calibri" w:hAnsi="Calibri" w:cs="Calibri"/>
                <w:sz w:val="16"/>
                <w:szCs w:val="16"/>
              </w:rPr>
              <w:t xml:space="preserve">; </w:t>
            </w:r>
            <w:proofErr w:type="spellStart"/>
            <w:r>
              <w:rPr>
                <w:rFonts w:ascii="Calibri" w:hAnsi="Calibri" w:cs="Calibri"/>
                <w:sz w:val="16"/>
                <w:szCs w:val="16"/>
              </w:rPr>
              <w:t>метална</w:t>
            </w:r>
            <w:proofErr w:type="spellEnd"/>
            <w:r>
              <w:rPr>
                <w:rFonts w:ascii="Calibri" w:hAnsi="Calibri" w:cs="Calibri"/>
                <w:sz w:val="16"/>
                <w:szCs w:val="16"/>
              </w:rPr>
              <w:t xml:space="preserve"> </w:t>
            </w:r>
            <w:proofErr w:type="spellStart"/>
            <w:r>
              <w:rPr>
                <w:rFonts w:ascii="Calibri" w:hAnsi="Calibri" w:cs="Calibri"/>
                <w:sz w:val="16"/>
                <w:szCs w:val="16"/>
              </w:rPr>
              <w:t>заменљива</w:t>
            </w:r>
            <w:proofErr w:type="spellEnd"/>
            <w:r>
              <w:rPr>
                <w:rFonts w:ascii="Calibri" w:hAnsi="Calibri" w:cs="Calibri"/>
                <w:sz w:val="16"/>
                <w:szCs w:val="16"/>
              </w:rPr>
              <w:t xml:space="preserve"> </w:t>
            </w:r>
            <w:proofErr w:type="spellStart"/>
            <w:r>
              <w:rPr>
                <w:rFonts w:ascii="Calibri" w:hAnsi="Calibri" w:cs="Calibri"/>
                <w:sz w:val="16"/>
                <w:szCs w:val="16"/>
              </w:rPr>
              <w:t>игла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19687AEC" w14:textId="4D38DC5A"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8406169" w14:textId="1AE3A653"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977" w:type="dxa"/>
            <w:tcBorders>
              <w:top w:val="nil"/>
              <w:left w:val="single" w:sz="4" w:space="0" w:color="auto"/>
              <w:bottom w:val="single" w:sz="4" w:space="0" w:color="auto"/>
              <w:right w:val="single" w:sz="4" w:space="0" w:color="auto"/>
            </w:tcBorders>
            <w:shd w:val="clear" w:color="auto" w:fill="auto"/>
          </w:tcPr>
          <w:p w14:paraId="38E5E365" w14:textId="6D9BF6C4" w:rsidR="00182B58" w:rsidRPr="001B7953" w:rsidRDefault="00182B58" w:rsidP="00182B58">
            <w:pPr>
              <w:suppressAutoHyphens w:val="0"/>
              <w:spacing w:line="240" w:lineRule="auto"/>
              <w:rPr>
                <w:rFonts w:ascii="Calibri" w:eastAsia="Times New Roman" w:hAnsi="Calibri" w:cs="Calibri"/>
                <w:kern w:val="0"/>
                <w:sz w:val="16"/>
                <w:szCs w:val="16"/>
                <w:lang w:eastAsia="en-US"/>
              </w:rPr>
            </w:pPr>
          </w:p>
        </w:tc>
        <w:tc>
          <w:tcPr>
            <w:tcW w:w="1276" w:type="dxa"/>
            <w:tcBorders>
              <w:top w:val="nil"/>
              <w:left w:val="single" w:sz="4" w:space="0" w:color="auto"/>
              <w:bottom w:val="single" w:sz="4" w:space="0" w:color="auto"/>
              <w:right w:val="single" w:sz="4" w:space="0" w:color="auto"/>
            </w:tcBorders>
            <w:vAlign w:val="center"/>
          </w:tcPr>
          <w:p w14:paraId="5C162718" w14:textId="110C69F3"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665162E5" w14:textId="28762497"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1B7953" w14:paraId="4CB93801" w14:textId="77777777" w:rsidTr="002C2A21">
        <w:trPr>
          <w:trHeight w:val="84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77BD6EE" w14:textId="3AA0D2AC"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2.5</w:t>
            </w:r>
          </w:p>
        </w:tc>
        <w:tc>
          <w:tcPr>
            <w:tcW w:w="1418" w:type="dxa"/>
            <w:tcBorders>
              <w:top w:val="nil"/>
              <w:left w:val="nil"/>
              <w:bottom w:val="single" w:sz="4" w:space="0" w:color="auto"/>
              <w:right w:val="single" w:sz="4" w:space="0" w:color="auto"/>
            </w:tcBorders>
            <w:shd w:val="clear" w:color="auto" w:fill="auto"/>
            <w:vAlign w:val="center"/>
            <w:hideMark/>
          </w:tcPr>
          <w:p w14:paraId="34F1303E" w14:textId="25640180"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Ручна</w:t>
            </w:r>
            <w:proofErr w:type="spellEnd"/>
            <w:r>
              <w:rPr>
                <w:rFonts w:ascii="Calibri" w:hAnsi="Calibri" w:cs="Calibri"/>
                <w:sz w:val="16"/>
                <w:szCs w:val="16"/>
              </w:rPr>
              <w:t xml:space="preserve"> </w:t>
            </w:r>
            <w:proofErr w:type="spellStart"/>
            <w:r>
              <w:rPr>
                <w:rFonts w:ascii="Calibri" w:hAnsi="Calibri" w:cs="Calibri"/>
                <w:sz w:val="16"/>
                <w:szCs w:val="16"/>
              </w:rPr>
              <w:t>пумпа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23D494D0" w14:textId="20BF4AE0"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Од</w:t>
            </w:r>
            <w:proofErr w:type="spellEnd"/>
            <w:r>
              <w:rPr>
                <w:rFonts w:ascii="Calibri" w:hAnsi="Calibri" w:cs="Calibri"/>
                <w:sz w:val="16"/>
                <w:szCs w:val="16"/>
              </w:rPr>
              <w:t xml:space="preserve"> PVC </w:t>
            </w:r>
            <w:proofErr w:type="spellStart"/>
            <w:r>
              <w:rPr>
                <w:rFonts w:ascii="Calibri" w:hAnsi="Calibri" w:cs="Calibri"/>
                <w:sz w:val="16"/>
                <w:szCs w:val="16"/>
              </w:rPr>
              <w:t>материјала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метала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игле</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D5DC4AF" w14:textId="7ECA8C28"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014F2E3E" w14:textId="4D832BE8"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977" w:type="dxa"/>
            <w:tcBorders>
              <w:top w:val="nil"/>
              <w:left w:val="single" w:sz="4" w:space="0" w:color="auto"/>
              <w:bottom w:val="single" w:sz="4" w:space="0" w:color="auto"/>
              <w:right w:val="single" w:sz="4" w:space="0" w:color="auto"/>
            </w:tcBorders>
            <w:shd w:val="clear" w:color="auto" w:fill="auto"/>
          </w:tcPr>
          <w:p w14:paraId="55ADAAA2" w14:textId="1356A8CE" w:rsidR="00182B58" w:rsidRPr="001B7953" w:rsidRDefault="00182B58" w:rsidP="00182B58">
            <w:pPr>
              <w:suppressAutoHyphens w:val="0"/>
              <w:spacing w:line="240" w:lineRule="auto"/>
              <w:rPr>
                <w:rFonts w:ascii="Calibri" w:eastAsia="Times New Roman" w:hAnsi="Calibri" w:cs="Calibri"/>
                <w:kern w:val="0"/>
                <w:sz w:val="16"/>
                <w:szCs w:val="16"/>
                <w:lang w:eastAsia="en-US"/>
              </w:rPr>
            </w:pPr>
          </w:p>
        </w:tc>
        <w:tc>
          <w:tcPr>
            <w:tcW w:w="1276" w:type="dxa"/>
            <w:tcBorders>
              <w:top w:val="nil"/>
              <w:left w:val="single" w:sz="4" w:space="0" w:color="auto"/>
              <w:bottom w:val="single" w:sz="4" w:space="0" w:color="auto"/>
              <w:right w:val="single" w:sz="4" w:space="0" w:color="auto"/>
            </w:tcBorders>
            <w:vAlign w:val="center"/>
          </w:tcPr>
          <w:p w14:paraId="246AAF46" w14:textId="5766803B"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0277E5D8" w14:textId="7A6C2BBB"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1B7953" w14:paraId="58DFF55E" w14:textId="77777777" w:rsidTr="002C2A21">
        <w:trPr>
          <w:trHeight w:val="835"/>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8A66277" w14:textId="5303D1A6" w:rsidR="00182B58" w:rsidRPr="001B7953" w:rsidRDefault="00182B58" w:rsidP="00182B58">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2.6</w:t>
            </w:r>
          </w:p>
        </w:tc>
        <w:tc>
          <w:tcPr>
            <w:tcW w:w="1418" w:type="dxa"/>
            <w:tcBorders>
              <w:top w:val="nil"/>
              <w:left w:val="nil"/>
              <w:bottom w:val="single" w:sz="4" w:space="0" w:color="auto"/>
              <w:right w:val="single" w:sz="4" w:space="0" w:color="auto"/>
            </w:tcBorders>
            <w:shd w:val="clear" w:color="auto" w:fill="auto"/>
            <w:vAlign w:val="center"/>
            <w:hideMark/>
          </w:tcPr>
          <w:p w14:paraId="221C79DA" w14:textId="03BCB96E"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Маркери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играче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мушки</w:t>
            </w:r>
            <w:proofErr w:type="spellEnd"/>
            <w:r>
              <w:rPr>
                <w:rFonts w:ascii="Calibri" w:hAnsi="Calibri" w:cs="Calibri"/>
                <w:sz w:val="16"/>
                <w:szCs w:val="16"/>
              </w:rPr>
              <w:t xml:space="preserve"> </w:t>
            </w:r>
            <w:proofErr w:type="spellStart"/>
            <w:r>
              <w:rPr>
                <w:rFonts w:ascii="Calibri" w:hAnsi="Calibri" w:cs="Calibri"/>
                <w:sz w:val="16"/>
                <w:szCs w:val="16"/>
              </w:rPr>
              <w:t>турнир</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397B552C" w14:textId="15A78086" w:rsidR="00182B58" w:rsidRPr="001B7953" w:rsidRDefault="00182B58" w:rsidP="00182B58">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3 </w:t>
            </w:r>
            <w:proofErr w:type="spellStart"/>
            <w:r>
              <w:rPr>
                <w:rFonts w:ascii="Calibri" w:hAnsi="Calibri" w:cs="Calibri"/>
                <w:sz w:val="16"/>
                <w:szCs w:val="16"/>
              </w:rPr>
              <w:t>различите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10 </w:t>
            </w:r>
            <w:proofErr w:type="spellStart"/>
            <w:r>
              <w:rPr>
                <w:rFonts w:ascii="Calibri" w:hAnsi="Calibri" w:cs="Calibri"/>
                <w:sz w:val="16"/>
                <w:szCs w:val="16"/>
              </w:rPr>
              <w:t>маркера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утакмици</w:t>
            </w:r>
            <w:proofErr w:type="spellEnd"/>
            <w:r>
              <w:rPr>
                <w:rFonts w:ascii="Calibri" w:hAnsi="Calibri" w:cs="Calibri"/>
                <w:sz w:val="16"/>
                <w:szCs w:val="16"/>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4B7F3C92" w14:textId="0089175C"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B4380BB" w14:textId="2B1F77E3"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240</w:t>
            </w:r>
          </w:p>
        </w:tc>
        <w:tc>
          <w:tcPr>
            <w:tcW w:w="2977" w:type="dxa"/>
            <w:tcBorders>
              <w:top w:val="nil"/>
              <w:left w:val="single" w:sz="4" w:space="0" w:color="auto"/>
              <w:bottom w:val="single" w:sz="4" w:space="0" w:color="auto"/>
              <w:right w:val="single" w:sz="4" w:space="0" w:color="auto"/>
            </w:tcBorders>
            <w:shd w:val="clear" w:color="auto" w:fill="auto"/>
          </w:tcPr>
          <w:p w14:paraId="17AE8205" w14:textId="7E969404" w:rsidR="00182B58" w:rsidRPr="001B7953" w:rsidRDefault="00182B58" w:rsidP="00182B58">
            <w:pPr>
              <w:suppressAutoHyphens w:val="0"/>
              <w:spacing w:line="240" w:lineRule="auto"/>
              <w:rPr>
                <w:rFonts w:ascii="Calibri" w:eastAsia="Times New Roman" w:hAnsi="Calibri" w:cs="Calibri"/>
                <w:kern w:val="0"/>
                <w:sz w:val="16"/>
                <w:szCs w:val="16"/>
                <w:lang w:eastAsia="en-US"/>
              </w:rPr>
            </w:pPr>
          </w:p>
        </w:tc>
        <w:tc>
          <w:tcPr>
            <w:tcW w:w="1276" w:type="dxa"/>
            <w:tcBorders>
              <w:top w:val="nil"/>
              <w:left w:val="single" w:sz="4" w:space="0" w:color="auto"/>
              <w:bottom w:val="single" w:sz="4" w:space="0" w:color="auto"/>
              <w:right w:val="single" w:sz="4" w:space="0" w:color="auto"/>
            </w:tcBorders>
            <w:vAlign w:val="center"/>
          </w:tcPr>
          <w:p w14:paraId="55106F22" w14:textId="22D69DF2"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CBEA581" w14:textId="31FF36B9"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1B7953" w14:paraId="6F2A7326" w14:textId="77777777" w:rsidTr="002C2A21">
        <w:trPr>
          <w:trHeight w:val="974"/>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2D4F722" w14:textId="4D6DC06B" w:rsidR="00182B58" w:rsidRPr="001B7953" w:rsidRDefault="00182B58" w:rsidP="00182B58">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2.7</w:t>
            </w:r>
          </w:p>
        </w:tc>
        <w:tc>
          <w:tcPr>
            <w:tcW w:w="1418" w:type="dxa"/>
            <w:tcBorders>
              <w:top w:val="nil"/>
              <w:left w:val="nil"/>
              <w:bottom w:val="single" w:sz="4" w:space="0" w:color="auto"/>
              <w:right w:val="single" w:sz="4" w:space="0" w:color="auto"/>
            </w:tcBorders>
            <w:shd w:val="clear" w:color="auto" w:fill="auto"/>
            <w:vAlign w:val="center"/>
            <w:hideMark/>
          </w:tcPr>
          <w:p w14:paraId="5F19A0FA" w14:textId="538D8A37"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Маркери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играче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женски</w:t>
            </w:r>
            <w:proofErr w:type="spellEnd"/>
            <w:r>
              <w:rPr>
                <w:rFonts w:ascii="Calibri" w:hAnsi="Calibri" w:cs="Calibri"/>
                <w:sz w:val="16"/>
                <w:szCs w:val="16"/>
              </w:rPr>
              <w:t xml:space="preserve"> </w:t>
            </w:r>
            <w:proofErr w:type="spellStart"/>
            <w:r>
              <w:rPr>
                <w:rFonts w:ascii="Calibri" w:hAnsi="Calibri" w:cs="Calibri"/>
                <w:sz w:val="16"/>
                <w:szCs w:val="16"/>
              </w:rPr>
              <w:t>турнир</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7541778D" w14:textId="22EF7734" w:rsidR="00182B58" w:rsidRPr="001B7953" w:rsidRDefault="00182B58" w:rsidP="00182B58">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3 </w:t>
            </w:r>
            <w:proofErr w:type="spellStart"/>
            <w:r>
              <w:rPr>
                <w:rFonts w:ascii="Calibri" w:hAnsi="Calibri" w:cs="Calibri"/>
                <w:sz w:val="16"/>
                <w:szCs w:val="16"/>
              </w:rPr>
              <w:t>различите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10 </w:t>
            </w:r>
            <w:proofErr w:type="spellStart"/>
            <w:r>
              <w:rPr>
                <w:rFonts w:ascii="Calibri" w:hAnsi="Calibri" w:cs="Calibri"/>
                <w:sz w:val="16"/>
                <w:szCs w:val="16"/>
              </w:rPr>
              <w:t>маркера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утакмици</w:t>
            </w:r>
            <w:proofErr w:type="spellEnd"/>
            <w:r>
              <w:rPr>
                <w:rFonts w:ascii="Calibri" w:hAnsi="Calibri" w:cs="Calibri"/>
                <w:sz w:val="16"/>
                <w:szCs w:val="16"/>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6B94492B" w14:textId="0144F89D"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2C7D4A8" w14:textId="49A00336"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160</w:t>
            </w:r>
          </w:p>
        </w:tc>
        <w:tc>
          <w:tcPr>
            <w:tcW w:w="2977" w:type="dxa"/>
            <w:tcBorders>
              <w:top w:val="nil"/>
              <w:left w:val="single" w:sz="4" w:space="0" w:color="auto"/>
              <w:bottom w:val="single" w:sz="4" w:space="0" w:color="auto"/>
              <w:right w:val="single" w:sz="4" w:space="0" w:color="auto"/>
            </w:tcBorders>
            <w:shd w:val="clear" w:color="auto" w:fill="auto"/>
          </w:tcPr>
          <w:p w14:paraId="3736095F" w14:textId="71B94B98" w:rsidR="00182B58" w:rsidRPr="001B7953" w:rsidRDefault="00182B58" w:rsidP="00182B58">
            <w:pPr>
              <w:suppressAutoHyphens w:val="0"/>
              <w:spacing w:line="240" w:lineRule="auto"/>
              <w:rPr>
                <w:rFonts w:ascii="Calibri" w:eastAsia="Times New Roman" w:hAnsi="Calibri" w:cs="Calibri"/>
                <w:kern w:val="0"/>
                <w:sz w:val="16"/>
                <w:szCs w:val="16"/>
                <w:lang w:eastAsia="en-US"/>
              </w:rPr>
            </w:pPr>
          </w:p>
        </w:tc>
        <w:tc>
          <w:tcPr>
            <w:tcW w:w="1276" w:type="dxa"/>
            <w:tcBorders>
              <w:top w:val="nil"/>
              <w:left w:val="single" w:sz="4" w:space="0" w:color="auto"/>
              <w:bottom w:val="single" w:sz="4" w:space="0" w:color="auto"/>
              <w:right w:val="single" w:sz="4" w:space="0" w:color="auto"/>
            </w:tcBorders>
            <w:vAlign w:val="center"/>
          </w:tcPr>
          <w:p w14:paraId="5B0E100D" w14:textId="26E323B6"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F126145" w14:textId="406A4AC2"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1B7953" w14:paraId="1B84792E" w14:textId="77777777" w:rsidTr="002C2A21">
        <w:trPr>
          <w:trHeight w:val="63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A9065E6" w14:textId="3CA9930C" w:rsidR="00182B58" w:rsidRPr="001B7953" w:rsidRDefault="00182B58" w:rsidP="00182B58">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2.8</w:t>
            </w:r>
          </w:p>
        </w:tc>
        <w:tc>
          <w:tcPr>
            <w:tcW w:w="1418" w:type="dxa"/>
            <w:tcBorders>
              <w:top w:val="nil"/>
              <w:left w:val="nil"/>
              <w:bottom w:val="single" w:sz="4" w:space="0" w:color="auto"/>
              <w:right w:val="single" w:sz="4" w:space="0" w:color="auto"/>
            </w:tcBorders>
            <w:shd w:val="clear" w:color="auto" w:fill="auto"/>
            <w:vAlign w:val="center"/>
            <w:hideMark/>
          </w:tcPr>
          <w:p w14:paraId="20A21461" w14:textId="1860759D"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Мреже</w:t>
            </w:r>
            <w:proofErr w:type="spellEnd"/>
            <w:r>
              <w:rPr>
                <w:rFonts w:ascii="Calibri" w:hAnsi="Calibri" w:cs="Calibri"/>
                <w:sz w:val="16"/>
                <w:szCs w:val="16"/>
              </w:rPr>
              <w:t xml:space="preserve"> и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04F48F54" w14:textId="7C64495F"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Мреже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два</w:t>
            </w:r>
            <w:proofErr w:type="spellEnd"/>
            <w:r>
              <w:rPr>
                <w:rFonts w:ascii="Calibri" w:hAnsi="Calibri" w:cs="Calibri"/>
                <w:sz w:val="16"/>
                <w:szCs w:val="16"/>
              </w:rPr>
              <w:t xml:space="preserve"> </w:t>
            </w:r>
            <w:proofErr w:type="spellStart"/>
            <w:r>
              <w:rPr>
                <w:rFonts w:ascii="Calibri" w:hAnsi="Calibri" w:cs="Calibri"/>
                <w:sz w:val="16"/>
                <w:szCs w:val="16"/>
              </w:rPr>
              <w:t>гола</w:t>
            </w:r>
            <w:proofErr w:type="spellEnd"/>
            <w:r>
              <w:rPr>
                <w:rFonts w:ascii="Calibri" w:hAnsi="Calibri" w:cs="Calibri"/>
                <w:sz w:val="16"/>
                <w:szCs w:val="16"/>
              </w:rPr>
              <w:t xml:space="preserve"> </w:t>
            </w:r>
            <w:proofErr w:type="spellStart"/>
            <w:r>
              <w:rPr>
                <w:rFonts w:ascii="Calibri" w:hAnsi="Calibri" w:cs="Calibri"/>
                <w:sz w:val="16"/>
                <w:szCs w:val="16"/>
              </w:rPr>
              <w:t>димензија</w:t>
            </w:r>
            <w:proofErr w:type="spellEnd"/>
            <w:r>
              <w:rPr>
                <w:rFonts w:ascii="Calibri" w:hAnsi="Calibri" w:cs="Calibri"/>
                <w:sz w:val="16"/>
                <w:szCs w:val="16"/>
              </w:rPr>
              <w:t xml:space="preserve"> 3x2 м. </w:t>
            </w:r>
          </w:p>
        </w:tc>
        <w:tc>
          <w:tcPr>
            <w:tcW w:w="992" w:type="dxa"/>
            <w:tcBorders>
              <w:top w:val="nil"/>
              <w:left w:val="nil"/>
              <w:bottom w:val="single" w:sz="4" w:space="0" w:color="auto"/>
              <w:right w:val="single" w:sz="4" w:space="0" w:color="auto"/>
            </w:tcBorders>
            <w:shd w:val="clear" w:color="auto" w:fill="auto"/>
            <w:vAlign w:val="center"/>
            <w:hideMark/>
          </w:tcPr>
          <w:p w14:paraId="352B44EF" w14:textId="29FF0228"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800603C" w14:textId="78F83535"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10</w:t>
            </w:r>
          </w:p>
        </w:tc>
        <w:tc>
          <w:tcPr>
            <w:tcW w:w="2977" w:type="dxa"/>
            <w:tcBorders>
              <w:top w:val="nil"/>
              <w:left w:val="single" w:sz="4" w:space="0" w:color="auto"/>
              <w:bottom w:val="single" w:sz="4" w:space="0" w:color="auto"/>
              <w:right w:val="single" w:sz="4" w:space="0" w:color="auto"/>
            </w:tcBorders>
            <w:shd w:val="clear" w:color="auto" w:fill="auto"/>
          </w:tcPr>
          <w:p w14:paraId="2178CEB7" w14:textId="77777777" w:rsidR="00182B58" w:rsidRPr="001B7953" w:rsidRDefault="00182B58" w:rsidP="00182B58">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76005FCE" w14:textId="48C2CCD1"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329F120E" w14:textId="2F0911A9"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182B58" w:rsidRPr="001B7953" w14:paraId="65056B95" w14:textId="77777777" w:rsidTr="000C53FC">
        <w:trPr>
          <w:trHeight w:val="1069"/>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429A83C" w14:textId="4FBC841E" w:rsidR="00182B58" w:rsidRPr="001B7953" w:rsidRDefault="00182B58" w:rsidP="00182B58">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2.9</w:t>
            </w:r>
          </w:p>
        </w:tc>
        <w:tc>
          <w:tcPr>
            <w:tcW w:w="1418" w:type="dxa"/>
            <w:tcBorders>
              <w:top w:val="nil"/>
              <w:left w:val="nil"/>
              <w:bottom w:val="single" w:sz="4" w:space="0" w:color="auto"/>
              <w:right w:val="single" w:sz="4" w:space="0" w:color="auto"/>
            </w:tcBorders>
            <w:shd w:val="clear" w:color="auto" w:fill="auto"/>
            <w:vAlign w:val="center"/>
            <w:hideMark/>
          </w:tcPr>
          <w:p w14:paraId="0D27ED6D" w14:textId="4AFD3DCD"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Голови</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4FCC2A17" w14:textId="4D3A096E" w:rsidR="00182B58" w:rsidRPr="001B7953" w:rsidRDefault="00182B58" w:rsidP="00182B58">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FIFA </w:t>
            </w:r>
            <w:proofErr w:type="spellStart"/>
            <w:r>
              <w:rPr>
                <w:rFonts w:ascii="Calibri" w:hAnsi="Calibri" w:cs="Calibri"/>
                <w:sz w:val="16"/>
                <w:szCs w:val="16"/>
              </w:rPr>
              <w:t>гол</w:t>
            </w:r>
            <w:proofErr w:type="spellEnd"/>
            <w:r>
              <w:rPr>
                <w:rFonts w:ascii="Calibri" w:hAnsi="Calibri" w:cs="Calibri"/>
                <w:sz w:val="16"/>
                <w:szCs w:val="16"/>
              </w:rPr>
              <w:t xml:space="preserve"> 3х2;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заштитом</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превртања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67796BC" w14:textId="025F73DF"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14DE9719" w14:textId="75D37695" w:rsidR="00182B58" w:rsidRPr="001B7953" w:rsidRDefault="00182B58" w:rsidP="00182B58">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w:t>
            </w:r>
          </w:p>
        </w:tc>
        <w:tc>
          <w:tcPr>
            <w:tcW w:w="2977" w:type="dxa"/>
            <w:tcBorders>
              <w:top w:val="nil"/>
              <w:left w:val="single" w:sz="4" w:space="0" w:color="auto"/>
              <w:bottom w:val="single" w:sz="4" w:space="0" w:color="auto"/>
              <w:right w:val="single" w:sz="4" w:space="0" w:color="auto"/>
            </w:tcBorders>
            <w:shd w:val="clear" w:color="auto" w:fill="auto"/>
          </w:tcPr>
          <w:p w14:paraId="3A5743AB" w14:textId="266789CF" w:rsidR="00182B58" w:rsidRPr="001B7953" w:rsidRDefault="00182B58" w:rsidP="00182B58">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468C5929" w14:textId="09F74735"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40CBC9B1" w14:textId="5B8FA1C1" w:rsidR="00182B58" w:rsidRDefault="00182B58" w:rsidP="00182B58">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bl>
    <w:p w14:paraId="02597851" w14:textId="3D695C8B" w:rsidR="00D17A9F" w:rsidRDefault="00D17A9F" w:rsidP="001B7953">
      <w:pPr>
        <w:autoSpaceDE w:val="0"/>
        <w:autoSpaceDN w:val="0"/>
        <w:adjustRightInd w:val="0"/>
        <w:spacing w:after="120" w:line="240" w:lineRule="auto"/>
        <w:jc w:val="both"/>
        <w:rPr>
          <w:b/>
          <w:color w:val="auto"/>
          <w:lang w:val="sr-Cyrl-CS"/>
        </w:rPr>
      </w:pPr>
    </w:p>
    <w:p w14:paraId="0DE9A952" w14:textId="6C79F518" w:rsidR="00D17A9F" w:rsidRPr="001B7953" w:rsidRDefault="00D17A9F" w:rsidP="00D17A9F">
      <w:pPr>
        <w:autoSpaceDE w:val="0"/>
        <w:autoSpaceDN w:val="0"/>
        <w:adjustRightInd w:val="0"/>
        <w:spacing w:after="120" w:line="240" w:lineRule="auto"/>
        <w:ind w:firstLine="708"/>
        <w:jc w:val="both"/>
        <w:rPr>
          <w:b/>
          <w:color w:val="auto"/>
          <w:lang w:val="sr-Cyrl-CS"/>
        </w:rPr>
      </w:pPr>
      <w:r>
        <w:rPr>
          <w:b/>
          <w:color w:val="auto"/>
          <w:lang w:val="sr-Cyrl-CS"/>
        </w:rPr>
        <w:t>Партија 4 – одбојка и одбојка на песку</w:t>
      </w:r>
    </w:p>
    <w:p w14:paraId="58116B1B" w14:textId="77777777" w:rsidR="00D17A9F" w:rsidRDefault="00D17A9F" w:rsidP="00D17A9F">
      <w:pPr>
        <w:autoSpaceDE w:val="0"/>
        <w:autoSpaceDN w:val="0"/>
        <w:adjustRightInd w:val="0"/>
        <w:spacing w:after="120" w:line="240" w:lineRule="auto"/>
        <w:jc w:val="both"/>
        <w:rPr>
          <w:b/>
          <w:color w:val="auto"/>
          <w:lang w:val="sr-Cyrl-CS"/>
        </w:rPr>
      </w:pPr>
    </w:p>
    <w:tbl>
      <w:tblPr>
        <w:tblW w:w="13887" w:type="dxa"/>
        <w:tblLayout w:type="fixed"/>
        <w:tblLook w:val="04A0" w:firstRow="1" w:lastRow="0" w:firstColumn="1" w:lastColumn="0" w:noHBand="0" w:noVBand="1"/>
      </w:tblPr>
      <w:tblGrid>
        <w:gridCol w:w="704"/>
        <w:gridCol w:w="1418"/>
        <w:gridCol w:w="3402"/>
        <w:gridCol w:w="992"/>
        <w:gridCol w:w="992"/>
        <w:gridCol w:w="2977"/>
        <w:gridCol w:w="1276"/>
        <w:gridCol w:w="2126"/>
      </w:tblGrid>
      <w:tr w:rsidR="00182B58" w:rsidRPr="00210BDF" w14:paraId="1C58DD56" w14:textId="77777777" w:rsidTr="003B324A">
        <w:trPr>
          <w:trHeight w:val="840"/>
          <w:tblHeader/>
        </w:trPr>
        <w:tc>
          <w:tcPr>
            <w:tcW w:w="7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F46CD1E" w14:textId="77777777" w:rsidR="00182B58" w:rsidRPr="00210BDF" w:rsidRDefault="00182B58" w:rsidP="00C8571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Р.бр</w:t>
            </w:r>
            <w:proofErr w:type="spellEnd"/>
            <w:r w:rsidRPr="00210BDF">
              <w:rPr>
                <w:rFonts w:ascii="Calibri" w:eastAsia="Times New Roman" w:hAnsi="Calibri" w:cs="Calibri"/>
                <w:b/>
                <w:bCs/>
                <w:kern w:val="0"/>
                <w:sz w:val="16"/>
                <w:szCs w:val="16"/>
                <w:lang w:eastAsia="en-US"/>
              </w:rPr>
              <w:t>.</w:t>
            </w:r>
          </w:p>
        </w:tc>
        <w:tc>
          <w:tcPr>
            <w:tcW w:w="1418" w:type="dxa"/>
            <w:tcBorders>
              <w:top w:val="single" w:sz="4" w:space="0" w:color="auto"/>
              <w:left w:val="nil"/>
              <w:bottom w:val="single" w:sz="4" w:space="0" w:color="auto"/>
              <w:right w:val="single" w:sz="4" w:space="0" w:color="auto"/>
            </w:tcBorders>
            <w:shd w:val="clear" w:color="auto" w:fill="E7E6E6" w:themeFill="background2"/>
            <w:vAlign w:val="center"/>
            <w:hideMark/>
          </w:tcPr>
          <w:p w14:paraId="4A37B75D" w14:textId="77777777" w:rsidR="00182B58" w:rsidRPr="00210BDF" w:rsidRDefault="00182B58" w:rsidP="00C8571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Назив</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опреме</w:t>
            </w:r>
            <w:proofErr w:type="spellEnd"/>
            <w:r w:rsidRPr="00210BDF">
              <w:rPr>
                <w:rFonts w:ascii="Calibri" w:eastAsia="Times New Roman" w:hAnsi="Calibri" w:cs="Calibri"/>
                <w:b/>
                <w:bCs/>
                <w:kern w:val="0"/>
                <w:sz w:val="16"/>
                <w:szCs w:val="16"/>
                <w:lang w:eastAsia="en-US"/>
              </w:rPr>
              <w:t xml:space="preserve"> / </w:t>
            </w:r>
            <w:proofErr w:type="spellStart"/>
            <w:r w:rsidRPr="00210BDF">
              <w:rPr>
                <w:rFonts w:ascii="Calibri" w:eastAsia="Times New Roman" w:hAnsi="Calibri" w:cs="Calibri"/>
                <w:b/>
                <w:bCs/>
                <w:kern w:val="0"/>
                <w:sz w:val="16"/>
                <w:szCs w:val="16"/>
                <w:lang w:eastAsia="en-US"/>
              </w:rPr>
              <w:t>реквизита</w:t>
            </w:r>
            <w:proofErr w:type="spellEnd"/>
          </w:p>
        </w:tc>
        <w:tc>
          <w:tcPr>
            <w:tcW w:w="3402" w:type="dxa"/>
            <w:tcBorders>
              <w:top w:val="single" w:sz="4" w:space="0" w:color="auto"/>
              <w:left w:val="nil"/>
              <w:bottom w:val="single" w:sz="4" w:space="0" w:color="auto"/>
              <w:right w:val="single" w:sz="4" w:space="0" w:color="auto"/>
            </w:tcBorders>
            <w:shd w:val="clear" w:color="auto" w:fill="E7E6E6" w:themeFill="background2"/>
            <w:vAlign w:val="center"/>
            <w:hideMark/>
          </w:tcPr>
          <w:p w14:paraId="56823EDB" w14:textId="77777777" w:rsidR="00182B58" w:rsidRPr="00210BDF" w:rsidRDefault="00182B58" w:rsidP="00C8571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Опис</w:t>
            </w:r>
            <w:proofErr w:type="spellEnd"/>
            <w:r w:rsidRPr="00210BDF">
              <w:rPr>
                <w:rFonts w:ascii="Calibri" w:eastAsia="Times New Roman" w:hAnsi="Calibri" w:cs="Calibri"/>
                <w:b/>
                <w:bCs/>
                <w:kern w:val="0"/>
                <w:sz w:val="16"/>
                <w:szCs w:val="16"/>
                <w:lang w:eastAsia="en-US"/>
              </w:rPr>
              <w:t xml:space="preserve"> и </w:t>
            </w:r>
            <w:proofErr w:type="spellStart"/>
            <w:r w:rsidRPr="00210BDF">
              <w:rPr>
                <w:rFonts w:ascii="Calibri" w:eastAsia="Times New Roman" w:hAnsi="Calibri" w:cs="Calibri"/>
                <w:b/>
                <w:bCs/>
                <w:kern w:val="0"/>
                <w:sz w:val="16"/>
                <w:szCs w:val="16"/>
                <w:lang w:eastAsia="en-US"/>
              </w:rPr>
              <w:t>карактеристике</w:t>
            </w:r>
            <w:proofErr w:type="spellEnd"/>
          </w:p>
        </w:tc>
        <w:tc>
          <w:tcPr>
            <w:tcW w:w="992" w:type="dxa"/>
            <w:tcBorders>
              <w:top w:val="single" w:sz="4" w:space="0" w:color="auto"/>
              <w:left w:val="nil"/>
              <w:bottom w:val="single" w:sz="4" w:space="0" w:color="auto"/>
              <w:right w:val="single" w:sz="4" w:space="0" w:color="auto"/>
            </w:tcBorders>
            <w:shd w:val="clear" w:color="auto" w:fill="E7E6E6" w:themeFill="background2"/>
            <w:vAlign w:val="center"/>
            <w:hideMark/>
          </w:tcPr>
          <w:p w14:paraId="5DB229C1" w14:textId="77777777" w:rsidR="00182B58" w:rsidRPr="00210BDF" w:rsidRDefault="00182B58" w:rsidP="00C8571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Јединица</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мере</w:t>
            </w:r>
            <w:proofErr w:type="spellEnd"/>
          </w:p>
        </w:tc>
        <w:tc>
          <w:tcPr>
            <w:tcW w:w="992" w:type="dxa"/>
            <w:tcBorders>
              <w:top w:val="single" w:sz="4" w:space="0" w:color="auto"/>
              <w:left w:val="nil"/>
              <w:bottom w:val="single" w:sz="4" w:space="0" w:color="auto"/>
              <w:right w:val="single" w:sz="4" w:space="0" w:color="auto"/>
            </w:tcBorders>
            <w:shd w:val="clear" w:color="auto" w:fill="E7E6E6" w:themeFill="background2"/>
            <w:vAlign w:val="center"/>
            <w:hideMark/>
          </w:tcPr>
          <w:p w14:paraId="16F8B4EC" w14:textId="77777777" w:rsidR="00182B58" w:rsidRPr="00210BDF" w:rsidRDefault="00182B58" w:rsidP="00C8571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Количина</w:t>
            </w:r>
            <w:proofErr w:type="spellEnd"/>
          </w:p>
        </w:tc>
        <w:tc>
          <w:tcPr>
            <w:tcW w:w="297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E41731C" w14:textId="77777777" w:rsidR="00182B58" w:rsidRPr="00210BDF" w:rsidRDefault="00182B58" w:rsidP="00C8571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hAnsi="Calibri" w:cs="Calibri"/>
                <w:b/>
                <w:bCs/>
                <w:sz w:val="16"/>
                <w:szCs w:val="16"/>
              </w:rPr>
              <w:t>Документи</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који</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се</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достављају</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уз</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понуду</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5D3666B" w14:textId="0AFD24D0" w:rsidR="00182B58" w:rsidRDefault="003B324A" w:rsidP="00C85717">
            <w:pPr>
              <w:suppressAutoHyphens w:val="0"/>
              <w:spacing w:line="240" w:lineRule="auto"/>
              <w:jc w:val="center"/>
              <w:rPr>
                <w:rFonts w:ascii="Calibri" w:hAnsi="Calibri" w:cs="Calibri"/>
                <w:b/>
                <w:bCs/>
                <w:sz w:val="16"/>
                <w:szCs w:val="16"/>
                <w:lang w:val="sr-Cyrl-RS"/>
              </w:rPr>
            </w:pPr>
            <w:r w:rsidRPr="003B324A">
              <w:rPr>
                <w:rFonts w:ascii="Calibri" w:hAnsi="Calibri" w:cs="Calibri"/>
                <w:b/>
                <w:bCs/>
                <w:sz w:val="16"/>
                <w:szCs w:val="16"/>
                <w:lang w:val="sr-Cyrl-RS"/>
              </w:rPr>
              <w:t>Рок испоруке</w:t>
            </w:r>
          </w:p>
        </w:tc>
        <w:tc>
          <w:tcPr>
            <w:tcW w:w="21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FE9EDEA" w14:textId="792681C4" w:rsidR="00182B58" w:rsidRPr="001B7953" w:rsidRDefault="003B324A" w:rsidP="00C8571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Место</w:t>
            </w:r>
            <w:r w:rsidR="00182B58">
              <w:rPr>
                <w:rFonts w:ascii="Calibri" w:hAnsi="Calibri" w:cs="Calibri"/>
                <w:b/>
                <w:bCs/>
                <w:sz w:val="16"/>
                <w:szCs w:val="16"/>
                <w:lang w:val="sr-Cyrl-RS"/>
              </w:rPr>
              <w:t xml:space="preserve"> испоруке</w:t>
            </w:r>
          </w:p>
        </w:tc>
      </w:tr>
      <w:tr w:rsidR="000C53FC" w:rsidRPr="00210BDF" w14:paraId="02162B75" w14:textId="77777777" w:rsidTr="004D1713">
        <w:trPr>
          <w:trHeight w:val="517"/>
        </w:trPr>
        <w:tc>
          <w:tcPr>
            <w:tcW w:w="13887" w:type="dxa"/>
            <w:gridSpan w:val="8"/>
            <w:tcBorders>
              <w:top w:val="nil"/>
              <w:left w:val="single" w:sz="4" w:space="0" w:color="auto"/>
              <w:bottom w:val="single" w:sz="4" w:space="0" w:color="auto"/>
              <w:right w:val="single" w:sz="4" w:space="0" w:color="auto"/>
            </w:tcBorders>
            <w:vAlign w:val="center"/>
          </w:tcPr>
          <w:p w14:paraId="182FEFFB" w14:textId="3A0CE360" w:rsidR="000C53FC" w:rsidRPr="00BF0AEA" w:rsidRDefault="000C53FC" w:rsidP="00C85717">
            <w:pPr>
              <w:suppressAutoHyphens w:val="0"/>
              <w:spacing w:line="240" w:lineRule="auto"/>
              <w:rPr>
                <w:rFonts w:ascii="Calibri" w:eastAsia="Times New Roman" w:hAnsi="Calibri" w:cs="Calibri"/>
                <w:b/>
                <w:bCs/>
                <w:kern w:val="0"/>
                <w:sz w:val="16"/>
                <w:szCs w:val="16"/>
                <w:lang w:val="sr-Cyrl-RS" w:eastAsia="en-US"/>
              </w:rPr>
            </w:pPr>
            <w:r w:rsidRPr="00210BDF">
              <w:rPr>
                <w:rFonts w:ascii="Calibri" w:eastAsia="Times New Roman" w:hAnsi="Calibri" w:cs="Calibri"/>
                <w:b/>
                <w:bCs/>
                <w:kern w:val="0"/>
                <w:sz w:val="16"/>
                <w:szCs w:val="16"/>
                <w:lang w:eastAsia="en-US"/>
              </w:rPr>
              <w:t xml:space="preserve">1. </w:t>
            </w:r>
            <w:r>
              <w:rPr>
                <w:rFonts w:ascii="Calibri" w:eastAsia="Times New Roman" w:hAnsi="Calibri" w:cs="Calibri"/>
                <w:b/>
                <w:bCs/>
                <w:kern w:val="0"/>
                <w:sz w:val="16"/>
                <w:szCs w:val="16"/>
                <w:lang w:val="sr-Cyrl-RS" w:eastAsia="en-US"/>
              </w:rPr>
              <w:t>ОДБОЈКА</w:t>
            </w:r>
          </w:p>
        </w:tc>
      </w:tr>
      <w:tr w:rsidR="000C53FC" w:rsidRPr="00210BDF" w14:paraId="012E60F7" w14:textId="77777777" w:rsidTr="00AA4B90">
        <w:trPr>
          <w:trHeight w:val="1712"/>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8DCE9E" w14:textId="62B36DE1"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1.1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63C5633" w14:textId="326DED94"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Стубови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мрежу</w:t>
            </w:r>
            <w:proofErr w:type="spellEnd"/>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53C3A1FE" w14:textId="3CAE51CD" w:rsidR="000C53FC" w:rsidRPr="00210BDF"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Челични</w:t>
            </w:r>
            <w:proofErr w:type="spellEnd"/>
            <w:r>
              <w:rPr>
                <w:rFonts w:ascii="Calibri" w:hAnsi="Calibri" w:cs="Calibri"/>
                <w:sz w:val="16"/>
                <w:szCs w:val="16"/>
              </w:rPr>
              <w:t xml:space="preserve"> </w:t>
            </w:r>
            <w:proofErr w:type="spellStart"/>
            <w:r>
              <w:rPr>
                <w:rFonts w:ascii="Calibri" w:hAnsi="Calibri" w:cs="Calibri"/>
                <w:sz w:val="16"/>
                <w:szCs w:val="16"/>
              </w:rPr>
              <w:t>стубови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мрежу</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одбојку</w:t>
            </w:r>
            <w:proofErr w:type="spellEnd"/>
            <w:r>
              <w:rPr>
                <w:rFonts w:ascii="Calibri" w:hAnsi="Calibri" w:cs="Calibri"/>
                <w:sz w:val="16"/>
                <w:szCs w:val="16"/>
              </w:rPr>
              <w:t xml:space="preserve"> у </w:t>
            </w:r>
            <w:proofErr w:type="spellStart"/>
            <w:r>
              <w:rPr>
                <w:rFonts w:ascii="Calibri" w:hAnsi="Calibri" w:cs="Calibri"/>
                <w:sz w:val="16"/>
                <w:szCs w:val="16"/>
              </w:rPr>
              <w:t>дворани</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подешавањем</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w:t>
            </w:r>
            <w:proofErr w:type="spellStart"/>
            <w:r>
              <w:rPr>
                <w:rFonts w:ascii="Calibri" w:hAnsi="Calibri" w:cs="Calibri"/>
                <w:sz w:val="16"/>
                <w:szCs w:val="16"/>
              </w:rPr>
              <w:t>пречника</w:t>
            </w:r>
            <w:proofErr w:type="spellEnd"/>
            <w:r>
              <w:rPr>
                <w:rFonts w:ascii="Calibri" w:hAnsi="Calibri" w:cs="Calibri"/>
                <w:sz w:val="16"/>
                <w:szCs w:val="16"/>
              </w:rPr>
              <w:t xml:space="preserve"> 76,3 mm, 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одобрени</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FIVB</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32A6159" w14:textId="363DDD81"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BE53F2A" w14:textId="610C35B6"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4B51211" w14:textId="399A0D5B" w:rsidR="000C53FC" w:rsidRPr="00210BDF"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FIVB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r>
              <w:rPr>
                <w:rFonts w:ascii="Calibri" w:hAnsi="Calibri" w:cs="Calibri"/>
                <w:i/>
                <w:iCs/>
                <w:sz w:val="16"/>
                <w:szCs w:val="16"/>
              </w:rPr>
              <w:t xml:space="preserve">FIVB Approved </w:t>
            </w:r>
            <w:proofErr w:type="spellStart"/>
            <w:r>
              <w:rPr>
                <w:rFonts w:ascii="Calibri" w:hAnsi="Calibri" w:cs="Calibri"/>
                <w:sz w:val="16"/>
                <w:szCs w:val="16"/>
              </w:rPr>
              <w:t>опреме</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Oвлашћење</w:t>
            </w:r>
            <w:proofErr w:type="spellEnd"/>
            <w:r>
              <w:rPr>
                <w:rFonts w:ascii="Calibri" w:hAnsi="Calibri" w:cs="Calibri"/>
                <w:sz w:val="16"/>
                <w:szCs w:val="16"/>
              </w:rPr>
              <w:t>/</w:t>
            </w:r>
            <w:proofErr w:type="spellStart"/>
            <w:r>
              <w:rPr>
                <w:rFonts w:ascii="Calibri" w:hAnsi="Calibri" w:cs="Calibri"/>
                <w:sz w:val="16"/>
                <w:szCs w:val="16"/>
              </w:rPr>
              <w:t>ауторизација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заступника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p>
        </w:tc>
        <w:tc>
          <w:tcPr>
            <w:tcW w:w="1276" w:type="dxa"/>
            <w:tcBorders>
              <w:top w:val="nil"/>
              <w:left w:val="single" w:sz="4" w:space="0" w:color="auto"/>
              <w:bottom w:val="single" w:sz="4" w:space="0" w:color="auto"/>
              <w:right w:val="single" w:sz="4" w:space="0" w:color="auto"/>
            </w:tcBorders>
            <w:vAlign w:val="center"/>
          </w:tcPr>
          <w:p w14:paraId="376E5B10" w14:textId="234EC8C0"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3182C78E" w14:textId="2078384E"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lang w:val="sr-Cyrl-RS"/>
              </w:rPr>
              <w:t>Магацин Наручиоца</w:t>
            </w:r>
          </w:p>
        </w:tc>
      </w:tr>
      <w:tr w:rsidR="000C53FC" w:rsidRPr="00210BDF" w14:paraId="3AA2953E" w14:textId="77777777" w:rsidTr="000C53FC">
        <w:trPr>
          <w:trHeight w:val="1487"/>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B4A970E" w14:textId="2E042974"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1.2</w:t>
            </w:r>
          </w:p>
        </w:tc>
        <w:tc>
          <w:tcPr>
            <w:tcW w:w="1418" w:type="dxa"/>
            <w:tcBorders>
              <w:top w:val="nil"/>
              <w:left w:val="nil"/>
              <w:bottom w:val="single" w:sz="4" w:space="0" w:color="auto"/>
              <w:right w:val="single" w:sz="4" w:space="0" w:color="auto"/>
            </w:tcBorders>
            <w:shd w:val="clear" w:color="auto" w:fill="auto"/>
            <w:vAlign w:val="center"/>
            <w:hideMark/>
          </w:tcPr>
          <w:p w14:paraId="2791DE30" w14:textId="3A5CA72B"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Чауре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стубове</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22059E3F" w14:textId="2260D220" w:rsidR="000C53FC" w:rsidRPr="00210BDF"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Чауре</w:t>
            </w:r>
            <w:proofErr w:type="spellEnd"/>
            <w:r>
              <w:rPr>
                <w:rFonts w:ascii="Calibri" w:hAnsi="Calibri" w:cs="Calibri"/>
                <w:sz w:val="16"/>
                <w:szCs w:val="16"/>
              </w:rPr>
              <w:t xml:space="preserve"> у </w:t>
            </w:r>
            <w:proofErr w:type="spellStart"/>
            <w:r>
              <w:rPr>
                <w:rFonts w:ascii="Calibri" w:hAnsi="Calibri" w:cs="Calibri"/>
                <w:sz w:val="16"/>
                <w:szCs w:val="16"/>
              </w:rPr>
              <w:t>које</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постављају</w:t>
            </w:r>
            <w:proofErr w:type="spellEnd"/>
            <w:r>
              <w:rPr>
                <w:rFonts w:ascii="Calibri" w:hAnsi="Calibri" w:cs="Calibri"/>
                <w:sz w:val="16"/>
                <w:szCs w:val="16"/>
              </w:rPr>
              <w:t xml:space="preserve"> </w:t>
            </w:r>
            <w:proofErr w:type="spellStart"/>
            <w:r>
              <w:rPr>
                <w:rFonts w:ascii="Calibri" w:hAnsi="Calibri" w:cs="Calibri"/>
                <w:sz w:val="16"/>
                <w:szCs w:val="16"/>
              </w:rPr>
              <w:t>стубови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мрежу</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стубове</w:t>
            </w:r>
            <w:proofErr w:type="spellEnd"/>
            <w:r>
              <w:rPr>
                <w:rFonts w:ascii="Calibri" w:hAnsi="Calibri" w:cs="Calibri"/>
                <w:sz w:val="16"/>
                <w:szCs w:val="16"/>
              </w:rPr>
              <w:t xml:space="preserve"> </w:t>
            </w:r>
            <w:proofErr w:type="spellStart"/>
            <w:r>
              <w:rPr>
                <w:rFonts w:ascii="Calibri" w:hAnsi="Calibri" w:cs="Calibri"/>
                <w:sz w:val="16"/>
                <w:szCs w:val="16"/>
              </w:rPr>
              <w:t>пречника</w:t>
            </w:r>
            <w:proofErr w:type="spellEnd"/>
            <w:r>
              <w:rPr>
                <w:rFonts w:ascii="Calibri" w:hAnsi="Calibri" w:cs="Calibri"/>
                <w:sz w:val="16"/>
                <w:szCs w:val="16"/>
              </w:rPr>
              <w:t xml:space="preserve"> 76,3 mm, 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FIVB</w:t>
            </w:r>
          </w:p>
        </w:tc>
        <w:tc>
          <w:tcPr>
            <w:tcW w:w="992" w:type="dxa"/>
            <w:tcBorders>
              <w:top w:val="nil"/>
              <w:left w:val="nil"/>
              <w:bottom w:val="single" w:sz="4" w:space="0" w:color="auto"/>
              <w:right w:val="single" w:sz="4" w:space="0" w:color="auto"/>
            </w:tcBorders>
            <w:shd w:val="clear" w:color="auto" w:fill="auto"/>
            <w:vAlign w:val="center"/>
            <w:hideMark/>
          </w:tcPr>
          <w:p w14:paraId="4C94A350" w14:textId="34374F5F"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D4A1863" w14:textId="3DECDF44"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7</w:t>
            </w:r>
          </w:p>
        </w:tc>
        <w:tc>
          <w:tcPr>
            <w:tcW w:w="2977" w:type="dxa"/>
            <w:tcBorders>
              <w:top w:val="nil"/>
              <w:left w:val="single" w:sz="4" w:space="0" w:color="auto"/>
              <w:bottom w:val="single" w:sz="4" w:space="0" w:color="auto"/>
              <w:right w:val="single" w:sz="4" w:space="0" w:color="auto"/>
            </w:tcBorders>
            <w:shd w:val="clear" w:color="auto" w:fill="auto"/>
          </w:tcPr>
          <w:p w14:paraId="1E96967D" w14:textId="0734533A" w:rsidR="000C53FC" w:rsidRPr="00210BDF"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FIVB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r>
              <w:rPr>
                <w:rFonts w:ascii="Calibri" w:hAnsi="Calibri" w:cs="Calibri"/>
                <w:i/>
                <w:iCs/>
                <w:sz w:val="16"/>
                <w:szCs w:val="16"/>
              </w:rPr>
              <w:t xml:space="preserve">FIVB Approved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16BBAFE5" w14:textId="0F6DCEE3"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217EB17" w14:textId="02A6967D"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lang w:val="sr-Cyrl-RS"/>
              </w:rPr>
              <w:t>Магацин Наручиоца</w:t>
            </w:r>
          </w:p>
        </w:tc>
      </w:tr>
      <w:tr w:rsidR="000C53FC" w:rsidRPr="00210BDF" w14:paraId="457A737A" w14:textId="77777777" w:rsidTr="000C53FC">
        <w:trPr>
          <w:trHeight w:val="1125"/>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A4434BB" w14:textId="3DDCA7B4"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1.3</w:t>
            </w:r>
          </w:p>
        </w:tc>
        <w:tc>
          <w:tcPr>
            <w:tcW w:w="1418" w:type="dxa"/>
            <w:tcBorders>
              <w:top w:val="nil"/>
              <w:left w:val="nil"/>
              <w:bottom w:val="single" w:sz="4" w:space="0" w:color="auto"/>
              <w:right w:val="single" w:sz="4" w:space="0" w:color="auto"/>
            </w:tcBorders>
            <w:shd w:val="clear" w:color="auto" w:fill="auto"/>
            <w:vAlign w:val="center"/>
            <w:hideMark/>
          </w:tcPr>
          <w:p w14:paraId="75A7AF2A" w14:textId="74DC69EE"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Облоге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стубове</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3CF7D82B" w14:textId="04DD52F1" w:rsidR="000C53FC" w:rsidRPr="00210BDF"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Облога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стубове</w:t>
            </w:r>
            <w:proofErr w:type="spellEnd"/>
            <w:r>
              <w:rPr>
                <w:rFonts w:ascii="Calibri" w:hAnsi="Calibri" w:cs="Calibri"/>
                <w:sz w:val="16"/>
                <w:szCs w:val="16"/>
              </w:rPr>
              <w:t xml:space="preserve">, </w:t>
            </w:r>
            <w:proofErr w:type="spellStart"/>
            <w:r>
              <w:rPr>
                <w:rFonts w:ascii="Calibri" w:hAnsi="Calibri" w:cs="Calibri"/>
                <w:sz w:val="16"/>
                <w:szCs w:val="16"/>
              </w:rPr>
              <w:t>заштита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пене</w:t>
            </w:r>
            <w:proofErr w:type="spellEnd"/>
            <w:r>
              <w:rPr>
                <w:rFonts w:ascii="Calibri" w:hAnsi="Calibri" w:cs="Calibri"/>
                <w:sz w:val="16"/>
                <w:szCs w:val="16"/>
              </w:rPr>
              <w:t xml:space="preserve">, 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r>
              <w:rPr>
                <w:rFonts w:ascii="Calibri" w:hAnsi="Calibri" w:cs="Calibri"/>
                <w:sz w:val="16"/>
                <w:szCs w:val="16"/>
              </w:rPr>
              <w:t>;</w:t>
            </w:r>
            <w:r>
              <w:rPr>
                <w:rFonts w:ascii="Calibri" w:hAnsi="Calibri" w:cs="Calibri"/>
                <w:sz w:val="16"/>
                <w:szCs w:val="16"/>
              </w:rPr>
              <w:br/>
              <w:t xml:space="preserve"> </w:t>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FIVB</w:t>
            </w:r>
          </w:p>
        </w:tc>
        <w:tc>
          <w:tcPr>
            <w:tcW w:w="992" w:type="dxa"/>
            <w:tcBorders>
              <w:top w:val="nil"/>
              <w:left w:val="nil"/>
              <w:bottom w:val="single" w:sz="4" w:space="0" w:color="auto"/>
              <w:right w:val="single" w:sz="4" w:space="0" w:color="auto"/>
            </w:tcBorders>
            <w:shd w:val="clear" w:color="auto" w:fill="auto"/>
            <w:vAlign w:val="center"/>
            <w:hideMark/>
          </w:tcPr>
          <w:p w14:paraId="0B2CB17B" w14:textId="20F103C7"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4CA17694" w14:textId="53A4998A"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7</w:t>
            </w:r>
          </w:p>
        </w:tc>
        <w:tc>
          <w:tcPr>
            <w:tcW w:w="2977" w:type="dxa"/>
            <w:tcBorders>
              <w:top w:val="nil"/>
              <w:left w:val="single" w:sz="4" w:space="0" w:color="auto"/>
              <w:bottom w:val="single" w:sz="4" w:space="0" w:color="auto"/>
              <w:right w:val="single" w:sz="4" w:space="0" w:color="auto"/>
            </w:tcBorders>
            <w:shd w:val="clear" w:color="auto" w:fill="auto"/>
          </w:tcPr>
          <w:p w14:paraId="694EDCC3" w14:textId="5557A8D0" w:rsidR="000C53FC" w:rsidRPr="00210BDF"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71FA7A6D" w14:textId="4BE7D97B"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1780C3E" w14:textId="188F13A3"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lang w:val="sr-Cyrl-RS"/>
              </w:rPr>
              <w:t>Магацин Наручиоца</w:t>
            </w:r>
          </w:p>
        </w:tc>
      </w:tr>
      <w:tr w:rsidR="000C53FC" w:rsidRPr="00210BDF" w14:paraId="014E91B1" w14:textId="77777777" w:rsidTr="000C53FC">
        <w:trPr>
          <w:trHeight w:val="1538"/>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5ACD7B4" w14:textId="4836B2A8"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1.4</w:t>
            </w:r>
          </w:p>
        </w:tc>
        <w:tc>
          <w:tcPr>
            <w:tcW w:w="1418" w:type="dxa"/>
            <w:tcBorders>
              <w:top w:val="nil"/>
              <w:left w:val="nil"/>
              <w:bottom w:val="single" w:sz="4" w:space="0" w:color="auto"/>
              <w:right w:val="single" w:sz="4" w:space="0" w:color="auto"/>
            </w:tcBorders>
            <w:shd w:val="clear" w:color="auto" w:fill="auto"/>
            <w:vAlign w:val="center"/>
            <w:hideMark/>
          </w:tcPr>
          <w:p w14:paraId="52DBD9B3" w14:textId="7DCE3D3C"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Мрежа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одбојку</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573B828A" w14:textId="41398DD1" w:rsidR="000C53FC" w:rsidRPr="00210BDF"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Такмичарска</w:t>
            </w:r>
            <w:proofErr w:type="spellEnd"/>
            <w:r>
              <w:rPr>
                <w:rFonts w:ascii="Calibri" w:hAnsi="Calibri" w:cs="Calibri"/>
                <w:sz w:val="16"/>
                <w:szCs w:val="16"/>
              </w:rPr>
              <w:t xml:space="preserve"> </w:t>
            </w:r>
            <w:proofErr w:type="spellStart"/>
            <w:r>
              <w:rPr>
                <w:rFonts w:ascii="Calibri" w:hAnsi="Calibri" w:cs="Calibri"/>
                <w:sz w:val="16"/>
                <w:szCs w:val="16"/>
              </w:rPr>
              <w:t>мрежа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одбојку</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квадратима</w:t>
            </w:r>
            <w:proofErr w:type="spellEnd"/>
            <w:r>
              <w:rPr>
                <w:rFonts w:ascii="Calibri" w:hAnsi="Calibri" w:cs="Calibri"/>
                <w:sz w:val="16"/>
                <w:szCs w:val="16"/>
              </w:rPr>
              <w:t xml:space="preserve"> 10x10cm, </w:t>
            </w:r>
            <w:proofErr w:type="spellStart"/>
            <w:r>
              <w:rPr>
                <w:rFonts w:ascii="Calibri" w:hAnsi="Calibri" w:cs="Calibri"/>
                <w:sz w:val="16"/>
                <w:szCs w:val="16"/>
              </w:rPr>
              <w:t>одобренa</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FIVB</w:t>
            </w:r>
          </w:p>
        </w:tc>
        <w:tc>
          <w:tcPr>
            <w:tcW w:w="992" w:type="dxa"/>
            <w:tcBorders>
              <w:top w:val="nil"/>
              <w:left w:val="nil"/>
              <w:bottom w:val="single" w:sz="4" w:space="0" w:color="auto"/>
              <w:right w:val="single" w:sz="4" w:space="0" w:color="auto"/>
            </w:tcBorders>
            <w:shd w:val="clear" w:color="auto" w:fill="auto"/>
            <w:vAlign w:val="center"/>
            <w:hideMark/>
          </w:tcPr>
          <w:p w14:paraId="210BD229" w14:textId="70E5ED98"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D8A2331" w14:textId="7C26B7FF"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11</w:t>
            </w:r>
          </w:p>
        </w:tc>
        <w:tc>
          <w:tcPr>
            <w:tcW w:w="2977" w:type="dxa"/>
            <w:tcBorders>
              <w:top w:val="nil"/>
              <w:left w:val="single" w:sz="4" w:space="0" w:color="auto"/>
              <w:bottom w:val="single" w:sz="4" w:space="0" w:color="auto"/>
              <w:right w:val="single" w:sz="4" w:space="0" w:color="auto"/>
            </w:tcBorders>
            <w:shd w:val="clear" w:color="auto" w:fill="auto"/>
          </w:tcPr>
          <w:p w14:paraId="177506C4" w14:textId="17EBC977" w:rsidR="000C53FC" w:rsidRPr="00210BDF"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type="page"/>
            </w:r>
            <w:proofErr w:type="spellStart"/>
            <w:r>
              <w:rPr>
                <w:rFonts w:ascii="Calibri" w:hAnsi="Calibri" w:cs="Calibri"/>
                <w:sz w:val="16"/>
                <w:szCs w:val="16"/>
              </w:rPr>
              <w:t>Потврда</w:t>
            </w:r>
            <w:proofErr w:type="spellEnd"/>
            <w:r>
              <w:rPr>
                <w:rFonts w:ascii="Calibri" w:hAnsi="Calibri" w:cs="Calibri"/>
                <w:sz w:val="16"/>
                <w:szCs w:val="16"/>
              </w:rPr>
              <w:t xml:space="preserve"> FIVB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r>
              <w:rPr>
                <w:rFonts w:ascii="Calibri" w:hAnsi="Calibri" w:cs="Calibri"/>
                <w:i/>
                <w:iCs/>
                <w:sz w:val="16"/>
                <w:szCs w:val="16"/>
              </w:rPr>
              <w:t xml:space="preserve">FIVB Approved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3DA646CF" w14:textId="43F1176D"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7F913942" w14:textId="131C87D1"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lang w:val="sr-Cyrl-RS"/>
              </w:rPr>
              <w:t>Магацин Наручиоца</w:t>
            </w:r>
          </w:p>
        </w:tc>
      </w:tr>
      <w:tr w:rsidR="000C53FC" w:rsidRPr="00210BDF" w14:paraId="7DDB7EEA" w14:textId="77777777" w:rsidTr="000C53FC">
        <w:trPr>
          <w:trHeight w:val="1122"/>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37D864" w14:textId="08D7FE51"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1.5</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F754ACB" w14:textId="0D3DD9C8" w:rsidR="000C53FC" w:rsidRPr="00210BDF"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Антене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одбојку</w:t>
            </w:r>
            <w:proofErr w:type="spellEnd"/>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51C34A93" w14:textId="47A7A6F3" w:rsidR="000C53FC" w:rsidRPr="00210BDF"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Дужине</w:t>
            </w:r>
            <w:proofErr w:type="spellEnd"/>
            <w:r>
              <w:rPr>
                <w:rFonts w:ascii="Calibri" w:hAnsi="Calibri" w:cs="Calibri"/>
                <w:sz w:val="16"/>
                <w:szCs w:val="16"/>
              </w:rPr>
              <w:t xml:space="preserve"> 1,80m, </w:t>
            </w:r>
            <w:proofErr w:type="spellStart"/>
            <w:r>
              <w:rPr>
                <w:rFonts w:ascii="Calibri" w:hAnsi="Calibri" w:cs="Calibri"/>
                <w:sz w:val="16"/>
                <w:szCs w:val="16"/>
              </w:rPr>
              <w:t>пречника</w:t>
            </w:r>
            <w:proofErr w:type="spellEnd"/>
            <w:r>
              <w:rPr>
                <w:rFonts w:ascii="Calibri" w:hAnsi="Calibri" w:cs="Calibri"/>
                <w:sz w:val="16"/>
                <w:szCs w:val="16"/>
              </w:rPr>
              <w:t xml:space="preserve"> 1cm, </w:t>
            </w:r>
            <w:proofErr w:type="spellStart"/>
            <w:r>
              <w:rPr>
                <w:rFonts w:ascii="Calibri" w:hAnsi="Calibri" w:cs="Calibri"/>
                <w:sz w:val="16"/>
                <w:szCs w:val="16"/>
              </w:rPr>
              <w:t>исте</w:t>
            </w:r>
            <w:proofErr w:type="spellEnd"/>
            <w:r>
              <w:rPr>
                <w:rFonts w:ascii="Calibri" w:hAnsi="Calibri" w:cs="Calibri"/>
                <w:sz w:val="16"/>
                <w:szCs w:val="16"/>
              </w:rPr>
              <w:t xml:space="preserve"> </w:t>
            </w:r>
            <w:proofErr w:type="spellStart"/>
            <w:r>
              <w:rPr>
                <w:rFonts w:ascii="Calibri" w:hAnsi="Calibri" w:cs="Calibri"/>
                <w:sz w:val="16"/>
                <w:szCs w:val="16"/>
              </w:rPr>
              <w:t>серије</w:t>
            </w:r>
            <w:proofErr w:type="spellEnd"/>
            <w:r>
              <w:rPr>
                <w:rFonts w:ascii="Calibri" w:hAnsi="Calibri" w:cs="Calibri"/>
                <w:sz w:val="16"/>
                <w:szCs w:val="16"/>
              </w:rPr>
              <w:t xml:space="preserve"> и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као</w:t>
            </w:r>
            <w:proofErr w:type="spellEnd"/>
            <w:r>
              <w:rPr>
                <w:rFonts w:ascii="Calibri" w:hAnsi="Calibri" w:cs="Calibri"/>
                <w:sz w:val="16"/>
                <w:szCs w:val="16"/>
              </w:rPr>
              <w:t xml:space="preserve"> и </w:t>
            </w:r>
            <w:proofErr w:type="spellStart"/>
            <w:r>
              <w:rPr>
                <w:rFonts w:ascii="Calibri" w:hAnsi="Calibri" w:cs="Calibri"/>
                <w:sz w:val="16"/>
                <w:szCs w:val="16"/>
              </w:rPr>
              <w:t>мрежа</w:t>
            </w:r>
            <w:proofErr w:type="spellEnd"/>
            <w:r>
              <w:rPr>
                <w:rFonts w:ascii="Calibri" w:hAnsi="Calibri" w:cs="Calibri"/>
                <w:sz w:val="16"/>
                <w:szCs w:val="16"/>
              </w:rPr>
              <w:t xml:space="preserve">, </w:t>
            </w:r>
            <w:proofErr w:type="spellStart"/>
            <w:r>
              <w:rPr>
                <w:rFonts w:ascii="Calibri" w:hAnsi="Calibri" w:cs="Calibri"/>
                <w:sz w:val="16"/>
                <w:szCs w:val="16"/>
              </w:rPr>
              <w:t>одобренa</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FIVB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C10DAEB" w14:textId="303E038D"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DAB4A54" w14:textId="66CD4A47"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16</w:t>
            </w:r>
          </w:p>
        </w:tc>
        <w:tc>
          <w:tcPr>
            <w:tcW w:w="2977" w:type="dxa"/>
            <w:tcBorders>
              <w:top w:val="nil"/>
              <w:left w:val="single" w:sz="4" w:space="0" w:color="auto"/>
              <w:bottom w:val="single" w:sz="4" w:space="0" w:color="auto"/>
              <w:right w:val="single" w:sz="4" w:space="0" w:color="auto"/>
            </w:tcBorders>
            <w:shd w:val="clear" w:color="auto" w:fill="auto"/>
          </w:tcPr>
          <w:p w14:paraId="6F4F5400" w14:textId="5364C2DA" w:rsidR="000C53FC" w:rsidRPr="00210BDF"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5F0E78EB" w14:textId="489320E3"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51567BE2" w14:textId="4F6174A3"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lang w:val="sr-Cyrl-RS"/>
              </w:rPr>
              <w:t>Магацин Наручиоца</w:t>
            </w:r>
          </w:p>
        </w:tc>
      </w:tr>
      <w:tr w:rsidR="000C53FC" w:rsidRPr="00210BDF" w14:paraId="2781988C" w14:textId="77777777" w:rsidTr="00182588">
        <w:trPr>
          <w:trHeight w:val="84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8A0D3D6" w14:textId="6DBBC81F"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1.6</w:t>
            </w:r>
          </w:p>
        </w:tc>
        <w:tc>
          <w:tcPr>
            <w:tcW w:w="1418" w:type="dxa"/>
            <w:tcBorders>
              <w:top w:val="nil"/>
              <w:left w:val="nil"/>
              <w:bottom w:val="single" w:sz="4" w:space="0" w:color="auto"/>
              <w:right w:val="single" w:sz="4" w:space="0" w:color="auto"/>
            </w:tcBorders>
            <w:shd w:val="clear" w:color="auto" w:fill="auto"/>
            <w:vAlign w:val="center"/>
            <w:hideMark/>
          </w:tcPr>
          <w:p w14:paraId="7CEBAA41" w14:textId="1165A842" w:rsidR="000C53FC" w:rsidRPr="00210BDF"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Судијска</w:t>
            </w:r>
            <w:proofErr w:type="spellEnd"/>
            <w:r>
              <w:rPr>
                <w:rFonts w:ascii="Calibri" w:hAnsi="Calibri" w:cs="Calibri"/>
                <w:sz w:val="16"/>
                <w:szCs w:val="16"/>
              </w:rPr>
              <w:t xml:space="preserve"> </w:t>
            </w:r>
            <w:proofErr w:type="spellStart"/>
            <w:r>
              <w:rPr>
                <w:rFonts w:ascii="Calibri" w:hAnsi="Calibri" w:cs="Calibri"/>
                <w:sz w:val="16"/>
                <w:szCs w:val="16"/>
              </w:rPr>
              <w:t>столица</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77EF86EE" w14:textId="5AD813D6" w:rsidR="000C53FC" w:rsidRPr="00210BDF"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Званична</w:t>
            </w:r>
            <w:proofErr w:type="spellEnd"/>
            <w:r>
              <w:rPr>
                <w:rFonts w:ascii="Calibri" w:hAnsi="Calibri" w:cs="Calibri"/>
                <w:sz w:val="16"/>
                <w:szCs w:val="16"/>
              </w:rPr>
              <w:t xml:space="preserve"> </w:t>
            </w:r>
            <w:proofErr w:type="spellStart"/>
            <w:r>
              <w:rPr>
                <w:rFonts w:ascii="Calibri" w:hAnsi="Calibri" w:cs="Calibri"/>
                <w:sz w:val="16"/>
                <w:szCs w:val="16"/>
              </w:rPr>
              <w:t>судијска</w:t>
            </w:r>
            <w:proofErr w:type="spellEnd"/>
            <w:r>
              <w:rPr>
                <w:rFonts w:ascii="Calibri" w:hAnsi="Calibri" w:cs="Calibri"/>
                <w:sz w:val="16"/>
                <w:szCs w:val="16"/>
              </w:rPr>
              <w:t xml:space="preserve"> </w:t>
            </w:r>
            <w:proofErr w:type="spellStart"/>
            <w:r>
              <w:rPr>
                <w:rFonts w:ascii="Calibri" w:hAnsi="Calibri" w:cs="Calibri"/>
                <w:sz w:val="16"/>
                <w:szCs w:val="16"/>
              </w:rPr>
              <w:t>столица</w:t>
            </w:r>
            <w:proofErr w:type="spellEnd"/>
            <w:r>
              <w:rPr>
                <w:rFonts w:ascii="Calibri" w:hAnsi="Calibri" w:cs="Calibri"/>
                <w:sz w:val="16"/>
                <w:szCs w:val="16"/>
              </w:rPr>
              <w:t xml:space="preserve">, </w:t>
            </w:r>
            <w:proofErr w:type="spellStart"/>
            <w:r>
              <w:rPr>
                <w:rFonts w:ascii="Calibri" w:hAnsi="Calibri" w:cs="Calibri"/>
                <w:sz w:val="16"/>
                <w:szCs w:val="16"/>
              </w:rPr>
              <w:t>одобрена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FIVB</w:t>
            </w:r>
          </w:p>
        </w:tc>
        <w:tc>
          <w:tcPr>
            <w:tcW w:w="992" w:type="dxa"/>
            <w:tcBorders>
              <w:top w:val="nil"/>
              <w:left w:val="nil"/>
              <w:bottom w:val="single" w:sz="4" w:space="0" w:color="auto"/>
              <w:right w:val="single" w:sz="4" w:space="0" w:color="auto"/>
            </w:tcBorders>
            <w:shd w:val="clear" w:color="auto" w:fill="auto"/>
            <w:vAlign w:val="center"/>
            <w:hideMark/>
          </w:tcPr>
          <w:p w14:paraId="3B185A76" w14:textId="2EFE2D88"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0534067" w14:textId="01F4C63F" w:rsidR="000C53FC" w:rsidRPr="00210BDF"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04DA799A" w14:textId="5858462E" w:rsidR="000C53FC" w:rsidRPr="00210BDF"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FIVB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r>
              <w:rPr>
                <w:rFonts w:ascii="Calibri" w:hAnsi="Calibri" w:cs="Calibri"/>
                <w:i/>
                <w:iCs/>
                <w:sz w:val="16"/>
                <w:szCs w:val="16"/>
              </w:rPr>
              <w:t xml:space="preserve">FIVB Approved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77C025E1" w14:textId="68C478B0"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4C77B5AD" w14:textId="5456F238"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210BDF" w14:paraId="76D3929F" w14:textId="77777777" w:rsidTr="00182588">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31C5FF83" w14:textId="369E9728" w:rsidR="000C53FC" w:rsidRPr="00146713" w:rsidRDefault="000C53FC" w:rsidP="000C53FC">
            <w:pPr>
              <w:suppressAutoHyphens w:val="0"/>
              <w:spacing w:line="240" w:lineRule="auto"/>
              <w:jc w:val="center"/>
              <w:rPr>
                <w:rFonts w:ascii="Calibri" w:hAnsi="Calibri" w:cs="Calibri"/>
                <w:sz w:val="16"/>
                <w:szCs w:val="16"/>
                <w:lang w:val="sr-Cyrl-RS"/>
              </w:rPr>
            </w:pPr>
            <w:r>
              <w:rPr>
                <w:rFonts w:ascii="Calibri" w:hAnsi="Calibri" w:cs="Calibri"/>
                <w:sz w:val="16"/>
                <w:szCs w:val="16"/>
              </w:rPr>
              <w:t>1.7</w:t>
            </w:r>
          </w:p>
        </w:tc>
        <w:tc>
          <w:tcPr>
            <w:tcW w:w="1418" w:type="dxa"/>
            <w:tcBorders>
              <w:top w:val="nil"/>
              <w:left w:val="nil"/>
              <w:bottom w:val="single" w:sz="4" w:space="0" w:color="auto"/>
              <w:right w:val="single" w:sz="4" w:space="0" w:color="auto"/>
            </w:tcBorders>
            <w:shd w:val="clear" w:color="auto" w:fill="auto"/>
            <w:vAlign w:val="center"/>
          </w:tcPr>
          <w:p w14:paraId="13E81777" w14:textId="5C6AE78C"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Таблице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замене</w:t>
            </w:r>
            <w:proofErr w:type="spellEnd"/>
          </w:p>
        </w:tc>
        <w:tc>
          <w:tcPr>
            <w:tcW w:w="3402" w:type="dxa"/>
            <w:tcBorders>
              <w:top w:val="nil"/>
              <w:left w:val="nil"/>
              <w:bottom w:val="single" w:sz="4" w:space="0" w:color="auto"/>
              <w:right w:val="single" w:sz="4" w:space="0" w:color="auto"/>
            </w:tcBorders>
            <w:shd w:val="clear" w:color="auto" w:fill="auto"/>
            <w:vAlign w:val="center"/>
          </w:tcPr>
          <w:p w14:paraId="49D8DFA9" w14:textId="52C877A9"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Таблице</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бројевима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замену</w:t>
            </w:r>
            <w:proofErr w:type="spellEnd"/>
            <w:r>
              <w:rPr>
                <w:rFonts w:ascii="Calibri" w:hAnsi="Calibri" w:cs="Calibri"/>
                <w:sz w:val="16"/>
                <w:szCs w:val="16"/>
              </w:rPr>
              <w:t xml:space="preserve"> </w:t>
            </w:r>
            <w:proofErr w:type="spellStart"/>
            <w:r>
              <w:rPr>
                <w:rFonts w:ascii="Calibri" w:hAnsi="Calibri" w:cs="Calibri"/>
                <w:sz w:val="16"/>
                <w:szCs w:val="16"/>
              </w:rPr>
              <w:t>играча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 </w:t>
            </w:r>
            <w:proofErr w:type="spellStart"/>
            <w:r>
              <w:rPr>
                <w:rFonts w:ascii="Calibri" w:hAnsi="Calibri" w:cs="Calibri"/>
                <w:sz w:val="16"/>
                <w:szCs w:val="16"/>
              </w:rPr>
              <w:t>до</w:t>
            </w:r>
            <w:proofErr w:type="spellEnd"/>
            <w:r>
              <w:rPr>
                <w:rFonts w:ascii="Calibri" w:hAnsi="Calibri" w:cs="Calibri"/>
                <w:sz w:val="16"/>
                <w:szCs w:val="16"/>
              </w:rPr>
              <w:t xml:space="preserve"> 20</w:t>
            </w:r>
          </w:p>
        </w:tc>
        <w:tc>
          <w:tcPr>
            <w:tcW w:w="992" w:type="dxa"/>
            <w:tcBorders>
              <w:top w:val="nil"/>
              <w:left w:val="nil"/>
              <w:bottom w:val="single" w:sz="4" w:space="0" w:color="auto"/>
              <w:right w:val="single" w:sz="4" w:space="0" w:color="auto"/>
            </w:tcBorders>
            <w:shd w:val="clear" w:color="auto" w:fill="auto"/>
            <w:vAlign w:val="center"/>
          </w:tcPr>
          <w:p w14:paraId="20092F69" w14:textId="6EB9AB3D"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1B6CA0E5" w14:textId="4F344A31"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31652B30" w14:textId="4D894161"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668A16FC" w14:textId="269738F8"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1369A8B" w14:textId="127147C8"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210BDF" w14:paraId="70FDA5A9" w14:textId="77777777" w:rsidTr="00182588">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2DACCC95" w14:textId="73DB5071" w:rsidR="000C53FC" w:rsidRPr="00146713" w:rsidRDefault="000C53FC" w:rsidP="000C53FC">
            <w:pPr>
              <w:suppressAutoHyphens w:val="0"/>
              <w:spacing w:line="240" w:lineRule="auto"/>
              <w:jc w:val="center"/>
              <w:rPr>
                <w:rFonts w:ascii="Calibri" w:hAnsi="Calibri" w:cs="Calibri"/>
                <w:sz w:val="16"/>
                <w:szCs w:val="16"/>
                <w:lang w:val="sr-Cyrl-RS"/>
              </w:rPr>
            </w:pPr>
            <w:r>
              <w:rPr>
                <w:rFonts w:ascii="Calibri" w:hAnsi="Calibri" w:cs="Calibri"/>
                <w:sz w:val="16"/>
                <w:szCs w:val="16"/>
              </w:rPr>
              <w:t>1.8</w:t>
            </w:r>
          </w:p>
        </w:tc>
        <w:tc>
          <w:tcPr>
            <w:tcW w:w="1418" w:type="dxa"/>
            <w:tcBorders>
              <w:top w:val="nil"/>
              <w:left w:val="nil"/>
              <w:bottom w:val="single" w:sz="4" w:space="0" w:color="auto"/>
              <w:right w:val="single" w:sz="4" w:space="0" w:color="auto"/>
            </w:tcBorders>
            <w:shd w:val="clear" w:color="auto" w:fill="auto"/>
            <w:vAlign w:val="center"/>
          </w:tcPr>
          <w:p w14:paraId="59313C7B" w14:textId="77141965"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Ручни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p>
        </w:tc>
        <w:tc>
          <w:tcPr>
            <w:tcW w:w="3402" w:type="dxa"/>
            <w:tcBorders>
              <w:top w:val="nil"/>
              <w:left w:val="nil"/>
              <w:bottom w:val="single" w:sz="4" w:space="0" w:color="auto"/>
              <w:right w:val="single" w:sz="4" w:space="0" w:color="auto"/>
            </w:tcBorders>
            <w:shd w:val="clear" w:color="auto" w:fill="auto"/>
            <w:vAlign w:val="center"/>
          </w:tcPr>
          <w:p w14:paraId="50EA180B" w14:textId="1D17C4DF"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Стони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бројевима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 </w:t>
            </w:r>
            <w:proofErr w:type="spellStart"/>
            <w:r>
              <w:rPr>
                <w:rFonts w:ascii="Calibri" w:hAnsi="Calibri" w:cs="Calibri"/>
                <w:sz w:val="16"/>
                <w:szCs w:val="16"/>
              </w:rPr>
              <w:t>до</w:t>
            </w:r>
            <w:proofErr w:type="spellEnd"/>
            <w:r>
              <w:rPr>
                <w:rFonts w:ascii="Calibri" w:hAnsi="Calibri" w:cs="Calibri"/>
                <w:sz w:val="16"/>
                <w:szCs w:val="16"/>
              </w:rPr>
              <w:t xml:space="preserve"> 50</w:t>
            </w:r>
          </w:p>
        </w:tc>
        <w:tc>
          <w:tcPr>
            <w:tcW w:w="992" w:type="dxa"/>
            <w:tcBorders>
              <w:top w:val="nil"/>
              <w:left w:val="nil"/>
              <w:bottom w:val="single" w:sz="4" w:space="0" w:color="auto"/>
              <w:right w:val="single" w:sz="4" w:space="0" w:color="auto"/>
            </w:tcBorders>
            <w:shd w:val="clear" w:color="auto" w:fill="auto"/>
            <w:vAlign w:val="center"/>
          </w:tcPr>
          <w:p w14:paraId="3FA94446" w14:textId="72F3741B"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5BAD08F2" w14:textId="7F0AB4B4"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6</w:t>
            </w:r>
          </w:p>
        </w:tc>
        <w:tc>
          <w:tcPr>
            <w:tcW w:w="2977" w:type="dxa"/>
            <w:tcBorders>
              <w:top w:val="nil"/>
              <w:left w:val="single" w:sz="4" w:space="0" w:color="auto"/>
              <w:bottom w:val="single" w:sz="4" w:space="0" w:color="auto"/>
              <w:right w:val="single" w:sz="4" w:space="0" w:color="auto"/>
            </w:tcBorders>
            <w:shd w:val="clear" w:color="auto" w:fill="auto"/>
          </w:tcPr>
          <w:p w14:paraId="183D0BC0" w14:textId="259E0AF2"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5EA114B2" w14:textId="1EDB7449"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78F88470" w14:textId="6408E9F0"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210BDF" w14:paraId="21EBF783" w14:textId="77777777" w:rsidTr="00182588">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4DC930AA" w14:textId="572A2D1D" w:rsidR="000C53FC" w:rsidRPr="00146713" w:rsidRDefault="000C53FC" w:rsidP="000C53FC">
            <w:pPr>
              <w:suppressAutoHyphens w:val="0"/>
              <w:spacing w:line="240" w:lineRule="auto"/>
              <w:jc w:val="center"/>
              <w:rPr>
                <w:rFonts w:ascii="Calibri" w:hAnsi="Calibri" w:cs="Calibri"/>
                <w:sz w:val="16"/>
                <w:szCs w:val="16"/>
                <w:lang w:val="sr-Cyrl-RS"/>
              </w:rPr>
            </w:pPr>
            <w:r>
              <w:rPr>
                <w:rFonts w:ascii="Calibri" w:hAnsi="Calibri" w:cs="Calibri"/>
                <w:sz w:val="16"/>
                <w:szCs w:val="16"/>
              </w:rPr>
              <w:t>1.9</w:t>
            </w:r>
          </w:p>
        </w:tc>
        <w:tc>
          <w:tcPr>
            <w:tcW w:w="1418" w:type="dxa"/>
            <w:tcBorders>
              <w:top w:val="nil"/>
              <w:left w:val="nil"/>
              <w:bottom w:val="single" w:sz="4" w:space="0" w:color="auto"/>
              <w:right w:val="single" w:sz="4" w:space="0" w:color="auto"/>
            </w:tcBorders>
            <w:shd w:val="clear" w:color="auto" w:fill="auto"/>
            <w:vAlign w:val="center"/>
          </w:tcPr>
          <w:p w14:paraId="3A5CD5BB" w14:textId="25B7C10E"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Електронски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p>
        </w:tc>
        <w:tc>
          <w:tcPr>
            <w:tcW w:w="3402" w:type="dxa"/>
            <w:tcBorders>
              <w:top w:val="nil"/>
              <w:left w:val="nil"/>
              <w:bottom w:val="single" w:sz="4" w:space="0" w:color="auto"/>
              <w:right w:val="single" w:sz="4" w:space="0" w:color="auto"/>
            </w:tcBorders>
            <w:shd w:val="clear" w:color="auto" w:fill="auto"/>
            <w:vAlign w:val="center"/>
          </w:tcPr>
          <w:p w14:paraId="168036F6" w14:textId="6B28C178"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Електронски</w:t>
            </w:r>
            <w:proofErr w:type="spellEnd"/>
            <w:r>
              <w:rPr>
                <w:rFonts w:ascii="Calibri" w:hAnsi="Calibri" w:cs="Calibri"/>
                <w:sz w:val="16"/>
                <w:szCs w:val="16"/>
              </w:rPr>
              <w:t xml:space="preserve"> </w:t>
            </w:r>
            <w:proofErr w:type="spellStart"/>
            <w:r>
              <w:rPr>
                <w:rFonts w:ascii="Calibri" w:hAnsi="Calibri" w:cs="Calibri"/>
                <w:sz w:val="16"/>
                <w:szCs w:val="16"/>
              </w:rPr>
              <w:t>стони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r>
              <w:rPr>
                <w:rFonts w:ascii="Calibri" w:hAnsi="Calibri" w:cs="Calibri"/>
                <w:sz w:val="16"/>
                <w:szCs w:val="16"/>
              </w:rPr>
              <w:t xml:space="preserve">, </w:t>
            </w:r>
            <w:proofErr w:type="spellStart"/>
            <w:r>
              <w:rPr>
                <w:rFonts w:ascii="Calibri" w:hAnsi="Calibri" w:cs="Calibri"/>
                <w:sz w:val="16"/>
                <w:szCs w:val="16"/>
              </w:rPr>
              <w:t>који</w:t>
            </w:r>
            <w:proofErr w:type="spellEnd"/>
            <w:r>
              <w:rPr>
                <w:rFonts w:ascii="Calibri" w:hAnsi="Calibri" w:cs="Calibri"/>
                <w:sz w:val="16"/>
                <w:szCs w:val="16"/>
              </w:rPr>
              <w:t xml:space="preserve"> </w:t>
            </w:r>
            <w:proofErr w:type="spellStart"/>
            <w:r>
              <w:rPr>
                <w:rFonts w:ascii="Calibri" w:hAnsi="Calibri" w:cs="Calibri"/>
                <w:sz w:val="16"/>
                <w:szCs w:val="16"/>
              </w:rPr>
              <w:t>је</w:t>
            </w:r>
            <w:proofErr w:type="spellEnd"/>
            <w:r>
              <w:rPr>
                <w:rFonts w:ascii="Calibri" w:hAnsi="Calibri" w:cs="Calibri"/>
                <w:sz w:val="16"/>
                <w:szCs w:val="16"/>
              </w:rPr>
              <w:t xml:space="preserve"> </w:t>
            </w:r>
            <w:proofErr w:type="spellStart"/>
            <w:r>
              <w:rPr>
                <w:rFonts w:ascii="Calibri" w:hAnsi="Calibri" w:cs="Calibri"/>
                <w:sz w:val="16"/>
                <w:szCs w:val="16"/>
              </w:rPr>
              <w:t>могуће</w:t>
            </w:r>
            <w:proofErr w:type="spellEnd"/>
            <w:r>
              <w:rPr>
                <w:rFonts w:ascii="Calibri" w:hAnsi="Calibri" w:cs="Calibri"/>
                <w:sz w:val="16"/>
                <w:szCs w:val="16"/>
              </w:rPr>
              <w:t xml:space="preserve"> </w:t>
            </w:r>
            <w:proofErr w:type="spellStart"/>
            <w:r>
              <w:rPr>
                <w:rFonts w:ascii="Calibri" w:hAnsi="Calibri" w:cs="Calibri"/>
                <w:sz w:val="16"/>
                <w:szCs w:val="16"/>
              </w:rPr>
              <w:t>повезати</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електронским</w:t>
            </w:r>
            <w:proofErr w:type="spellEnd"/>
            <w:r>
              <w:rPr>
                <w:rFonts w:ascii="Calibri" w:hAnsi="Calibri" w:cs="Calibri"/>
                <w:sz w:val="16"/>
                <w:szCs w:val="16"/>
              </w:rPr>
              <w:t xml:space="preserve"> </w:t>
            </w:r>
            <w:proofErr w:type="spellStart"/>
            <w:r>
              <w:rPr>
                <w:rFonts w:ascii="Calibri" w:hAnsi="Calibri" w:cs="Calibri"/>
                <w:sz w:val="16"/>
                <w:szCs w:val="16"/>
              </w:rPr>
              <w:t>записником</w:t>
            </w:r>
            <w:proofErr w:type="spellEnd"/>
            <w:r>
              <w:rPr>
                <w:rFonts w:ascii="Calibri" w:hAnsi="Calibri" w:cs="Calibri"/>
                <w:sz w:val="16"/>
                <w:szCs w:val="16"/>
              </w:rPr>
              <w:t xml:space="preserve">, Data Project </w:t>
            </w:r>
            <w:proofErr w:type="spellStart"/>
            <w:r>
              <w:rPr>
                <w:rFonts w:ascii="Calibri" w:hAnsi="Calibri" w:cs="Calibri"/>
                <w:sz w:val="16"/>
                <w:szCs w:val="16"/>
              </w:rPr>
              <w:t>LiteScore</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992" w:type="dxa"/>
            <w:tcBorders>
              <w:top w:val="nil"/>
              <w:left w:val="nil"/>
              <w:bottom w:val="single" w:sz="4" w:space="0" w:color="auto"/>
              <w:right w:val="single" w:sz="4" w:space="0" w:color="auto"/>
            </w:tcBorders>
            <w:shd w:val="clear" w:color="auto" w:fill="auto"/>
            <w:vAlign w:val="center"/>
          </w:tcPr>
          <w:p w14:paraId="4FC92E8B" w14:textId="4453DCA7"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740B66A8" w14:textId="47B1A811"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746E24E7" w14:textId="6DBF5AB8"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7CC74F92" w14:textId="450378B9"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408AA515" w14:textId="313B378F"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210BDF" w14:paraId="328CE3DF" w14:textId="77777777" w:rsidTr="00182588">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7483311B" w14:textId="03994947" w:rsidR="000C53FC" w:rsidRPr="00146713" w:rsidRDefault="000C53FC" w:rsidP="000C53FC">
            <w:pPr>
              <w:suppressAutoHyphens w:val="0"/>
              <w:spacing w:line="240" w:lineRule="auto"/>
              <w:jc w:val="center"/>
              <w:rPr>
                <w:rFonts w:ascii="Calibri" w:hAnsi="Calibri" w:cs="Calibri"/>
                <w:sz w:val="16"/>
                <w:szCs w:val="16"/>
                <w:lang w:val="sr-Cyrl-RS"/>
              </w:rPr>
            </w:pPr>
            <w:r>
              <w:rPr>
                <w:rFonts w:ascii="Calibri" w:hAnsi="Calibri" w:cs="Calibri"/>
                <w:sz w:val="16"/>
                <w:szCs w:val="16"/>
              </w:rPr>
              <w:t>1.10</w:t>
            </w:r>
          </w:p>
        </w:tc>
        <w:tc>
          <w:tcPr>
            <w:tcW w:w="1418" w:type="dxa"/>
            <w:tcBorders>
              <w:top w:val="nil"/>
              <w:left w:val="nil"/>
              <w:bottom w:val="single" w:sz="4" w:space="0" w:color="auto"/>
              <w:right w:val="single" w:sz="4" w:space="0" w:color="auto"/>
            </w:tcBorders>
            <w:shd w:val="clear" w:color="auto" w:fill="auto"/>
            <w:vAlign w:val="center"/>
          </w:tcPr>
          <w:p w14:paraId="67FFD4D0" w14:textId="5D53C4E7"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Заставице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линијске</w:t>
            </w:r>
            <w:proofErr w:type="spellEnd"/>
            <w:r>
              <w:rPr>
                <w:rFonts w:ascii="Calibri" w:hAnsi="Calibri" w:cs="Calibri"/>
                <w:sz w:val="16"/>
                <w:szCs w:val="16"/>
              </w:rPr>
              <w:t xml:space="preserve"> </w:t>
            </w:r>
            <w:proofErr w:type="spellStart"/>
            <w:r>
              <w:rPr>
                <w:rFonts w:ascii="Calibri" w:hAnsi="Calibri" w:cs="Calibri"/>
                <w:sz w:val="16"/>
                <w:szCs w:val="16"/>
              </w:rPr>
              <w:t>судије</w:t>
            </w:r>
            <w:proofErr w:type="spellEnd"/>
          </w:p>
        </w:tc>
        <w:tc>
          <w:tcPr>
            <w:tcW w:w="3402" w:type="dxa"/>
            <w:tcBorders>
              <w:top w:val="nil"/>
              <w:left w:val="nil"/>
              <w:bottom w:val="single" w:sz="4" w:space="0" w:color="auto"/>
              <w:right w:val="single" w:sz="4" w:space="0" w:color="auto"/>
            </w:tcBorders>
            <w:shd w:val="clear" w:color="auto" w:fill="auto"/>
            <w:vAlign w:val="center"/>
          </w:tcPr>
          <w:p w14:paraId="5C942114" w14:textId="63EF479A"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Направљене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алуминијума</w:t>
            </w:r>
            <w:proofErr w:type="spellEnd"/>
            <w:r>
              <w:rPr>
                <w:rFonts w:ascii="Calibri" w:hAnsi="Calibri" w:cs="Calibri"/>
                <w:sz w:val="16"/>
                <w:szCs w:val="16"/>
              </w:rPr>
              <w:t xml:space="preserve"> </w:t>
            </w:r>
            <w:proofErr w:type="spellStart"/>
            <w:r>
              <w:rPr>
                <w:rFonts w:ascii="Calibri" w:hAnsi="Calibri" w:cs="Calibri"/>
                <w:sz w:val="16"/>
                <w:szCs w:val="16"/>
              </w:rPr>
              <w:t>обложеног</w:t>
            </w:r>
            <w:proofErr w:type="spellEnd"/>
            <w:r>
              <w:rPr>
                <w:rFonts w:ascii="Calibri" w:hAnsi="Calibri" w:cs="Calibri"/>
                <w:sz w:val="16"/>
                <w:szCs w:val="16"/>
              </w:rPr>
              <w:t xml:space="preserve"> </w:t>
            </w:r>
            <w:proofErr w:type="spellStart"/>
            <w:r>
              <w:rPr>
                <w:rFonts w:ascii="Calibri" w:hAnsi="Calibri" w:cs="Calibri"/>
                <w:sz w:val="16"/>
                <w:szCs w:val="16"/>
              </w:rPr>
              <w:t>гумом</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сунђером</w:t>
            </w:r>
            <w:proofErr w:type="spellEnd"/>
            <w:r>
              <w:rPr>
                <w:rFonts w:ascii="Calibri" w:hAnsi="Calibri" w:cs="Calibri"/>
                <w:sz w:val="16"/>
                <w:szCs w:val="16"/>
              </w:rPr>
              <w:t xml:space="preserve"> и </w:t>
            </w:r>
            <w:proofErr w:type="spellStart"/>
            <w:r>
              <w:rPr>
                <w:rFonts w:ascii="Calibri" w:hAnsi="Calibri" w:cs="Calibri"/>
                <w:sz w:val="16"/>
                <w:szCs w:val="16"/>
              </w:rPr>
              <w:t>тесктила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боја</w:t>
            </w:r>
            <w:proofErr w:type="spellEnd"/>
            <w:r>
              <w:rPr>
                <w:rFonts w:ascii="Calibri" w:hAnsi="Calibri" w:cs="Calibri"/>
                <w:sz w:val="16"/>
                <w:szCs w:val="16"/>
              </w:rPr>
              <w:t xml:space="preserve">: </w:t>
            </w:r>
            <w:proofErr w:type="spellStart"/>
            <w:r>
              <w:rPr>
                <w:rFonts w:ascii="Calibri" w:hAnsi="Calibri" w:cs="Calibri"/>
                <w:sz w:val="16"/>
                <w:szCs w:val="16"/>
              </w:rPr>
              <w:t>црвена</w:t>
            </w:r>
            <w:proofErr w:type="spellEnd"/>
            <w:r>
              <w:rPr>
                <w:rFonts w:ascii="Calibri" w:hAnsi="Calibri" w:cs="Calibri"/>
                <w:sz w:val="16"/>
                <w:szCs w:val="16"/>
              </w:rPr>
              <w:t>;</w:t>
            </w:r>
            <w:r>
              <w:rPr>
                <w:rFonts w:ascii="Calibri" w:hAnsi="Calibri" w:cs="Calibri"/>
                <w:sz w:val="16"/>
                <w:szCs w:val="16"/>
              </w:rPr>
              <w:br/>
              <w:t xml:space="preserve">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p>
        </w:tc>
        <w:tc>
          <w:tcPr>
            <w:tcW w:w="992" w:type="dxa"/>
            <w:tcBorders>
              <w:top w:val="nil"/>
              <w:left w:val="nil"/>
              <w:bottom w:val="single" w:sz="4" w:space="0" w:color="auto"/>
              <w:right w:val="single" w:sz="4" w:space="0" w:color="auto"/>
            </w:tcBorders>
            <w:shd w:val="clear" w:color="auto" w:fill="auto"/>
            <w:vAlign w:val="center"/>
          </w:tcPr>
          <w:p w14:paraId="39C5DD39" w14:textId="6450C172"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tcPr>
          <w:p w14:paraId="76C4AF31" w14:textId="4CF22A9F"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7281E2AF" w14:textId="15F4679C"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34706F68" w14:textId="47CF476F"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7BE24563" w14:textId="75F44909"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210BDF" w14:paraId="3806062D" w14:textId="77777777" w:rsidTr="00182588">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620EB40E" w14:textId="73E1E640" w:rsidR="000C53FC" w:rsidRPr="00146713" w:rsidRDefault="000C53FC" w:rsidP="000C53FC">
            <w:pPr>
              <w:suppressAutoHyphens w:val="0"/>
              <w:spacing w:line="240" w:lineRule="auto"/>
              <w:jc w:val="center"/>
              <w:rPr>
                <w:rFonts w:ascii="Calibri" w:hAnsi="Calibri" w:cs="Calibri"/>
                <w:sz w:val="16"/>
                <w:szCs w:val="16"/>
                <w:lang w:val="sr-Cyrl-RS"/>
              </w:rPr>
            </w:pPr>
            <w:r>
              <w:rPr>
                <w:rFonts w:ascii="Calibri" w:hAnsi="Calibri" w:cs="Calibri"/>
                <w:sz w:val="16"/>
                <w:szCs w:val="16"/>
              </w:rPr>
              <w:t>1.11</w:t>
            </w:r>
          </w:p>
        </w:tc>
        <w:tc>
          <w:tcPr>
            <w:tcW w:w="1418" w:type="dxa"/>
            <w:tcBorders>
              <w:top w:val="nil"/>
              <w:left w:val="nil"/>
              <w:bottom w:val="single" w:sz="4" w:space="0" w:color="auto"/>
              <w:right w:val="single" w:sz="4" w:space="0" w:color="auto"/>
            </w:tcBorders>
            <w:shd w:val="clear" w:color="auto" w:fill="auto"/>
            <w:vAlign w:val="center"/>
          </w:tcPr>
          <w:p w14:paraId="691E7951" w14:textId="2861C204"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Ручице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затезање</w:t>
            </w:r>
            <w:proofErr w:type="spellEnd"/>
          </w:p>
        </w:tc>
        <w:tc>
          <w:tcPr>
            <w:tcW w:w="3402" w:type="dxa"/>
            <w:tcBorders>
              <w:top w:val="nil"/>
              <w:left w:val="nil"/>
              <w:bottom w:val="single" w:sz="4" w:space="0" w:color="auto"/>
              <w:right w:val="single" w:sz="4" w:space="0" w:color="auto"/>
            </w:tcBorders>
            <w:shd w:val="clear" w:color="auto" w:fill="auto"/>
            <w:vAlign w:val="center"/>
          </w:tcPr>
          <w:p w14:paraId="5120F868" w14:textId="0B9B1859"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Ручице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затезање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p>
        </w:tc>
        <w:tc>
          <w:tcPr>
            <w:tcW w:w="992" w:type="dxa"/>
            <w:tcBorders>
              <w:top w:val="nil"/>
              <w:left w:val="nil"/>
              <w:bottom w:val="single" w:sz="4" w:space="0" w:color="auto"/>
              <w:right w:val="single" w:sz="4" w:space="0" w:color="auto"/>
            </w:tcBorders>
            <w:shd w:val="clear" w:color="auto" w:fill="auto"/>
            <w:vAlign w:val="center"/>
          </w:tcPr>
          <w:p w14:paraId="78E6A1C4" w14:textId="5455AC50"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42D8E34D" w14:textId="6FE58651"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7</w:t>
            </w:r>
          </w:p>
        </w:tc>
        <w:tc>
          <w:tcPr>
            <w:tcW w:w="2977" w:type="dxa"/>
            <w:tcBorders>
              <w:top w:val="nil"/>
              <w:left w:val="single" w:sz="4" w:space="0" w:color="auto"/>
              <w:bottom w:val="single" w:sz="4" w:space="0" w:color="auto"/>
              <w:right w:val="single" w:sz="4" w:space="0" w:color="auto"/>
            </w:tcBorders>
            <w:shd w:val="clear" w:color="auto" w:fill="auto"/>
          </w:tcPr>
          <w:p w14:paraId="1594C7A2" w14:textId="5C377CD3"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28086F28" w14:textId="37A2C4B3"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07BB5058" w14:textId="7A60C630"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210BDF" w14:paraId="6A8B78B9" w14:textId="77777777" w:rsidTr="00182588">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5A27CDC1" w14:textId="7785E044" w:rsidR="000C53FC" w:rsidRPr="00146713" w:rsidRDefault="000C53FC" w:rsidP="000C53FC">
            <w:pPr>
              <w:suppressAutoHyphens w:val="0"/>
              <w:spacing w:line="240" w:lineRule="auto"/>
              <w:jc w:val="center"/>
              <w:rPr>
                <w:rFonts w:ascii="Calibri" w:hAnsi="Calibri" w:cs="Calibri"/>
                <w:sz w:val="16"/>
                <w:szCs w:val="16"/>
                <w:lang w:val="sr-Cyrl-RS"/>
              </w:rPr>
            </w:pPr>
            <w:r>
              <w:rPr>
                <w:rFonts w:ascii="Calibri" w:hAnsi="Calibri" w:cs="Calibri"/>
                <w:sz w:val="16"/>
                <w:szCs w:val="16"/>
              </w:rPr>
              <w:t>1.12</w:t>
            </w:r>
          </w:p>
        </w:tc>
        <w:tc>
          <w:tcPr>
            <w:tcW w:w="1418" w:type="dxa"/>
            <w:tcBorders>
              <w:top w:val="nil"/>
              <w:left w:val="nil"/>
              <w:bottom w:val="single" w:sz="4" w:space="0" w:color="auto"/>
              <w:right w:val="single" w:sz="4" w:space="0" w:color="auto"/>
            </w:tcBorders>
            <w:shd w:val="clear" w:color="auto" w:fill="auto"/>
            <w:vAlign w:val="center"/>
          </w:tcPr>
          <w:p w14:paraId="440D440C" w14:textId="3264042A"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Мерач</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p>
        </w:tc>
        <w:tc>
          <w:tcPr>
            <w:tcW w:w="3402" w:type="dxa"/>
            <w:tcBorders>
              <w:top w:val="nil"/>
              <w:left w:val="nil"/>
              <w:bottom w:val="single" w:sz="4" w:space="0" w:color="auto"/>
              <w:right w:val="single" w:sz="4" w:space="0" w:color="auto"/>
            </w:tcBorders>
            <w:shd w:val="clear" w:color="auto" w:fill="auto"/>
            <w:vAlign w:val="center"/>
          </w:tcPr>
          <w:p w14:paraId="4BF85F85" w14:textId="2A7FD6F5"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Мерач</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r>
              <w:rPr>
                <w:rFonts w:ascii="Calibri" w:hAnsi="Calibri" w:cs="Calibri"/>
                <w:sz w:val="16"/>
                <w:szCs w:val="16"/>
              </w:rPr>
              <w:t xml:space="preserve"> </w:t>
            </w:r>
            <w:proofErr w:type="spellStart"/>
            <w:r>
              <w:rPr>
                <w:rFonts w:ascii="Calibri" w:hAnsi="Calibri" w:cs="Calibri"/>
                <w:sz w:val="16"/>
                <w:szCs w:val="16"/>
              </w:rPr>
              <w:t>прецизно</w:t>
            </w:r>
            <w:proofErr w:type="spellEnd"/>
            <w:r>
              <w:rPr>
                <w:rFonts w:ascii="Calibri" w:hAnsi="Calibri" w:cs="Calibri"/>
                <w:sz w:val="16"/>
                <w:szCs w:val="16"/>
              </w:rPr>
              <w:t xml:space="preserve"> </w:t>
            </w:r>
            <w:proofErr w:type="spellStart"/>
            <w:r>
              <w:rPr>
                <w:rFonts w:ascii="Calibri" w:hAnsi="Calibri" w:cs="Calibri"/>
                <w:sz w:val="16"/>
                <w:szCs w:val="16"/>
              </w:rPr>
              <w:t>обележен</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2.55cm</w:t>
            </w:r>
          </w:p>
        </w:tc>
        <w:tc>
          <w:tcPr>
            <w:tcW w:w="992" w:type="dxa"/>
            <w:tcBorders>
              <w:top w:val="nil"/>
              <w:left w:val="nil"/>
              <w:bottom w:val="single" w:sz="4" w:space="0" w:color="auto"/>
              <w:right w:val="single" w:sz="4" w:space="0" w:color="auto"/>
            </w:tcBorders>
            <w:shd w:val="clear" w:color="auto" w:fill="auto"/>
            <w:vAlign w:val="center"/>
          </w:tcPr>
          <w:p w14:paraId="12753F05" w14:textId="3CC1161F"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36FF6428" w14:textId="33354A98"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7EB214FD" w14:textId="77199D19"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3470A5E3" w14:textId="6DA0245C"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0DC3289" w14:textId="339FC041"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210BDF" w14:paraId="1F62FC7C" w14:textId="77777777" w:rsidTr="00182588">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03A351F0" w14:textId="01969CB0" w:rsidR="000C53FC" w:rsidRPr="00146713" w:rsidRDefault="000C53FC" w:rsidP="000C53FC">
            <w:pPr>
              <w:suppressAutoHyphens w:val="0"/>
              <w:spacing w:line="240" w:lineRule="auto"/>
              <w:jc w:val="center"/>
              <w:rPr>
                <w:rFonts w:ascii="Calibri" w:hAnsi="Calibri" w:cs="Calibri"/>
                <w:sz w:val="16"/>
                <w:szCs w:val="16"/>
                <w:lang w:val="sr-Cyrl-RS"/>
              </w:rPr>
            </w:pPr>
            <w:r>
              <w:rPr>
                <w:rFonts w:ascii="Calibri" w:hAnsi="Calibri" w:cs="Calibri"/>
                <w:sz w:val="16"/>
                <w:szCs w:val="16"/>
              </w:rPr>
              <w:t>1.13</w:t>
            </w:r>
          </w:p>
        </w:tc>
        <w:tc>
          <w:tcPr>
            <w:tcW w:w="1418" w:type="dxa"/>
            <w:tcBorders>
              <w:top w:val="nil"/>
              <w:left w:val="nil"/>
              <w:bottom w:val="single" w:sz="4" w:space="0" w:color="auto"/>
              <w:right w:val="single" w:sz="4" w:space="0" w:color="auto"/>
            </w:tcBorders>
            <w:shd w:val="clear" w:color="auto" w:fill="auto"/>
            <w:vAlign w:val="center"/>
          </w:tcPr>
          <w:p w14:paraId="2B8B19EA" w14:textId="19F1B2A8"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Сталци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tc>
        <w:tc>
          <w:tcPr>
            <w:tcW w:w="3402" w:type="dxa"/>
            <w:tcBorders>
              <w:top w:val="nil"/>
              <w:left w:val="nil"/>
              <w:bottom w:val="single" w:sz="4" w:space="0" w:color="auto"/>
              <w:right w:val="single" w:sz="4" w:space="0" w:color="auto"/>
            </w:tcBorders>
            <w:shd w:val="clear" w:color="auto" w:fill="auto"/>
            <w:vAlign w:val="center"/>
          </w:tcPr>
          <w:p w14:paraId="126DE28E" w14:textId="375AFBEB"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Сталак</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утакмице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6 </w:t>
            </w:r>
            <w:proofErr w:type="spellStart"/>
            <w:r>
              <w:rPr>
                <w:rFonts w:ascii="Calibri" w:hAnsi="Calibri" w:cs="Calibri"/>
                <w:sz w:val="16"/>
                <w:szCs w:val="16"/>
              </w:rPr>
              <w:t>лопти</w:t>
            </w:r>
            <w:proofErr w:type="spellEnd"/>
            <w:r>
              <w:rPr>
                <w:rFonts w:ascii="Calibri" w:hAnsi="Calibri" w:cs="Calibri"/>
                <w:sz w:val="16"/>
                <w:szCs w:val="16"/>
              </w:rPr>
              <w:t xml:space="preserve">, </w:t>
            </w:r>
            <w:proofErr w:type="spellStart"/>
            <w:r>
              <w:rPr>
                <w:rFonts w:ascii="Calibri" w:hAnsi="Calibri" w:cs="Calibri"/>
                <w:sz w:val="16"/>
                <w:szCs w:val="16"/>
              </w:rPr>
              <w:t>одобрен</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FIVB</w:t>
            </w:r>
          </w:p>
        </w:tc>
        <w:tc>
          <w:tcPr>
            <w:tcW w:w="992" w:type="dxa"/>
            <w:tcBorders>
              <w:top w:val="nil"/>
              <w:left w:val="nil"/>
              <w:bottom w:val="single" w:sz="4" w:space="0" w:color="auto"/>
              <w:right w:val="single" w:sz="4" w:space="0" w:color="auto"/>
            </w:tcBorders>
            <w:shd w:val="clear" w:color="auto" w:fill="auto"/>
            <w:vAlign w:val="center"/>
          </w:tcPr>
          <w:p w14:paraId="1C990C13" w14:textId="018AAEED"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3670E801" w14:textId="0F9681A7"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2481438F" w14:textId="7811525B"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lastRenderedPageBreak/>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FIVB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r>
              <w:rPr>
                <w:rFonts w:ascii="Calibri" w:hAnsi="Calibri" w:cs="Calibri"/>
                <w:i/>
                <w:iCs/>
                <w:sz w:val="16"/>
                <w:szCs w:val="16"/>
              </w:rPr>
              <w:t xml:space="preserve">FIVB Approved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5E7E75BA" w14:textId="129F4792"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lastRenderedPageBreak/>
              <w:t>15.6.2020.</w:t>
            </w:r>
          </w:p>
        </w:tc>
        <w:tc>
          <w:tcPr>
            <w:tcW w:w="2126" w:type="dxa"/>
            <w:tcBorders>
              <w:top w:val="nil"/>
              <w:left w:val="single" w:sz="4" w:space="0" w:color="auto"/>
              <w:bottom w:val="single" w:sz="4" w:space="0" w:color="auto"/>
              <w:right w:val="single" w:sz="4" w:space="0" w:color="auto"/>
            </w:tcBorders>
            <w:vAlign w:val="center"/>
          </w:tcPr>
          <w:p w14:paraId="0E098C96" w14:textId="03896A3C"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210BDF" w14:paraId="76336982" w14:textId="77777777" w:rsidTr="00E70F41">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337CD80C" w14:textId="2E7FCD70" w:rsidR="000C53FC" w:rsidRPr="00146713" w:rsidRDefault="000C53FC" w:rsidP="000C53FC">
            <w:pPr>
              <w:suppressAutoHyphens w:val="0"/>
              <w:spacing w:line="240" w:lineRule="auto"/>
              <w:jc w:val="center"/>
              <w:rPr>
                <w:rFonts w:ascii="Calibri" w:hAnsi="Calibri" w:cs="Calibri"/>
                <w:sz w:val="16"/>
                <w:szCs w:val="16"/>
                <w:lang w:val="sr-Cyrl-RS"/>
              </w:rPr>
            </w:pPr>
            <w:r>
              <w:rPr>
                <w:rFonts w:ascii="Calibri" w:hAnsi="Calibri" w:cs="Calibri"/>
                <w:sz w:val="16"/>
                <w:szCs w:val="16"/>
              </w:rPr>
              <w:t>1.14</w:t>
            </w:r>
          </w:p>
        </w:tc>
        <w:tc>
          <w:tcPr>
            <w:tcW w:w="1418" w:type="dxa"/>
            <w:tcBorders>
              <w:top w:val="nil"/>
              <w:left w:val="nil"/>
              <w:bottom w:val="single" w:sz="4" w:space="0" w:color="auto"/>
              <w:right w:val="single" w:sz="4" w:space="0" w:color="auto"/>
            </w:tcBorders>
            <w:shd w:val="clear" w:color="auto" w:fill="auto"/>
            <w:vAlign w:val="center"/>
          </w:tcPr>
          <w:p w14:paraId="57790446" w14:textId="27FB7A3D"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Електрични</w:t>
            </w:r>
            <w:proofErr w:type="spellEnd"/>
            <w:r>
              <w:rPr>
                <w:rFonts w:ascii="Calibri" w:hAnsi="Calibri" w:cs="Calibri"/>
                <w:sz w:val="16"/>
                <w:szCs w:val="16"/>
              </w:rPr>
              <w:t xml:space="preserve"> </w:t>
            </w:r>
            <w:proofErr w:type="spellStart"/>
            <w:r>
              <w:rPr>
                <w:rFonts w:ascii="Calibri" w:hAnsi="Calibri" w:cs="Calibri"/>
                <w:sz w:val="16"/>
                <w:szCs w:val="16"/>
              </w:rPr>
              <w:t>компресор</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надувавање</w:t>
            </w:r>
            <w:proofErr w:type="spellEnd"/>
            <w:r>
              <w:rPr>
                <w:rFonts w:ascii="Calibri" w:hAnsi="Calibri" w:cs="Calibri"/>
                <w:sz w:val="16"/>
                <w:szCs w:val="16"/>
              </w:rPr>
              <w:t xml:space="preserve"> </w:t>
            </w:r>
            <w:proofErr w:type="spellStart"/>
            <w:r>
              <w:rPr>
                <w:rFonts w:ascii="Calibri" w:hAnsi="Calibri" w:cs="Calibri"/>
                <w:sz w:val="16"/>
                <w:szCs w:val="16"/>
              </w:rPr>
              <w:t>лопти</w:t>
            </w:r>
            <w:proofErr w:type="spellEnd"/>
          </w:p>
        </w:tc>
        <w:tc>
          <w:tcPr>
            <w:tcW w:w="3402" w:type="dxa"/>
            <w:tcBorders>
              <w:top w:val="nil"/>
              <w:left w:val="nil"/>
              <w:bottom w:val="single" w:sz="4" w:space="0" w:color="auto"/>
              <w:right w:val="single" w:sz="4" w:space="0" w:color="auto"/>
            </w:tcBorders>
            <w:shd w:val="clear" w:color="auto" w:fill="auto"/>
            <w:vAlign w:val="center"/>
          </w:tcPr>
          <w:p w14:paraId="58A5C8F2" w14:textId="457D0D20"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Радни</w:t>
            </w:r>
            <w:proofErr w:type="spellEnd"/>
            <w:r>
              <w:rPr>
                <w:rFonts w:ascii="Calibri" w:hAnsi="Calibri" w:cs="Calibri"/>
                <w:sz w:val="16"/>
                <w:szCs w:val="16"/>
              </w:rPr>
              <w:t xml:space="preserve"> </w:t>
            </w:r>
            <w:proofErr w:type="spellStart"/>
            <w:r>
              <w:rPr>
                <w:rFonts w:ascii="Calibri" w:hAnsi="Calibri" w:cs="Calibri"/>
                <w:sz w:val="16"/>
                <w:szCs w:val="16"/>
              </w:rPr>
              <w:t>напон</w:t>
            </w:r>
            <w:proofErr w:type="spellEnd"/>
            <w:r>
              <w:rPr>
                <w:rFonts w:ascii="Calibri" w:hAnsi="Calibri" w:cs="Calibri"/>
                <w:sz w:val="16"/>
                <w:szCs w:val="16"/>
              </w:rPr>
              <w:t xml:space="preserve"> 220V; </w:t>
            </w:r>
            <w:proofErr w:type="spellStart"/>
            <w:r>
              <w:rPr>
                <w:rFonts w:ascii="Calibri" w:hAnsi="Calibri" w:cs="Calibri"/>
                <w:sz w:val="16"/>
                <w:szCs w:val="16"/>
              </w:rPr>
              <w:t>наставак</w:t>
            </w:r>
            <w:proofErr w:type="spellEnd"/>
            <w:r>
              <w:rPr>
                <w:rFonts w:ascii="Calibri" w:hAnsi="Calibri" w:cs="Calibri"/>
                <w:sz w:val="16"/>
                <w:szCs w:val="16"/>
              </w:rPr>
              <w:t xml:space="preserve"> - </w:t>
            </w:r>
            <w:proofErr w:type="spellStart"/>
            <w:r>
              <w:rPr>
                <w:rFonts w:ascii="Calibri" w:hAnsi="Calibri" w:cs="Calibri"/>
                <w:sz w:val="16"/>
                <w:szCs w:val="16"/>
              </w:rPr>
              <w:t>игле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аутоматска</w:t>
            </w:r>
            <w:proofErr w:type="spellEnd"/>
            <w:r>
              <w:rPr>
                <w:rFonts w:ascii="Calibri" w:hAnsi="Calibri" w:cs="Calibri"/>
                <w:sz w:val="16"/>
                <w:szCs w:val="16"/>
              </w:rPr>
              <w:t xml:space="preserve"> </w:t>
            </w:r>
            <w:proofErr w:type="spellStart"/>
            <w:r>
              <w:rPr>
                <w:rFonts w:ascii="Calibri" w:hAnsi="Calibri" w:cs="Calibri"/>
                <w:sz w:val="16"/>
                <w:szCs w:val="16"/>
              </w:rPr>
              <w:t>заштита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прегревања</w:t>
            </w:r>
            <w:proofErr w:type="spellEnd"/>
            <w:r>
              <w:rPr>
                <w:rFonts w:ascii="Calibri" w:hAnsi="Calibri" w:cs="Calibri"/>
                <w:sz w:val="16"/>
                <w:szCs w:val="16"/>
              </w:rPr>
              <w:t xml:space="preserve"> ; </w:t>
            </w:r>
            <w:proofErr w:type="spellStart"/>
            <w:r>
              <w:rPr>
                <w:rFonts w:ascii="Calibri" w:hAnsi="Calibri" w:cs="Calibri"/>
                <w:sz w:val="16"/>
                <w:szCs w:val="16"/>
              </w:rPr>
              <w:t>уграђен</w:t>
            </w:r>
            <w:proofErr w:type="spellEnd"/>
            <w:r>
              <w:rPr>
                <w:rFonts w:ascii="Calibri" w:hAnsi="Calibri" w:cs="Calibri"/>
                <w:sz w:val="16"/>
                <w:szCs w:val="16"/>
              </w:rPr>
              <w:t xml:space="preserve"> </w:t>
            </w:r>
            <w:proofErr w:type="spellStart"/>
            <w:r>
              <w:rPr>
                <w:rFonts w:ascii="Calibri" w:hAnsi="Calibri" w:cs="Calibri"/>
                <w:sz w:val="16"/>
                <w:szCs w:val="16"/>
              </w:rPr>
              <w:t>манометар</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приказом</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w:t>
            </w:r>
            <w:proofErr w:type="spellStart"/>
            <w:r>
              <w:rPr>
                <w:rFonts w:ascii="Calibri" w:hAnsi="Calibri" w:cs="Calibri"/>
                <w:sz w:val="16"/>
                <w:szCs w:val="16"/>
              </w:rPr>
              <w:t>дршка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ношење</w:t>
            </w:r>
            <w:proofErr w:type="spellEnd"/>
            <w:r>
              <w:rPr>
                <w:rFonts w:ascii="Calibri" w:hAnsi="Calibri" w:cs="Calibri"/>
                <w:sz w:val="16"/>
                <w:szCs w:val="16"/>
              </w:rPr>
              <w:t xml:space="preserve">; </w:t>
            </w:r>
            <w:proofErr w:type="spellStart"/>
            <w:r>
              <w:rPr>
                <w:rFonts w:ascii="Calibri" w:hAnsi="Calibri" w:cs="Calibri"/>
                <w:sz w:val="16"/>
                <w:szCs w:val="16"/>
              </w:rPr>
              <w:t>број</w:t>
            </w:r>
            <w:proofErr w:type="spellEnd"/>
            <w:r>
              <w:rPr>
                <w:rFonts w:ascii="Calibri" w:hAnsi="Calibri" w:cs="Calibri"/>
                <w:sz w:val="16"/>
                <w:szCs w:val="16"/>
              </w:rPr>
              <w:t xml:space="preserve"> </w:t>
            </w:r>
            <w:proofErr w:type="spellStart"/>
            <w:r>
              <w:rPr>
                <w:rFonts w:ascii="Calibri" w:hAnsi="Calibri" w:cs="Calibri"/>
                <w:sz w:val="16"/>
                <w:szCs w:val="16"/>
              </w:rPr>
              <w:t>обртаја</w:t>
            </w:r>
            <w:proofErr w:type="spellEnd"/>
            <w:r>
              <w:rPr>
                <w:rFonts w:ascii="Calibri" w:hAnsi="Calibri" w:cs="Calibri"/>
                <w:sz w:val="16"/>
                <w:szCs w:val="16"/>
              </w:rPr>
              <w:t xml:space="preserve"> 1700/</w:t>
            </w:r>
            <w:proofErr w:type="spellStart"/>
            <w:r>
              <w:rPr>
                <w:rFonts w:ascii="Calibri" w:hAnsi="Calibri" w:cs="Calibri"/>
                <w:sz w:val="16"/>
                <w:szCs w:val="16"/>
              </w:rPr>
              <w:t>мин</w:t>
            </w:r>
            <w:proofErr w:type="spellEnd"/>
            <w:r>
              <w:rPr>
                <w:rFonts w:ascii="Calibri" w:hAnsi="Calibri" w:cs="Calibri"/>
                <w:sz w:val="16"/>
                <w:szCs w:val="16"/>
              </w:rPr>
              <w:t xml:space="preserve">; </w:t>
            </w:r>
            <w:proofErr w:type="spellStart"/>
            <w:r>
              <w:rPr>
                <w:rFonts w:ascii="Calibri" w:hAnsi="Calibri" w:cs="Calibri"/>
                <w:sz w:val="16"/>
                <w:szCs w:val="16"/>
              </w:rPr>
              <w:t>максимални</w:t>
            </w:r>
            <w:proofErr w:type="spellEnd"/>
            <w:r>
              <w:rPr>
                <w:rFonts w:ascii="Calibri" w:hAnsi="Calibri" w:cs="Calibri"/>
                <w:sz w:val="16"/>
                <w:szCs w:val="16"/>
              </w:rPr>
              <w:t xml:space="preserve"> </w:t>
            </w:r>
            <w:proofErr w:type="spellStart"/>
            <w:r>
              <w:rPr>
                <w:rFonts w:ascii="Calibri" w:hAnsi="Calibri" w:cs="Calibri"/>
                <w:sz w:val="16"/>
                <w:szCs w:val="16"/>
              </w:rPr>
              <w:t>притисак</w:t>
            </w:r>
            <w:proofErr w:type="spellEnd"/>
            <w:r>
              <w:rPr>
                <w:rFonts w:ascii="Calibri" w:hAnsi="Calibri" w:cs="Calibri"/>
                <w:sz w:val="16"/>
                <w:szCs w:val="16"/>
              </w:rPr>
              <w:t xml:space="preserve"> 2,75 </w:t>
            </w:r>
            <w:proofErr w:type="spellStart"/>
            <w:r>
              <w:rPr>
                <w:rFonts w:ascii="Calibri" w:hAnsi="Calibri" w:cs="Calibri"/>
                <w:sz w:val="16"/>
                <w:szCs w:val="16"/>
              </w:rPr>
              <w:t>бара</w:t>
            </w:r>
            <w:proofErr w:type="spellEnd"/>
            <w:r>
              <w:rPr>
                <w:rFonts w:ascii="Calibri" w:hAnsi="Calibri" w:cs="Calibri"/>
                <w:sz w:val="16"/>
                <w:szCs w:val="16"/>
              </w:rPr>
              <w:t xml:space="preserve">, </w:t>
            </w:r>
            <w:proofErr w:type="spellStart"/>
            <w:r>
              <w:rPr>
                <w:rFonts w:ascii="Calibri" w:hAnsi="Calibri" w:cs="Calibri"/>
                <w:sz w:val="16"/>
                <w:szCs w:val="16"/>
              </w:rPr>
              <w:t>тежина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5kg</w:t>
            </w:r>
          </w:p>
        </w:tc>
        <w:tc>
          <w:tcPr>
            <w:tcW w:w="992" w:type="dxa"/>
            <w:tcBorders>
              <w:top w:val="nil"/>
              <w:left w:val="nil"/>
              <w:bottom w:val="single" w:sz="4" w:space="0" w:color="auto"/>
              <w:right w:val="single" w:sz="4" w:space="0" w:color="auto"/>
            </w:tcBorders>
            <w:shd w:val="clear" w:color="auto" w:fill="auto"/>
            <w:vAlign w:val="center"/>
          </w:tcPr>
          <w:p w14:paraId="6B1ACBBF" w14:textId="244C4737"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7E074470" w14:textId="584FD4D8"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2</w:t>
            </w:r>
          </w:p>
        </w:tc>
        <w:tc>
          <w:tcPr>
            <w:tcW w:w="2977" w:type="dxa"/>
            <w:tcBorders>
              <w:top w:val="nil"/>
              <w:left w:val="single" w:sz="4" w:space="0" w:color="auto"/>
              <w:bottom w:val="single" w:sz="4" w:space="0" w:color="auto"/>
              <w:right w:val="single" w:sz="4" w:space="0" w:color="auto"/>
            </w:tcBorders>
            <w:shd w:val="clear" w:color="auto" w:fill="auto"/>
          </w:tcPr>
          <w:p w14:paraId="77D965CF" w14:textId="38FEE01C"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5DFCF4D2" w14:textId="668891C6"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6A23B068" w14:textId="204D3BFD"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210BDF" w14:paraId="0451BD55" w14:textId="77777777" w:rsidTr="00E70F41">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6FEB1CCE" w14:textId="09A55317"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1.15</w:t>
            </w:r>
          </w:p>
        </w:tc>
        <w:tc>
          <w:tcPr>
            <w:tcW w:w="1418" w:type="dxa"/>
            <w:tcBorders>
              <w:top w:val="nil"/>
              <w:left w:val="nil"/>
              <w:bottom w:val="single" w:sz="4" w:space="0" w:color="auto"/>
              <w:right w:val="single" w:sz="4" w:space="0" w:color="auto"/>
            </w:tcBorders>
            <w:shd w:val="clear" w:color="auto" w:fill="auto"/>
            <w:vAlign w:val="center"/>
          </w:tcPr>
          <w:p w14:paraId="29BCEB1F" w14:textId="26714D0F"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Корпа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одбојку</w:t>
            </w:r>
            <w:proofErr w:type="spellEnd"/>
            <w:r>
              <w:rPr>
                <w:rFonts w:ascii="Calibri" w:hAnsi="Calibri" w:cs="Calibri"/>
                <w:sz w:val="16"/>
                <w:szCs w:val="16"/>
              </w:rPr>
              <w:t xml:space="preserve"> </w:t>
            </w:r>
          </w:p>
        </w:tc>
        <w:tc>
          <w:tcPr>
            <w:tcW w:w="3402" w:type="dxa"/>
            <w:tcBorders>
              <w:top w:val="nil"/>
              <w:left w:val="nil"/>
              <w:bottom w:val="single" w:sz="4" w:space="0" w:color="auto"/>
              <w:right w:val="single" w:sz="4" w:space="0" w:color="auto"/>
            </w:tcBorders>
            <w:shd w:val="clear" w:color="auto" w:fill="auto"/>
            <w:vAlign w:val="center"/>
          </w:tcPr>
          <w:p w14:paraId="4F94C779" w14:textId="63A5F8A9"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rPr>
              <w:t xml:space="preserve">Mikasa BC-SP-SH-VB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992" w:type="dxa"/>
            <w:tcBorders>
              <w:top w:val="nil"/>
              <w:left w:val="nil"/>
              <w:bottom w:val="single" w:sz="4" w:space="0" w:color="auto"/>
              <w:right w:val="single" w:sz="4" w:space="0" w:color="auto"/>
            </w:tcBorders>
            <w:shd w:val="clear" w:color="auto" w:fill="auto"/>
            <w:vAlign w:val="center"/>
          </w:tcPr>
          <w:p w14:paraId="19B5442D" w14:textId="71415EC8"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5A05364E" w14:textId="73DE145E"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16</w:t>
            </w:r>
          </w:p>
        </w:tc>
        <w:tc>
          <w:tcPr>
            <w:tcW w:w="2977" w:type="dxa"/>
            <w:tcBorders>
              <w:top w:val="nil"/>
              <w:left w:val="single" w:sz="4" w:space="0" w:color="auto"/>
              <w:bottom w:val="single" w:sz="4" w:space="0" w:color="auto"/>
              <w:right w:val="single" w:sz="4" w:space="0" w:color="auto"/>
            </w:tcBorders>
            <w:shd w:val="clear" w:color="auto" w:fill="auto"/>
          </w:tcPr>
          <w:p w14:paraId="150144E0" w14:textId="2020B51D" w:rsidR="000C53FC" w:rsidRPr="00146713" w:rsidRDefault="000C53FC" w:rsidP="000C53FC">
            <w:pPr>
              <w:suppressAutoHyphens w:val="0"/>
              <w:spacing w:line="240" w:lineRule="auto"/>
              <w:rPr>
                <w:rFonts w:ascii="Calibri" w:hAnsi="Calibri" w:cs="Calibri"/>
                <w:sz w:val="16"/>
                <w:szCs w:val="16"/>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2B0508E3" w14:textId="4E031155"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6CBC067C" w14:textId="66BCBB19"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210BDF" w14:paraId="58F2F2A3" w14:textId="77777777" w:rsidTr="00E70F41">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43CED026" w14:textId="29C041C7"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1.16</w:t>
            </w:r>
          </w:p>
        </w:tc>
        <w:tc>
          <w:tcPr>
            <w:tcW w:w="1418" w:type="dxa"/>
            <w:tcBorders>
              <w:top w:val="nil"/>
              <w:left w:val="nil"/>
              <w:bottom w:val="single" w:sz="4" w:space="0" w:color="auto"/>
              <w:right w:val="single" w:sz="4" w:space="0" w:color="auto"/>
            </w:tcBorders>
            <w:shd w:val="clear" w:color="auto" w:fill="auto"/>
            <w:vAlign w:val="center"/>
          </w:tcPr>
          <w:p w14:paraId="7014235C" w14:textId="4FA82ADC"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Мерач</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у </w:t>
            </w:r>
            <w:proofErr w:type="spellStart"/>
            <w:r>
              <w:rPr>
                <w:rFonts w:ascii="Calibri" w:hAnsi="Calibri" w:cs="Calibri"/>
                <w:sz w:val="16"/>
                <w:szCs w:val="16"/>
              </w:rPr>
              <w:t>лопти</w:t>
            </w:r>
            <w:proofErr w:type="spellEnd"/>
            <w:r>
              <w:rPr>
                <w:rFonts w:ascii="Calibri" w:hAnsi="Calibri" w:cs="Calibri"/>
                <w:sz w:val="16"/>
                <w:szCs w:val="16"/>
              </w:rPr>
              <w:t xml:space="preserve"> - </w:t>
            </w:r>
            <w:proofErr w:type="spellStart"/>
            <w:r>
              <w:rPr>
                <w:rFonts w:ascii="Calibri" w:hAnsi="Calibri" w:cs="Calibri"/>
                <w:sz w:val="16"/>
                <w:szCs w:val="16"/>
              </w:rPr>
              <w:t>манометар</w:t>
            </w:r>
            <w:proofErr w:type="spellEnd"/>
          </w:p>
        </w:tc>
        <w:tc>
          <w:tcPr>
            <w:tcW w:w="3402" w:type="dxa"/>
            <w:tcBorders>
              <w:top w:val="nil"/>
              <w:left w:val="nil"/>
              <w:bottom w:val="single" w:sz="4" w:space="0" w:color="auto"/>
              <w:right w:val="single" w:sz="4" w:space="0" w:color="auto"/>
            </w:tcBorders>
            <w:shd w:val="clear" w:color="auto" w:fill="auto"/>
            <w:vAlign w:val="center"/>
          </w:tcPr>
          <w:p w14:paraId="4F9D6D4B" w14:textId="01812346"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Обележен</w:t>
            </w:r>
            <w:proofErr w:type="spellEnd"/>
            <w:r>
              <w:rPr>
                <w:rFonts w:ascii="Calibri" w:hAnsi="Calibri" w:cs="Calibri"/>
                <w:sz w:val="16"/>
                <w:szCs w:val="16"/>
              </w:rPr>
              <w:t xml:space="preserve"> </w:t>
            </w:r>
            <w:proofErr w:type="spellStart"/>
            <w:r>
              <w:rPr>
                <w:rFonts w:ascii="Calibri" w:hAnsi="Calibri" w:cs="Calibri"/>
                <w:sz w:val="16"/>
                <w:szCs w:val="16"/>
              </w:rPr>
              <w:t>препоручен</w:t>
            </w:r>
            <w:proofErr w:type="spellEnd"/>
            <w:r>
              <w:rPr>
                <w:rFonts w:ascii="Calibri" w:hAnsi="Calibri" w:cs="Calibri"/>
                <w:sz w:val="16"/>
                <w:szCs w:val="16"/>
              </w:rPr>
              <w:t xml:space="preserve"> </w:t>
            </w:r>
            <w:proofErr w:type="spellStart"/>
            <w:r>
              <w:rPr>
                <w:rFonts w:ascii="Calibri" w:hAnsi="Calibri" w:cs="Calibri"/>
                <w:sz w:val="16"/>
                <w:szCs w:val="16"/>
              </w:rPr>
              <w:t>притисак</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одбојкашке</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додатни</w:t>
            </w:r>
            <w:proofErr w:type="spellEnd"/>
            <w:r>
              <w:rPr>
                <w:rFonts w:ascii="Calibri" w:hAnsi="Calibri" w:cs="Calibri"/>
                <w:sz w:val="16"/>
                <w:szCs w:val="16"/>
              </w:rPr>
              <w:t xml:space="preserve"> </w:t>
            </w:r>
            <w:proofErr w:type="spellStart"/>
            <w:r>
              <w:rPr>
                <w:rFonts w:ascii="Calibri" w:hAnsi="Calibri" w:cs="Calibri"/>
                <w:sz w:val="16"/>
                <w:szCs w:val="16"/>
              </w:rPr>
              <w:t>вентил</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испуштање</w:t>
            </w:r>
            <w:proofErr w:type="spellEnd"/>
            <w:r>
              <w:rPr>
                <w:rFonts w:ascii="Calibri" w:hAnsi="Calibri" w:cs="Calibri"/>
                <w:sz w:val="16"/>
                <w:szCs w:val="16"/>
              </w:rPr>
              <w:t xml:space="preserve"> </w:t>
            </w:r>
            <w:proofErr w:type="spellStart"/>
            <w:r>
              <w:rPr>
                <w:rFonts w:ascii="Calibri" w:hAnsi="Calibri" w:cs="Calibri"/>
                <w:sz w:val="16"/>
                <w:szCs w:val="16"/>
              </w:rPr>
              <w:t>ваздуха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притиском</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дугме</w:t>
            </w:r>
            <w:proofErr w:type="spellEnd"/>
            <w:r>
              <w:rPr>
                <w:rFonts w:ascii="Calibri" w:hAnsi="Calibri" w:cs="Calibri"/>
                <w:sz w:val="16"/>
                <w:szCs w:val="16"/>
              </w:rPr>
              <w:t xml:space="preserve">; </w:t>
            </w:r>
            <w:proofErr w:type="spellStart"/>
            <w:r>
              <w:rPr>
                <w:rFonts w:ascii="Calibri" w:hAnsi="Calibri" w:cs="Calibri"/>
                <w:sz w:val="16"/>
                <w:szCs w:val="16"/>
              </w:rPr>
              <w:t>метална</w:t>
            </w:r>
            <w:proofErr w:type="spellEnd"/>
            <w:r>
              <w:rPr>
                <w:rFonts w:ascii="Calibri" w:hAnsi="Calibri" w:cs="Calibri"/>
                <w:sz w:val="16"/>
                <w:szCs w:val="16"/>
              </w:rPr>
              <w:t xml:space="preserve"> </w:t>
            </w:r>
            <w:proofErr w:type="spellStart"/>
            <w:r>
              <w:rPr>
                <w:rFonts w:ascii="Calibri" w:hAnsi="Calibri" w:cs="Calibri"/>
                <w:sz w:val="16"/>
                <w:szCs w:val="16"/>
              </w:rPr>
              <w:t>заменљива</w:t>
            </w:r>
            <w:proofErr w:type="spellEnd"/>
            <w:r>
              <w:rPr>
                <w:rFonts w:ascii="Calibri" w:hAnsi="Calibri" w:cs="Calibri"/>
                <w:sz w:val="16"/>
                <w:szCs w:val="16"/>
              </w:rPr>
              <w:t xml:space="preserve"> </w:t>
            </w:r>
            <w:proofErr w:type="spellStart"/>
            <w:r>
              <w:rPr>
                <w:rFonts w:ascii="Calibri" w:hAnsi="Calibri" w:cs="Calibri"/>
                <w:sz w:val="16"/>
                <w:szCs w:val="16"/>
              </w:rPr>
              <w:t>игла</w:t>
            </w:r>
            <w:proofErr w:type="spellEnd"/>
          </w:p>
        </w:tc>
        <w:tc>
          <w:tcPr>
            <w:tcW w:w="992" w:type="dxa"/>
            <w:tcBorders>
              <w:top w:val="nil"/>
              <w:left w:val="nil"/>
              <w:bottom w:val="single" w:sz="4" w:space="0" w:color="auto"/>
              <w:right w:val="single" w:sz="4" w:space="0" w:color="auto"/>
            </w:tcBorders>
            <w:shd w:val="clear" w:color="auto" w:fill="auto"/>
            <w:vAlign w:val="center"/>
          </w:tcPr>
          <w:p w14:paraId="6576AD3C" w14:textId="5232F6BE"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14E0D295" w14:textId="0830A75A"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0FFB544E" w14:textId="21D0CEF6" w:rsidR="000C53FC" w:rsidRPr="00146713" w:rsidRDefault="000C53FC" w:rsidP="000C53FC">
            <w:pPr>
              <w:suppressAutoHyphens w:val="0"/>
              <w:spacing w:line="240" w:lineRule="auto"/>
              <w:rPr>
                <w:rFonts w:ascii="Calibri" w:hAnsi="Calibri" w:cs="Calibri"/>
                <w:sz w:val="16"/>
                <w:szCs w:val="16"/>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64F45B42" w14:textId="7162AA63"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37DDF453" w14:textId="712F7EEA"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210BDF" w14:paraId="4F435631" w14:textId="77777777" w:rsidTr="00E70F41">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4E09A95E" w14:textId="4D90DBD8"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1.17</w:t>
            </w:r>
          </w:p>
        </w:tc>
        <w:tc>
          <w:tcPr>
            <w:tcW w:w="1418" w:type="dxa"/>
            <w:tcBorders>
              <w:top w:val="nil"/>
              <w:left w:val="nil"/>
              <w:bottom w:val="single" w:sz="4" w:space="0" w:color="auto"/>
              <w:right w:val="single" w:sz="4" w:space="0" w:color="auto"/>
            </w:tcBorders>
            <w:shd w:val="clear" w:color="auto" w:fill="auto"/>
            <w:vAlign w:val="center"/>
          </w:tcPr>
          <w:p w14:paraId="63B35D27" w14:textId="494ED77E"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Ручна</w:t>
            </w:r>
            <w:proofErr w:type="spellEnd"/>
            <w:r>
              <w:rPr>
                <w:rFonts w:ascii="Calibri" w:hAnsi="Calibri" w:cs="Calibri"/>
                <w:sz w:val="16"/>
                <w:szCs w:val="16"/>
              </w:rPr>
              <w:t xml:space="preserve"> </w:t>
            </w:r>
            <w:proofErr w:type="spellStart"/>
            <w:r>
              <w:rPr>
                <w:rFonts w:ascii="Calibri" w:hAnsi="Calibri" w:cs="Calibri"/>
                <w:sz w:val="16"/>
                <w:szCs w:val="16"/>
              </w:rPr>
              <w:t>пумпа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надувавање</w:t>
            </w:r>
            <w:proofErr w:type="spellEnd"/>
            <w:r>
              <w:rPr>
                <w:rFonts w:ascii="Calibri" w:hAnsi="Calibri" w:cs="Calibri"/>
                <w:sz w:val="16"/>
                <w:szCs w:val="16"/>
              </w:rPr>
              <w:t xml:space="preserve"> </w:t>
            </w:r>
            <w:proofErr w:type="spellStart"/>
            <w:r>
              <w:rPr>
                <w:rFonts w:ascii="Calibri" w:hAnsi="Calibri" w:cs="Calibri"/>
                <w:sz w:val="16"/>
                <w:szCs w:val="16"/>
              </w:rPr>
              <w:t>лопти</w:t>
            </w:r>
            <w:proofErr w:type="spellEnd"/>
          </w:p>
        </w:tc>
        <w:tc>
          <w:tcPr>
            <w:tcW w:w="3402" w:type="dxa"/>
            <w:tcBorders>
              <w:top w:val="nil"/>
              <w:left w:val="nil"/>
              <w:bottom w:val="single" w:sz="4" w:space="0" w:color="auto"/>
              <w:right w:val="single" w:sz="4" w:space="0" w:color="auto"/>
            </w:tcBorders>
            <w:shd w:val="clear" w:color="auto" w:fill="auto"/>
            <w:vAlign w:val="center"/>
          </w:tcPr>
          <w:p w14:paraId="7309917C" w14:textId="70ADD76F"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Од</w:t>
            </w:r>
            <w:proofErr w:type="spellEnd"/>
            <w:r>
              <w:rPr>
                <w:rFonts w:ascii="Calibri" w:hAnsi="Calibri" w:cs="Calibri"/>
                <w:sz w:val="16"/>
                <w:szCs w:val="16"/>
              </w:rPr>
              <w:t xml:space="preserve"> PVC </w:t>
            </w:r>
            <w:proofErr w:type="spellStart"/>
            <w:r>
              <w:rPr>
                <w:rFonts w:ascii="Calibri" w:hAnsi="Calibri" w:cs="Calibri"/>
                <w:sz w:val="16"/>
                <w:szCs w:val="16"/>
              </w:rPr>
              <w:t>материјала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метала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игле</w:t>
            </w:r>
            <w:proofErr w:type="spellEnd"/>
          </w:p>
        </w:tc>
        <w:tc>
          <w:tcPr>
            <w:tcW w:w="992" w:type="dxa"/>
            <w:tcBorders>
              <w:top w:val="nil"/>
              <w:left w:val="nil"/>
              <w:bottom w:val="single" w:sz="4" w:space="0" w:color="auto"/>
              <w:right w:val="single" w:sz="4" w:space="0" w:color="auto"/>
            </w:tcBorders>
            <w:shd w:val="clear" w:color="auto" w:fill="auto"/>
            <w:vAlign w:val="center"/>
          </w:tcPr>
          <w:p w14:paraId="511F269A" w14:textId="582EB549"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3318B2CB" w14:textId="12ED8405"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558FEF36" w14:textId="62A07A66" w:rsidR="000C53FC" w:rsidRPr="00146713" w:rsidRDefault="000C53FC" w:rsidP="000C53FC">
            <w:pPr>
              <w:suppressAutoHyphens w:val="0"/>
              <w:spacing w:line="240" w:lineRule="auto"/>
              <w:rPr>
                <w:rFonts w:ascii="Calibri" w:hAnsi="Calibri" w:cs="Calibri"/>
                <w:sz w:val="16"/>
                <w:szCs w:val="16"/>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6475A95A" w14:textId="4624C707"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0DD8BFD0" w14:textId="0BF4204D"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210BDF" w14:paraId="280C971E" w14:textId="77777777" w:rsidTr="00E70F41">
        <w:trPr>
          <w:trHeight w:val="840"/>
        </w:trPr>
        <w:tc>
          <w:tcPr>
            <w:tcW w:w="704" w:type="dxa"/>
            <w:tcBorders>
              <w:top w:val="nil"/>
              <w:left w:val="single" w:sz="4" w:space="0" w:color="auto"/>
              <w:bottom w:val="single" w:sz="4" w:space="0" w:color="auto"/>
              <w:right w:val="single" w:sz="4" w:space="0" w:color="auto"/>
            </w:tcBorders>
            <w:shd w:val="clear" w:color="auto" w:fill="auto"/>
            <w:vAlign w:val="center"/>
          </w:tcPr>
          <w:p w14:paraId="05D4AB8B" w14:textId="3CEE66C5"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1.18</w:t>
            </w:r>
          </w:p>
        </w:tc>
        <w:tc>
          <w:tcPr>
            <w:tcW w:w="1418" w:type="dxa"/>
            <w:tcBorders>
              <w:top w:val="nil"/>
              <w:left w:val="nil"/>
              <w:bottom w:val="single" w:sz="4" w:space="0" w:color="auto"/>
              <w:right w:val="single" w:sz="4" w:space="0" w:color="auto"/>
            </w:tcBorders>
            <w:shd w:val="clear" w:color="auto" w:fill="auto"/>
            <w:vAlign w:val="center"/>
          </w:tcPr>
          <w:p w14:paraId="4AC59F7B" w14:textId="20E95AD3"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Лопте</w:t>
            </w:r>
            <w:proofErr w:type="spellEnd"/>
          </w:p>
        </w:tc>
        <w:tc>
          <w:tcPr>
            <w:tcW w:w="3402" w:type="dxa"/>
            <w:tcBorders>
              <w:top w:val="nil"/>
              <w:left w:val="nil"/>
              <w:bottom w:val="single" w:sz="4" w:space="0" w:color="auto"/>
              <w:right w:val="single" w:sz="4" w:space="0" w:color="auto"/>
            </w:tcBorders>
            <w:shd w:val="clear" w:color="auto" w:fill="auto"/>
            <w:vAlign w:val="center"/>
          </w:tcPr>
          <w:p w14:paraId="1A83FD10" w14:textId="334E2087"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тренинге</w:t>
            </w:r>
            <w:proofErr w:type="spellEnd"/>
            <w:r>
              <w:rPr>
                <w:rFonts w:ascii="Calibri" w:hAnsi="Calibri" w:cs="Calibri"/>
                <w:sz w:val="16"/>
                <w:szCs w:val="16"/>
              </w:rPr>
              <w:t xml:space="preserve"> и </w:t>
            </w:r>
            <w:proofErr w:type="spellStart"/>
            <w:r>
              <w:rPr>
                <w:rFonts w:ascii="Calibri" w:hAnsi="Calibri" w:cs="Calibri"/>
                <w:sz w:val="16"/>
                <w:szCs w:val="16"/>
              </w:rPr>
              <w:t>такмичење</w:t>
            </w:r>
            <w:proofErr w:type="spellEnd"/>
            <w:r>
              <w:rPr>
                <w:rFonts w:ascii="Calibri" w:hAnsi="Calibri" w:cs="Calibri"/>
                <w:sz w:val="16"/>
                <w:szCs w:val="16"/>
              </w:rPr>
              <w:t xml:space="preserve">, </w:t>
            </w:r>
            <w:proofErr w:type="spellStart"/>
            <w:r>
              <w:rPr>
                <w:rFonts w:ascii="Calibri" w:hAnsi="Calibri" w:cs="Calibri"/>
                <w:sz w:val="16"/>
                <w:szCs w:val="16"/>
              </w:rPr>
              <w:t>одобрена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FIVB </w:t>
            </w:r>
          </w:p>
        </w:tc>
        <w:tc>
          <w:tcPr>
            <w:tcW w:w="992" w:type="dxa"/>
            <w:tcBorders>
              <w:top w:val="nil"/>
              <w:left w:val="nil"/>
              <w:bottom w:val="single" w:sz="4" w:space="0" w:color="auto"/>
              <w:right w:val="single" w:sz="4" w:space="0" w:color="auto"/>
            </w:tcBorders>
            <w:shd w:val="clear" w:color="auto" w:fill="auto"/>
            <w:vAlign w:val="center"/>
          </w:tcPr>
          <w:p w14:paraId="54901E4F" w14:textId="5742A6A5"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37E7B230" w14:textId="32FFEC59"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350</w:t>
            </w:r>
          </w:p>
        </w:tc>
        <w:tc>
          <w:tcPr>
            <w:tcW w:w="2977" w:type="dxa"/>
            <w:tcBorders>
              <w:top w:val="nil"/>
              <w:left w:val="single" w:sz="4" w:space="0" w:color="auto"/>
              <w:bottom w:val="single" w:sz="4" w:space="0" w:color="auto"/>
              <w:right w:val="single" w:sz="4" w:space="0" w:color="auto"/>
            </w:tcBorders>
            <w:shd w:val="clear" w:color="auto" w:fill="auto"/>
          </w:tcPr>
          <w:p w14:paraId="4EABAE15" w14:textId="41847C63" w:rsidR="000C53FC" w:rsidRPr="00146713"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FIVB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r>
              <w:rPr>
                <w:rFonts w:ascii="Calibri" w:hAnsi="Calibri" w:cs="Calibri"/>
                <w:i/>
                <w:iCs/>
                <w:sz w:val="16"/>
                <w:szCs w:val="16"/>
              </w:rPr>
              <w:t xml:space="preserve">FIVB Approved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348E668F" w14:textId="2F87EBC3"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B4242E2" w14:textId="0C6C5DC0"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210BDF" w14:paraId="72B094EE" w14:textId="77777777" w:rsidTr="000C53FC">
        <w:trPr>
          <w:trHeight w:val="555"/>
        </w:trPr>
        <w:tc>
          <w:tcPr>
            <w:tcW w:w="704" w:type="dxa"/>
            <w:tcBorders>
              <w:top w:val="nil"/>
              <w:left w:val="single" w:sz="4" w:space="0" w:color="auto"/>
              <w:bottom w:val="single" w:sz="4" w:space="0" w:color="auto"/>
              <w:right w:val="single" w:sz="4" w:space="0" w:color="auto"/>
            </w:tcBorders>
            <w:shd w:val="clear" w:color="auto" w:fill="auto"/>
            <w:vAlign w:val="center"/>
          </w:tcPr>
          <w:p w14:paraId="456A7D04" w14:textId="1F1AD518"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1.19</w:t>
            </w:r>
          </w:p>
        </w:tc>
        <w:tc>
          <w:tcPr>
            <w:tcW w:w="1418" w:type="dxa"/>
            <w:tcBorders>
              <w:top w:val="nil"/>
              <w:left w:val="nil"/>
              <w:bottom w:val="single" w:sz="4" w:space="0" w:color="auto"/>
              <w:right w:val="single" w:sz="4" w:space="0" w:color="auto"/>
            </w:tcBorders>
            <w:shd w:val="clear" w:color="auto" w:fill="auto"/>
            <w:vAlign w:val="center"/>
          </w:tcPr>
          <w:p w14:paraId="214AD447" w14:textId="636DCD7D"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Подлога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одбојку</w:t>
            </w:r>
            <w:proofErr w:type="spellEnd"/>
          </w:p>
        </w:tc>
        <w:tc>
          <w:tcPr>
            <w:tcW w:w="3402" w:type="dxa"/>
            <w:tcBorders>
              <w:top w:val="nil"/>
              <w:left w:val="nil"/>
              <w:bottom w:val="single" w:sz="4" w:space="0" w:color="auto"/>
              <w:right w:val="single" w:sz="4" w:space="0" w:color="auto"/>
            </w:tcBorders>
            <w:shd w:val="clear" w:color="auto" w:fill="auto"/>
            <w:vAlign w:val="center"/>
          </w:tcPr>
          <w:p w14:paraId="4EBE68C1" w14:textId="0671111A"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Подлога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такмичење</w:t>
            </w:r>
            <w:proofErr w:type="spellEnd"/>
            <w:r>
              <w:rPr>
                <w:rFonts w:ascii="Calibri" w:hAnsi="Calibri" w:cs="Calibri"/>
                <w:sz w:val="16"/>
                <w:szCs w:val="16"/>
              </w:rPr>
              <w:t xml:space="preserve">, </w:t>
            </w:r>
            <w:proofErr w:type="spellStart"/>
            <w:r>
              <w:rPr>
                <w:rFonts w:ascii="Calibri" w:hAnsi="Calibri" w:cs="Calibri"/>
                <w:sz w:val="16"/>
                <w:szCs w:val="16"/>
              </w:rPr>
              <w:t>препоручена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FIVB</w:t>
            </w:r>
          </w:p>
        </w:tc>
        <w:tc>
          <w:tcPr>
            <w:tcW w:w="992" w:type="dxa"/>
            <w:tcBorders>
              <w:top w:val="nil"/>
              <w:left w:val="nil"/>
              <w:bottom w:val="single" w:sz="4" w:space="0" w:color="auto"/>
              <w:right w:val="single" w:sz="4" w:space="0" w:color="auto"/>
            </w:tcBorders>
            <w:shd w:val="clear" w:color="auto" w:fill="auto"/>
            <w:vAlign w:val="center"/>
          </w:tcPr>
          <w:p w14:paraId="79C5A075" w14:textId="3AA9BA02"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2DA99B5F" w14:textId="1C51B4F9"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1</w:t>
            </w:r>
          </w:p>
        </w:tc>
        <w:tc>
          <w:tcPr>
            <w:tcW w:w="2977" w:type="dxa"/>
            <w:tcBorders>
              <w:top w:val="nil"/>
              <w:left w:val="single" w:sz="4" w:space="0" w:color="auto"/>
              <w:bottom w:val="single" w:sz="4" w:space="0" w:color="auto"/>
              <w:right w:val="single" w:sz="4" w:space="0" w:color="auto"/>
            </w:tcBorders>
            <w:shd w:val="clear" w:color="auto" w:fill="auto"/>
          </w:tcPr>
          <w:p w14:paraId="5EBA5085" w14:textId="12A4B9EF" w:rsidR="000C53FC" w:rsidRPr="00146713"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type="page"/>
            </w:r>
            <w:proofErr w:type="spellStart"/>
            <w:r>
              <w:rPr>
                <w:rFonts w:ascii="Calibri" w:hAnsi="Calibri" w:cs="Calibri"/>
                <w:sz w:val="16"/>
                <w:szCs w:val="16"/>
              </w:rPr>
              <w:t>Потврда</w:t>
            </w:r>
            <w:proofErr w:type="spellEnd"/>
            <w:r>
              <w:rPr>
                <w:rFonts w:ascii="Calibri" w:hAnsi="Calibri" w:cs="Calibri"/>
                <w:sz w:val="16"/>
                <w:szCs w:val="16"/>
              </w:rPr>
              <w:t xml:space="preserve"> FIVB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r>
              <w:rPr>
                <w:rFonts w:ascii="Calibri" w:hAnsi="Calibri" w:cs="Calibri"/>
                <w:i/>
                <w:iCs/>
                <w:sz w:val="16"/>
                <w:szCs w:val="16"/>
              </w:rPr>
              <w:t xml:space="preserve">FIVB Recognized </w:t>
            </w:r>
            <w:proofErr w:type="spellStart"/>
            <w:r>
              <w:rPr>
                <w:rFonts w:ascii="Calibri" w:hAnsi="Calibri" w:cs="Calibri"/>
                <w:sz w:val="16"/>
                <w:szCs w:val="16"/>
              </w:rPr>
              <w:t>подлога</w:t>
            </w:r>
            <w:proofErr w:type="spellEnd"/>
            <w:r>
              <w:rPr>
                <w:rFonts w:ascii="Calibri" w:hAnsi="Calibri" w:cs="Calibri"/>
                <w:sz w:val="16"/>
                <w:szCs w:val="16"/>
              </w:rPr>
              <w:t>;</w:t>
            </w:r>
            <w:r>
              <w:rPr>
                <w:rFonts w:ascii="Calibri" w:hAnsi="Calibri" w:cs="Calibri"/>
                <w:sz w:val="16"/>
                <w:szCs w:val="16"/>
              </w:rPr>
              <w:br w:type="page"/>
            </w:r>
            <w:proofErr w:type="spellStart"/>
            <w:r>
              <w:rPr>
                <w:rFonts w:ascii="Calibri" w:hAnsi="Calibri" w:cs="Calibri"/>
                <w:sz w:val="16"/>
                <w:szCs w:val="16"/>
              </w:rPr>
              <w:t>Oвлашћење</w:t>
            </w:r>
            <w:proofErr w:type="spellEnd"/>
            <w:r>
              <w:rPr>
                <w:rFonts w:ascii="Calibri" w:hAnsi="Calibri" w:cs="Calibri"/>
                <w:sz w:val="16"/>
                <w:szCs w:val="16"/>
              </w:rPr>
              <w:t>/</w:t>
            </w:r>
            <w:proofErr w:type="spellStart"/>
            <w:r>
              <w:rPr>
                <w:rFonts w:ascii="Calibri" w:hAnsi="Calibri" w:cs="Calibri"/>
                <w:sz w:val="16"/>
                <w:szCs w:val="16"/>
              </w:rPr>
              <w:t>ауторизација</w:t>
            </w:r>
            <w:proofErr w:type="spellEnd"/>
            <w:r>
              <w:rPr>
                <w:rFonts w:ascii="Calibri" w:hAnsi="Calibri" w:cs="Calibri"/>
                <w:sz w:val="16"/>
                <w:szCs w:val="16"/>
              </w:rPr>
              <w:t xml:space="preserve"> </w:t>
            </w:r>
            <w:proofErr w:type="spellStart"/>
            <w:r>
              <w:rPr>
                <w:rFonts w:ascii="Calibri" w:hAnsi="Calibri" w:cs="Calibri"/>
                <w:sz w:val="16"/>
                <w:szCs w:val="16"/>
              </w:rPr>
              <w:lastRenderedPageBreak/>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заступника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p>
        </w:tc>
        <w:tc>
          <w:tcPr>
            <w:tcW w:w="1276" w:type="dxa"/>
            <w:tcBorders>
              <w:top w:val="nil"/>
              <w:left w:val="single" w:sz="4" w:space="0" w:color="auto"/>
              <w:bottom w:val="single" w:sz="4" w:space="0" w:color="auto"/>
              <w:right w:val="single" w:sz="4" w:space="0" w:color="auto"/>
            </w:tcBorders>
            <w:vAlign w:val="center"/>
          </w:tcPr>
          <w:p w14:paraId="0B5F0267" w14:textId="34555449"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lastRenderedPageBreak/>
              <w:t>15.6.2020.</w:t>
            </w:r>
          </w:p>
        </w:tc>
        <w:tc>
          <w:tcPr>
            <w:tcW w:w="2126" w:type="dxa"/>
            <w:tcBorders>
              <w:top w:val="nil"/>
              <w:left w:val="single" w:sz="4" w:space="0" w:color="auto"/>
              <w:bottom w:val="single" w:sz="4" w:space="0" w:color="auto"/>
              <w:right w:val="single" w:sz="4" w:space="0" w:color="auto"/>
            </w:tcBorders>
            <w:vAlign w:val="center"/>
          </w:tcPr>
          <w:p w14:paraId="2CAFE352" w14:textId="488F3D93"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210BDF" w14:paraId="60B29D6E" w14:textId="77777777" w:rsidTr="003F529D">
        <w:trPr>
          <w:trHeight w:val="517"/>
        </w:trPr>
        <w:tc>
          <w:tcPr>
            <w:tcW w:w="13887" w:type="dxa"/>
            <w:gridSpan w:val="8"/>
            <w:tcBorders>
              <w:top w:val="nil"/>
              <w:left w:val="single" w:sz="4" w:space="0" w:color="auto"/>
              <w:bottom w:val="single" w:sz="4" w:space="0" w:color="auto"/>
              <w:right w:val="single" w:sz="4" w:space="0" w:color="auto"/>
            </w:tcBorders>
            <w:vAlign w:val="center"/>
          </w:tcPr>
          <w:p w14:paraId="2D63975D" w14:textId="56EBF339" w:rsidR="000C53FC" w:rsidRPr="00210BDF" w:rsidRDefault="000C53FC" w:rsidP="00C85717">
            <w:pPr>
              <w:suppressAutoHyphens w:val="0"/>
              <w:spacing w:line="240" w:lineRule="auto"/>
              <w:rPr>
                <w:rFonts w:ascii="Calibri" w:eastAsia="Times New Roman" w:hAnsi="Calibri" w:cs="Calibri"/>
                <w:b/>
                <w:bCs/>
                <w:kern w:val="0"/>
                <w:sz w:val="16"/>
                <w:szCs w:val="16"/>
                <w:lang w:eastAsia="en-US"/>
              </w:rPr>
            </w:pPr>
            <w:r>
              <w:rPr>
                <w:rFonts w:ascii="Calibri" w:eastAsia="Times New Roman" w:hAnsi="Calibri" w:cs="Calibri"/>
                <w:b/>
                <w:bCs/>
                <w:kern w:val="0"/>
                <w:sz w:val="16"/>
                <w:szCs w:val="16"/>
                <w:lang w:val="sr-Cyrl-RS" w:eastAsia="en-US"/>
              </w:rPr>
              <w:t>2</w:t>
            </w:r>
            <w:r w:rsidRPr="00210BDF">
              <w:rPr>
                <w:rFonts w:ascii="Calibri" w:eastAsia="Times New Roman" w:hAnsi="Calibri" w:cs="Calibri"/>
                <w:b/>
                <w:bCs/>
                <w:kern w:val="0"/>
                <w:sz w:val="16"/>
                <w:szCs w:val="16"/>
                <w:lang w:eastAsia="en-US"/>
              </w:rPr>
              <w:t xml:space="preserve">. </w:t>
            </w:r>
            <w:r>
              <w:rPr>
                <w:rFonts w:ascii="Calibri" w:eastAsia="Times New Roman" w:hAnsi="Calibri" w:cs="Calibri"/>
                <w:b/>
                <w:bCs/>
                <w:kern w:val="0"/>
                <w:sz w:val="16"/>
                <w:szCs w:val="16"/>
                <w:lang w:val="sr-Cyrl-RS" w:eastAsia="en-US"/>
              </w:rPr>
              <w:t>ОДБОЈКА НА ПЕСКУ</w:t>
            </w:r>
          </w:p>
        </w:tc>
      </w:tr>
      <w:tr w:rsidR="000C53FC" w:rsidRPr="001B7953" w14:paraId="72180053" w14:textId="77777777" w:rsidTr="00346B3F">
        <w:trPr>
          <w:trHeight w:val="1661"/>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4E6C36" w14:textId="3A65BB18"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E9A38FF" w14:textId="5C4F6D1A"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Стубови</w:t>
            </w:r>
            <w:proofErr w:type="spellEnd"/>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3D895F43" w14:textId="5DF23377" w:rsidR="000C53FC" w:rsidRPr="001B7953"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Алуминијумски</w:t>
            </w:r>
            <w:proofErr w:type="spellEnd"/>
            <w:r>
              <w:rPr>
                <w:rFonts w:ascii="Calibri" w:hAnsi="Calibri" w:cs="Calibri"/>
                <w:sz w:val="16"/>
                <w:szCs w:val="16"/>
              </w:rPr>
              <w:t xml:space="preserve"> </w:t>
            </w:r>
            <w:proofErr w:type="spellStart"/>
            <w:r>
              <w:rPr>
                <w:rFonts w:ascii="Calibri" w:hAnsi="Calibri" w:cs="Calibri"/>
                <w:sz w:val="16"/>
                <w:szCs w:val="16"/>
              </w:rPr>
              <w:t>стуб</w:t>
            </w:r>
            <w:proofErr w:type="spellEnd"/>
            <w:r>
              <w:rPr>
                <w:rFonts w:ascii="Calibri" w:hAnsi="Calibri" w:cs="Calibri"/>
                <w:sz w:val="16"/>
                <w:szCs w:val="16"/>
              </w:rPr>
              <w:t xml:space="preserve">, </w:t>
            </w:r>
            <w:proofErr w:type="spellStart"/>
            <w:r>
              <w:rPr>
                <w:rFonts w:ascii="Calibri" w:hAnsi="Calibri" w:cs="Calibri"/>
                <w:sz w:val="16"/>
                <w:szCs w:val="16"/>
              </w:rPr>
              <w:t>направљен</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спољашње</w:t>
            </w:r>
            <w:proofErr w:type="spellEnd"/>
            <w:r>
              <w:rPr>
                <w:rFonts w:ascii="Calibri" w:hAnsi="Calibri" w:cs="Calibri"/>
                <w:sz w:val="16"/>
                <w:szCs w:val="16"/>
              </w:rPr>
              <w:t xml:space="preserve"> </w:t>
            </w:r>
            <w:proofErr w:type="spellStart"/>
            <w:r>
              <w:rPr>
                <w:rFonts w:ascii="Calibri" w:hAnsi="Calibri" w:cs="Calibri"/>
                <w:sz w:val="16"/>
                <w:szCs w:val="16"/>
              </w:rPr>
              <w:t>услове</w:t>
            </w:r>
            <w:proofErr w:type="spellEnd"/>
            <w:r>
              <w:rPr>
                <w:rFonts w:ascii="Calibri" w:hAnsi="Calibri" w:cs="Calibri"/>
                <w:sz w:val="16"/>
                <w:szCs w:val="16"/>
              </w:rPr>
              <w:t xml:space="preserve"> (</w:t>
            </w:r>
            <w:proofErr w:type="spellStart"/>
            <w:r>
              <w:rPr>
                <w:rFonts w:ascii="Calibri" w:hAnsi="Calibri" w:cs="Calibri"/>
                <w:sz w:val="16"/>
                <w:szCs w:val="16"/>
              </w:rPr>
              <w:t>отпоран</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воду</w:t>
            </w:r>
            <w:proofErr w:type="spellEnd"/>
            <w:r>
              <w:rPr>
                <w:rFonts w:ascii="Calibri" w:hAnsi="Calibri" w:cs="Calibri"/>
                <w:sz w:val="16"/>
                <w:szCs w:val="16"/>
              </w:rPr>
              <w:t xml:space="preserve"> и </w:t>
            </w:r>
            <w:proofErr w:type="spellStart"/>
            <w:r>
              <w:rPr>
                <w:rFonts w:ascii="Calibri" w:hAnsi="Calibri" w:cs="Calibri"/>
                <w:sz w:val="16"/>
                <w:szCs w:val="16"/>
              </w:rPr>
              <w:t>рђу</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2.55 cm + 0.30 </w:t>
            </w:r>
            <w:proofErr w:type="spellStart"/>
            <w:r>
              <w:rPr>
                <w:rFonts w:ascii="Calibri" w:hAnsi="Calibri" w:cs="Calibri"/>
                <w:sz w:val="16"/>
                <w:szCs w:val="16"/>
              </w:rPr>
              <w:t>до</w:t>
            </w:r>
            <w:proofErr w:type="spellEnd"/>
            <w:r>
              <w:rPr>
                <w:rFonts w:ascii="Calibri" w:hAnsi="Calibri" w:cs="Calibri"/>
                <w:sz w:val="16"/>
                <w:szCs w:val="16"/>
              </w:rPr>
              <w:t xml:space="preserve"> 0.50 </w:t>
            </w:r>
            <w:proofErr w:type="spellStart"/>
            <w:r>
              <w:rPr>
                <w:rFonts w:ascii="Calibri" w:hAnsi="Calibri" w:cs="Calibri"/>
                <w:sz w:val="16"/>
                <w:szCs w:val="16"/>
              </w:rPr>
              <w:t>укопавајућег</w:t>
            </w:r>
            <w:proofErr w:type="spellEnd"/>
            <w:r>
              <w:rPr>
                <w:rFonts w:ascii="Calibri" w:hAnsi="Calibri" w:cs="Calibri"/>
                <w:sz w:val="16"/>
                <w:szCs w:val="16"/>
              </w:rPr>
              <w:t xml:space="preserve"> </w:t>
            </w:r>
            <w:proofErr w:type="spellStart"/>
            <w:r>
              <w:rPr>
                <w:rFonts w:ascii="Calibri" w:hAnsi="Calibri" w:cs="Calibri"/>
                <w:sz w:val="16"/>
                <w:szCs w:val="16"/>
              </w:rPr>
              <w:t>дела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мануелна</w:t>
            </w:r>
            <w:proofErr w:type="spellEnd"/>
            <w:r>
              <w:rPr>
                <w:rFonts w:ascii="Calibri" w:hAnsi="Calibri" w:cs="Calibri"/>
                <w:sz w:val="16"/>
                <w:szCs w:val="16"/>
              </w:rPr>
              <w:t xml:space="preserve"> </w:t>
            </w:r>
            <w:proofErr w:type="spellStart"/>
            <w:r>
              <w:rPr>
                <w:rFonts w:ascii="Calibri" w:hAnsi="Calibri" w:cs="Calibri"/>
                <w:sz w:val="16"/>
                <w:szCs w:val="16"/>
              </w:rPr>
              <w:t>подесивост</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r>
              <w:rPr>
                <w:rFonts w:ascii="Calibri" w:hAnsi="Calibri" w:cs="Calibri"/>
                <w:sz w:val="16"/>
                <w:szCs w:val="16"/>
              </w:rPr>
              <w:t xml:space="preserve">; 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r>
              <w:rPr>
                <w:rFonts w:ascii="Calibri" w:hAnsi="Calibri" w:cs="Calibri"/>
                <w:sz w:val="16"/>
                <w:szCs w:val="16"/>
              </w:rPr>
              <w:t>;</w:t>
            </w:r>
            <w:r>
              <w:rPr>
                <w:rFonts w:ascii="Calibri" w:hAnsi="Calibri" w:cs="Calibri"/>
                <w:sz w:val="16"/>
                <w:szCs w:val="16"/>
              </w:rPr>
              <w:br/>
            </w:r>
            <w:r>
              <w:rPr>
                <w:rFonts w:ascii="Calibri" w:hAnsi="Calibri" w:cs="Calibri"/>
                <w:i/>
                <w:iCs/>
                <w:sz w:val="16"/>
                <w:szCs w:val="16"/>
              </w:rPr>
              <w:t>FIVB Approved</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A1851E6" w14:textId="25560750"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20AC61C" w14:textId="2DA48421"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25F0D0B" w14:textId="68314CC1" w:rsidR="000C53FC" w:rsidRPr="001B7953"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FIVB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r>
              <w:rPr>
                <w:rFonts w:ascii="Calibri" w:hAnsi="Calibri" w:cs="Calibri"/>
                <w:i/>
                <w:iCs/>
                <w:sz w:val="16"/>
                <w:szCs w:val="16"/>
              </w:rPr>
              <w:t xml:space="preserve">FIVB Approved </w:t>
            </w:r>
            <w:proofErr w:type="spellStart"/>
            <w:r>
              <w:rPr>
                <w:rFonts w:ascii="Calibri" w:hAnsi="Calibri" w:cs="Calibri"/>
                <w:sz w:val="16"/>
                <w:szCs w:val="16"/>
              </w:rPr>
              <w:t>опреме</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Oвлашћење</w:t>
            </w:r>
            <w:proofErr w:type="spellEnd"/>
            <w:r>
              <w:rPr>
                <w:rFonts w:ascii="Calibri" w:hAnsi="Calibri" w:cs="Calibri"/>
                <w:sz w:val="16"/>
                <w:szCs w:val="16"/>
              </w:rPr>
              <w:t>/</w:t>
            </w:r>
            <w:proofErr w:type="spellStart"/>
            <w:r>
              <w:rPr>
                <w:rFonts w:ascii="Calibri" w:hAnsi="Calibri" w:cs="Calibri"/>
                <w:sz w:val="16"/>
                <w:szCs w:val="16"/>
              </w:rPr>
              <w:t>ауторизација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заступника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p>
        </w:tc>
        <w:tc>
          <w:tcPr>
            <w:tcW w:w="1276" w:type="dxa"/>
            <w:tcBorders>
              <w:top w:val="nil"/>
              <w:left w:val="single" w:sz="4" w:space="0" w:color="auto"/>
              <w:bottom w:val="single" w:sz="4" w:space="0" w:color="auto"/>
              <w:right w:val="single" w:sz="4" w:space="0" w:color="auto"/>
            </w:tcBorders>
            <w:vAlign w:val="center"/>
          </w:tcPr>
          <w:p w14:paraId="70EFD07F" w14:textId="0BCF55A1"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338435FD" w14:textId="347196BE"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3ADFDB89" w14:textId="77777777" w:rsidTr="00346B3F">
        <w:trPr>
          <w:trHeight w:val="147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DD1730E" w14:textId="59BE9835"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2.2</w:t>
            </w:r>
          </w:p>
        </w:tc>
        <w:tc>
          <w:tcPr>
            <w:tcW w:w="1418" w:type="dxa"/>
            <w:tcBorders>
              <w:top w:val="nil"/>
              <w:left w:val="nil"/>
              <w:bottom w:val="single" w:sz="4" w:space="0" w:color="auto"/>
              <w:right w:val="single" w:sz="4" w:space="0" w:color="auto"/>
            </w:tcBorders>
            <w:shd w:val="clear" w:color="auto" w:fill="auto"/>
            <w:vAlign w:val="center"/>
            <w:hideMark/>
          </w:tcPr>
          <w:p w14:paraId="0737A027" w14:textId="1E91AAE4"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Анкери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стубове</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7C07B741" w14:textId="52A88E59" w:rsidR="000C53FC" w:rsidRPr="001B7953"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Анкерни</w:t>
            </w:r>
            <w:proofErr w:type="spellEnd"/>
            <w:r>
              <w:rPr>
                <w:rFonts w:ascii="Calibri" w:hAnsi="Calibri" w:cs="Calibri"/>
                <w:sz w:val="16"/>
                <w:szCs w:val="16"/>
              </w:rPr>
              <w:t xml:space="preserve"> </w:t>
            </w:r>
            <w:proofErr w:type="spellStart"/>
            <w:r>
              <w:rPr>
                <w:rFonts w:ascii="Calibri" w:hAnsi="Calibri" w:cs="Calibri"/>
                <w:sz w:val="16"/>
                <w:szCs w:val="16"/>
              </w:rPr>
              <w:t>систем</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укопавање</w:t>
            </w:r>
            <w:proofErr w:type="spellEnd"/>
            <w:r>
              <w:rPr>
                <w:rFonts w:ascii="Calibri" w:hAnsi="Calibri" w:cs="Calibri"/>
                <w:sz w:val="16"/>
                <w:szCs w:val="16"/>
              </w:rPr>
              <w:t xml:space="preserve"> </w:t>
            </w:r>
            <w:proofErr w:type="spellStart"/>
            <w:r>
              <w:rPr>
                <w:rFonts w:ascii="Calibri" w:hAnsi="Calibri" w:cs="Calibri"/>
                <w:sz w:val="16"/>
                <w:szCs w:val="16"/>
              </w:rPr>
              <w:t>стубова</w:t>
            </w:r>
            <w:proofErr w:type="spellEnd"/>
            <w:r>
              <w:rPr>
                <w:rFonts w:ascii="Calibri" w:hAnsi="Calibri" w:cs="Calibri"/>
                <w:sz w:val="16"/>
                <w:szCs w:val="16"/>
              </w:rPr>
              <w:t xml:space="preserve">, </w:t>
            </w:r>
            <w:proofErr w:type="spellStart"/>
            <w:r>
              <w:rPr>
                <w:rFonts w:ascii="Calibri" w:hAnsi="Calibri" w:cs="Calibri"/>
                <w:sz w:val="16"/>
                <w:szCs w:val="16"/>
              </w:rPr>
              <w:t>трокраки</w:t>
            </w:r>
            <w:proofErr w:type="spellEnd"/>
            <w:r>
              <w:rPr>
                <w:rFonts w:ascii="Calibri" w:hAnsi="Calibri" w:cs="Calibri"/>
                <w:sz w:val="16"/>
                <w:szCs w:val="16"/>
              </w:rPr>
              <w:t xml:space="preserve"> </w:t>
            </w:r>
            <w:proofErr w:type="spellStart"/>
            <w:r>
              <w:rPr>
                <w:rFonts w:ascii="Calibri" w:hAnsi="Calibri" w:cs="Calibri"/>
                <w:sz w:val="16"/>
                <w:szCs w:val="16"/>
              </w:rPr>
              <w:t>направљен</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челика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додатком</w:t>
            </w:r>
            <w:proofErr w:type="spellEnd"/>
            <w:r>
              <w:rPr>
                <w:rFonts w:ascii="Calibri" w:hAnsi="Calibri" w:cs="Calibri"/>
                <w:sz w:val="16"/>
                <w:szCs w:val="16"/>
              </w:rPr>
              <w:t xml:space="preserve"> </w:t>
            </w:r>
            <w:proofErr w:type="spellStart"/>
            <w:r>
              <w:rPr>
                <w:rFonts w:ascii="Calibri" w:hAnsi="Calibri" w:cs="Calibri"/>
                <w:sz w:val="16"/>
                <w:szCs w:val="16"/>
              </w:rPr>
              <w:t>дрвених</w:t>
            </w:r>
            <w:proofErr w:type="spellEnd"/>
            <w:r>
              <w:rPr>
                <w:rFonts w:ascii="Calibri" w:hAnsi="Calibri" w:cs="Calibri"/>
                <w:sz w:val="16"/>
                <w:szCs w:val="16"/>
              </w:rPr>
              <w:t xml:space="preserve"> </w:t>
            </w:r>
            <w:proofErr w:type="spellStart"/>
            <w:r>
              <w:rPr>
                <w:rFonts w:ascii="Calibri" w:hAnsi="Calibri" w:cs="Calibri"/>
                <w:sz w:val="16"/>
                <w:szCs w:val="16"/>
              </w:rPr>
              <w:t>греда</w:t>
            </w:r>
            <w:proofErr w:type="spellEnd"/>
            <w:r>
              <w:rPr>
                <w:rFonts w:ascii="Calibri" w:hAnsi="Calibri" w:cs="Calibri"/>
                <w:sz w:val="16"/>
                <w:szCs w:val="16"/>
              </w:rPr>
              <w:t xml:space="preserve">, 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r>
              <w:rPr>
                <w:rFonts w:ascii="Calibri" w:hAnsi="Calibri" w:cs="Calibri"/>
                <w:sz w:val="16"/>
                <w:szCs w:val="16"/>
              </w:rPr>
              <w:t>;</w:t>
            </w:r>
            <w:r>
              <w:rPr>
                <w:rFonts w:ascii="Calibri" w:hAnsi="Calibri" w:cs="Calibri"/>
                <w:sz w:val="16"/>
                <w:szCs w:val="16"/>
              </w:rPr>
              <w:br/>
            </w:r>
            <w:r>
              <w:rPr>
                <w:rFonts w:ascii="Calibri" w:hAnsi="Calibri" w:cs="Calibri"/>
                <w:i/>
                <w:iCs/>
                <w:sz w:val="16"/>
                <w:szCs w:val="16"/>
              </w:rPr>
              <w:t>FIVB Approved</w:t>
            </w:r>
          </w:p>
        </w:tc>
        <w:tc>
          <w:tcPr>
            <w:tcW w:w="992" w:type="dxa"/>
            <w:tcBorders>
              <w:top w:val="nil"/>
              <w:left w:val="nil"/>
              <w:bottom w:val="single" w:sz="4" w:space="0" w:color="auto"/>
              <w:right w:val="single" w:sz="4" w:space="0" w:color="auto"/>
            </w:tcBorders>
            <w:shd w:val="clear" w:color="auto" w:fill="auto"/>
            <w:vAlign w:val="center"/>
            <w:hideMark/>
          </w:tcPr>
          <w:p w14:paraId="4F0E3691" w14:textId="23AFEBF2"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F503F8D" w14:textId="7F165EFE"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74A2ED1F" w14:textId="14E27A03" w:rsidR="000C53FC" w:rsidRPr="001B7953"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FIVB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r>
              <w:rPr>
                <w:rFonts w:ascii="Calibri" w:hAnsi="Calibri" w:cs="Calibri"/>
                <w:i/>
                <w:iCs/>
                <w:sz w:val="16"/>
                <w:szCs w:val="16"/>
              </w:rPr>
              <w:t xml:space="preserve">FIVB Approved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1B9F8335" w14:textId="04B0D882"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96FA37E" w14:textId="24CCE43E"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756A3760" w14:textId="77777777" w:rsidTr="000C53FC">
        <w:trPr>
          <w:trHeight w:val="1183"/>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8F5EA8A" w14:textId="7CBD1230"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2.3</w:t>
            </w:r>
          </w:p>
        </w:tc>
        <w:tc>
          <w:tcPr>
            <w:tcW w:w="1418" w:type="dxa"/>
            <w:tcBorders>
              <w:top w:val="nil"/>
              <w:left w:val="nil"/>
              <w:bottom w:val="single" w:sz="4" w:space="0" w:color="auto"/>
              <w:right w:val="single" w:sz="4" w:space="0" w:color="auto"/>
            </w:tcBorders>
            <w:shd w:val="clear" w:color="auto" w:fill="auto"/>
            <w:vAlign w:val="center"/>
            <w:hideMark/>
          </w:tcPr>
          <w:p w14:paraId="4D338CD2" w14:textId="64BDBCEA"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Заштита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стубове</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4DAE2237" w14:textId="0A29E818" w:rsidR="000C53FC" w:rsidRPr="001B7953"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Уретанска</w:t>
            </w:r>
            <w:proofErr w:type="spellEnd"/>
            <w:r>
              <w:rPr>
                <w:rFonts w:ascii="Calibri" w:hAnsi="Calibri" w:cs="Calibri"/>
                <w:sz w:val="16"/>
                <w:szCs w:val="16"/>
              </w:rPr>
              <w:t xml:space="preserve"> </w:t>
            </w:r>
            <w:proofErr w:type="spellStart"/>
            <w:r>
              <w:rPr>
                <w:rFonts w:ascii="Calibri" w:hAnsi="Calibri" w:cs="Calibri"/>
                <w:sz w:val="16"/>
                <w:szCs w:val="16"/>
              </w:rPr>
              <w:t>пена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прекривачем</w:t>
            </w:r>
            <w:proofErr w:type="spellEnd"/>
            <w:r>
              <w:rPr>
                <w:rFonts w:ascii="Calibri" w:hAnsi="Calibri" w:cs="Calibri"/>
                <w:sz w:val="16"/>
                <w:szCs w:val="16"/>
              </w:rPr>
              <w:t xml:space="preserve"> </w:t>
            </w:r>
            <w:proofErr w:type="spellStart"/>
            <w:r>
              <w:rPr>
                <w:rFonts w:ascii="Calibri" w:hAnsi="Calibri" w:cs="Calibri"/>
                <w:sz w:val="16"/>
                <w:szCs w:val="16"/>
              </w:rPr>
              <w:t>церадног</w:t>
            </w:r>
            <w:proofErr w:type="spellEnd"/>
            <w:r>
              <w:rPr>
                <w:rFonts w:ascii="Calibri" w:hAnsi="Calibri" w:cs="Calibri"/>
                <w:sz w:val="16"/>
                <w:szCs w:val="16"/>
              </w:rPr>
              <w:t xml:space="preserve"> </w:t>
            </w:r>
            <w:proofErr w:type="spellStart"/>
            <w:r>
              <w:rPr>
                <w:rFonts w:ascii="Calibri" w:hAnsi="Calibri" w:cs="Calibri"/>
                <w:sz w:val="16"/>
                <w:szCs w:val="16"/>
              </w:rPr>
              <w:t>типа</w:t>
            </w:r>
            <w:proofErr w:type="spellEnd"/>
            <w:r>
              <w:rPr>
                <w:rFonts w:ascii="Calibri" w:hAnsi="Calibri" w:cs="Calibri"/>
                <w:sz w:val="16"/>
                <w:szCs w:val="16"/>
              </w:rPr>
              <w:t xml:space="preserve"> и </w:t>
            </w:r>
            <w:proofErr w:type="spellStart"/>
            <w:r>
              <w:rPr>
                <w:rFonts w:ascii="Calibri" w:hAnsi="Calibri" w:cs="Calibri"/>
                <w:i/>
                <w:iCs/>
                <w:sz w:val="16"/>
                <w:szCs w:val="16"/>
              </w:rPr>
              <w:t>velcro</w:t>
            </w:r>
            <w:proofErr w:type="spellEnd"/>
            <w:r>
              <w:rPr>
                <w:rFonts w:ascii="Calibri" w:hAnsi="Calibri" w:cs="Calibri"/>
                <w:sz w:val="16"/>
                <w:szCs w:val="16"/>
              </w:rPr>
              <w:t xml:space="preserve"> </w:t>
            </w:r>
            <w:proofErr w:type="spellStart"/>
            <w:r>
              <w:rPr>
                <w:rFonts w:ascii="Calibri" w:hAnsi="Calibri" w:cs="Calibri"/>
                <w:sz w:val="16"/>
                <w:szCs w:val="16"/>
              </w:rPr>
              <w:t>тракама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спајање</w:t>
            </w:r>
            <w:proofErr w:type="spellEnd"/>
            <w:r>
              <w:rPr>
                <w:rFonts w:ascii="Calibri" w:hAnsi="Calibri" w:cs="Calibri"/>
                <w:sz w:val="16"/>
                <w:szCs w:val="16"/>
              </w:rPr>
              <w:t xml:space="preserve">; </w:t>
            </w:r>
            <w:proofErr w:type="spellStart"/>
            <w:r>
              <w:rPr>
                <w:rFonts w:ascii="Calibri" w:hAnsi="Calibri" w:cs="Calibri"/>
                <w:sz w:val="16"/>
                <w:szCs w:val="16"/>
              </w:rPr>
              <w:t>лако</w:t>
            </w:r>
            <w:proofErr w:type="spellEnd"/>
            <w:r>
              <w:rPr>
                <w:rFonts w:ascii="Calibri" w:hAnsi="Calibri" w:cs="Calibri"/>
                <w:sz w:val="16"/>
                <w:szCs w:val="16"/>
              </w:rPr>
              <w:t xml:space="preserve"> </w:t>
            </w:r>
            <w:proofErr w:type="spellStart"/>
            <w:r>
              <w:rPr>
                <w:rFonts w:ascii="Calibri" w:hAnsi="Calibri" w:cs="Calibri"/>
                <w:sz w:val="16"/>
                <w:szCs w:val="16"/>
              </w:rPr>
              <w:t>монтажно-демонтажна</w:t>
            </w:r>
            <w:proofErr w:type="spellEnd"/>
            <w:r>
              <w:rPr>
                <w:rFonts w:ascii="Calibri" w:hAnsi="Calibri" w:cs="Calibri"/>
                <w:sz w:val="16"/>
                <w:szCs w:val="16"/>
              </w:rPr>
              <w:t xml:space="preserve"> </w:t>
            </w:r>
            <w:proofErr w:type="spellStart"/>
            <w:r>
              <w:rPr>
                <w:rFonts w:ascii="Calibri" w:hAnsi="Calibri" w:cs="Calibri"/>
                <w:sz w:val="16"/>
                <w:szCs w:val="16"/>
              </w:rPr>
              <w:t>због</w:t>
            </w:r>
            <w:proofErr w:type="spellEnd"/>
            <w:r>
              <w:rPr>
                <w:rFonts w:ascii="Calibri" w:hAnsi="Calibri" w:cs="Calibri"/>
                <w:sz w:val="16"/>
                <w:szCs w:val="16"/>
              </w:rPr>
              <w:t xml:space="preserve"> </w:t>
            </w:r>
            <w:proofErr w:type="spellStart"/>
            <w:r>
              <w:rPr>
                <w:rFonts w:ascii="Calibri" w:hAnsi="Calibri" w:cs="Calibri"/>
                <w:sz w:val="16"/>
                <w:szCs w:val="16"/>
              </w:rPr>
              <w:t>подесивости</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r>
              <w:rPr>
                <w:rFonts w:ascii="Calibri" w:hAnsi="Calibri" w:cs="Calibri"/>
                <w:sz w:val="16"/>
                <w:szCs w:val="16"/>
              </w:rPr>
              <w:t xml:space="preserve">, 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r>
              <w:rPr>
                <w:rFonts w:ascii="Calibri" w:hAnsi="Calibri" w:cs="Calibri"/>
                <w:sz w:val="16"/>
                <w:szCs w:val="16"/>
              </w:rPr>
              <w:t>;</w:t>
            </w:r>
            <w:r>
              <w:rPr>
                <w:rFonts w:ascii="Calibri" w:hAnsi="Calibri" w:cs="Calibri"/>
                <w:sz w:val="16"/>
                <w:szCs w:val="16"/>
              </w:rPr>
              <w:br/>
            </w:r>
            <w:r>
              <w:rPr>
                <w:rFonts w:ascii="Calibri" w:hAnsi="Calibri" w:cs="Calibri"/>
                <w:i/>
                <w:iCs/>
                <w:sz w:val="16"/>
                <w:szCs w:val="16"/>
              </w:rPr>
              <w:t>FIVB Approved</w:t>
            </w:r>
          </w:p>
        </w:tc>
        <w:tc>
          <w:tcPr>
            <w:tcW w:w="992" w:type="dxa"/>
            <w:tcBorders>
              <w:top w:val="nil"/>
              <w:left w:val="nil"/>
              <w:bottom w:val="single" w:sz="4" w:space="0" w:color="auto"/>
              <w:right w:val="single" w:sz="4" w:space="0" w:color="auto"/>
            </w:tcBorders>
            <w:shd w:val="clear" w:color="auto" w:fill="auto"/>
            <w:vAlign w:val="center"/>
            <w:hideMark/>
          </w:tcPr>
          <w:p w14:paraId="2C636E39" w14:textId="5C99E94D"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D885D2A" w14:textId="434E2EEB"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736B1A01" w14:textId="05CC9DAF" w:rsidR="000C53FC" w:rsidRPr="001B7953"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3279AC2B" w14:textId="635CEC99"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6ED17B0B" w14:textId="7A64460E"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0BCF3EB2" w14:textId="77777777" w:rsidTr="000C53FC">
        <w:trPr>
          <w:trHeight w:val="1405"/>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6DB4AC0" w14:textId="7FAB7CD2"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2.4</w:t>
            </w:r>
          </w:p>
        </w:tc>
        <w:tc>
          <w:tcPr>
            <w:tcW w:w="1418" w:type="dxa"/>
            <w:tcBorders>
              <w:top w:val="nil"/>
              <w:left w:val="nil"/>
              <w:bottom w:val="single" w:sz="4" w:space="0" w:color="auto"/>
              <w:right w:val="single" w:sz="4" w:space="0" w:color="auto"/>
            </w:tcBorders>
            <w:shd w:val="clear" w:color="auto" w:fill="auto"/>
            <w:vAlign w:val="center"/>
            <w:hideMark/>
          </w:tcPr>
          <w:p w14:paraId="25CF5861" w14:textId="70BAA258"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Мрежа</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1E7E56A9" w14:textId="00221403" w:rsidR="000C53FC" w:rsidRPr="001B7953"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Званична</w:t>
            </w:r>
            <w:proofErr w:type="spellEnd"/>
            <w:r>
              <w:rPr>
                <w:rFonts w:ascii="Calibri" w:hAnsi="Calibri" w:cs="Calibri"/>
                <w:sz w:val="16"/>
                <w:szCs w:val="16"/>
              </w:rPr>
              <w:t xml:space="preserve"> </w:t>
            </w:r>
            <w:proofErr w:type="spellStart"/>
            <w:r>
              <w:rPr>
                <w:rFonts w:ascii="Calibri" w:hAnsi="Calibri" w:cs="Calibri"/>
                <w:sz w:val="16"/>
                <w:szCs w:val="16"/>
              </w:rPr>
              <w:t>мрежа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одбојку</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песку</w:t>
            </w:r>
            <w:proofErr w:type="spellEnd"/>
            <w:r>
              <w:rPr>
                <w:rFonts w:ascii="Calibri" w:hAnsi="Calibri" w:cs="Calibri"/>
                <w:sz w:val="16"/>
                <w:szCs w:val="16"/>
              </w:rPr>
              <w:t xml:space="preserve"> - </w:t>
            </w:r>
            <w:proofErr w:type="spellStart"/>
            <w:r>
              <w:rPr>
                <w:rFonts w:ascii="Calibri" w:hAnsi="Calibri" w:cs="Calibri"/>
                <w:sz w:val="16"/>
                <w:szCs w:val="16"/>
              </w:rPr>
              <w:t>направљена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полиетиленске</w:t>
            </w:r>
            <w:proofErr w:type="spellEnd"/>
            <w:r>
              <w:rPr>
                <w:rFonts w:ascii="Calibri" w:hAnsi="Calibri" w:cs="Calibri"/>
                <w:sz w:val="16"/>
                <w:szCs w:val="16"/>
              </w:rPr>
              <w:t xml:space="preserve"> </w:t>
            </w:r>
            <w:proofErr w:type="spellStart"/>
            <w:r>
              <w:rPr>
                <w:rFonts w:ascii="Calibri" w:hAnsi="Calibri" w:cs="Calibri"/>
                <w:sz w:val="16"/>
                <w:szCs w:val="16"/>
              </w:rPr>
              <w:t>мрезе</w:t>
            </w:r>
            <w:proofErr w:type="spellEnd"/>
            <w:r>
              <w:rPr>
                <w:rFonts w:ascii="Calibri" w:hAnsi="Calibri" w:cs="Calibri"/>
                <w:sz w:val="16"/>
                <w:szCs w:val="16"/>
              </w:rPr>
              <w:t xml:space="preserve">, </w:t>
            </w:r>
            <w:proofErr w:type="spellStart"/>
            <w:r>
              <w:rPr>
                <w:rFonts w:ascii="Calibri" w:hAnsi="Calibri" w:cs="Calibri"/>
                <w:sz w:val="16"/>
                <w:szCs w:val="16"/>
              </w:rPr>
              <w:t>промера</w:t>
            </w:r>
            <w:proofErr w:type="spellEnd"/>
            <w:r>
              <w:rPr>
                <w:rFonts w:ascii="Calibri" w:hAnsi="Calibri" w:cs="Calibri"/>
                <w:sz w:val="16"/>
                <w:szCs w:val="16"/>
              </w:rPr>
              <w:t xml:space="preserve"> </w:t>
            </w:r>
            <w:proofErr w:type="spellStart"/>
            <w:r>
              <w:rPr>
                <w:rFonts w:ascii="Calibri" w:hAnsi="Calibri" w:cs="Calibri"/>
                <w:sz w:val="16"/>
                <w:szCs w:val="16"/>
              </w:rPr>
              <w:t>квадратица</w:t>
            </w:r>
            <w:proofErr w:type="spellEnd"/>
            <w:r>
              <w:rPr>
                <w:rFonts w:ascii="Calibri" w:hAnsi="Calibri" w:cs="Calibri"/>
                <w:sz w:val="16"/>
                <w:szCs w:val="16"/>
              </w:rPr>
              <w:t xml:space="preserve"> 10 </w:t>
            </w:r>
            <w:proofErr w:type="spellStart"/>
            <w:r>
              <w:rPr>
                <w:rFonts w:ascii="Calibri" w:hAnsi="Calibri" w:cs="Calibri"/>
                <w:sz w:val="16"/>
                <w:szCs w:val="16"/>
              </w:rPr>
              <w:t>пута</w:t>
            </w:r>
            <w:proofErr w:type="spellEnd"/>
            <w:r>
              <w:rPr>
                <w:rFonts w:ascii="Calibri" w:hAnsi="Calibri" w:cs="Calibri"/>
                <w:sz w:val="16"/>
                <w:szCs w:val="16"/>
              </w:rPr>
              <w:t xml:space="preserve"> 10 cm. </w:t>
            </w:r>
            <w:proofErr w:type="spellStart"/>
            <w:r>
              <w:rPr>
                <w:rFonts w:ascii="Calibri" w:hAnsi="Calibri" w:cs="Calibri"/>
                <w:sz w:val="16"/>
                <w:szCs w:val="16"/>
              </w:rPr>
              <w:t>Укупне</w:t>
            </w:r>
            <w:proofErr w:type="spellEnd"/>
            <w:r>
              <w:rPr>
                <w:rFonts w:ascii="Calibri" w:hAnsi="Calibri" w:cs="Calibri"/>
                <w:sz w:val="16"/>
                <w:szCs w:val="16"/>
              </w:rPr>
              <w:t xml:space="preserve"> </w:t>
            </w:r>
            <w:proofErr w:type="spellStart"/>
            <w:r>
              <w:rPr>
                <w:rFonts w:ascii="Calibri" w:hAnsi="Calibri" w:cs="Calibri"/>
                <w:sz w:val="16"/>
                <w:szCs w:val="16"/>
              </w:rPr>
              <w:t>дужине</w:t>
            </w:r>
            <w:proofErr w:type="spellEnd"/>
            <w:r>
              <w:rPr>
                <w:rFonts w:ascii="Calibri" w:hAnsi="Calibri" w:cs="Calibri"/>
                <w:sz w:val="16"/>
                <w:szCs w:val="16"/>
              </w:rPr>
              <w:t xml:space="preserve"> 8,5 m а </w:t>
            </w:r>
            <w:proofErr w:type="spellStart"/>
            <w:r>
              <w:rPr>
                <w:rFonts w:ascii="Calibri" w:hAnsi="Calibri" w:cs="Calibri"/>
                <w:sz w:val="16"/>
                <w:szCs w:val="16"/>
              </w:rPr>
              <w:t>висине</w:t>
            </w:r>
            <w:proofErr w:type="spellEnd"/>
            <w:r>
              <w:rPr>
                <w:rFonts w:ascii="Calibri" w:hAnsi="Calibri" w:cs="Calibri"/>
                <w:sz w:val="16"/>
                <w:szCs w:val="16"/>
              </w:rPr>
              <w:t xml:space="preserve"> 1 m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доњом</w:t>
            </w:r>
            <w:proofErr w:type="spellEnd"/>
            <w:r>
              <w:rPr>
                <w:rFonts w:ascii="Calibri" w:hAnsi="Calibri" w:cs="Calibri"/>
                <w:sz w:val="16"/>
                <w:szCs w:val="16"/>
              </w:rPr>
              <w:t xml:space="preserve">, </w:t>
            </w:r>
            <w:proofErr w:type="spellStart"/>
            <w:r>
              <w:rPr>
                <w:rFonts w:ascii="Calibri" w:hAnsi="Calibri" w:cs="Calibri"/>
                <w:sz w:val="16"/>
                <w:szCs w:val="16"/>
              </w:rPr>
              <w:t>горњом</w:t>
            </w:r>
            <w:proofErr w:type="spellEnd"/>
            <w:r>
              <w:rPr>
                <w:rFonts w:ascii="Calibri" w:hAnsi="Calibri" w:cs="Calibri"/>
                <w:sz w:val="16"/>
                <w:szCs w:val="16"/>
              </w:rPr>
              <w:t xml:space="preserve"> и </w:t>
            </w:r>
            <w:proofErr w:type="spellStart"/>
            <w:r>
              <w:rPr>
                <w:rFonts w:ascii="Calibri" w:hAnsi="Calibri" w:cs="Calibri"/>
                <w:sz w:val="16"/>
                <w:szCs w:val="16"/>
              </w:rPr>
              <w:t>боцним</w:t>
            </w:r>
            <w:proofErr w:type="spellEnd"/>
            <w:r>
              <w:rPr>
                <w:rFonts w:ascii="Calibri" w:hAnsi="Calibri" w:cs="Calibri"/>
                <w:sz w:val="16"/>
                <w:szCs w:val="16"/>
              </w:rPr>
              <w:t xml:space="preserve"> </w:t>
            </w:r>
            <w:proofErr w:type="spellStart"/>
            <w:r>
              <w:rPr>
                <w:rFonts w:ascii="Calibri" w:hAnsi="Calibri" w:cs="Calibri"/>
                <w:sz w:val="16"/>
                <w:szCs w:val="16"/>
              </w:rPr>
              <w:t>сајлама</w:t>
            </w:r>
            <w:proofErr w:type="spellEnd"/>
            <w:r>
              <w:rPr>
                <w:rFonts w:ascii="Calibri" w:hAnsi="Calibri" w:cs="Calibri"/>
                <w:sz w:val="16"/>
                <w:szCs w:val="16"/>
              </w:rPr>
              <w:t xml:space="preserve">, и </w:t>
            </w:r>
            <w:proofErr w:type="spellStart"/>
            <w:r>
              <w:rPr>
                <w:rFonts w:ascii="Calibri" w:hAnsi="Calibri" w:cs="Calibri"/>
                <w:sz w:val="16"/>
                <w:szCs w:val="16"/>
              </w:rPr>
              <w:t>системом</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фиксирање</w:t>
            </w:r>
            <w:proofErr w:type="spellEnd"/>
            <w:r>
              <w:rPr>
                <w:rFonts w:ascii="Calibri" w:hAnsi="Calibri" w:cs="Calibri"/>
                <w:sz w:val="16"/>
                <w:szCs w:val="16"/>
              </w:rPr>
              <w:t xml:space="preserve">; </w:t>
            </w:r>
            <w:r>
              <w:rPr>
                <w:rFonts w:ascii="Calibri" w:hAnsi="Calibri" w:cs="Calibri"/>
                <w:i/>
                <w:iCs/>
                <w:sz w:val="16"/>
                <w:szCs w:val="16"/>
              </w:rPr>
              <w:t>FIVB Approved</w:t>
            </w:r>
          </w:p>
        </w:tc>
        <w:tc>
          <w:tcPr>
            <w:tcW w:w="992" w:type="dxa"/>
            <w:tcBorders>
              <w:top w:val="nil"/>
              <w:left w:val="nil"/>
              <w:bottom w:val="single" w:sz="4" w:space="0" w:color="auto"/>
              <w:right w:val="single" w:sz="4" w:space="0" w:color="auto"/>
            </w:tcBorders>
            <w:shd w:val="clear" w:color="auto" w:fill="auto"/>
            <w:vAlign w:val="center"/>
            <w:hideMark/>
          </w:tcPr>
          <w:p w14:paraId="6FCF4791" w14:textId="12552B61"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DF96C06" w14:textId="58F4B444"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977" w:type="dxa"/>
            <w:tcBorders>
              <w:top w:val="nil"/>
              <w:left w:val="single" w:sz="4" w:space="0" w:color="auto"/>
              <w:bottom w:val="single" w:sz="4" w:space="0" w:color="auto"/>
              <w:right w:val="single" w:sz="4" w:space="0" w:color="auto"/>
            </w:tcBorders>
            <w:shd w:val="clear" w:color="auto" w:fill="auto"/>
          </w:tcPr>
          <w:p w14:paraId="64B2272D" w14:textId="15C9F108" w:rsidR="000C53FC" w:rsidRPr="001B7953"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FIVB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r>
              <w:rPr>
                <w:rFonts w:ascii="Calibri" w:hAnsi="Calibri" w:cs="Calibri"/>
                <w:i/>
                <w:iCs/>
                <w:sz w:val="16"/>
                <w:szCs w:val="16"/>
              </w:rPr>
              <w:t xml:space="preserve">FIVB Approved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15850589" w14:textId="73E08D94"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195D313" w14:textId="265406BD"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293877E7" w14:textId="77777777" w:rsidTr="00346B3F">
        <w:trPr>
          <w:trHeight w:val="84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28A4EE62" w14:textId="2A694306"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2.5</w:t>
            </w:r>
          </w:p>
        </w:tc>
        <w:tc>
          <w:tcPr>
            <w:tcW w:w="1418" w:type="dxa"/>
            <w:tcBorders>
              <w:top w:val="nil"/>
              <w:left w:val="nil"/>
              <w:bottom w:val="single" w:sz="4" w:space="0" w:color="auto"/>
              <w:right w:val="single" w:sz="4" w:space="0" w:color="auto"/>
            </w:tcBorders>
            <w:shd w:val="clear" w:color="auto" w:fill="auto"/>
            <w:vAlign w:val="center"/>
            <w:hideMark/>
          </w:tcPr>
          <w:p w14:paraId="5A59F686" w14:textId="77D46191"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Антене</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4853531D" w14:textId="5BE285CC" w:rsidR="000C53FC" w:rsidRPr="001B7953"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Антене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мрежу</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фибергласа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одговарајућим</w:t>
            </w:r>
            <w:proofErr w:type="spellEnd"/>
            <w:r>
              <w:rPr>
                <w:rFonts w:ascii="Calibri" w:hAnsi="Calibri" w:cs="Calibri"/>
                <w:sz w:val="16"/>
                <w:szCs w:val="16"/>
              </w:rPr>
              <w:t xml:space="preserve"> </w:t>
            </w:r>
            <w:proofErr w:type="spellStart"/>
            <w:r>
              <w:rPr>
                <w:rFonts w:ascii="Calibri" w:hAnsi="Calibri" w:cs="Calibri"/>
                <w:sz w:val="16"/>
                <w:szCs w:val="16"/>
              </w:rPr>
              <w:t>џепом</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постављање</w:t>
            </w:r>
            <w:proofErr w:type="spellEnd"/>
            <w:r>
              <w:rPr>
                <w:rFonts w:ascii="Calibri" w:hAnsi="Calibri" w:cs="Calibri"/>
                <w:sz w:val="16"/>
                <w:szCs w:val="16"/>
              </w:rPr>
              <w:t xml:space="preserve">; </w:t>
            </w:r>
            <w:proofErr w:type="spellStart"/>
            <w:r>
              <w:rPr>
                <w:rFonts w:ascii="Calibri" w:hAnsi="Calibri" w:cs="Calibri"/>
                <w:sz w:val="16"/>
                <w:szCs w:val="16"/>
              </w:rPr>
              <w:t>исте</w:t>
            </w:r>
            <w:proofErr w:type="spellEnd"/>
            <w:r>
              <w:rPr>
                <w:rFonts w:ascii="Calibri" w:hAnsi="Calibri" w:cs="Calibri"/>
                <w:sz w:val="16"/>
                <w:szCs w:val="16"/>
              </w:rPr>
              <w:t xml:space="preserve"> </w:t>
            </w:r>
            <w:proofErr w:type="spellStart"/>
            <w:r>
              <w:rPr>
                <w:rFonts w:ascii="Calibri" w:hAnsi="Calibri" w:cs="Calibri"/>
                <w:sz w:val="16"/>
                <w:szCs w:val="16"/>
              </w:rPr>
              <w:t>серије</w:t>
            </w:r>
            <w:proofErr w:type="spellEnd"/>
            <w:r>
              <w:rPr>
                <w:rFonts w:ascii="Calibri" w:hAnsi="Calibri" w:cs="Calibri"/>
                <w:sz w:val="16"/>
                <w:szCs w:val="16"/>
              </w:rPr>
              <w:t xml:space="preserve"> и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као</w:t>
            </w:r>
            <w:proofErr w:type="spellEnd"/>
            <w:r>
              <w:rPr>
                <w:rFonts w:ascii="Calibri" w:hAnsi="Calibri" w:cs="Calibri"/>
                <w:sz w:val="16"/>
                <w:szCs w:val="16"/>
              </w:rPr>
              <w:t xml:space="preserve"> </w:t>
            </w:r>
            <w:proofErr w:type="spellStart"/>
            <w:r>
              <w:rPr>
                <w:rFonts w:ascii="Calibri" w:hAnsi="Calibri" w:cs="Calibri"/>
                <w:sz w:val="16"/>
                <w:szCs w:val="16"/>
              </w:rPr>
              <w:t>мрежа</w:t>
            </w:r>
            <w:proofErr w:type="spellEnd"/>
            <w:r>
              <w:rPr>
                <w:rFonts w:ascii="Calibri" w:hAnsi="Calibri" w:cs="Calibri"/>
                <w:sz w:val="16"/>
                <w:szCs w:val="16"/>
              </w:rPr>
              <w:t>; FIVB Approved</w:t>
            </w:r>
          </w:p>
        </w:tc>
        <w:tc>
          <w:tcPr>
            <w:tcW w:w="992" w:type="dxa"/>
            <w:tcBorders>
              <w:top w:val="nil"/>
              <w:left w:val="nil"/>
              <w:bottom w:val="single" w:sz="4" w:space="0" w:color="auto"/>
              <w:right w:val="single" w:sz="4" w:space="0" w:color="auto"/>
            </w:tcBorders>
            <w:shd w:val="clear" w:color="auto" w:fill="auto"/>
            <w:vAlign w:val="center"/>
            <w:hideMark/>
          </w:tcPr>
          <w:p w14:paraId="3FA8509C" w14:textId="07A82AAB"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72938AE" w14:textId="29D43017"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12</w:t>
            </w:r>
          </w:p>
        </w:tc>
        <w:tc>
          <w:tcPr>
            <w:tcW w:w="2977" w:type="dxa"/>
            <w:tcBorders>
              <w:top w:val="nil"/>
              <w:left w:val="single" w:sz="4" w:space="0" w:color="auto"/>
              <w:bottom w:val="single" w:sz="4" w:space="0" w:color="auto"/>
              <w:right w:val="single" w:sz="4" w:space="0" w:color="auto"/>
            </w:tcBorders>
            <w:shd w:val="clear" w:color="auto" w:fill="auto"/>
          </w:tcPr>
          <w:p w14:paraId="4370340B" w14:textId="7F308B0E" w:rsidR="000C53FC" w:rsidRPr="001B7953"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3D6263A7" w14:textId="00934AD8"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428952C0" w14:textId="115AA83B"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1F6B07C7" w14:textId="77777777" w:rsidTr="00346B3F">
        <w:trPr>
          <w:trHeight w:val="835"/>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65C9ED3" w14:textId="27CAD8F0" w:rsidR="000C53FC" w:rsidRPr="001B7953" w:rsidRDefault="000C53FC" w:rsidP="000C53FC">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2.6</w:t>
            </w:r>
          </w:p>
        </w:tc>
        <w:tc>
          <w:tcPr>
            <w:tcW w:w="1418" w:type="dxa"/>
            <w:tcBorders>
              <w:top w:val="nil"/>
              <w:left w:val="nil"/>
              <w:bottom w:val="single" w:sz="4" w:space="0" w:color="auto"/>
              <w:right w:val="single" w:sz="4" w:space="0" w:color="auto"/>
            </w:tcBorders>
            <w:shd w:val="clear" w:color="auto" w:fill="auto"/>
            <w:vAlign w:val="center"/>
            <w:hideMark/>
          </w:tcPr>
          <w:p w14:paraId="5A45F08C" w14:textId="5DB47AF4"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Мерач</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482A1A47" w14:textId="2A3B1959" w:rsidR="000C53FC" w:rsidRPr="001B7953"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Мерач</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r>
              <w:rPr>
                <w:rFonts w:ascii="Calibri" w:hAnsi="Calibri" w:cs="Calibri"/>
                <w:sz w:val="16"/>
                <w:szCs w:val="16"/>
              </w:rPr>
              <w:t xml:space="preserve"> </w:t>
            </w:r>
            <w:proofErr w:type="spellStart"/>
            <w:r>
              <w:rPr>
                <w:rFonts w:ascii="Calibri" w:hAnsi="Calibri" w:cs="Calibri"/>
                <w:sz w:val="16"/>
                <w:szCs w:val="16"/>
              </w:rPr>
              <w:t>прецизно</w:t>
            </w:r>
            <w:proofErr w:type="spellEnd"/>
            <w:r>
              <w:rPr>
                <w:rFonts w:ascii="Calibri" w:hAnsi="Calibri" w:cs="Calibri"/>
                <w:sz w:val="16"/>
                <w:szCs w:val="16"/>
              </w:rPr>
              <w:t xml:space="preserve"> </w:t>
            </w:r>
            <w:proofErr w:type="spellStart"/>
            <w:r>
              <w:rPr>
                <w:rFonts w:ascii="Calibri" w:hAnsi="Calibri" w:cs="Calibri"/>
                <w:sz w:val="16"/>
                <w:szCs w:val="16"/>
              </w:rPr>
              <w:t>обележен</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2.55cm</w:t>
            </w:r>
          </w:p>
        </w:tc>
        <w:tc>
          <w:tcPr>
            <w:tcW w:w="992" w:type="dxa"/>
            <w:tcBorders>
              <w:top w:val="nil"/>
              <w:left w:val="nil"/>
              <w:bottom w:val="single" w:sz="4" w:space="0" w:color="auto"/>
              <w:right w:val="single" w:sz="4" w:space="0" w:color="auto"/>
            </w:tcBorders>
            <w:shd w:val="clear" w:color="auto" w:fill="auto"/>
            <w:vAlign w:val="center"/>
            <w:hideMark/>
          </w:tcPr>
          <w:p w14:paraId="123EF375" w14:textId="42F7EFAE"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140E84EE" w14:textId="30AC8254"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0C0E657F" w14:textId="04539F69" w:rsidR="000C53FC" w:rsidRPr="001B7953" w:rsidRDefault="000C53FC" w:rsidP="000C53FC">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46673B3B" w14:textId="5DF49139"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F58741C" w14:textId="22F89C3D"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1ABC155C" w14:textId="77777777" w:rsidTr="00346B3F">
        <w:trPr>
          <w:trHeight w:val="974"/>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8161A35" w14:textId="47312719" w:rsidR="000C53FC" w:rsidRPr="001B7953" w:rsidRDefault="000C53FC" w:rsidP="000C53FC">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2.7</w:t>
            </w:r>
          </w:p>
        </w:tc>
        <w:tc>
          <w:tcPr>
            <w:tcW w:w="1418" w:type="dxa"/>
            <w:tcBorders>
              <w:top w:val="nil"/>
              <w:left w:val="nil"/>
              <w:bottom w:val="single" w:sz="4" w:space="0" w:color="auto"/>
              <w:right w:val="single" w:sz="4" w:space="0" w:color="auto"/>
            </w:tcBorders>
            <w:shd w:val="clear" w:color="auto" w:fill="auto"/>
            <w:vAlign w:val="center"/>
            <w:hideMark/>
          </w:tcPr>
          <w:p w14:paraId="32F856F2" w14:textId="301B7B8B"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Електронски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7C2C46C5" w14:textId="4A58C03E" w:rsidR="000C53FC" w:rsidRPr="001B7953"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Семафори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терен</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ознаком</w:t>
            </w:r>
            <w:proofErr w:type="spellEnd"/>
            <w:r>
              <w:rPr>
                <w:rFonts w:ascii="Calibri" w:hAnsi="Calibri" w:cs="Calibri"/>
                <w:sz w:val="16"/>
                <w:szCs w:val="16"/>
              </w:rPr>
              <w:t xml:space="preserve"> </w:t>
            </w:r>
            <w:proofErr w:type="spellStart"/>
            <w:r>
              <w:rPr>
                <w:rFonts w:ascii="Calibri" w:hAnsi="Calibri" w:cs="Calibri"/>
                <w:sz w:val="16"/>
                <w:szCs w:val="16"/>
              </w:rPr>
              <w:t>резулата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сетовима</w:t>
            </w:r>
            <w:proofErr w:type="spellEnd"/>
            <w:r>
              <w:rPr>
                <w:rFonts w:ascii="Calibri" w:hAnsi="Calibri" w:cs="Calibri"/>
                <w:sz w:val="16"/>
                <w:szCs w:val="16"/>
              </w:rPr>
              <w:t xml:space="preserve"> (0, 1 и 2) и </w:t>
            </w:r>
            <w:proofErr w:type="spellStart"/>
            <w:r>
              <w:rPr>
                <w:rFonts w:ascii="Calibri" w:hAnsi="Calibri" w:cs="Calibri"/>
                <w:sz w:val="16"/>
                <w:szCs w:val="16"/>
              </w:rPr>
              <w:t>резултата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броју</w:t>
            </w:r>
            <w:proofErr w:type="spellEnd"/>
            <w:r>
              <w:rPr>
                <w:rFonts w:ascii="Calibri" w:hAnsi="Calibri" w:cs="Calibri"/>
                <w:sz w:val="16"/>
                <w:szCs w:val="16"/>
              </w:rPr>
              <w:t xml:space="preserve"> </w:t>
            </w:r>
            <w:proofErr w:type="spellStart"/>
            <w:r>
              <w:rPr>
                <w:rFonts w:ascii="Calibri" w:hAnsi="Calibri" w:cs="Calibri"/>
                <w:sz w:val="16"/>
                <w:szCs w:val="16"/>
              </w:rPr>
              <w:t>освојених</w:t>
            </w:r>
            <w:proofErr w:type="spellEnd"/>
            <w:r>
              <w:rPr>
                <w:rFonts w:ascii="Calibri" w:hAnsi="Calibri" w:cs="Calibri"/>
                <w:sz w:val="16"/>
                <w:szCs w:val="16"/>
              </w:rPr>
              <w:t xml:space="preserve"> </w:t>
            </w:r>
            <w:proofErr w:type="spellStart"/>
            <w:r>
              <w:rPr>
                <w:rFonts w:ascii="Calibri" w:hAnsi="Calibri" w:cs="Calibri"/>
                <w:sz w:val="16"/>
                <w:szCs w:val="16"/>
              </w:rPr>
              <w:t>поена</w:t>
            </w:r>
            <w:proofErr w:type="spellEnd"/>
            <w:r>
              <w:rPr>
                <w:rFonts w:ascii="Calibri" w:hAnsi="Calibri" w:cs="Calibri"/>
                <w:sz w:val="16"/>
                <w:szCs w:val="16"/>
              </w:rPr>
              <w:t xml:space="preserve"> у </w:t>
            </w:r>
            <w:proofErr w:type="spellStart"/>
            <w:r>
              <w:rPr>
                <w:rFonts w:ascii="Calibri" w:hAnsi="Calibri" w:cs="Calibri"/>
                <w:sz w:val="16"/>
                <w:szCs w:val="16"/>
              </w:rPr>
              <w:t>сету</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0-50);</w:t>
            </w:r>
            <w:r>
              <w:rPr>
                <w:rFonts w:ascii="Calibri" w:hAnsi="Calibri" w:cs="Calibri"/>
                <w:sz w:val="16"/>
                <w:szCs w:val="16"/>
              </w:rPr>
              <w:br/>
            </w:r>
            <w:proofErr w:type="spellStart"/>
            <w:r>
              <w:rPr>
                <w:rFonts w:ascii="Calibri" w:hAnsi="Calibri" w:cs="Calibri"/>
                <w:sz w:val="16"/>
                <w:szCs w:val="16"/>
              </w:rPr>
              <w:t>простор</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ознаку</w:t>
            </w:r>
            <w:proofErr w:type="spellEnd"/>
            <w:r>
              <w:rPr>
                <w:rFonts w:ascii="Calibri" w:hAnsi="Calibri" w:cs="Calibri"/>
                <w:sz w:val="16"/>
                <w:szCs w:val="16"/>
              </w:rPr>
              <w:t xml:space="preserve"> </w:t>
            </w:r>
            <w:proofErr w:type="spellStart"/>
            <w:r>
              <w:rPr>
                <w:rFonts w:ascii="Calibri" w:hAnsi="Calibri" w:cs="Calibri"/>
                <w:sz w:val="16"/>
                <w:szCs w:val="16"/>
              </w:rPr>
              <w:t>тима</w:t>
            </w:r>
            <w:proofErr w:type="spellEnd"/>
            <w:r>
              <w:rPr>
                <w:rFonts w:ascii="Calibri" w:hAnsi="Calibri" w:cs="Calibri"/>
                <w:sz w:val="16"/>
                <w:szCs w:val="16"/>
              </w:rPr>
              <w:t xml:space="preserve"> </w:t>
            </w:r>
            <w:proofErr w:type="spellStart"/>
            <w:r>
              <w:rPr>
                <w:rFonts w:ascii="Calibri" w:hAnsi="Calibri" w:cs="Calibri"/>
                <w:sz w:val="16"/>
                <w:szCs w:val="16"/>
              </w:rPr>
              <w:t>који</w:t>
            </w:r>
            <w:proofErr w:type="spellEnd"/>
            <w:r>
              <w:rPr>
                <w:rFonts w:ascii="Calibri" w:hAnsi="Calibri" w:cs="Calibri"/>
                <w:sz w:val="16"/>
                <w:szCs w:val="16"/>
              </w:rPr>
              <w:t xml:space="preserve"> </w:t>
            </w:r>
            <w:proofErr w:type="spellStart"/>
            <w:r>
              <w:rPr>
                <w:rFonts w:ascii="Calibri" w:hAnsi="Calibri" w:cs="Calibri"/>
                <w:sz w:val="16"/>
                <w:szCs w:val="16"/>
              </w:rPr>
              <w:t>наступа</w:t>
            </w:r>
            <w:proofErr w:type="spellEnd"/>
            <w:r>
              <w:rPr>
                <w:rFonts w:ascii="Calibri" w:hAnsi="Calibri" w:cs="Calibri"/>
                <w:sz w:val="16"/>
                <w:szCs w:val="16"/>
              </w:rPr>
              <w:t xml:space="preserve">. </w:t>
            </w:r>
            <w:proofErr w:type="spellStart"/>
            <w:r>
              <w:rPr>
                <w:rFonts w:ascii="Calibri" w:hAnsi="Calibri" w:cs="Calibri"/>
                <w:sz w:val="16"/>
                <w:szCs w:val="16"/>
              </w:rPr>
              <w:t>Димензија</w:t>
            </w:r>
            <w:proofErr w:type="spellEnd"/>
            <w:r>
              <w:rPr>
                <w:rFonts w:ascii="Calibri" w:hAnsi="Calibri" w:cs="Calibri"/>
                <w:sz w:val="16"/>
                <w:szCs w:val="16"/>
              </w:rPr>
              <w:t xml:space="preserve"> </w:t>
            </w:r>
            <w:proofErr w:type="spellStart"/>
            <w:r>
              <w:rPr>
                <w:rFonts w:ascii="Calibri" w:hAnsi="Calibri" w:cs="Calibri"/>
                <w:sz w:val="16"/>
                <w:szCs w:val="16"/>
              </w:rPr>
              <w:t>довољних</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јасну</w:t>
            </w:r>
            <w:proofErr w:type="spellEnd"/>
            <w:r>
              <w:rPr>
                <w:rFonts w:ascii="Calibri" w:hAnsi="Calibri" w:cs="Calibri"/>
                <w:sz w:val="16"/>
                <w:szCs w:val="16"/>
              </w:rPr>
              <w:t xml:space="preserve"> </w:t>
            </w:r>
            <w:proofErr w:type="spellStart"/>
            <w:r>
              <w:rPr>
                <w:rFonts w:ascii="Calibri" w:hAnsi="Calibri" w:cs="Calibri"/>
                <w:sz w:val="16"/>
                <w:szCs w:val="16"/>
              </w:rPr>
              <w:t>видљивост</w:t>
            </w:r>
            <w:proofErr w:type="spellEnd"/>
            <w:r>
              <w:rPr>
                <w:rFonts w:ascii="Calibri" w:hAnsi="Calibri" w:cs="Calibri"/>
                <w:sz w:val="16"/>
                <w:szCs w:val="16"/>
              </w:rPr>
              <w:t xml:space="preserve"> </w:t>
            </w:r>
            <w:proofErr w:type="spellStart"/>
            <w:r>
              <w:rPr>
                <w:rFonts w:ascii="Calibri" w:hAnsi="Calibri" w:cs="Calibri"/>
                <w:sz w:val="16"/>
                <w:szCs w:val="16"/>
              </w:rPr>
              <w:t>гледалаца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трибина</w:t>
            </w:r>
            <w:proofErr w:type="spellEnd"/>
            <w:r>
              <w:rPr>
                <w:rFonts w:ascii="Calibri"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49A3F0FF" w14:textId="60799AA1"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161432D" w14:textId="6273D14E"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7B5AD555" w14:textId="1717346C" w:rsidR="000C53FC" w:rsidRPr="001B7953"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2E7333BE" w14:textId="368EA5A7"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66B722BA" w14:textId="59660937"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5EA6C812" w14:textId="77777777" w:rsidTr="00346B3F">
        <w:trPr>
          <w:trHeight w:val="63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C8C3174" w14:textId="567636D8" w:rsidR="000C53FC" w:rsidRPr="001B7953" w:rsidRDefault="000C53FC" w:rsidP="000C53FC">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2.8</w:t>
            </w:r>
          </w:p>
        </w:tc>
        <w:tc>
          <w:tcPr>
            <w:tcW w:w="1418" w:type="dxa"/>
            <w:tcBorders>
              <w:top w:val="nil"/>
              <w:left w:val="nil"/>
              <w:bottom w:val="single" w:sz="4" w:space="0" w:color="auto"/>
              <w:right w:val="single" w:sz="4" w:space="0" w:color="auto"/>
            </w:tcBorders>
            <w:shd w:val="clear" w:color="auto" w:fill="auto"/>
            <w:vAlign w:val="center"/>
            <w:hideMark/>
          </w:tcPr>
          <w:p w14:paraId="69521078" w14:textId="24D7971D"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Ручни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0C4EC9ED" w14:textId="3A931B12" w:rsidR="000C53FC" w:rsidRPr="001B7953"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Ручни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записнички</w:t>
            </w:r>
            <w:proofErr w:type="spellEnd"/>
            <w:r>
              <w:rPr>
                <w:rFonts w:ascii="Calibri" w:hAnsi="Calibri" w:cs="Calibri"/>
                <w:sz w:val="16"/>
                <w:szCs w:val="16"/>
              </w:rPr>
              <w:t xml:space="preserve"> </w:t>
            </w:r>
            <w:proofErr w:type="spellStart"/>
            <w:r>
              <w:rPr>
                <w:rFonts w:ascii="Calibri" w:hAnsi="Calibri" w:cs="Calibri"/>
                <w:sz w:val="16"/>
                <w:szCs w:val="16"/>
              </w:rPr>
              <w:t>сто</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ознаком</w:t>
            </w:r>
            <w:proofErr w:type="spellEnd"/>
            <w:r>
              <w:rPr>
                <w:rFonts w:ascii="Calibri" w:hAnsi="Calibri" w:cs="Calibri"/>
                <w:sz w:val="16"/>
                <w:szCs w:val="16"/>
              </w:rPr>
              <w:t xml:space="preserve"> </w:t>
            </w:r>
            <w:proofErr w:type="spellStart"/>
            <w:r>
              <w:rPr>
                <w:rFonts w:ascii="Calibri" w:hAnsi="Calibri" w:cs="Calibri"/>
                <w:sz w:val="16"/>
                <w:szCs w:val="16"/>
              </w:rPr>
              <w:t>резулата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сетовима</w:t>
            </w:r>
            <w:proofErr w:type="spellEnd"/>
            <w:r>
              <w:rPr>
                <w:rFonts w:ascii="Calibri" w:hAnsi="Calibri" w:cs="Calibri"/>
                <w:sz w:val="16"/>
                <w:szCs w:val="16"/>
              </w:rPr>
              <w:t xml:space="preserve"> (0, 1 и 2) и </w:t>
            </w:r>
            <w:proofErr w:type="spellStart"/>
            <w:r>
              <w:rPr>
                <w:rFonts w:ascii="Calibri" w:hAnsi="Calibri" w:cs="Calibri"/>
                <w:sz w:val="16"/>
                <w:szCs w:val="16"/>
              </w:rPr>
              <w:t>резулата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броју</w:t>
            </w:r>
            <w:proofErr w:type="spellEnd"/>
            <w:r>
              <w:rPr>
                <w:rFonts w:ascii="Calibri" w:hAnsi="Calibri" w:cs="Calibri"/>
                <w:sz w:val="16"/>
                <w:szCs w:val="16"/>
              </w:rPr>
              <w:t xml:space="preserve"> </w:t>
            </w:r>
            <w:proofErr w:type="spellStart"/>
            <w:r>
              <w:rPr>
                <w:rFonts w:ascii="Calibri" w:hAnsi="Calibri" w:cs="Calibri"/>
                <w:sz w:val="16"/>
                <w:szCs w:val="16"/>
              </w:rPr>
              <w:t>освојених</w:t>
            </w:r>
            <w:proofErr w:type="spellEnd"/>
            <w:r>
              <w:rPr>
                <w:rFonts w:ascii="Calibri" w:hAnsi="Calibri" w:cs="Calibri"/>
                <w:sz w:val="16"/>
                <w:szCs w:val="16"/>
              </w:rPr>
              <w:t xml:space="preserve"> </w:t>
            </w:r>
            <w:proofErr w:type="spellStart"/>
            <w:r>
              <w:rPr>
                <w:rFonts w:ascii="Calibri" w:hAnsi="Calibri" w:cs="Calibri"/>
                <w:sz w:val="16"/>
                <w:szCs w:val="16"/>
              </w:rPr>
              <w:t>поена</w:t>
            </w:r>
            <w:proofErr w:type="spellEnd"/>
            <w:r>
              <w:rPr>
                <w:rFonts w:ascii="Calibri" w:hAnsi="Calibri" w:cs="Calibri"/>
                <w:sz w:val="16"/>
                <w:szCs w:val="16"/>
              </w:rPr>
              <w:t xml:space="preserve"> у </w:t>
            </w:r>
            <w:proofErr w:type="spellStart"/>
            <w:r>
              <w:rPr>
                <w:rFonts w:ascii="Calibri" w:hAnsi="Calibri" w:cs="Calibri"/>
                <w:sz w:val="16"/>
                <w:szCs w:val="16"/>
              </w:rPr>
              <w:t>сету</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0-50).</w:t>
            </w:r>
          </w:p>
        </w:tc>
        <w:tc>
          <w:tcPr>
            <w:tcW w:w="992" w:type="dxa"/>
            <w:tcBorders>
              <w:top w:val="nil"/>
              <w:left w:val="nil"/>
              <w:bottom w:val="single" w:sz="4" w:space="0" w:color="auto"/>
              <w:right w:val="single" w:sz="4" w:space="0" w:color="auto"/>
            </w:tcBorders>
            <w:shd w:val="clear" w:color="auto" w:fill="auto"/>
            <w:vAlign w:val="center"/>
            <w:hideMark/>
          </w:tcPr>
          <w:p w14:paraId="45A54604" w14:textId="7AD8F6D7"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07BD4C7" w14:textId="5B40784B"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977" w:type="dxa"/>
            <w:tcBorders>
              <w:top w:val="nil"/>
              <w:left w:val="single" w:sz="4" w:space="0" w:color="auto"/>
              <w:bottom w:val="single" w:sz="4" w:space="0" w:color="auto"/>
              <w:right w:val="single" w:sz="4" w:space="0" w:color="auto"/>
            </w:tcBorders>
            <w:shd w:val="clear" w:color="auto" w:fill="auto"/>
          </w:tcPr>
          <w:p w14:paraId="599EC184" w14:textId="4DA59C17" w:rsidR="000C53FC" w:rsidRPr="001B7953"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2A9411B2" w14:textId="3A7C61D7"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3A72BC18" w14:textId="491C2E6E"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531F1C0D" w14:textId="77777777" w:rsidTr="00346B3F">
        <w:trPr>
          <w:trHeight w:val="996"/>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F565532" w14:textId="4C6AF0EC" w:rsidR="000C53FC" w:rsidRPr="001B7953" w:rsidRDefault="000C53FC" w:rsidP="000C53FC">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2.9</w:t>
            </w:r>
          </w:p>
        </w:tc>
        <w:tc>
          <w:tcPr>
            <w:tcW w:w="1418" w:type="dxa"/>
            <w:tcBorders>
              <w:top w:val="nil"/>
              <w:left w:val="nil"/>
              <w:bottom w:val="single" w:sz="4" w:space="0" w:color="auto"/>
              <w:right w:val="single" w:sz="4" w:space="0" w:color="auto"/>
            </w:tcBorders>
            <w:shd w:val="clear" w:color="auto" w:fill="auto"/>
            <w:vAlign w:val="center"/>
            <w:hideMark/>
          </w:tcPr>
          <w:p w14:paraId="6E0F4643" w14:textId="282236A0"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Палице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бројеве</w:t>
            </w:r>
            <w:proofErr w:type="spellEnd"/>
          </w:p>
        </w:tc>
        <w:tc>
          <w:tcPr>
            <w:tcW w:w="3402" w:type="dxa"/>
            <w:tcBorders>
              <w:top w:val="nil"/>
              <w:left w:val="nil"/>
              <w:bottom w:val="single" w:sz="4" w:space="0" w:color="auto"/>
              <w:right w:val="single" w:sz="4" w:space="0" w:color="auto"/>
            </w:tcBorders>
            <w:shd w:val="clear" w:color="auto" w:fill="auto"/>
            <w:vAlign w:val="center"/>
            <w:hideMark/>
          </w:tcPr>
          <w:p w14:paraId="5B077625" w14:textId="7C90AE8E" w:rsidR="000C53FC" w:rsidRPr="001B7953" w:rsidRDefault="000C53FC" w:rsidP="000C53FC">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Палице</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бројевима</w:t>
            </w:r>
            <w:proofErr w:type="spellEnd"/>
            <w:r>
              <w:rPr>
                <w:rFonts w:ascii="Calibri" w:hAnsi="Calibri" w:cs="Calibri"/>
                <w:sz w:val="16"/>
                <w:szCs w:val="16"/>
              </w:rPr>
              <w:t xml:space="preserve"> 1 и 2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означавање</w:t>
            </w:r>
            <w:proofErr w:type="spellEnd"/>
            <w:r>
              <w:rPr>
                <w:rFonts w:ascii="Calibri" w:hAnsi="Calibri" w:cs="Calibri"/>
                <w:sz w:val="16"/>
                <w:szCs w:val="16"/>
              </w:rPr>
              <w:t xml:space="preserve"> </w:t>
            </w:r>
            <w:proofErr w:type="spellStart"/>
            <w:r>
              <w:rPr>
                <w:rFonts w:ascii="Calibri" w:hAnsi="Calibri" w:cs="Calibri"/>
                <w:sz w:val="16"/>
                <w:szCs w:val="16"/>
              </w:rPr>
              <w:t>играча</w:t>
            </w:r>
            <w:proofErr w:type="spellEnd"/>
            <w:r>
              <w:rPr>
                <w:rFonts w:ascii="Calibri" w:hAnsi="Calibri" w:cs="Calibri"/>
                <w:sz w:val="16"/>
                <w:szCs w:val="16"/>
              </w:rPr>
              <w:t xml:space="preserve"> </w:t>
            </w:r>
            <w:proofErr w:type="spellStart"/>
            <w:r>
              <w:rPr>
                <w:rFonts w:ascii="Calibri" w:hAnsi="Calibri" w:cs="Calibri"/>
                <w:sz w:val="16"/>
                <w:szCs w:val="16"/>
              </w:rPr>
              <w:t>који</w:t>
            </w:r>
            <w:proofErr w:type="spellEnd"/>
            <w:r>
              <w:rPr>
                <w:rFonts w:ascii="Calibri" w:hAnsi="Calibri" w:cs="Calibri"/>
                <w:sz w:val="16"/>
                <w:szCs w:val="16"/>
              </w:rPr>
              <w:t xml:space="preserve"> </w:t>
            </w:r>
            <w:proofErr w:type="spellStart"/>
            <w:r>
              <w:rPr>
                <w:rFonts w:ascii="Calibri" w:hAnsi="Calibri" w:cs="Calibri"/>
                <w:sz w:val="16"/>
                <w:szCs w:val="16"/>
              </w:rPr>
              <w:t>сервира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484C4262" w14:textId="7DB5FA70"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09B7462" w14:textId="70F0B381" w:rsidR="000C53FC" w:rsidRPr="001B7953" w:rsidRDefault="000C53FC" w:rsidP="000C53FC">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977" w:type="dxa"/>
            <w:tcBorders>
              <w:top w:val="nil"/>
              <w:left w:val="single" w:sz="4" w:space="0" w:color="auto"/>
              <w:bottom w:val="single" w:sz="4" w:space="0" w:color="auto"/>
              <w:right w:val="single" w:sz="4" w:space="0" w:color="auto"/>
            </w:tcBorders>
            <w:shd w:val="clear" w:color="auto" w:fill="auto"/>
          </w:tcPr>
          <w:p w14:paraId="56CC91B7" w14:textId="7A19AC3B" w:rsidR="000C53FC" w:rsidRPr="001B7953" w:rsidRDefault="000C53FC" w:rsidP="000C53FC">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440D1F06" w14:textId="592E1949"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00FF0994" w14:textId="32279E27"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12454384" w14:textId="77777777" w:rsidTr="00346B3F">
        <w:trPr>
          <w:trHeight w:val="1470"/>
        </w:trPr>
        <w:tc>
          <w:tcPr>
            <w:tcW w:w="704" w:type="dxa"/>
            <w:tcBorders>
              <w:top w:val="nil"/>
              <w:left w:val="single" w:sz="4" w:space="0" w:color="auto"/>
              <w:bottom w:val="single" w:sz="4" w:space="0" w:color="auto"/>
              <w:right w:val="single" w:sz="4" w:space="0" w:color="auto"/>
            </w:tcBorders>
            <w:shd w:val="clear" w:color="auto" w:fill="auto"/>
            <w:vAlign w:val="center"/>
          </w:tcPr>
          <w:p w14:paraId="3C9F849A" w14:textId="5D235ACA"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2.10</w:t>
            </w:r>
          </w:p>
        </w:tc>
        <w:tc>
          <w:tcPr>
            <w:tcW w:w="1418" w:type="dxa"/>
            <w:tcBorders>
              <w:top w:val="nil"/>
              <w:left w:val="nil"/>
              <w:bottom w:val="single" w:sz="4" w:space="0" w:color="auto"/>
              <w:right w:val="single" w:sz="4" w:space="0" w:color="auto"/>
            </w:tcBorders>
            <w:shd w:val="clear" w:color="auto" w:fill="auto"/>
            <w:vAlign w:val="center"/>
          </w:tcPr>
          <w:p w14:paraId="4EAED199" w14:textId="305EEC33"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Судијска</w:t>
            </w:r>
            <w:proofErr w:type="spellEnd"/>
            <w:r>
              <w:rPr>
                <w:rFonts w:ascii="Calibri" w:hAnsi="Calibri" w:cs="Calibri"/>
                <w:sz w:val="16"/>
                <w:szCs w:val="16"/>
              </w:rPr>
              <w:t xml:space="preserve"> </w:t>
            </w:r>
            <w:proofErr w:type="spellStart"/>
            <w:r>
              <w:rPr>
                <w:rFonts w:ascii="Calibri" w:hAnsi="Calibri" w:cs="Calibri"/>
                <w:sz w:val="16"/>
                <w:szCs w:val="16"/>
              </w:rPr>
              <w:t>столица</w:t>
            </w:r>
            <w:proofErr w:type="spellEnd"/>
          </w:p>
        </w:tc>
        <w:tc>
          <w:tcPr>
            <w:tcW w:w="3402" w:type="dxa"/>
            <w:tcBorders>
              <w:top w:val="nil"/>
              <w:left w:val="nil"/>
              <w:bottom w:val="single" w:sz="4" w:space="0" w:color="auto"/>
              <w:right w:val="single" w:sz="4" w:space="0" w:color="auto"/>
            </w:tcBorders>
            <w:shd w:val="clear" w:color="auto" w:fill="auto"/>
            <w:vAlign w:val="center"/>
          </w:tcPr>
          <w:p w14:paraId="23ABC9A1" w14:textId="44981AD2"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Челична</w:t>
            </w:r>
            <w:proofErr w:type="spellEnd"/>
            <w:r>
              <w:rPr>
                <w:rFonts w:ascii="Calibri" w:hAnsi="Calibri" w:cs="Calibri"/>
                <w:sz w:val="16"/>
                <w:szCs w:val="16"/>
              </w:rPr>
              <w:t xml:space="preserve"> </w:t>
            </w:r>
            <w:proofErr w:type="spellStart"/>
            <w:r>
              <w:rPr>
                <w:rFonts w:ascii="Calibri" w:hAnsi="Calibri" w:cs="Calibri"/>
                <w:sz w:val="16"/>
                <w:szCs w:val="16"/>
              </w:rPr>
              <w:t>конструкција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облогом</w:t>
            </w:r>
            <w:proofErr w:type="spellEnd"/>
            <w:r>
              <w:rPr>
                <w:rFonts w:ascii="Calibri" w:hAnsi="Calibri" w:cs="Calibri"/>
                <w:sz w:val="16"/>
                <w:szCs w:val="16"/>
              </w:rPr>
              <w:t xml:space="preserve">, </w:t>
            </w:r>
            <w:proofErr w:type="spellStart"/>
            <w:r>
              <w:rPr>
                <w:rFonts w:ascii="Calibri" w:hAnsi="Calibri" w:cs="Calibri"/>
                <w:sz w:val="16"/>
                <w:szCs w:val="16"/>
              </w:rPr>
              <w:t>обложена</w:t>
            </w:r>
            <w:proofErr w:type="spellEnd"/>
            <w:r>
              <w:rPr>
                <w:rFonts w:ascii="Calibri" w:hAnsi="Calibri" w:cs="Calibri"/>
                <w:sz w:val="16"/>
                <w:szCs w:val="16"/>
              </w:rPr>
              <w:t xml:space="preserve"> и </w:t>
            </w:r>
            <w:proofErr w:type="spellStart"/>
            <w:r>
              <w:rPr>
                <w:rFonts w:ascii="Calibri" w:hAnsi="Calibri" w:cs="Calibri"/>
                <w:sz w:val="16"/>
                <w:szCs w:val="16"/>
              </w:rPr>
              <w:t>заштићена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свих</w:t>
            </w:r>
            <w:proofErr w:type="spellEnd"/>
            <w:r>
              <w:rPr>
                <w:rFonts w:ascii="Calibri" w:hAnsi="Calibri" w:cs="Calibri"/>
                <w:sz w:val="16"/>
                <w:szCs w:val="16"/>
              </w:rPr>
              <w:t xml:space="preserve"> </w:t>
            </w:r>
            <w:proofErr w:type="spellStart"/>
            <w:r>
              <w:rPr>
                <w:rFonts w:ascii="Calibri" w:hAnsi="Calibri" w:cs="Calibri"/>
                <w:sz w:val="16"/>
                <w:szCs w:val="16"/>
              </w:rPr>
              <w:t>страна</w:t>
            </w:r>
            <w:proofErr w:type="spellEnd"/>
            <w:r>
              <w:rPr>
                <w:rFonts w:ascii="Calibri" w:hAnsi="Calibri" w:cs="Calibri"/>
                <w:sz w:val="16"/>
                <w:szCs w:val="16"/>
              </w:rPr>
              <w:t xml:space="preserve">, </w:t>
            </w:r>
            <w:proofErr w:type="spellStart"/>
            <w:r>
              <w:rPr>
                <w:rFonts w:ascii="Calibri" w:hAnsi="Calibri" w:cs="Calibri"/>
                <w:sz w:val="16"/>
                <w:szCs w:val="16"/>
              </w:rPr>
              <w:t>стојећи</w:t>
            </w:r>
            <w:proofErr w:type="spellEnd"/>
            <w:r>
              <w:rPr>
                <w:rFonts w:ascii="Calibri" w:hAnsi="Calibri" w:cs="Calibri"/>
                <w:sz w:val="16"/>
                <w:szCs w:val="16"/>
              </w:rPr>
              <w:t xml:space="preserve"> </w:t>
            </w:r>
            <w:proofErr w:type="spellStart"/>
            <w:r>
              <w:rPr>
                <w:rFonts w:ascii="Calibri" w:hAnsi="Calibri" w:cs="Calibri"/>
                <w:sz w:val="16"/>
                <w:szCs w:val="16"/>
              </w:rPr>
              <w:t>део</w:t>
            </w:r>
            <w:proofErr w:type="spellEnd"/>
            <w:r>
              <w:rPr>
                <w:rFonts w:ascii="Calibri" w:hAnsi="Calibri" w:cs="Calibri"/>
                <w:sz w:val="16"/>
                <w:szCs w:val="16"/>
              </w:rPr>
              <w:t xml:space="preserve"> </w:t>
            </w:r>
            <w:proofErr w:type="spellStart"/>
            <w:r>
              <w:rPr>
                <w:rFonts w:ascii="Calibri" w:hAnsi="Calibri" w:cs="Calibri"/>
                <w:sz w:val="16"/>
                <w:szCs w:val="16"/>
              </w:rPr>
              <w:t>подесив</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висини</w:t>
            </w:r>
            <w:proofErr w:type="spellEnd"/>
            <w:r>
              <w:rPr>
                <w:rFonts w:ascii="Calibri" w:hAnsi="Calibri" w:cs="Calibri"/>
                <w:sz w:val="16"/>
                <w:szCs w:val="16"/>
              </w:rPr>
              <w:t>;</w:t>
            </w:r>
            <w:r>
              <w:rPr>
                <w:rFonts w:ascii="Calibri" w:hAnsi="Calibri" w:cs="Calibri"/>
                <w:sz w:val="16"/>
                <w:szCs w:val="16"/>
              </w:rPr>
              <w:br/>
            </w:r>
            <w:r>
              <w:rPr>
                <w:rFonts w:ascii="Calibri" w:hAnsi="Calibri" w:cs="Calibri"/>
                <w:i/>
                <w:iCs/>
                <w:sz w:val="16"/>
                <w:szCs w:val="16"/>
              </w:rPr>
              <w:t>FIVB Approved</w:t>
            </w:r>
          </w:p>
        </w:tc>
        <w:tc>
          <w:tcPr>
            <w:tcW w:w="992" w:type="dxa"/>
            <w:tcBorders>
              <w:top w:val="nil"/>
              <w:left w:val="nil"/>
              <w:bottom w:val="single" w:sz="4" w:space="0" w:color="auto"/>
              <w:right w:val="single" w:sz="4" w:space="0" w:color="auto"/>
            </w:tcBorders>
            <w:shd w:val="clear" w:color="auto" w:fill="auto"/>
            <w:vAlign w:val="center"/>
          </w:tcPr>
          <w:p w14:paraId="1062E04F" w14:textId="1A49D045"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3C4400BB" w14:textId="1CC7A2B6"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17DCCB18" w14:textId="45F145D9"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FIVB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r>
              <w:rPr>
                <w:rFonts w:ascii="Calibri" w:hAnsi="Calibri" w:cs="Calibri"/>
                <w:i/>
                <w:iCs/>
                <w:sz w:val="16"/>
                <w:szCs w:val="16"/>
              </w:rPr>
              <w:t xml:space="preserve">FIVB Approved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3725EAC0" w14:textId="34EB031A"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0C68244D" w14:textId="36E2DA7B"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76245F8D" w14:textId="77777777" w:rsidTr="000C53FC">
        <w:trPr>
          <w:trHeight w:val="1122"/>
        </w:trPr>
        <w:tc>
          <w:tcPr>
            <w:tcW w:w="704" w:type="dxa"/>
            <w:tcBorders>
              <w:top w:val="nil"/>
              <w:left w:val="single" w:sz="4" w:space="0" w:color="auto"/>
              <w:bottom w:val="single" w:sz="4" w:space="0" w:color="auto"/>
              <w:right w:val="single" w:sz="4" w:space="0" w:color="auto"/>
            </w:tcBorders>
            <w:shd w:val="clear" w:color="auto" w:fill="auto"/>
            <w:vAlign w:val="center"/>
          </w:tcPr>
          <w:p w14:paraId="063BD282" w14:textId="31B9EA13"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lastRenderedPageBreak/>
              <w:t>2.11</w:t>
            </w:r>
          </w:p>
        </w:tc>
        <w:tc>
          <w:tcPr>
            <w:tcW w:w="1418" w:type="dxa"/>
            <w:tcBorders>
              <w:top w:val="nil"/>
              <w:left w:val="nil"/>
              <w:bottom w:val="single" w:sz="4" w:space="0" w:color="auto"/>
              <w:right w:val="single" w:sz="4" w:space="0" w:color="auto"/>
            </w:tcBorders>
            <w:shd w:val="clear" w:color="auto" w:fill="auto"/>
            <w:vAlign w:val="center"/>
          </w:tcPr>
          <w:p w14:paraId="40077781" w14:textId="44559918"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Линије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терен</w:t>
            </w:r>
            <w:proofErr w:type="spellEnd"/>
          </w:p>
        </w:tc>
        <w:tc>
          <w:tcPr>
            <w:tcW w:w="3402" w:type="dxa"/>
            <w:tcBorders>
              <w:top w:val="nil"/>
              <w:left w:val="nil"/>
              <w:bottom w:val="single" w:sz="4" w:space="0" w:color="auto"/>
              <w:right w:val="single" w:sz="4" w:space="0" w:color="auto"/>
            </w:tcBorders>
            <w:shd w:val="clear" w:color="auto" w:fill="auto"/>
            <w:vAlign w:val="center"/>
          </w:tcPr>
          <w:p w14:paraId="79806521" w14:textId="22DEFE6B"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Направљене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пропилена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димензију</w:t>
            </w:r>
            <w:proofErr w:type="spellEnd"/>
            <w:r>
              <w:rPr>
                <w:rFonts w:ascii="Calibri" w:hAnsi="Calibri" w:cs="Calibri"/>
                <w:sz w:val="16"/>
                <w:szCs w:val="16"/>
              </w:rPr>
              <w:t xml:space="preserve"> </w:t>
            </w:r>
            <w:proofErr w:type="spellStart"/>
            <w:r>
              <w:rPr>
                <w:rFonts w:ascii="Calibri" w:hAnsi="Calibri" w:cs="Calibri"/>
                <w:sz w:val="16"/>
                <w:szCs w:val="16"/>
              </w:rPr>
              <w:t>терена</w:t>
            </w:r>
            <w:proofErr w:type="spellEnd"/>
            <w:r>
              <w:rPr>
                <w:rFonts w:ascii="Calibri" w:hAnsi="Calibri" w:cs="Calibri"/>
                <w:sz w:val="16"/>
                <w:szCs w:val="16"/>
              </w:rPr>
              <w:t xml:space="preserve"> 16m </w:t>
            </w:r>
            <w:proofErr w:type="spellStart"/>
            <w:r>
              <w:rPr>
                <w:rFonts w:ascii="Calibri" w:hAnsi="Calibri" w:cs="Calibri"/>
                <w:sz w:val="16"/>
                <w:szCs w:val="16"/>
              </w:rPr>
              <w:t>пута</w:t>
            </w:r>
            <w:proofErr w:type="spellEnd"/>
            <w:r>
              <w:rPr>
                <w:rFonts w:ascii="Calibri" w:hAnsi="Calibri" w:cs="Calibri"/>
                <w:sz w:val="16"/>
                <w:szCs w:val="16"/>
              </w:rPr>
              <w:t xml:space="preserve"> 8m,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еластичним</w:t>
            </w:r>
            <w:proofErr w:type="spellEnd"/>
            <w:r>
              <w:rPr>
                <w:rFonts w:ascii="Calibri" w:hAnsi="Calibri" w:cs="Calibri"/>
                <w:sz w:val="16"/>
                <w:szCs w:val="16"/>
              </w:rPr>
              <w:t xml:space="preserve"> </w:t>
            </w:r>
            <w:proofErr w:type="spellStart"/>
            <w:r>
              <w:rPr>
                <w:rFonts w:ascii="Calibri" w:hAnsi="Calibri" w:cs="Calibri"/>
                <w:sz w:val="16"/>
                <w:szCs w:val="16"/>
              </w:rPr>
              <w:t>каблом</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ивицама</w:t>
            </w:r>
            <w:proofErr w:type="spellEnd"/>
            <w:r>
              <w:rPr>
                <w:rFonts w:ascii="Calibri" w:hAnsi="Calibri" w:cs="Calibri"/>
                <w:sz w:val="16"/>
                <w:szCs w:val="16"/>
              </w:rPr>
              <w:t xml:space="preserve"> и </w:t>
            </w:r>
            <w:proofErr w:type="spellStart"/>
            <w:r>
              <w:rPr>
                <w:rFonts w:ascii="Calibri" w:hAnsi="Calibri" w:cs="Calibri"/>
                <w:sz w:val="16"/>
                <w:szCs w:val="16"/>
              </w:rPr>
              <w:t>дисковима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укопавање</w:t>
            </w:r>
            <w:proofErr w:type="spellEnd"/>
          </w:p>
        </w:tc>
        <w:tc>
          <w:tcPr>
            <w:tcW w:w="992" w:type="dxa"/>
            <w:tcBorders>
              <w:top w:val="nil"/>
              <w:left w:val="nil"/>
              <w:bottom w:val="single" w:sz="4" w:space="0" w:color="auto"/>
              <w:right w:val="single" w:sz="4" w:space="0" w:color="auto"/>
            </w:tcBorders>
            <w:shd w:val="clear" w:color="auto" w:fill="auto"/>
            <w:vAlign w:val="center"/>
          </w:tcPr>
          <w:p w14:paraId="4DB497F3" w14:textId="5FD31A66"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tcPr>
          <w:p w14:paraId="243633F3" w14:textId="40A8987E"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8</w:t>
            </w:r>
          </w:p>
        </w:tc>
        <w:tc>
          <w:tcPr>
            <w:tcW w:w="2977" w:type="dxa"/>
            <w:tcBorders>
              <w:top w:val="nil"/>
              <w:left w:val="single" w:sz="4" w:space="0" w:color="auto"/>
              <w:bottom w:val="single" w:sz="4" w:space="0" w:color="auto"/>
              <w:right w:val="single" w:sz="4" w:space="0" w:color="auto"/>
            </w:tcBorders>
            <w:shd w:val="clear" w:color="auto" w:fill="auto"/>
          </w:tcPr>
          <w:p w14:paraId="4E73AF9E" w14:textId="54117DC2"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07F2A911" w14:textId="37E478F3"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47251F08" w14:textId="5300DB11"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109D7DF4" w14:textId="77777777" w:rsidTr="00346B3F">
        <w:trPr>
          <w:trHeight w:val="1470"/>
        </w:trPr>
        <w:tc>
          <w:tcPr>
            <w:tcW w:w="704" w:type="dxa"/>
            <w:tcBorders>
              <w:top w:val="nil"/>
              <w:left w:val="single" w:sz="4" w:space="0" w:color="auto"/>
              <w:bottom w:val="single" w:sz="4" w:space="0" w:color="auto"/>
              <w:right w:val="single" w:sz="4" w:space="0" w:color="auto"/>
            </w:tcBorders>
            <w:shd w:val="clear" w:color="auto" w:fill="auto"/>
            <w:vAlign w:val="center"/>
          </w:tcPr>
          <w:p w14:paraId="6C72A8C5" w14:textId="1EEEE0A8"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2.12</w:t>
            </w:r>
          </w:p>
        </w:tc>
        <w:tc>
          <w:tcPr>
            <w:tcW w:w="1418" w:type="dxa"/>
            <w:tcBorders>
              <w:top w:val="nil"/>
              <w:left w:val="nil"/>
              <w:bottom w:val="single" w:sz="4" w:space="0" w:color="auto"/>
              <w:right w:val="single" w:sz="4" w:space="0" w:color="auto"/>
            </w:tcBorders>
            <w:shd w:val="clear" w:color="auto" w:fill="auto"/>
            <w:vAlign w:val="center"/>
          </w:tcPr>
          <w:p w14:paraId="05C173D9" w14:textId="4D2D606D"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Лопте</w:t>
            </w:r>
            <w:proofErr w:type="spellEnd"/>
          </w:p>
        </w:tc>
        <w:tc>
          <w:tcPr>
            <w:tcW w:w="3402" w:type="dxa"/>
            <w:tcBorders>
              <w:top w:val="nil"/>
              <w:left w:val="nil"/>
              <w:bottom w:val="single" w:sz="4" w:space="0" w:color="auto"/>
              <w:right w:val="single" w:sz="4" w:space="0" w:color="auto"/>
            </w:tcBorders>
            <w:shd w:val="clear" w:color="auto" w:fill="auto"/>
            <w:vAlign w:val="center"/>
          </w:tcPr>
          <w:p w14:paraId="6985FD0F" w14:textId="60D915CE"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Такмичарска</w:t>
            </w:r>
            <w:proofErr w:type="spellEnd"/>
            <w:r>
              <w:rPr>
                <w:rFonts w:ascii="Calibri" w:hAnsi="Calibri" w:cs="Calibri"/>
                <w:sz w:val="16"/>
                <w:szCs w:val="16"/>
              </w:rPr>
              <w:t xml:space="preserve"> </w:t>
            </w:r>
            <w:proofErr w:type="spellStart"/>
            <w:r>
              <w:rPr>
                <w:rFonts w:ascii="Calibri" w:hAnsi="Calibri" w:cs="Calibri"/>
                <w:sz w:val="16"/>
                <w:szCs w:val="16"/>
              </w:rPr>
              <w:t>лопта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одбојку</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песку</w:t>
            </w:r>
            <w:proofErr w:type="spellEnd"/>
            <w:r>
              <w:rPr>
                <w:rFonts w:ascii="Calibri" w:hAnsi="Calibri" w:cs="Calibri"/>
                <w:sz w:val="16"/>
                <w:szCs w:val="16"/>
              </w:rPr>
              <w:t>;</w:t>
            </w:r>
            <w:r>
              <w:rPr>
                <w:rFonts w:ascii="Calibri" w:hAnsi="Calibri" w:cs="Calibri"/>
                <w:sz w:val="16"/>
                <w:szCs w:val="16"/>
              </w:rPr>
              <w:br/>
            </w:r>
            <w:r>
              <w:rPr>
                <w:rFonts w:ascii="Calibri" w:hAnsi="Calibri" w:cs="Calibri"/>
                <w:i/>
                <w:iCs/>
                <w:sz w:val="16"/>
                <w:szCs w:val="16"/>
              </w:rPr>
              <w:t>FIVB Approved</w:t>
            </w:r>
          </w:p>
        </w:tc>
        <w:tc>
          <w:tcPr>
            <w:tcW w:w="992" w:type="dxa"/>
            <w:tcBorders>
              <w:top w:val="nil"/>
              <w:left w:val="nil"/>
              <w:bottom w:val="single" w:sz="4" w:space="0" w:color="auto"/>
              <w:right w:val="single" w:sz="4" w:space="0" w:color="auto"/>
            </w:tcBorders>
            <w:shd w:val="clear" w:color="auto" w:fill="auto"/>
            <w:vAlign w:val="center"/>
          </w:tcPr>
          <w:p w14:paraId="544A0F40" w14:textId="0326625F"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3837EC2F" w14:textId="72988484"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50</w:t>
            </w:r>
          </w:p>
        </w:tc>
        <w:tc>
          <w:tcPr>
            <w:tcW w:w="2977" w:type="dxa"/>
            <w:tcBorders>
              <w:top w:val="nil"/>
              <w:left w:val="single" w:sz="4" w:space="0" w:color="auto"/>
              <w:bottom w:val="single" w:sz="4" w:space="0" w:color="auto"/>
              <w:right w:val="single" w:sz="4" w:space="0" w:color="auto"/>
            </w:tcBorders>
            <w:shd w:val="clear" w:color="auto" w:fill="auto"/>
          </w:tcPr>
          <w:p w14:paraId="546C8A0F" w14:textId="3E1252D8"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FIVB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r>
              <w:rPr>
                <w:rFonts w:ascii="Calibri" w:hAnsi="Calibri" w:cs="Calibri"/>
                <w:i/>
                <w:iCs/>
                <w:sz w:val="16"/>
                <w:szCs w:val="16"/>
              </w:rPr>
              <w:t xml:space="preserve">FIVB Approved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2C2205B0" w14:textId="62E0FE61"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62F94A1F" w14:textId="6C8BBBF5"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36B25E04" w14:textId="77777777" w:rsidTr="000C53FC">
        <w:trPr>
          <w:trHeight w:val="1059"/>
        </w:trPr>
        <w:tc>
          <w:tcPr>
            <w:tcW w:w="704" w:type="dxa"/>
            <w:tcBorders>
              <w:top w:val="nil"/>
              <w:left w:val="single" w:sz="4" w:space="0" w:color="auto"/>
              <w:bottom w:val="single" w:sz="4" w:space="0" w:color="auto"/>
              <w:right w:val="single" w:sz="4" w:space="0" w:color="auto"/>
            </w:tcBorders>
            <w:shd w:val="clear" w:color="auto" w:fill="auto"/>
            <w:vAlign w:val="center"/>
          </w:tcPr>
          <w:p w14:paraId="04F5A255" w14:textId="6020AA06"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2.13</w:t>
            </w:r>
          </w:p>
        </w:tc>
        <w:tc>
          <w:tcPr>
            <w:tcW w:w="1418" w:type="dxa"/>
            <w:tcBorders>
              <w:top w:val="nil"/>
              <w:left w:val="nil"/>
              <w:bottom w:val="single" w:sz="4" w:space="0" w:color="auto"/>
              <w:right w:val="single" w:sz="4" w:space="0" w:color="auto"/>
            </w:tcBorders>
            <w:shd w:val="clear" w:color="auto" w:fill="auto"/>
            <w:vAlign w:val="center"/>
          </w:tcPr>
          <w:p w14:paraId="5E613C31" w14:textId="60279280"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Електрични</w:t>
            </w:r>
            <w:proofErr w:type="spellEnd"/>
            <w:r>
              <w:rPr>
                <w:rFonts w:ascii="Calibri" w:hAnsi="Calibri" w:cs="Calibri"/>
                <w:sz w:val="16"/>
                <w:szCs w:val="16"/>
              </w:rPr>
              <w:t xml:space="preserve"> </w:t>
            </w:r>
            <w:proofErr w:type="spellStart"/>
            <w:r>
              <w:rPr>
                <w:rFonts w:ascii="Calibri" w:hAnsi="Calibri" w:cs="Calibri"/>
                <w:sz w:val="16"/>
                <w:szCs w:val="16"/>
              </w:rPr>
              <w:t>компресор</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надувавање</w:t>
            </w:r>
            <w:proofErr w:type="spellEnd"/>
            <w:r>
              <w:rPr>
                <w:rFonts w:ascii="Calibri" w:hAnsi="Calibri" w:cs="Calibri"/>
                <w:sz w:val="16"/>
                <w:szCs w:val="16"/>
              </w:rPr>
              <w:t xml:space="preserve"> </w:t>
            </w:r>
            <w:proofErr w:type="spellStart"/>
            <w:r>
              <w:rPr>
                <w:rFonts w:ascii="Calibri" w:hAnsi="Calibri" w:cs="Calibri"/>
                <w:sz w:val="16"/>
                <w:szCs w:val="16"/>
              </w:rPr>
              <w:t>лопти</w:t>
            </w:r>
            <w:proofErr w:type="spellEnd"/>
          </w:p>
        </w:tc>
        <w:tc>
          <w:tcPr>
            <w:tcW w:w="3402" w:type="dxa"/>
            <w:tcBorders>
              <w:top w:val="nil"/>
              <w:left w:val="nil"/>
              <w:bottom w:val="single" w:sz="4" w:space="0" w:color="auto"/>
              <w:right w:val="single" w:sz="4" w:space="0" w:color="auto"/>
            </w:tcBorders>
            <w:shd w:val="clear" w:color="auto" w:fill="auto"/>
            <w:vAlign w:val="center"/>
          </w:tcPr>
          <w:p w14:paraId="534F0F2C" w14:textId="692C2F09"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Радни</w:t>
            </w:r>
            <w:proofErr w:type="spellEnd"/>
            <w:r>
              <w:rPr>
                <w:rFonts w:ascii="Calibri" w:hAnsi="Calibri" w:cs="Calibri"/>
                <w:sz w:val="16"/>
                <w:szCs w:val="16"/>
              </w:rPr>
              <w:t xml:space="preserve"> </w:t>
            </w:r>
            <w:proofErr w:type="spellStart"/>
            <w:r>
              <w:rPr>
                <w:rFonts w:ascii="Calibri" w:hAnsi="Calibri" w:cs="Calibri"/>
                <w:sz w:val="16"/>
                <w:szCs w:val="16"/>
              </w:rPr>
              <w:t>напон</w:t>
            </w:r>
            <w:proofErr w:type="spellEnd"/>
            <w:r>
              <w:rPr>
                <w:rFonts w:ascii="Calibri" w:hAnsi="Calibri" w:cs="Calibri"/>
                <w:sz w:val="16"/>
                <w:szCs w:val="16"/>
              </w:rPr>
              <w:t xml:space="preserve"> 220V; </w:t>
            </w:r>
            <w:proofErr w:type="spellStart"/>
            <w:r>
              <w:rPr>
                <w:rFonts w:ascii="Calibri" w:hAnsi="Calibri" w:cs="Calibri"/>
                <w:sz w:val="16"/>
                <w:szCs w:val="16"/>
              </w:rPr>
              <w:t>наставак</w:t>
            </w:r>
            <w:proofErr w:type="spellEnd"/>
            <w:r>
              <w:rPr>
                <w:rFonts w:ascii="Calibri" w:hAnsi="Calibri" w:cs="Calibri"/>
                <w:sz w:val="16"/>
                <w:szCs w:val="16"/>
              </w:rPr>
              <w:t xml:space="preserve"> - </w:t>
            </w:r>
            <w:proofErr w:type="spellStart"/>
            <w:r>
              <w:rPr>
                <w:rFonts w:ascii="Calibri" w:hAnsi="Calibri" w:cs="Calibri"/>
                <w:sz w:val="16"/>
                <w:szCs w:val="16"/>
              </w:rPr>
              <w:t>игле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аутоматска</w:t>
            </w:r>
            <w:proofErr w:type="spellEnd"/>
            <w:r>
              <w:rPr>
                <w:rFonts w:ascii="Calibri" w:hAnsi="Calibri" w:cs="Calibri"/>
                <w:sz w:val="16"/>
                <w:szCs w:val="16"/>
              </w:rPr>
              <w:t xml:space="preserve"> </w:t>
            </w:r>
            <w:proofErr w:type="spellStart"/>
            <w:r>
              <w:rPr>
                <w:rFonts w:ascii="Calibri" w:hAnsi="Calibri" w:cs="Calibri"/>
                <w:sz w:val="16"/>
                <w:szCs w:val="16"/>
              </w:rPr>
              <w:t>заштита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прегревања</w:t>
            </w:r>
            <w:proofErr w:type="spellEnd"/>
            <w:r>
              <w:rPr>
                <w:rFonts w:ascii="Calibri" w:hAnsi="Calibri" w:cs="Calibri"/>
                <w:sz w:val="16"/>
                <w:szCs w:val="16"/>
              </w:rPr>
              <w:t xml:space="preserve"> ; </w:t>
            </w:r>
            <w:proofErr w:type="spellStart"/>
            <w:r>
              <w:rPr>
                <w:rFonts w:ascii="Calibri" w:hAnsi="Calibri" w:cs="Calibri"/>
                <w:sz w:val="16"/>
                <w:szCs w:val="16"/>
              </w:rPr>
              <w:t>уграђен</w:t>
            </w:r>
            <w:proofErr w:type="spellEnd"/>
            <w:r>
              <w:rPr>
                <w:rFonts w:ascii="Calibri" w:hAnsi="Calibri" w:cs="Calibri"/>
                <w:sz w:val="16"/>
                <w:szCs w:val="16"/>
              </w:rPr>
              <w:t xml:space="preserve"> </w:t>
            </w:r>
            <w:proofErr w:type="spellStart"/>
            <w:r>
              <w:rPr>
                <w:rFonts w:ascii="Calibri" w:hAnsi="Calibri" w:cs="Calibri"/>
                <w:sz w:val="16"/>
                <w:szCs w:val="16"/>
              </w:rPr>
              <w:t>манометар</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приказом</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w:t>
            </w:r>
            <w:proofErr w:type="spellStart"/>
            <w:r>
              <w:rPr>
                <w:rFonts w:ascii="Calibri" w:hAnsi="Calibri" w:cs="Calibri"/>
                <w:sz w:val="16"/>
                <w:szCs w:val="16"/>
              </w:rPr>
              <w:t>дршка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ношење</w:t>
            </w:r>
            <w:proofErr w:type="spellEnd"/>
            <w:r>
              <w:rPr>
                <w:rFonts w:ascii="Calibri" w:hAnsi="Calibri" w:cs="Calibri"/>
                <w:sz w:val="16"/>
                <w:szCs w:val="16"/>
              </w:rPr>
              <w:t xml:space="preserve">; </w:t>
            </w:r>
            <w:proofErr w:type="spellStart"/>
            <w:r>
              <w:rPr>
                <w:rFonts w:ascii="Calibri" w:hAnsi="Calibri" w:cs="Calibri"/>
                <w:sz w:val="16"/>
                <w:szCs w:val="16"/>
              </w:rPr>
              <w:t>број</w:t>
            </w:r>
            <w:proofErr w:type="spellEnd"/>
            <w:r>
              <w:rPr>
                <w:rFonts w:ascii="Calibri" w:hAnsi="Calibri" w:cs="Calibri"/>
                <w:sz w:val="16"/>
                <w:szCs w:val="16"/>
              </w:rPr>
              <w:t xml:space="preserve"> </w:t>
            </w:r>
            <w:proofErr w:type="spellStart"/>
            <w:r>
              <w:rPr>
                <w:rFonts w:ascii="Calibri" w:hAnsi="Calibri" w:cs="Calibri"/>
                <w:sz w:val="16"/>
                <w:szCs w:val="16"/>
              </w:rPr>
              <w:t>обртаја</w:t>
            </w:r>
            <w:proofErr w:type="spellEnd"/>
            <w:r>
              <w:rPr>
                <w:rFonts w:ascii="Calibri" w:hAnsi="Calibri" w:cs="Calibri"/>
                <w:sz w:val="16"/>
                <w:szCs w:val="16"/>
              </w:rPr>
              <w:t xml:space="preserve"> 1700/</w:t>
            </w:r>
            <w:proofErr w:type="spellStart"/>
            <w:r>
              <w:rPr>
                <w:rFonts w:ascii="Calibri" w:hAnsi="Calibri" w:cs="Calibri"/>
                <w:sz w:val="16"/>
                <w:szCs w:val="16"/>
              </w:rPr>
              <w:t>мин</w:t>
            </w:r>
            <w:proofErr w:type="spellEnd"/>
            <w:r>
              <w:rPr>
                <w:rFonts w:ascii="Calibri" w:hAnsi="Calibri" w:cs="Calibri"/>
                <w:sz w:val="16"/>
                <w:szCs w:val="16"/>
              </w:rPr>
              <w:t xml:space="preserve">; </w:t>
            </w:r>
            <w:proofErr w:type="spellStart"/>
            <w:r>
              <w:rPr>
                <w:rFonts w:ascii="Calibri" w:hAnsi="Calibri" w:cs="Calibri"/>
                <w:sz w:val="16"/>
                <w:szCs w:val="16"/>
              </w:rPr>
              <w:t>максимални</w:t>
            </w:r>
            <w:proofErr w:type="spellEnd"/>
            <w:r>
              <w:rPr>
                <w:rFonts w:ascii="Calibri" w:hAnsi="Calibri" w:cs="Calibri"/>
                <w:sz w:val="16"/>
                <w:szCs w:val="16"/>
              </w:rPr>
              <w:t xml:space="preserve"> </w:t>
            </w:r>
            <w:proofErr w:type="spellStart"/>
            <w:r>
              <w:rPr>
                <w:rFonts w:ascii="Calibri" w:hAnsi="Calibri" w:cs="Calibri"/>
                <w:sz w:val="16"/>
                <w:szCs w:val="16"/>
              </w:rPr>
              <w:t>притисак</w:t>
            </w:r>
            <w:proofErr w:type="spellEnd"/>
            <w:r>
              <w:rPr>
                <w:rFonts w:ascii="Calibri" w:hAnsi="Calibri" w:cs="Calibri"/>
                <w:sz w:val="16"/>
                <w:szCs w:val="16"/>
              </w:rPr>
              <w:t xml:space="preserve"> 2,75 </w:t>
            </w:r>
            <w:proofErr w:type="spellStart"/>
            <w:r>
              <w:rPr>
                <w:rFonts w:ascii="Calibri" w:hAnsi="Calibri" w:cs="Calibri"/>
                <w:sz w:val="16"/>
                <w:szCs w:val="16"/>
              </w:rPr>
              <w:t>бара</w:t>
            </w:r>
            <w:proofErr w:type="spellEnd"/>
            <w:r>
              <w:rPr>
                <w:rFonts w:ascii="Calibri" w:hAnsi="Calibri" w:cs="Calibri"/>
                <w:sz w:val="16"/>
                <w:szCs w:val="16"/>
              </w:rPr>
              <w:t xml:space="preserve">, </w:t>
            </w:r>
            <w:proofErr w:type="spellStart"/>
            <w:r>
              <w:rPr>
                <w:rFonts w:ascii="Calibri" w:hAnsi="Calibri" w:cs="Calibri"/>
                <w:sz w:val="16"/>
                <w:szCs w:val="16"/>
              </w:rPr>
              <w:t>тежина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5kg</w:t>
            </w:r>
          </w:p>
        </w:tc>
        <w:tc>
          <w:tcPr>
            <w:tcW w:w="992" w:type="dxa"/>
            <w:tcBorders>
              <w:top w:val="nil"/>
              <w:left w:val="nil"/>
              <w:bottom w:val="single" w:sz="4" w:space="0" w:color="auto"/>
              <w:right w:val="single" w:sz="4" w:space="0" w:color="auto"/>
            </w:tcBorders>
            <w:shd w:val="clear" w:color="auto" w:fill="auto"/>
            <w:vAlign w:val="center"/>
          </w:tcPr>
          <w:p w14:paraId="1B05EFFE" w14:textId="5F1553BE"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4DD4910E" w14:textId="503A9A4E"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1</w:t>
            </w:r>
          </w:p>
        </w:tc>
        <w:tc>
          <w:tcPr>
            <w:tcW w:w="2977" w:type="dxa"/>
            <w:tcBorders>
              <w:top w:val="nil"/>
              <w:left w:val="single" w:sz="4" w:space="0" w:color="auto"/>
              <w:bottom w:val="single" w:sz="4" w:space="0" w:color="auto"/>
              <w:right w:val="single" w:sz="4" w:space="0" w:color="auto"/>
            </w:tcBorders>
            <w:shd w:val="clear" w:color="auto" w:fill="auto"/>
          </w:tcPr>
          <w:p w14:paraId="6ECD9F40" w14:textId="31C0C3DC"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4A869A1F" w14:textId="47B69559"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616339EF" w14:textId="428C4E2D"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7C01FB70" w14:textId="77777777" w:rsidTr="000C53FC">
        <w:trPr>
          <w:trHeight w:val="848"/>
        </w:trPr>
        <w:tc>
          <w:tcPr>
            <w:tcW w:w="704" w:type="dxa"/>
            <w:tcBorders>
              <w:top w:val="nil"/>
              <w:left w:val="single" w:sz="4" w:space="0" w:color="auto"/>
              <w:bottom w:val="single" w:sz="4" w:space="0" w:color="auto"/>
              <w:right w:val="single" w:sz="4" w:space="0" w:color="auto"/>
            </w:tcBorders>
            <w:shd w:val="clear" w:color="auto" w:fill="auto"/>
            <w:vAlign w:val="center"/>
          </w:tcPr>
          <w:p w14:paraId="024B3A88" w14:textId="733E8CF5"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2.14</w:t>
            </w:r>
          </w:p>
        </w:tc>
        <w:tc>
          <w:tcPr>
            <w:tcW w:w="1418" w:type="dxa"/>
            <w:tcBorders>
              <w:top w:val="nil"/>
              <w:left w:val="nil"/>
              <w:bottom w:val="single" w:sz="4" w:space="0" w:color="auto"/>
              <w:right w:val="single" w:sz="4" w:space="0" w:color="auto"/>
            </w:tcBorders>
            <w:shd w:val="clear" w:color="auto" w:fill="auto"/>
            <w:vAlign w:val="center"/>
          </w:tcPr>
          <w:p w14:paraId="1B11369F" w14:textId="41B27F0D"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Ручна</w:t>
            </w:r>
            <w:proofErr w:type="spellEnd"/>
            <w:r>
              <w:rPr>
                <w:rFonts w:ascii="Calibri" w:hAnsi="Calibri" w:cs="Calibri"/>
                <w:sz w:val="16"/>
                <w:szCs w:val="16"/>
              </w:rPr>
              <w:t xml:space="preserve"> </w:t>
            </w:r>
            <w:proofErr w:type="spellStart"/>
            <w:r>
              <w:rPr>
                <w:rFonts w:ascii="Calibri" w:hAnsi="Calibri" w:cs="Calibri"/>
                <w:sz w:val="16"/>
                <w:szCs w:val="16"/>
              </w:rPr>
              <w:t>пумпа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надувавање</w:t>
            </w:r>
            <w:proofErr w:type="spellEnd"/>
            <w:r>
              <w:rPr>
                <w:rFonts w:ascii="Calibri" w:hAnsi="Calibri" w:cs="Calibri"/>
                <w:sz w:val="16"/>
                <w:szCs w:val="16"/>
              </w:rPr>
              <w:t xml:space="preserve"> </w:t>
            </w:r>
            <w:proofErr w:type="spellStart"/>
            <w:r>
              <w:rPr>
                <w:rFonts w:ascii="Calibri" w:hAnsi="Calibri" w:cs="Calibri"/>
                <w:sz w:val="16"/>
                <w:szCs w:val="16"/>
              </w:rPr>
              <w:t>лопти</w:t>
            </w:r>
            <w:proofErr w:type="spellEnd"/>
          </w:p>
        </w:tc>
        <w:tc>
          <w:tcPr>
            <w:tcW w:w="3402" w:type="dxa"/>
            <w:tcBorders>
              <w:top w:val="nil"/>
              <w:left w:val="nil"/>
              <w:bottom w:val="single" w:sz="4" w:space="0" w:color="auto"/>
              <w:right w:val="single" w:sz="4" w:space="0" w:color="auto"/>
            </w:tcBorders>
            <w:shd w:val="clear" w:color="auto" w:fill="auto"/>
            <w:vAlign w:val="center"/>
          </w:tcPr>
          <w:p w14:paraId="7E69229D" w14:textId="77C0ECDC"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Од</w:t>
            </w:r>
            <w:proofErr w:type="spellEnd"/>
            <w:r>
              <w:rPr>
                <w:rFonts w:ascii="Calibri" w:hAnsi="Calibri" w:cs="Calibri"/>
                <w:sz w:val="16"/>
                <w:szCs w:val="16"/>
              </w:rPr>
              <w:t xml:space="preserve"> PVC </w:t>
            </w:r>
            <w:proofErr w:type="spellStart"/>
            <w:r>
              <w:rPr>
                <w:rFonts w:ascii="Calibri" w:hAnsi="Calibri" w:cs="Calibri"/>
                <w:sz w:val="16"/>
                <w:szCs w:val="16"/>
              </w:rPr>
              <w:t>материјала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метала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игле</w:t>
            </w:r>
            <w:proofErr w:type="spellEnd"/>
          </w:p>
        </w:tc>
        <w:tc>
          <w:tcPr>
            <w:tcW w:w="992" w:type="dxa"/>
            <w:tcBorders>
              <w:top w:val="nil"/>
              <w:left w:val="nil"/>
              <w:bottom w:val="single" w:sz="4" w:space="0" w:color="auto"/>
              <w:right w:val="single" w:sz="4" w:space="0" w:color="auto"/>
            </w:tcBorders>
            <w:shd w:val="clear" w:color="auto" w:fill="auto"/>
            <w:vAlign w:val="center"/>
          </w:tcPr>
          <w:p w14:paraId="2261E25D" w14:textId="3F4BBDA4"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2035D10B" w14:textId="57B71105"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4BA162DF" w14:textId="2091B015"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54E2CA61" w14:textId="1B9FDBD5"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095AD09E" w14:textId="5EC138CB"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21A6C43A" w14:textId="77777777" w:rsidTr="000C53FC">
        <w:trPr>
          <w:trHeight w:val="973"/>
        </w:trPr>
        <w:tc>
          <w:tcPr>
            <w:tcW w:w="704" w:type="dxa"/>
            <w:tcBorders>
              <w:top w:val="nil"/>
              <w:left w:val="single" w:sz="4" w:space="0" w:color="auto"/>
              <w:bottom w:val="single" w:sz="4" w:space="0" w:color="auto"/>
              <w:right w:val="single" w:sz="4" w:space="0" w:color="auto"/>
            </w:tcBorders>
            <w:shd w:val="clear" w:color="auto" w:fill="auto"/>
            <w:vAlign w:val="center"/>
          </w:tcPr>
          <w:p w14:paraId="7317E0CF" w14:textId="2514E1DB"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2.15</w:t>
            </w:r>
          </w:p>
        </w:tc>
        <w:tc>
          <w:tcPr>
            <w:tcW w:w="1418" w:type="dxa"/>
            <w:tcBorders>
              <w:top w:val="nil"/>
              <w:left w:val="nil"/>
              <w:bottom w:val="single" w:sz="4" w:space="0" w:color="auto"/>
              <w:right w:val="single" w:sz="4" w:space="0" w:color="auto"/>
            </w:tcBorders>
            <w:shd w:val="clear" w:color="auto" w:fill="auto"/>
            <w:vAlign w:val="center"/>
          </w:tcPr>
          <w:p w14:paraId="76185F67" w14:textId="2D295DC2"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Мерач</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у </w:t>
            </w:r>
            <w:proofErr w:type="spellStart"/>
            <w:r>
              <w:rPr>
                <w:rFonts w:ascii="Calibri" w:hAnsi="Calibri" w:cs="Calibri"/>
                <w:sz w:val="16"/>
                <w:szCs w:val="16"/>
              </w:rPr>
              <w:t>лопти</w:t>
            </w:r>
            <w:proofErr w:type="spellEnd"/>
            <w:r>
              <w:rPr>
                <w:rFonts w:ascii="Calibri" w:hAnsi="Calibri" w:cs="Calibri"/>
                <w:sz w:val="16"/>
                <w:szCs w:val="16"/>
              </w:rPr>
              <w:t xml:space="preserve"> - </w:t>
            </w:r>
            <w:proofErr w:type="spellStart"/>
            <w:r>
              <w:rPr>
                <w:rFonts w:ascii="Calibri" w:hAnsi="Calibri" w:cs="Calibri"/>
                <w:sz w:val="16"/>
                <w:szCs w:val="16"/>
              </w:rPr>
              <w:t>манометар</w:t>
            </w:r>
            <w:proofErr w:type="spellEnd"/>
          </w:p>
        </w:tc>
        <w:tc>
          <w:tcPr>
            <w:tcW w:w="3402" w:type="dxa"/>
            <w:tcBorders>
              <w:top w:val="nil"/>
              <w:left w:val="nil"/>
              <w:bottom w:val="single" w:sz="4" w:space="0" w:color="auto"/>
              <w:right w:val="single" w:sz="4" w:space="0" w:color="auto"/>
            </w:tcBorders>
            <w:shd w:val="clear" w:color="auto" w:fill="auto"/>
            <w:vAlign w:val="center"/>
          </w:tcPr>
          <w:p w14:paraId="2010FC83" w14:textId="26FEB518"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Обележен</w:t>
            </w:r>
            <w:proofErr w:type="spellEnd"/>
            <w:r>
              <w:rPr>
                <w:rFonts w:ascii="Calibri" w:hAnsi="Calibri" w:cs="Calibri"/>
                <w:sz w:val="16"/>
                <w:szCs w:val="16"/>
              </w:rPr>
              <w:t xml:space="preserve"> </w:t>
            </w:r>
            <w:proofErr w:type="spellStart"/>
            <w:r>
              <w:rPr>
                <w:rFonts w:ascii="Calibri" w:hAnsi="Calibri" w:cs="Calibri"/>
                <w:sz w:val="16"/>
                <w:szCs w:val="16"/>
              </w:rPr>
              <w:t>препоручен</w:t>
            </w:r>
            <w:proofErr w:type="spellEnd"/>
            <w:r>
              <w:rPr>
                <w:rFonts w:ascii="Calibri" w:hAnsi="Calibri" w:cs="Calibri"/>
                <w:sz w:val="16"/>
                <w:szCs w:val="16"/>
              </w:rPr>
              <w:t xml:space="preserve"> </w:t>
            </w:r>
            <w:proofErr w:type="spellStart"/>
            <w:r>
              <w:rPr>
                <w:rFonts w:ascii="Calibri" w:hAnsi="Calibri" w:cs="Calibri"/>
                <w:sz w:val="16"/>
                <w:szCs w:val="16"/>
              </w:rPr>
              <w:t>притисак</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одбојкашке</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додатни</w:t>
            </w:r>
            <w:proofErr w:type="spellEnd"/>
            <w:r>
              <w:rPr>
                <w:rFonts w:ascii="Calibri" w:hAnsi="Calibri" w:cs="Calibri"/>
                <w:sz w:val="16"/>
                <w:szCs w:val="16"/>
              </w:rPr>
              <w:t xml:space="preserve"> </w:t>
            </w:r>
            <w:proofErr w:type="spellStart"/>
            <w:r>
              <w:rPr>
                <w:rFonts w:ascii="Calibri" w:hAnsi="Calibri" w:cs="Calibri"/>
                <w:sz w:val="16"/>
                <w:szCs w:val="16"/>
              </w:rPr>
              <w:t>вентил</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испуштање</w:t>
            </w:r>
            <w:proofErr w:type="spellEnd"/>
            <w:r>
              <w:rPr>
                <w:rFonts w:ascii="Calibri" w:hAnsi="Calibri" w:cs="Calibri"/>
                <w:sz w:val="16"/>
                <w:szCs w:val="16"/>
              </w:rPr>
              <w:t xml:space="preserve"> </w:t>
            </w:r>
            <w:proofErr w:type="spellStart"/>
            <w:r>
              <w:rPr>
                <w:rFonts w:ascii="Calibri" w:hAnsi="Calibri" w:cs="Calibri"/>
                <w:sz w:val="16"/>
                <w:szCs w:val="16"/>
              </w:rPr>
              <w:t>ваздуха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притиском</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дугме</w:t>
            </w:r>
            <w:proofErr w:type="spellEnd"/>
            <w:r>
              <w:rPr>
                <w:rFonts w:ascii="Calibri" w:hAnsi="Calibri" w:cs="Calibri"/>
                <w:sz w:val="16"/>
                <w:szCs w:val="16"/>
              </w:rPr>
              <w:t xml:space="preserve">; </w:t>
            </w:r>
            <w:proofErr w:type="spellStart"/>
            <w:r>
              <w:rPr>
                <w:rFonts w:ascii="Calibri" w:hAnsi="Calibri" w:cs="Calibri"/>
                <w:sz w:val="16"/>
                <w:szCs w:val="16"/>
              </w:rPr>
              <w:t>метална</w:t>
            </w:r>
            <w:proofErr w:type="spellEnd"/>
            <w:r>
              <w:rPr>
                <w:rFonts w:ascii="Calibri" w:hAnsi="Calibri" w:cs="Calibri"/>
                <w:sz w:val="16"/>
                <w:szCs w:val="16"/>
              </w:rPr>
              <w:t xml:space="preserve"> </w:t>
            </w:r>
            <w:proofErr w:type="spellStart"/>
            <w:r>
              <w:rPr>
                <w:rFonts w:ascii="Calibri" w:hAnsi="Calibri" w:cs="Calibri"/>
                <w:sz w:val="16"/>
                <w:szCs w:val="16"/>
              </w:rPr>
              <w:t>заменљива</w:t>
            </w:r>
            <w:proofErr w:type="spellEnd"/>
            <w:r>
              <w:rPr>
                <w:rFonts w:ascii="Calibri" w:hAnsi="Calibri" w:cs="Calibri"/>
                <w:sz w:val="16"/>
                <w:szCs w:val="16"/>
              </w:rPr>
              <w:t xml:space="preserve"> </w:t>
            </w:r>
            <w:proofErr w:type="spellStart"/>
            <w:r>
              <w:rPr>
                <w:rFonts w:ascii="Calibri" w:hAnsi="Calibri" w:cs="Calibri"/>
                <w:sz w:val="16"/>
                <w:szCs w:val="16"/>
              </w:rPr>
              <w:t>игла</w:t>
            </w:r>
            <w:proofErr w:type="spellEnd"/>
          </w:p>
        </w:tc>
        <w:tc>
          <w:tcPr>
            <w:tcW w:w="992" w:type="dxa"/>
            <w:tcBorders>
              <w:top w:val="nil"/>
              <w:left w:val="nil"/>
              <w:bottom w:val="single" w:sz="4" w:space="0" w:color="auto"/>
              <w:right w:val="single" w:sz="4" w:space="0" w:color="auto"/>
            </w:tcBorders>
            <w:shd w:val="clear" w:color="auto" w:fill="auto"/>
            <w:vAlign w:val="center"/>
          </w:tcPr>
          <w:p w14:paraId="46B3FE70" w14:textId="1476167D"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0234E828" w14:textId="114978CD"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42BAF55D" w14:textId="101CD77E"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536B1975" w14:textId="35ACA95A"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963B86C" w14:textId="3BE9A0DC"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4ECBC135" w14:textId="77777777" w:rsidTr="000C53FC">
        <w:trPr>
          <w:trHeight w:val="1122"/>
        </w:trPr>
        <w:tc>
          <w:tcPr>
            <w:tcW w:w="704" w:type="dxa"/>
            <w:tcBorders>
              <w:top w:val="nil"/>
              <w:left w:val="single" w:sz="4" w:space="0" w:color="auto"/>
              <w:bottom w:val="single" w:sz="4" w:space="0" w:color="auto"/>
              <w:right w:val="single" w:sz="4" w:space="0" w:color="auto"/>
            </w:tcBorders>
            <w:shd w:val="clear" w:color="auto" w:fill="auto"/>
            <w:vAlign w:val="center"/>
          </w:tcPr>
          <w:p w14:paraId="15C2B95E" w14:textId="4AAC1D93"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2.16</w:t>
            </w:r>
          </w:p>
        </w:tc>
        <w:tc>
          <w:tcPr>
            <w:tcW w:w="1418" w:type="dxa"/>
            <w:tcBorders>
              <w:top w:val="nil"/>
              <w:left w:val="nil"/>
              <w:bottom w:val="single" w:sz="4" w:space="0" w:color="auto"/>
              <w:right w:val="single" w:sz="4" w:space="0" w:color="auto"/>
            </w:tcBorders>
            <w:shd w:val="clear" w:color="auto" w:fill="auto"/>
            <w:vAlign w:val="center"/>
          </w:tcPr>
          <w:p w14:paraId="6A4E0BE2" w14:textId="47F766B8"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Заставице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линијске</w:t>
            </w:r>
            <w:proofErr w:type="spellEnd"/>
            <w:r>
              <w:rPr>
                <w:rFonts w:ascii="Calibri" w:hAnsi="Calibri" w:cs="Calibri"/>
                <w:sz w:val="16"/>
                <w:szCs w:val="16"/>
              </w:rPr>
              <w:t xml:space="preserve"> </w:t>
            </w:r>
            <w:proofErr w:type="spellStart"/>
            <w:r>
              <w:rPr>
                <w:rFonts w:ascii="Calibri" w:hAnsi="Calibri" w:cs="Calibri"/>
                <w:sz w:val="16"/>
                <w:szCs w:val="16"/>
              </w:rPr>
              <w:t>судије</w:t>
            </w:r>
            <w:proofErr w:type="spellEnd"/>
          </w:p>
        </w:tc>
        <w:tc>
          <w:tcPr>
            <w:tcW w:w="3402" w:type="dxa"/>
            <w:tcBorders>
              <w:top w:val="nil"/>
              <w:left w:val="nil"/>
              <w:bottom w:val="single" w:sz="4" w:space="0" w:color="auto"/>
              <w:right w:val="single" w:sz="4" w:space="0" w:color="auto"/>
            </w:tcBorders>
            <w:shd w:val="clear" w:color="auto" w:fill="auto"/>
            <w:vAlign w:val="center"/>
          </w:tcPr>
          <w:p w14:paraId="4F2ADAE8" w14:textId="792C8445"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Направљене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алуминијума</w:t>
            </w:r>
            <w:proofErr w:type="spellEnd"/>
            <w:r>
              <w:rPr>
                <w:rFonts w:ascii="Calibri" w:hAnsi="Calibri" w:cs="Calibri"/>
                <w:sz w:val="16"/>
                <w:szCs w:val="16"/>
              </w:rPr>
              <w:t xml:space="preserve"> </w:t>
            </w:r>
            <w:proofErr w:type="spellStart"/>
            <w:r>
              <w:rPr>
                <w:rFonts w:ascii="Calibri" w:hAnsi="Calibri" w:cs="Calibri"/>
                <w:sz w:val="16"/>
                <w:szCs w:val="16"/>
              </w:rPr>
              <w:t>обложеног</w:t>
            </w:r>
            <w:proofErr w:type="spellEnd"/>
            <w:r>
              <w:rPr>
                <w:rFonts w:ascii="Calibri" w:hAnsi="Calibri" w:cs="Calibri"/>
                <w:sz w:val="16"/>
                <w:szCs w:val="16"/>
              </w:rPr>
              <w:t xml:space="preserve"> </w:t>
            </w:r>
            <w:proofErr w:type="spellStart"/>
            <w:r>
              <w:rPr>
                <w:rFonts w:ascii="Calibri" w:hAnsi="Calibri" w:cs="Calibri"/>
                <w:sz w:val="16"/>
                <w:szCs w:val="16"/>
              </w:rPr>
              <w:t>гумом</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сунђером</w:t>
            </w:r>
            <w:proofErr w:type="spellEnd"/>
            <w:r>
              <w:rPr>
                <w:rFonts w:ascii="Calibri" w:hAnsi="Calibri" w:cs="Calibri"/>
                <w:sz w:val="16"/>
                <w:szCs w:val="16"/>
              </w:rPr>
              <w:t xml:space="preserve"> и </w:t>
            </w:r>
            <w:proofErr w:type="spellStart"/>
            <w:r>
              <w:rPr>
                <w:rFonts w:ascii="Calibri" w:hAnsi="Calibri" w:cs="Calibri"/>
                <w:sz w:val="16"/>
                <w:szCs w:val="16"/>
              </w:rPr>
              <w:t>тесктила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боја</w:t>
            </w:r>
            <w:proofErr w:type="spellEnd"/>
            <w:r>
              <w:rPr>
                <w:rFonts w:ascii="Calibri" w:hAnsi="Calibri" w:cs="Calibri"/>
                <w:sz w:val="16"/>
                <w:szCs w:val="16"/>
              </w:rPr>
              <w:t xml:space="preserve">: </w:t>
            </w:r>
            <w:proofErr w:type="spellStart"/>
            <w:r>
              <w:rPr>
                <w:rFonts w:ascii="Calibri" w:hAnsi="Calibri" w:cs="Calibri"/>
                <w:sz w:val="16"/>
                <w:szCs w:val="16"/>
              </w:rPr>
              <w:t>црвена</w:t>
            </w:r>
            <w:proofErr w:type="spellEnd"/>
            <w:r>
              <w:rPr>
                <w:rFonts w:ascii="Calibri" w:hAnsi="Calibri" w:cs="Calibri"/>
                <w:sz w:val="16"/>
                <w:szCs w:val="16"/>
              </w:rPr>
              <w:t>;</w:t>
            </w:r>
            <w:r>
              <w:rPr>
                <w:rFonts w:ascii="Calibri" w:hAnsi="Calibri" w:cs="Calibri"/>
                <w:sz w:val="16"/>
                <w:szCs w:val="16"/>
              </w:rPr>
              <w:br/>
              <w:t xml:space="preserve">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p>
        </w:tc>
        <w:tc>
          <w:tcPr>
            <w:tcW w:w="992" w:type="dxa"/>
            <w:tcBorders>
              <w:top w:val="nil"/>
              <w:left w:val="nil"/>
              <w:bottom w:val="single" w:sz="4" w:space="0" w:color="auto"/>
              <w:right w:val="single" w:sz="4" w:space="0" w:color="auto"/>
            </w:tcBorders>
            <w:shd w:val="clear" w:color="auto" w:fill="auto"/>
            <w:vAlign w:val="center"/>
          </w:tcPr>
          <w:p w14:paraId="3A1CCF26" w14:textId="3BDB4CB1"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комплета</w:t>
            </w:r>
            <w:proofErr w:type="spellEnd"/>
          </w:p>
        </w:tc>
        <w:tc>
          <w:tcPr>
            <w:tcW w:w="992" w:type="dxa"/>
            <w:tcBorders>
              <w:top w:val="nil"/>
              <w:left w:val="nil"/>
              <w:bottom w:val="single" w:sz="4" w:space="0" w:color="auto"/>
              <w:right w:val="single" w:sz="4" w:space="0" w:color="auto"/>
            </w:tcBorders>
            <w:shd w:val="clear" w:color="auto" w:fill="auto"/>
            <w:vAlign w:val="center"/>
          </w:tcPr>
          <w:p w14:paraId="7E43A89C" w14:textId="671A056E"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04A877A4" w14:textId="3D83C9A6"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3154C475" w14:textId="0CCCF67C"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4E027192" w14:textId="2E18AF5E"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30C66CEC" w14:textId="77777777" w:rsidTr="000C53FC">
        <w:trPr>
          <w:trHeight w:val="980"/>
        </w:trPr>
        <w:tc>
          <w:tcPr>
            <w:tcW w:w="704" w:type="dxa"/>
            <w:tcBorders>
              <w:top w:val="nil"/>
              <w:left w:val="single" w:sz="4" w:space="0" w:color="auto"/>
              <w:bottom w:val="single" w:sz="4" w:space="0" w:color="auto"/>
              <w:right w:val="single" w:sz="4" w:space="0" w:color="auto"/>
            </w:tcBorders>
            <w:shd w:val="clear" w:color="auto" w:fill="auto"/>
            <w:vAlign w:val="center"/>
          </w:tcPr>
          <w:p w14:paraId="79BFFFEB" w14:textId="6C4F32B6"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lastRenderedPageBreak/>
              <w:t>2.17</w:t>
            </w:r>
          </w:p>
        </w:tc>
        <w:tc>
          <w:tcPr>
            <w:tcW w:w="1418" w:type="dxa"/>
            <w:tcBorders>
              <w:top w:val="nil"/>
              <w:left w:val="nil"/>
              <w:bottom w:val="single" w:sz="4" w:space="0" w:color="auto"/>
              <w:right w:val="single" w:sz="4" w:space="0" w:color="auto"/>
            </w:tcBorders>
            <w:shd w:val="clear" w:color="auto" w:fill="auto"/>
            <w:vAlign w:val="center"/>
          </w:tcPr>
          <w:p w14:paraId="55C9C944" w14:textId="35596395"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Равналице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терен</w:t>
            </w:r>
            <w:proofErr w:type="spellEnd"/>
          </w:p>
        </w:tc>
        <w:tc>
          <w:tcPr>
            <w:tcW w:w="3402" w:type="dxa"/>
            <w:tcBorders>
              <w:top w:val="nil"/>
              <w:left w:val="nil"/>
              <w:bottom w:val="single" w:sz="4" w:space="0" w:color="auto"/>
              <w:right w:val="single" w:sz="4" w:space="0" w:color="auto"/>
            </w:tcBorders>
            <w:shd w:val="clear" w:color="auto" w:fill="auto"/>
            <w:vAlign w:val="center"/>
          </w:tcPr>
          <w:p w14:paraId="393B08F3" w14:textId="414E2185"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Ручни</w:t>
            </w:r>
            <w:proofErr w:type="spellEnd"/>
            <w:r>
              <w:rPr>
                <w:rFonts w:ascii="Calibri" w:hAnsi="Calibri" w:cs="Calibri"/>
                <w:sz w:val="16"/>
                <w:szCs w:val="16"/>
              </w:rPr>
              <w:t xml:space="preserve"> </w:t>
            </w:r>
            <w:proofErr w:type="spellStart"/>
            <w:r>
              <w:rPr>
                <w:rFonts w:ascii="Calibri" w:hAnsi="Calibri" w:cs="Calibri"/>
                <w:sz w:val="16"/>
                <w:szCs w:val="16"/>
              </w:rPr>
              <w:t>алат</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изравњавање</w:t>
            </w:r>
            <w:proofErr w:type="spellEnd"/>
            <w:r>
              <w:rPr>
                <w:rFonts w:ascii="Calibri" w:hAnsi="Calibri" w:cs="Calibri"/>
                <w:sz w:val="16"/>
                <w:szCs w:val="16"/>
              </w:rPr>
              <w:t xml:space="preserve"> </w:t>
            </w:r>
            <w:proofErr w:type="spellStart"/>
            <w:r>
              <w:rPr>
                <w:rFonts w:ascii="Calibri" w:hAnsi="Calibri" w:cs="Calibri"/>
                <w:sz w:val="16"/>
                <w:szCs w:val="16"/>
              </w:rPr>
              <w:t>пешчаних</w:t>
            </w:r>
            <w:proofErr w:type="spellEnd"/>
            <w:r>
              <w:rPr>
                <w:rFonts w:ascii="Calibri" w:hAnsi="Calibri" w:cs="Calibri"/>
                <w:sz w:val="16"/>
                <w:szCs w:val="16"/>
              </w:rPr>
              <w:t xml:space="preserve"> </w:t>
            </w:r>
            <w:proofErr w:type="spellStart"/>
            <w:r>
              <w:rPr>
                <w:rFonts w:ascii="Calibri" w:hAnsi="Calibri" w:cs="Calibri"/>
                <w:sz w:val="16"/>
                <w:szCs w:val="16"/>
              </w:rPr>
              <w:t>површина</w:t>
            </w:r>
            <w:proofErr w:type="spellEnd"/>
            <w:r>
              <w:rPr>
                <w:rFonts w:ascii="Calibri" w:hAnsi="Calibri" w:cs="Calibri"/>
                <w:sz w:val="16"/>
                <w:szCs w:val="16"/>
              </w:rPr>
              <w:t xml:space="preserve">; </w:t>
            </w:r>
            <w:r>
              <w:rPr>
                <w:rFonts w:ascii="Calibri" w:hAnsi="Calibri" w:cs="Calibri"/>
                <w:sz w:val="16"/>
                <w:szCs w:val="16"/>
              </w:rPr>
              <w:br/>
            </w:r>
            <w:proofErr w:type="spellStart"/>
            <w:r>
              <w:rPr>
                <w:rFonts w:ascii="Calibri" w:hAnsi="Calibri" w:cs="Calibri"/>
                <w:sz w:val="16"/>
                <w:szCs w:val="16"/>
              </w:rPr>
              <w:t>aлуминијумски</w:t>
            </w:r>
            <w:proofErr w:type="spellEnd"/>
            <w:r>
              <w:rPr>
                <w:rFonts w:ascii="Calibri" w:hAnsi="Calibri" w:cs="Calibri"/>
                <w:sz w:val="16"/>
                <w:szCs w:val="16"/>
              </w:rPr>
              <w:t xml:space="preserve"> </w:t>
            </w:r>
            <w:proofErr w:type="spellStart"/>
            <w:r>
              <w:rPr>
                <w:rFonts w:ascii="Calibri" w:hAnsi="Calibri" w:cs="Calibri"/>
                <w:sz w:val="16"/>
                <w:szCs w:val="16"/>
              </w:rPr>
              <w:t>равни</w:t>
            </w:r>
            <w:proofErr w:type="spellEnd"/>
            <w:r>
              <w:rPr>
                <w:rFonts w:ascii="Calibri" w:hAnsi="Calibri" w:cs="Calibri"/>
                <w:sz w:val="16"/>
                <w:szCs w:val="16"/>
              </w:rPr>
              <w:t xml:space="preserve"> </w:t>
            </w:r>
            <w:proofErr w:type="spellStart"/>
            <w:r>
              <w:rPr>
                <w:rFonts w:ascii="Calibri" w:hAnsi="Calibri" w:cs="Calibri"/>
                <w:sz w:val="16"/>
                <w:szCs w:val="16"/>
              </w:rPr>
              <w:t>део</w:t>
            </w:r>
            <w:proofErr w:type="spellEnd"/>
            <w:r>
              <w:rPr>
                <w:rFonts w:ascii="Calibri" w:hAnsi="Calibri" w:cs="Calibri"/>
                <w:sz w:val="16"/>
                <w:szCs w:val="16"/>
              </w:rPr>
              <w:t xml:space="preserve"> </w:t>
            </w:r>
            <w:proofErr w:type="spellStart"/>
            <w:r>
              <w:rPr>
                <w:rFonts w:ascii="Calibri" w:hAnsi="Calibri" w:cs="Calibri"/>
                <w:sz w:val="16"/>
                <w:szCs w:val="16"/>
              </w:rPr>
              <w:t>дужине</w:t>
            </w:r>
            <w:proofErr w:type="spellEnd"/>
            <w:r>
              <w:rPr>
                <w:rFonts w:ascii="Calibri" w:hAnsi="Calibri" w:cs="Calibri"/>
                <w:sz w:val="16"/>
                <w:szCs w:val="16"/>
              </w:rPr>
              <w:t xml:space="preserve"> 60cm, </w:t>
            </w:r>
            <w:proofErr w:type="spellStart"/>
            <w:r>
              <w:rPr>
                <w:rFonts w:ascii="Calibri" w:hAnsi="Calibri" w:cs="Calibri"/>
                <w:sz w:val="16"/>
                <w:szCs w:val="16"/>
              </w:rPr>
              <w:t>насађен</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дрвену</w:t>
            </w:r>
            <w:proofErr w:type="spellEnd"/>
            <w:r>
              <w:rPr>
                <w:rFonts w:ascii="Calibri" w:hAnsi="Calibri" w:cs="Calibri"/>
                <w:sz w:val="16"/>
                <w:szCs w:val="16"/>
              </w:rPr>
              <w:t xml:space="preserve"> </w:t>
            </w:r>
            <w:proofErr w:type="spellStart"/>
            <w:r>
              <w:rPr>
                <w:rFonts w:ascii="Calibri" w:hAnsi="Calibri" w:cs="Calibri"/>
                <w:sz w:val="16"/>
                <w:szCs w:val="16"/>
              </w:rPr>
              <w:t>дршку</w:t>
            </w:r>
            <w:proofErr w:type="spellEnd"/>
          </w:p>
        </w:tc>
        <w:tc>
          <w:tcPr>
            <w:tcW w:w="992" w:type="dxa"/>
            <w:tcBorders>
              <w:top w:val="nil"/>
              <w:left w:val="nil"/>
              <w:bottom w:val="single" w:sz="4" w:space="0" w:color="auto"/>
              <w:right w:val="single" w:sz="4" w:space="0" w:color="auto"/>
            </w:tcBorders>
            <w:shd w:val="clear" w:color="auto" w:fill="auto"/>
            <w:vAlign w:val="center"/>
          </w:tcPr>
          <w:p w14:paraId="28D3248D" w14:textId="6D68D5B6"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472DF9A2" w14:textId="69DBA49F"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8</w:t>
            </w:r>
          </w:p>
        </w:tc>
        <w:tc>
          <w:tcPr>
            <w:tcW w:w="2977" w:type="dxa"/>
            <w:tcBorders>
              <w:top w:val="nil"/>
              <w:left w:val="single" w:sz="4" w:space="0" w:color="auto"/>
              <w:bottom w:val="single" w:sz="4" w:space="0" w:color="auto"/>
              <w:right w:val="single" w:sz="4" w:space="0" w:color="auto"/>
            </w:tcBorders>
            <w:shd w:val="clear" w:color="auto" w:fill="auto"/>
          </w:tcPr>
          <w:p w14:paraId="49CE8F79" w14:textId="03DBCD16"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035EE63E" w14:textId="040C6518"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462E3B6" w14:textId="6A8F092E"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0EFFFDA4" w14:textId="77777777" w:rsidTr="000C53FC">
        <w:trPr>
          <w:trHeight w:val="1121"/>
        </w:trPr>
        <w:tc>
          <w:tcPr>
            <w:tcW w:w="704" w:type="dxa"/>
            <w:tcBorders>
              <w:top w:val="nil"/>
              <w:left w:val="single" w:sz="4" w:space="0" w:color="auto"/>
              <w:bottom w:val="single" w:sz="4" w:space="0" w:color="auto"/>
              <w:right w:val="single" w:sz="4" w:space="0" w:color="auto"/>
            </w:tcBorders>
            <w:shd w:val="clear" w:color="auto" w:fill="auto"/>
            <w:vAlign w:val="center"/>
          </w:tcPr>
          <w:p w14:paraId="73244DCF" w14:textId="2A474B31"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2.18</w:t>
            </w:r>
          </w:p>
        </w:tc>
        <w:tc>
          <w:tcPr>
            <w:tcW w:w="1418" w:type="dxa"/>
            <w:tcBorders>
              <w:top w:val="nil"/>
              <w:left w:val="nil"/>
              <w:bottom w:val="single" w:sz="4" w:space="0" w:color="auto"/>
              <w:right w:val="single" w:sz="4" w:space="0" w:color="auto"/>
            </w:tcBorders>
            <w:shd w:val="clear" w:color="auto" w:fill="auto"/>
            <w:vAlign w:val="center"/>
          </w:tcPr>
          <w:p w14:paraId="52C9F410" w14:textId="0C1C7211"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Сито</w:t>
            </w:r>
            <w:proofErr w:type="spellEnd"/>
          </w:p>
        </w:tc>
        <w:tc>
          <w:tcPr>
            <w:tcW w:w="3402" w:type="dxa"/>
            <w:tcBorders>
              <w:top w:val="nil"/>
              <w:left w:val="nil"/>
              <w:bottom w:val="single" w:sz="4" w:space="0" w:color="auto"/>
              <w:right w:val="single" w:sz="4" w:space="0" w:color="auto"/>
            </w:tcBorders>
            <w:shd w:val="clear" w:color="auto" w:fill="auto"/>
            <w:vAlign w:val="center"/>
          </w:tcPr>
          <w:p w14:paraId="28A4D903" w14:textId="3A50B2CB"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Сито</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пречишћавање</w:t>
            </w:r>
            <w:proofErr w:type="spellEnd"/>
            <w:r>
              <w:rPr>
                <w:rFonts w:ascii="Calibri" w:hAnsi="Calibri" w:cs="Calibri"/>
                <w:sz w:val="16"/>
                <w:szCs w:val="16"/>
              </w:rPr>
              <w:t xml:space="preserve"> </w:t>
            </w:r>
            <w:proofErr w:type="spellStart"/>
            <w:r>
              <w:rPr>
                <w:rFonts w:ascii="Calibri" w:hAnsi="Calibri" w:cs="Calibri"/>
                <w:sz w:val="16"/>
                <w:szCs w:val="16"/>
              </w:rPr>
              <w:t>песка</w:t>
            </w:r>
            <w:proofErr w:type="spellEnd"/>
            <w:r>
              <w:rPr>
                <w:rFonts w:ascii="Calibri" w:hAnsi="Calibri" w:cs="Calibri"/>
                <w:sz w:val="16"/>
                <w:szCs w:val="16"/>
              </w:rPr>
              <w:t xml:space="preserve"> - </w:t>
            </w:r>
            <w:proofErr w:type="spellStart"/>
            <w:r>
              <w:rPr>
                <w:rFonts w:ascii="Calibri" w:hAnsi="Calibri" w:cs="Calibri"/>
                <w:sz w:val="16"/>
                <w:szCs w:val="16"/>
              </w:rPr>
              <w:t>поцинковано</w:t>
            </w:r>
            <w:proofErr w:type="spellEnd"/>
            <w:r>
              <w:rPr>
                <w:rFonts w:ascii="Calibri" w:hAnsi="Calibri" w:cs="Calibri"/>
                <w:sz w:val="16"/>
                <w:szCs w:val="16"/>
              </w:rPr>
              <w:t>; 3X3mm/ 1,0m/ 1m2,</w:t>
            </w:r>
            <w:r>
              <w:rPr>
                <w:rFonts w:ascii="Calibri" w:hAnsi="Calibri" w:cs="Calibri"/>
                <w:sz w:val="16"/>
                <w:szCs w:val="16"/>
              </w:rPr>
              <w:br/>
            </w:r>
            <w:proofErr w:type="spellStart"/>
            <w:r>
              <w:rPr>
                <w:rFonts w:ascii="Calibri" w:hAnsi="Calibri" w:cs="Calibri"/>
                <w:sz w:val="16"/>
                <w:szCs w:val="16"/>
              </w:rPr>
              <w:t>чврсто</w:t>
            </w:r>
            <w:proofErr w:type="spellEnd"/>
            <w:r>
              <w:rPr>
                <w:rFonts w:ascii="Calibri" w:hAnsi="Calibri" w:cs="Calibri"/>
                <w:sz w:val="16"/>
                <w:szCs w:val="16"/>
              </w:rPr>
              <w:t xml:space="preserve"> </w:t>
            </w:r>
            <w:proofErr w:type="spellStart"/>
            <w:r>
              <w:rPr>
                <w:rFonts w:ascii="Calibri" w:hAnsi="Calibri" w:cs="Calibri"/>
                <w:sz w:val="16"/>
                <w:szCs w:val="16"/>
              </w:rPr>
              <w:t>ткана</w:t>
            </w:r>
            <w:proofErr w:type="spellEnd"/>
            <w:r>
              <w:rPr>
                <w:rFonts w:ascii="Calibri" w:hAnsi="Calibri" w:cs="Calibri"/>
                <w:sz w:val="16"/>
                <w:szCs w:val="16"/>
              </w:rPr>
              <w:t xml:space="preserve"> </w:t>
            </w:r>
            <w:proofErr w:type="spellStart"/>
            <w:r>
              <w:rPr>
                <w:rFonts w:ascii="Calibri" w:hAnsi="Calibri" w:cs="Calibri"/>
                <w:sz w:val="16"/>
                <w:szCs w:val="16"/>
              </w:rPr>
              <w:t>плетива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грифоване</w:t>
            </w:r>
            <w:proofErr w:type="spellEnd"/>
            <w:r>
              <w:rPr>
                <w:rFonts w:ascii="Calibri" w:hAnsi="Calibri" w:cs="Calibri"/>
                <w:sz w:val="16"/>
                <w:szCs w:val="16"/>
              </w:rPr>
              <w:t xml:space="preserve"> </w:t>
            </w:r>
            <w:proofErr w:type="spellStart"/>
            <w:r>
              <w:rPr>
                <w:rFonts w:ascii="Calibri" w:hAnsi="Calibri" w:cs="Calibri"/>
                <w:sz w:val="16"/>
                <w:szCs w:val="16"/>
              </w:rPr>
              <w:t>жице</w:t>
            </w:r>
            <w:proofErr w:type="spellEnd"/>
            <w:r>
              <w:rPr>
                <w:rFonts w:ascii="Calibri" w:hAnsi="Calibri" w:cs="Calibri"/>
                <w:sz w:val="16"/>
                <w:szCs w:val="16"/>
              </w:rPr>
              <w:t xml:space="preserve">, у </w:t>
            </w:r>
            <w:proofErr w:type="spellStart"/>
            <w:r>
              <w:rPr>
                <w:rFonts w:ascii="Calibri" w:hAnsi="Calibri" w:cs="Calibri"/>
                <w:sz w:val="16"/>
                <w:szCs w:val="16"/>
              </w:rPr>
              <w:t>раму</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димензије</w:t>
            </w:r>
            <w:proofErr w:type="spellEnd"/>
            <w:r>
              <w:rPr>
                <w:rFonts w:ascii="Calibri" w:hAnsi="Calibri" w:cs="Calibri"/>
                <w:sz w:val="16"/>
                <w:szCs w:val="16"/>
              </w:rPr>
              <w:t xml:space="preserve"> </w:t>
            </w:r>
            <w:proofErr w:type="spellStart"/>
            <w:r>
              <w:rPr>
                <w:rFonts w:ascii="Calibri" w:hAnsi="Calibri" w:cs="Calibri"/>
                <w:sz w:val="16"/>
                <w:szCs w:val="16"/>
              </w:rPr>
              <w:t>окаца</w:t>
            </w:r>
            <w:proofErr w:type="spellEnd"/>
            <w:r>
              <w:rPr>
                <w:rFonts w:ascii="Calibri" w:hAnsi="Calibri" w:cs="Calibri"/>
                <w:sz w:val="16"/>
                <w:szCs w:val="16"/>
              </w:rPr>
              <w:t xml:space="preserve"> </w:t>
            </w:r>
            <w:proofErr w:type="spellStart"/>
            <w:r>
              <w:rPr>
                <w:rFonts w:ascii="Calibri" w:hAnsi="Calibri" w:cs="Calibri"/>
                <w:sz w:val="16"/>
                <w:szCs w:val="16"/>
              </w:rPr>
              <w:t>су</w:t>
            </w:r>
            <w:proofErr w:type="spellEnd"/>
            <w:r>
              <w:rPr>
                <w:rFonts w:ascii="Calibri" w:hAnsi="Calibri" w:cs="Calibri"/>
                <w:sz w:val="16"/>
                <w:szCs w:val="16"/>
              </w:rPr>
              <w:t>: 2.0</w:t>
            </w:r>
          </w:p>
        </w:tc>
        <w:tc>
          <w:tcPr>
            <w:tcW w:w="992" w:type="dxa"/>
            <w:tcBorders>
              <w:top w:val="nil"/>
              <w:left w:val="nil"/>
              <w:bottom w:val="single" w:sz="4" w:space="0" w:color="auto"/>
              <w:right w:val="single" w:sz="4" w:space="0" w:color="auto"/>
            </w:tcBorders>
            <w:shd w:val="clear" w:color="auto" w:fill="auto"/>
            <w:vAlign w:val="center"/>
          </w:tcPr>
          <w:p w14:paraId="572621B4" w14:textId="44E7ED90"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m</w:t>
            </w:r>
          </w:p>
        </w:tc>
        <w:tc>
          <w:tcPr>
            <w:tcW w:w="992" w:type="dxa"/>
            <w:tcBorders>
              <w:top w:val="nil"/>
              <w:left w:val="nil"/>
              <w:bottom w:val="single" w:sz="4" w:space="0" w:color="auto"/>
              <w:right w:val="single" w:sz="4" w:space="0" w:color="auto"/>
            </w:tcBorders>
            <w:shd w:val="clear" w:color="auto" w:fill="auto"/>
            <w:vAlign w:val="center"/>
          </w:tcPr>
          <w:p w14:paraId="6CE7D985" w14:textId="109182A9"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10</w:t>
            </w:r>
          </w:p>
        </w:tc>
        <w:tc>
          <w:tcPr>
            <w:tcW w:w="2977" w:type="dxa"/>
            <w:tcBorders>
              <w:top w:val="nil"/>
              <w:left w:val="single" w:sz="4" w:space="0" w:color="auto"/>
              <w:bottom w:val="single" w:sz="4" w:space="0" w:color="auto"/>
              <w:right w:val="single" w:sz="4" w:space="0" w:color="auto"/>
            </w:tcBorders>
            <w:shd w:val="clear" w:color="auto" w:fill="auto"/>
          </w:tcPr>
          <w:p w14:paraId="1590A912" w14:textId="22576810"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01FDF0FB" w14:textId="0C602426"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69B2E4CA" w14:textId="5F5771A3"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027C992D" w14:textId="77777777" w:rsidTr="000C53FC">
        <w:trPr>
          <w:trHeight w:val="995"/>
        </w:trPr>
        <w:tc>
          <w:tcPr>
            <w:tcW w:w="704" w:type="dxa"/>
            <w:tcBorders>
              <w:top w:val="nil"/>
              <w:left w:val="single" w:sz="4" w:space="0" w:color="auto"/>
              <w:bottom w:val="single" w:sz="4" w:space="0" w:color="auto"/>
              <w:right w:val="single" w:sz="4" w:space="0" w:color="auto"/>
            </w:tcBorders>
            <w:shd w:val="clear" w:color="auto" w:fill="auto"/>
            <w:vAlign w:val="center"/>
          </w:tcPr>
          <w:p w14:paraId="0DB23168" w14:textId="394E3C9A"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2.19</w:t>
            </w:r>
          </w:p>
        </w:tc>
        <w:tc>
          <w:tcPr>
            <w:tcW w:w="1418" w:type="dxa"/>
            <w:tcBorders>
              <w:top w:val="nil"/>
              <w:left w:val="nil"/>
              <w:bottom w:val="single" w:sz="4" w:space="0" w:color="auto"/>
              <w:right w:val="single" w:sz="4" w:space="0" w:color="auto"/>
            </w:tcBorders>
            <w:shd w:val="clear" w:color="auto" w:fill="auto"/>
            <w:vAlign w:val="center"/>
          </w:tcPr>
          <w:p w14:paraId="081E186F" w14:textId="0977A40F"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Алат</w:t>
            </w:r>
            <w:proofErr w:type="spellEnd"/>
            <w:r>
              <w:rPr>
                <w:rFonts w:ascii="Calibri" w:hAnsi="Calibri" w:cs="Calibri"/>
                <w:sz w:val="16"/>
                <w:szCs w:val="16"/>
              </w:rPr>
              <w:t xml:space="preserve">: </w:t>
            </w:r>
            <w:proofErr w:type="spellStart"/>
            <w:r>
              <w:rPr>
                <w:rFonts w:ascii="Calibri" w:hAnsi="Calibri" w:cs="Calibri"/>
                <w:sz w:val="16"/>
                <w:szCs w:val="16"/>
              </w:rPr>
              <w:t>ашов</w:t>
            </w:r>
            <w:proofErr w:type="spellEnd"/>
            <w:r>
              <w:rPr>
                <w:rFonts w:ascii="Calibri" w:hAnsi="Calibri" w:cs="Calibri"/>
                <w:sz w:val="16"/>
                <w:szCs w:val="16"/>
              </w:rPr>
              <w:t xml:space="preserve">, </w:t>
            </w:r>
            <w:proofErr w:type="spellStart"/>
            <w:r>
              <w:rPr>
                <w:rFonts w:ascii="Calibri" w:hAnsi="Calibri" w:cs="Calibri"/>
                <w:sz w:val="16"/>
                <w:szCs w:val="16"/>
              </w:rPr>
              <w:t>мотика</w:t>
            </w:r>
            <w:proofErr w:type="spellEnd"/>
          </w:p>
        </w:tc>
        <w:tc>
          <w:tcPr>
            <w:tcW w:w="3402" w:type="dxa"/>
            <w:tcBorders>
              <w:top w:val="nil"/>
              <w:left w:val="nil"/>
              <w:bottom w:val="single" w:sz="4" w:space="0" w:color="auto"/>
              <w:right w:val="single" w:sz="4" w:space="0" w:color="auto"/>
            </w:tcBorders>
            <w:shd w:val="clear" w:color="auto" w:fill="auto"/>
            <w:vAlign w:val="center"/>
          </w:tcPr>
          <w:p w14:paraId="059C0FE7" w14:textId="4DDD8B32"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Димензија</w:t>
            </w:r>
            <w:proofErr w:type="spellEnd"/>
            <w:r>
              <w:rPr>
                <w:rFonts w:ascii="Calibri" w:hAnsi="Calibri" w:cs="Calibri"/>
                <w:sz w:val="16"/>
                <w:szCs w:val="16"/>
              </w:rPr>
              <w:t>: 1200X210x300mm;</w:t>
            </w:r>
            <w:r>
              <w:rPr>
                <w:rFonts w:ascii="Calibri" w:hAnsi="Calibri" w:cs="Calibri"/>
                <w:sz w:val="16"/>
                <w:szCs w:val="16"/>
              </w:rPr>
              <w:br/>
            </w:r>
            <w:proofErr w:type="spellStart"/>
            <w:r>
              <w:rPr>
                <w:rFonts w:ascii="Calibri" w:hAnsi="Calibri" w:cs="Calibri"/>
                <w:sz w:val="16"/>
                <w:szCs w:val="16"/>
              </w:rPr>
              <w:t>метални</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дрвеном</w:t>
            </w:r>
            <w:proofErr w:type="spellEnd"/>
            <w:r>
              <w:rPr>
                <w:rFonts w:ascii="Calibri" w:hAnsi="Calibri" w:cs="Calibri"/>
                <w:sz w:val="16"/>
                <w:szCs w:val="16"/>
              </w:rPr>
              <w:t xml:space="preserve"> </w:t>
            </w:r>
            <w:proofErr w:type="spellStart"/>
            <w:r>
              <w:rPr>
                <w:rFonts w:ascii="Calibri" w:hAnsi="Calibri" w:cs="Calibri"/>
                <w:sz w:val="16"/>
                <w:szCs w:val="16"/>
              </w:rPr>
              <w:t>дршком</w:t>
            </w:r>
            <w:proofErr w:type="spellEnd"/>
            <w:r>
              <w:rPr>
                <w:rFonts w:ascii="Calibri" w:hAnsi="Calibri" w:cs="Calibri"/>
                <w:sz w:val="16"/>
                <w:szCs w:val="16"/>
              </w:rPr>
              <w:br/>
            </w:r>
            <w:proofErr w:type="spellStart"/>
            <w:r>
              <w:rPr>
                <w:rFonts w:ascii="Calibri" w:hAnsi="Calibri" w:cs="Calibri"/>
                <w:sz w:val="16"/>
                <w:szCs w:val="16"/>
              </w:rPr>
              <w:t>тежина</w:t>
            </w:r>
            <w:proofErr w:type="spellEnd"/>
            <w:r>
              <w:rPr>
                <w:rFonts w:ascii="Calibri" w:hAnsi="Calibri" w:cs="Calibri"/>
                <w:sz w:val="16"/>
                <w:szCs w:val="16"/>
              </w:rPr>
              <w:t xml:space="preserve">: </w:t>
            </w:r>
            <w:proofErr w:type="spellStart"/>
            <w:r>
              <w:rPr>
                <w:rFonts w:ascii="Calibri" w:hAnsi="Calibri" w:cs="Calibri"/>
                <w:sz w:val="16"/>
                <w:szCs w:val="16"/>
              </w:rPr>
              <w:t>око</w:t>
            </w:r>
            <w:proofErr w:type="spellEnd"/>
            <w:r>
              <w:rPr>
                <w:rFonts w:ascii="Calibri" w:hAnsi="Calibri" w:cs="Calibri"/>
                <w:sz w:val="16"/>
                <w:szCs w:val="16"/>
              </w:rPr>
              <w:t xml:space="preserve"> 2 kg;</w:t>
            </w:r>
            <w:r>
              <w:rPr>
                <w:rFonts w:ascii="Calibri" w:hAnsi="Calibri" w:cs="Calibri"/>
                <w:sz w:val="16"/>
                <w:szCs w:val="16"/>
              </w:rPr>
              <w:br/>
              <w:t xml:space="preserve">8 </w:t>
            </w:r>
            <w:proofErr w:type="spellStart"/>
            <w:r>
              <w:rPr>
                <w:rFonts w:ascii="Calibri" w:hAnsi="Calibri" w:cs="Calibri"/>
                <w:sz w:val="16"/>
                <w:szCs w:val="16"/>
              </w:rPr>
              <w:t>aшкова</w:t>
            </w:r>
            <w:proofErr w:type="spellEnd"/>
            <w:r>
              <w:rPr>
                <w:rFonts w:ascii="Calibri" w:hAnsi="Calibri" w:cs="Calibri"/>
                <w:sz w:val="16"/>
                <w:szCs w:val="16"/>
              </w:rPr>
              <w:t xml:space="preserve"> и 8 </w:t>
            </w:r>
            <w:proofErr w:type="spellStart"/>
            <w:r>
              <w:rPr>
                <w:rFonts w:ascii="Calibri" w:hAnsi="Calibri" w:cs="Calibri"/>
                <w:sz w:val="16"/>
                <w:szCs w:val="16"/>
              </w:rPr>
              <w:t>мотика</w:t>
            </w:r>
            <w:proofErr w:type="spellEnd"/>
          </w:p>
        </w:tc>
        <w:tc>
          <w:tcPr>
            <w:tcW w:w="992" w:type="dxa"/>
            <w:tcBorders>
              <w:top w:val="nil"/>
              <w:left w:val="nil"/>
              <w:bottom w:val="single" w:sz="4" w:space="0" w:color="auto"/>
              <w:right w:val="single" w:sz="4" w:space="0" w:color="auto"/>
            </w:tcBorders>
            <w:shd w:val="clear" w:color="auto" w:fill="auto"/>
            <w:vAlign w:val="center"/>
          </w:tcPr>
          <w:p w14:paraId="4F1ABF86" w14:textId="4731DC66"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503250C5" w14:textId="5EE109B9"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16</w:t>
            </w:r>
          </w:p>
        </w:tc>
        <w:tc>
          <w:tcPr>
            <w:tcW w:w="2977" w:type="dxa"/>
            <w:tcBorders>
              <w:top w:val="nil"/>
              <w:left w:val="single" w:sz="4" w:space="0" w:color="auto"/>
              <w:bottom w:val="single" w:sz="4" w:space="0" w:color="auto"/>
              <w:right w:val="single" w:sz="4" w:space="0" w:color="auto"/>
            </w:tcBorders>
            <w:shd w:val="clear" w:color="auto" w:fill="auto"/>
          </w:tcPr>
          <w:p w14:paraId="35516E48" w14:textId="0E3FE197"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10AD7040" w14:textId="38AF5E05"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0009C65" w14:textId="3AB6BD8F"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35B28368" w14:textId="77777777" w:rsidTr="000C53FC">
        <w:trPr>
          <w:trHeight w:val="1122"/>
        </w:trPr>
        <w:tc>
          <w:tcPr>
            <w:tcW w:w="704" w:type="dxa"/>
            <w:tcBorders>
              <w:top w:val="nil"/>
              <w:left w:val="single" w:sz="4" w:space="0" w:color="auto"/>
              <w:bottom w:val="single" w:sz="4" w:space="0" w:color="auto"/>
              <w:right w:val="single" w:sz="4" w:space="0" w:color="auto"/>
            </w:tcBorders>
            <w:shd w:val="clear" w:color="auto" w:fill="auto"/>
            <w:vAlign w:val="center"/>
          </w:tcPr>
          <w:p w14:paraId="0849F75A" w14:textId="7A3EE1C9"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2.20</w:t>
            </w:r>
          </w:p>
        </w:tc>
        <w:tc>
          <w:tcPr>
            <w:tcW w:w="1418" w:type="dxa"/>
            <w:tcBorders>
              <w:top w:val="nil"/>
              <w:left w:val="nil"/>
              <w:bottom w:val="single" w:sz="4" w:space="0" w:color="auto"/>
              <w:right w:val="single" w:sz="4" w:space="0" w:color="auto"/>
            </w:tcBorders>
            <w:shd w:val="clear" w:color="auto" w:fill="auto"/>
            <w:vAlign w:val="center"/>
          </w:tcPr>
          <w:p w14:paraId="18A2ED0C" w14:textId="5968C538"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Фреза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фрезирање</w:t>
            </w:r>
            <w:proofErr w:type="spellEnd"/>
            <w:r>
              <w:rPr>
                <w:rFonts w:ascii="Calibri" w:hAnsi="Calibri" w:cs="Calibri"/>
                <w:sz w:val="16"/>
                <w:szCs w:val="16"/>
              </w:rPr>
              <w:t xml:space="preserve"> </w:t>
            </w:r>
            <w:proofErr w:type="spellStart"/>
            <w:r>
              <w:rPr>
                <w:rFonts w:ascii="Calibri" w:hAnsi="Calibri" w:cs="Calibri"/>
                <w:sz w:val="16"/>
                <w:szCs w:val="16"/>
              </w:rPr>
              <w:t>песка</w:t>
            </w:r>
            <w:proofErr w:type="spellEnd"/>
          </w:p>
        </w:tc>
        <w:tc>
          <w:tcPr>
            <w:tcW w:w="3402" w:type="dxa"/>
            <w:tcBorders>
              <w:top w:val="nil"/>
              <w:left w:val="nil"/>
              <w:bottom w:val="single" w:sz="4" w:space="0" w:color="auto"/>
              <w:right w:val="single" w:sz="4" w:space="0" w:color="auto"/>
            </w:tcBorders>
            <w:shd w:val="clear" w:color="auto" w:fill="auto"/>
            <w:vAlign w:val="center"/>
          </w:tcPr>
          <w:p w14:paraId="3D6CA56C" w14:textId="2362D015"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rPr>
              <w:t xml:space="preserve">• </w:t>
            </w:r>
            <w:proofErr w:type="spellStart"/>
            <w:r>
              <w:rPr>
                <w:rFonts w:ascii="Calibri" w:hAnsi="Calibri" w:cs="Calibri"/>
                <w:sz w:val="16"/>
                <w:szCs w:val="16"/>
              </w:rPr>
              <w:t>Радни</w:t>
            </w:r>
            <w:proofErr w:type="spellEnd"/>
            <w:r>
              <w:rPr>
                <w:rFonts w:ascii="Calibri" w:hAnsi="Calibri" w:cs="Calibri"/>
                <w:sz w:val="16"/>
                <w:szCs w:val="16"/>
              </w:rPr>
              <w:t xml:space="preserve"> </w:t>
            </w:r>
            <w:proofErr w:type="spellStart"/>
            <w:r>
              <w:rPr>
                <w:rFonts w:ascii="Calibri" w:hAnsi="Calibri" w:cs="Calibri"/>
                <w:sz w:val="16"/>
                <w:szCs w:val="16"/>
              </w:rPr>
              <w:t>захват</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xml:space="preserve"> 80 cm</w:t>
            </w:r>
            <w:r>
              <w:rPr>
                <w:rFonts w:ascii="Calibri" w:hAnsi="Calibri" w:cs="Calibri"/>
                <w:sz w:val="16"/>
                <w:szCs w:val="16"/>
              </w:rPr>
              <w:br/>
              <w:t xml:space="preserve">• </w:t>
            </w:r>
            <w:proofErr w:type="spellStart"/>
            <w:r>
              <w:rPr>
                <w:rFonts w:ascii="Calibri" w:hAnsi="Calibri" w:cs="Calibri"/>
                <w:sz w:val="16"/>
                <w:szCs w:val="16"/>
              </w:rPr>
              <w:t>Мотор</w:t>
            </w:r>
            <w:proofErr w:type="spellEnd"/>
            <w:r>
              <w:rPr>
                <w:rFonts w:ascii="Calibri" w:hAnsi="Calibri" w:cs="Calibri"/>
                <w:sz w:val="16"/>
                <w:szCs w:val="16"/>
              </w:rPr>
              <w:t xml:space="preserve"> </w:t>
            </w:r>
            <w:r>
              <w:rPr>
                <w:rFonts w:ascii="Calibri" w:hAnsi="Calibri" w:cs="Calibri"/>
                <w:sz w:val="16"/>
                <w:szCs w:val="16"/>
              </w:rPr>
              <w:br/>
              <w:t xml:space="preserve">• </w:t>
            </w:r>
            <w:proofErr w:type="spellStart"/>
            <w:r>
              <w:rPr>
                <w:rFonts w:ascii="Calibri" w:hAnsi="Calibri" w:cs="Calibri"/>
                <w:sz w:val="16"/>
                <w:szCs w:val="16"/>
              </w:rPr>
              <w:t>Подмазивање</w:t>
            </w:r>
            <w:proofErr w:type="spellEnd"/>
            <w:r>
              <w:rPr>
                <w:rFonts w:ascii="Calibri" w:hAnsi="Calibri" w:cs="Calibri"/>
                <w:sz w:val="16"/>
                <w:szCs w:val="16"/>
              </w:rPr>
              <w:t xml:space="preserve">: </w:t>
            </w:r>
            <w:proofErr w:type="spellStart"/>
            <w:r>
              <w:rPr>
                <w:rFonts w:ascii="Calibri" w:hAnsi="Calibri" w:cs="Calibri"/>
                <w:sz w:val="16"/>
                <w:szCs w:val="16"/>
              </w:rPr>
              <w:t>разбацивачем</w:t>
            </w:r>
            <w:proofErr w:type="spellEnd"/>
            <w:r>
              <w:rPr>
                <w:rFonts w:ascii="Calibri" w:hAnsi="Calibri" w:cs="Calibri"/>
                <w:sz w:val="16"/>
                <w:szCs w:val="16"/>
              </w:rPr>
              <w:t xml:space="preserve"> </w:t>
            </w:r>
            <w:proofErr w:type="spellStart"/>
            <w:r>
              <w:rPr>
                <w:rFonts w:ascii="Calibri" w:hAnsi="Calibri" w:cs="Calibri"/>
                <w:sz w:val="16"/>
                <w:szCs w:val="16"/>
              </w:rPr>
              <w:t>уља</w:t>
            </w:r>
            <w:proofErr w:type="spellEnd"/>
            <w:r>
              <w:rPr>
                <w:rFonts w:ascii="Calibri" w:hAnsi="Calibri" w:cs="Calibri"/>
                <w:sz w:val="16"/>
                <w:szCs w:val="16"/>
              </w:rPr>
              <w:br/>
              <w:t xml:space="preserve">• </w:t>
            </w:r>
            <w:proofErr w:type="spellStart"/>
            <w:r>
              <w:rPr>
                <w:rFonts w:ascii="Calibri" w:hAnsi="Calibri" w:cs="Calibri"/>
                <w:sz w:val="16"/>
                <w:szCs w:val="16"/>
              </w:rPr>
              <w:t>Капацитет</w:t>
            </w:r>
            <w:proofErr w:type="spellEnd"/>
            <w:r>
              <w:rPr>
                <w:rFonts w:ascii="Calibri" w:hAnsi="Calibri" w:cs="Calibri"/>
                <w:sz w:val="16"/>
                <w:szCs w:val="16"/>
              </w:rPr>
              <w:t xml:space="preserve"> </w:t>
            </w:r>
            <w:proofErr w:type="spellStart"/>
            <w:r>
              <w:rPr>
                <w:rFonts w:ascii="Calibri" w:hAnsi="Calibri" w:cs="Calibri"/>
                <w:sz w:val="16"/>
                <w:szCs w:val="16"/>
              </w:rPr>
              <w:t>резервоара</w:t>
            </w:r>
            <w:proofErr w:type="spellEnd"/>
            <w:r>
              <w:rPr>
                <w:rFonts w:ascii="Calibri" w:hAnsi="Calibri" w:cs="Calibri"/>
                <w:sz w:val="16"/>
                <w:szCs w:val="16"/>
              </w:rPr>
              <w:t xml:space="preserve"> </w:t>
            </w:r>
            <w:proofErr w:type="spellStart"/>
            <w:r>
              <w:rPr>
                <w:rFonts w:ascii="Calibri" w:hAnsi="Calibri" w:cs="Calibri"/>
                <w:sz w:val="16"/>
                <w:szCs w:val="16"/>
              </w:rPr>
              <w:t>горива</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2.2 l</w:t>
            </w:r>
            <w:r>
              <w:rPr>
                <w:rFonts w:ascii="Calibri" w:hAnsi="Calibri" w:cs="Calibri"/>
                <w:sz w:val="16"/>
                <w:szCs w:val="16"/>
              </w:rPr>
              <w:br/>
              <w:t xml:space="preserve">• </w:t>
            </w:r>
            <w:proofErr w:type="spellStart"/>
            <w:r>
              <w:rPr>
                <w:rFonts w:ascii="Calibri" w:hAnsi="Calibri" w:cs="Calibri"/>
                <w:sz w:val="16"/>
                <w:szCs w:val="16"/>
              </w:rPr>
              <w:t>Мењач</w:t>
            </w:r>
            <w:proofErr w:type="spellEnd"/>
            <w:r>
              <w:rPr>
                <w:rFonts w:ascii="Calibri" w:hAnsi="Calibri" w:cs="Calibri"/>
                <w:sz w:val="16"/>
                <w:szCs w:val="16"/>
              </w:rPr>
              <w:t xml:space="preserve">: 1 </w:t>
            </w:r>
            <w:proofErr w:type="spellStart"/>
            <w:r>
              <w:rPr>
                <w:rFonts w:ascii="Calibri" w:hAnsi="Calibri" w:cs="Calibri"/>
                <w:sz w:val="16"/>
                <w:szCs w:val="16"/>
              </w:rPr>
              <w:t>брзина</w:t>
            </w:r>
            <w:proofErr w:type="spellEnd"/>
            <w:r>
              <w:rPr>
                <w:rFonts w:ascii="Calibri" w:hAnsi="Calibri" w:cs="Calibri"/>
                <w:sz w:val="16"/>
                <w:szCs w:val="16"/>
              </w:rPr>
              <w:t xml:space="preserve"> </w:t>
            </w:r>
            <w:proofErr w:type="spellStart"/>
            <w:r>
              <w:rPr>
                <w:rFonts w:ascii="Calibri" w:hAnsi="Calibri" w:cs="Calibri"/>
                <w:sz w:val="16"/>
                <w:szCs w:val="16"/>
              </w:rPr>
              <w:t>напред</w:t>
            </w:r>
            <w:proofErr w:type="spellEnd"/>
            <w:r>
              <w:rPr>
                <w:rFonts w:ascii="Calibri" w:hAnsi="Calibri" w:cs="Calibri"/>
                <w:sz w:val="16"/>
                <w:szCs w:val="16"/>
              </w:rPr>
              <w:t xml:space="preserve"> + 1 </w:t>
            </w:r>
            <w:proofErr w:type="spellStart"/>
            <w:r>
              <w:rPr>
                <w:rFonts w:ascii="Calibri" w:hAnsi="Calibri" w:cs="Calibri"/>
                <w:sz w:val="16"/>
                <w:szCs w:val="16"/>
              </w:rPr>
              <w:t>брзина</w:t>
            </w:r>
            <w:proofErr w:type="spellEnd"/>
            <w:r>
              <w:rPr>
                <w:rFonts w:ascii="Calibri" w:hAnsi="Calibri" w:cs="Calibri"/>
                <w:sz w:val="16"/>
                <w:szCs w:val="16"/>
              </w:rPr>
              <w:t xml:space="preserve"> </w:t>
            </w:r>
            <w:proofErr w:type="spellStart"/>
            <w:r>
              <w:rPr>
                <w:rFonts w:ascii="Calibri" w:hAnsi="Calibri" w:cs="Calibri"/>
                <w:sz w:val="16"/>
                <w:szCs w:val="16"/>
              </w:rPr>
              <w:t>назад</w:t>
            </w:r>
            <w:proofErr w:type="spellEnd"/>
            <w:r>
              <w:rPr>
                <w:rFonts w:ascii="Calibri" w:hAnsi="Calibri" w:cs="Calibri"/>
                <w:sz w:val="16"/>
                <w:szCs w:val="16"/>
              </w:rPr>
              <w:br/>
              <w:t xml:space="preserve">• </w:t>
            </w:r>
            <w:proofErr w:type="spellStart"/>
            <w:r>
              <w:rPr>
                <w:rFonts w:ascii="Calibri" w:hAnsi="Calibri" w:cs="Calibri"/>
                <w:sz w:val="16"/>
                <w:szCs w:val="16"/>
              </w:rPr>
              <w:t>Звезде</w:t>
            </w:r>
            <w:proofErr w:type="spellEnd"/>
            <w:r>
              <w:rPr>
                <w:rFonts w:ascii="Calibri" w:hAnsi="Calibri" w:cs="Calibri"/>
                <w:sz w:val="16"/>
                <w:szCs w:val="16"/>
              </w:rPr>
              <w:t xml:space="preserve"> с </w:t>
            </w:r>
            <w:proofErr w:type="spellStart"/>
            <w:r>
              <w:rPr>
                <w:rFonts w:ascii="Calibri" w:hAnsi="Calibri" w:cs="Calibri"/>
                <w:sz w:val="16"/>
                <w:szCs w:val="16"/>
              </w:rPr>
              <w:t>ножевима</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xml:space="preserve"> 6 x 4</w:t>
            </w:r>
            <w:r>
              <w:rPr>
                <w:rFonts w:ascii="Calibri" w:hAnsi="Calibri" w:cs="Calibri"/>
                <w:sz w:val="16"/>
                <w:szCs w:val="16"/>
              </w:rPr>
              <w:br/>
              <w:t xml:space="preserve">• </w:t>
            </w:r>
            <w:proofErr w:type="spellStart"/>
            <w:r>
              <w:rPr>
                <w:rFonts w:ascii="Calibri" w:hAnsi="Calibri" w:cs="Calibri"/>
                <w:sz w:val="16"/>
                <w:szCs w:val="16"/>
              </w:rPr>
              <w:t>Пречник</w:t>
            </w:r>
            <w:proofErr w:type="spellEnd"/>
            <w:r>
              <w:rPr>
                <w:rFonts w:ascii="Calibri" w:hAnsi="Calibri" w:cs="Calibri"/>
                <w:sz w:val="16"/>
                <w:szCs w:val="16"/>
              </w:rPr>
              <w:t xml:space="preserve"> </w:t>
            </w:r>
            <w:proofErr w:type="spellStart"/>
            <w:r>
              <w:rPr>
                <w:rFonts w:ascii="Calibri" w:hAnsi="Calibri" w:cs="Calibri"/>
                <w:sz w:val="16"/>
                <w:szCs w:val="16"/>
              </w:rPr>
              <w:t>ножева</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xml:space="preserve"> 30.5 cm</w:t>
            </w:r>
            <w:r>
              <w:rPr>
                <w:rFonts w:ascii="Calibri" w:hAnsi="Calibri" w:cs="Calibri"/>
                <w:sz w:val="16"/>
                <w:szCs w:val="16"/>
              </w:rPr>
              <w:br/>
              <w:t xml:space="preserve">• </w:t>
            </w:r>
            <w:proofErr w:type="spellStart"/>
            <w:r>
              <w:rPr>
                <w:rFonts w:ascii="Calibri" w:hAnsi="Calibri" w:cs="Calibri"/>
                <w:sz w:val="16"/>
                <w:szCs w:val="16"/>
              </w:rPr>
              <w:t>Брзина</w:t>
            </w:r>
            <w:proofErr w:type="spellEnd"/>
            <w:r>
              <w:rPr>
                <w:rFonts w:ascii="Calibri" w:hAnsi="Calibri" w:cs="Calibri"/>
                <w:sz w:val="16"/>
                <w:szCs w:val="16"/>
              </w:rPr>
              <w:t xml:space="preserve"> </w:t>
            </w:r>
            <w:proofErr w:type="spellStart"/>
            <w:r>
              <w:rPr>
                <w:rFonts w:ascii="Calibri" w:hAnsi="Calibri" w:cs="Calibri"/>
                <w:sz w:val="16"/>
                <w:szCs w:val="16"/>
              </w:rPr>
              <w:t>ножева</w:t>
            </w:r>
            <w:proofErr w:type="spellEnd"/>
            <w:r>
              <w:rPr>
                <w:rFonts w:ascii="Calibri" w:hAnsi="Calibri" w:cs="Calibri"/>
                <w:sz w:val="16"/>
                <w:szCs w:val="16"/>
              </w:rPr>
              <w:t xml:space="preserve">: 137 </w:t>
            </w:r>
            <w:proofErr w:type="spellStart"/>
            <w:r>
              <w:rPr>
                <w:rFonts w:ascii="Calibri" w:hAnsi="Calibri" w:cs="Calibri"/>
                <w:sz w:val="16"/>
                <w:szCs w:val="16"/>
              </w:rPr>
              <w:t>окр</w:t>
            </w:r>
            <w:proofErr w:type="spellEnd"/>
            <w:r>
              <w:rPr>
                <w:rFonts w:ascii="Calibri" w:hAnsi="Calibri" w:cs="Calibri"/>
                <w:sz w:val="16"/>
                <w:szCs w:val="16"/>
              </w:rPr>
              <w:t>/</w:t>
            </w:r>
            <w:proofErr w:type="spellStart"/>
            <w:r>
              <w:rPr>
                <w:rFonts w:ascii="Calibri" w:hAnsi="Calibri" w:cs="Calibri"/>
                <w:sz w:val="16"/>
                <w:szCs w:val="16"/>
              </w:rPr>
              <w:t>мин</w:t>
            </w:r>
            <w:proofErr w:type="spellEnd"/>
            <w:r>
              <w:rPr>
                <w:rFonts w:ascii="Calibri" w:hAnsi="Calibri" w:cs="Calibri"/>
                <w:sz w:val="16"/>
                <w:szCs w:val="16"/>
              </w:rPr>
              <w:t>.</w:t>
            </w:r>
            <w:r>
              <w:rPr>
                <w:rFonts w:ascii="Calibri" w:hAnsi="Calibri" w:cs="Calibri"/>
                <w:sz w:val="16"/>
                <w:szCs w:val="16"/>
              </w:rPr>
              <w:br/>
              <w:t xml:space="preserve">• </w:t>
            </w:r>
            <w:proofErr w:type="spellStart"/>
            <w:r>
              <w:rPr>
                <w:rFonts w:ascii="Calibri" w:hAnsi="Calibri" w:cs="Calibri"/>
                <w:sz w:val="16"/>
                <w:szCs w:val="16"/>
              </w:rPr>
              <w:t>Транспортни</w:t>
            </w:r>
            <w:proofErr w:type="spellEnd"/>
            <w:r>
              <w:rPr>
                <w:rFonts w:ascii="Calibri" w:hAnsi="Calibri" w:cs="Calibri"/>
                <w:sz w:val="16"/>
                <w:szCs w:val="16"/>
              </w:rPr>
              <w:t xml:space="preserve"> </w:t>
            </w:r>
            <w:proofErr w:type="spellStart"/>
            <w:r>
              <w:rPr>
                <w:rFonts w:ascii="Calibri" w:hAnsi="Calibri" w:cs="Calibri"/>
                <w:sz w:val="16"/>
                <w:szCs w:val="16"/>
              </w:rPr>
              <w:t>точкови</w:t>
            </w:r>
            <w:proofErr w:type="spellEnd"/>
            <w:r>
              <w:rPr>
                <w:rFonts w:ascii="Calibri" w:hAnsi="Calibri" w:cs="Calibri"/>
                <w:sz w:val="16"/>
                <w:szCs w:val="16"/>
              </w:rPr>
              <w:t xml:space="preserve">: 200 mm, </w:t>
            </w:r>
            <w:proofErr w:type="spellStart"/>
            <w:r>
              <w:rPr>
                <w:rFonts w:ascii="Calibri" w:hAnsi="Calibri" w:cs="Calibri"/>
                <w:sz w:val="16"/>
                <w:szCs w:val="16"/>
              </w:rPr>
              <w:t>задњи</w:t>
            </w:r>
            <w:proofErr w:type="spellEnd"/>
            <w:r>
              <w:rPr>
                <w:rFonts w:ascii="Calibri" w:hAnsi="Calibri" w:cs="Calibri"/>
                <w:sz w:val="16"/>
                <w:szCs w:val="16"/>
              </w:rPr>
              <w:t xml:space="preserve"> </w:t>
            </w:r>
            <w:proofErr w:type="spellStart"/>
            <w:r>
              <w:rPr>
                <w:rFonts w:ascii="Calibri" w:hAnsi="Calibri" w:cs="Calibri"/>
                <w:sz w:val="16"/>
                <w:szCs w:val="16"/>
              </w:rPr>
              <w:t>челични</w:t>
            </w:r>
            <w:proofErr w:type="spellEnd"/>
            <w:r>
              <w:rPr>
                <w:rFonts w:ascii="Calibri" w:hAnsi="Calibri" w:cs="Calibri"/>
                <w:sz w:val="16"/>
                <w:szCs w:val="16"/>
              </w:rPr>
              <w:br/>
              <w:t xml:space="preserve">• </w:t>
            </w:r>
            <w:proofErr w:type="spellStart"/>
            <w:r>
              <w:rPr>
                <w:rFonts w:ascii="Calibri" w:hAnsi="Calibri" w:cs="Calibri"/>
                <w:sz w:val="16"/>
                <w:szCs w:val="16"/>
              </w:rPr>
              <w:t>Подесива</w:t>
            </w:r>
            <w:proofErr w:type="spellEnd"/>
            <w:r>
              <w:rPr>
                <w:rFonts w:ascii="Calibri" w:hAnsi="Calibri" w:cs="Calibri"/>
                <w:sz w:val="16"/>
                <w:szCs w:val="16"/>
              </w:rPr>
              <w:t xml:space="preserve"> </w:t>
            </w:r>
            <w:proofErr w:type="spellStart"/>
            <w:r>
              <w:rPr>
                <w:rFonts w:ascii="Calibri" w:hAnsi="Calibri" w:cs="Calibri"/>
                <w:sz w:val="16"/>
                <w:szCs w:val="16"/>
              </w:rPr>
              <w:t>ручка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висини</w:t>
            </w:r>
            <w:proofErr w:type="spellEnd"/>
            <w:r>
              <w:rPr>
                <w:rFonts w:ascii="Calibri" w:hAnsi="Calibri" w:cs="Calibri"/>
                <w:sz w:val="16"/>
                <w:szCs w:val="16"/>
              </w:rPr>
              <w:br/>
              <w:t xml:space="preserve">• </w:t>
            </w:r>
            <w:proofErr w:type="spellStart"/>
            <w:r>
              <w:rPr>
                <w:rFonts w:ascii="Calibri" w:hAnsi="Calibri" w:cs="Calibri"/>
                <w:sz w:val="16"/>
                <w:szCs w:val="16"/>
              </w:rPr>
              <w:t>Ланчани</w:t>
            </w:r>
            <w:proofErr w:type="spellEnd"/>
            <w:r>
              <w:rPr>
                <w:rFonts w:ascii="Calibri" w:hAnsi="Calibri" w:cs="Calibri"/>
                <w:sz w:val="16"/>
                <w:szCs w:val="16"/>
              </w:rPr>
              <w:t xml:space="preserve"> </w:t>
            </w:r>
            <w:proofErr w:type="spellStart"/>
            <w:r>
              <w:rPr>
                <w:rFonts w:ascii="Calibri" w:hAnsi="Calibri" w:cs="Calibri"/>
                <w:sz w:val="16"/>
                <w:szCs w:val="16"/>
              </w:rPr>
              <w:t>пренос</w:t>
            </w:r>
            <w:proofErr w:type="spellEnd"/>
            <w:r>
              <w:rPr>
                <w:rFonts w:ascii="Calibri" w:hAnsi="Calibri" w:cs="Calibri"/>
                <w:sz w:val="16"/>
                <w:szCs w:val="16"/>
              </w:rPr>
              <w:t xml:space="preserve"> у </w:t>
            </w:r>
            <w:proofErr w:type="spellStart"/>
            <w:r>
              <w:rPr>
                <w:rFonts w:ascii="Calibri" w:hAnsi="Calibri" w:cs="Calibri"/>
                <w:sz w:val="16"/>
                <w:szCs w:val="16"/>
              </w:rPr>
              <w:t>диференцијалу</w:t>
            </w:r>
            <w:proofErr w:type="spellEnd"/>
            <w:r>
              <w:rPr>
                <w:rFonts w:ascii="Calibri" w:hAnsi="Calibri" w:cs="Calibri"/>
                <w:sz w:val="16"/>
                <w:szCs w:val="16"/>
              </w:rPr>
              <w:t xml:space="preserve">: </w:t>
            </w:r>
            <w:proofErr w:type="spellStart"/>
            <w:r>
              <w:rPr>
                <w:rFonts w:ascii="Calibri" w:hAnsi="Calibri" w:cs="Calibri"/>
                <w:sz w:val="16"/>
                <w:szCs w:val="16"/>
              </w:rPr>
              <w:t>затворено</w:t>
            </w:r>
            <w:proofErr w:type="spellEnd"/>
            <w:r>
              <w:rPr>
                <w:rFonts w:ascii="Calibri" w:hAnsi="Calibri" w:cs="Calibri"/>
                <w:sz w:val="16"/>
                <w:szCs w:val="16"/>
              </w:rPr>
              <w:t xml:space="preserve"> </w:t>
            </w:r>
            <w:proofErr w:type="spellStart"/>
            <w:r>
              <w:rPr>
                <w:rFonts w:ascii="Calibri" w:hAnsi="Calibri" w:cs="Calibri"/>
                <w:sz w:val="16"/>
                <w:szCs w:val="16"/>
              </w:rPr>
              <w:t>кућиште</w:t>
            </w:r>
            <w:proofErr w:type="spellEnd"/>
            <w:r>
              <w:rPr>
                <w:rFonts w:ascii="Calibri" w:hAnsi="Calibri" w:cs="Calibri"/>
                <w:sz w:val="16"/>
                <w:szCs w:val="16"/>
              </w:rPr>
              <w:t xml:space="preserve"> </w:t>
            </w:r>
            <w:proofErr w:type="spellStart"/>
            <w:r>
              <w:rPr>
                <w:rFonts w:ascii="Calibri" w:hAnsi="Calibri" w:cs="Calibri"/>
                <w:sz w:val="16"/>
                <w:szCs w:val="16"/>
              </w:rPr>
              <w:t>диференцијала</w:t>
            </w:r>
            <w:proofErr w:type="spellEnd"/>
            <w:r>
              <w:rPr>
                <w:rFonts w:ascii="Calibri" w:hAnsi="Calibri" w:cs="Calibri"/>
                <w:sz w:val="16"/>
                <w:szCs w:val="16"/>
              </w:rPr>
              <w:br/>
              <w:t xml:space="preserve">• </w:t>
            </w:r>
            <w:proofErr w:type="spellStart"/>
            <w:r>
              <w:rPr>
                <w:rFonts w:ascii="Calibri" w:hAnsi="Calibri" w:cs="Calibri"/>
                <w:sz w:val="16"/>
                <w:szCs w:val="16"/>
              </w:rPr>
              <w:t>Мењач</w:t>
            </w:r>
            <w:proofErr w:type="spellEnd"/>
            <w:r>
              <w:rPr>
                <w:rFonts w:ascii="Calibri" w:hAnsi="Calibri" w:cs="Calibri"/>
                <w:sz w:val="16"/>
                <w:szCs w:val="16"/>
              </w:rPr>
              <w:t xml:space="preserve">: </w:t>
            </w:r>
            <w:proofErr w:type="spellStart"/>
            <w:r>
              <w:rPr>
                <w:rFonts w:ascii="Calibri" w:hAnsi="Calibri" w:cs="Calibri"/>
                <w:sz w:val="16"/>
                <w:szCs w:val="16"/>
              </w:rPr>
              <w:t>могућност</w:t>
            </w:r>
            <w:proofErr w:type="spellEnd"/>
            <w:r>
              <w:rPr>
                <w:rFonts w:ascii="Calibri" w:hAnsi="Calibri" w:cs="Calibri"/>
                <w:sz w:val="16"/>
                <w:szCs w:val="16"/>
              </w:rPr>
              <w:t xml:space="preserve"> </w:t>
            </w:r>
            <w:proofErr w:type="spellStart"/>
            <w:r>
              <w:rPr>
                <w:rFonts w:ascii="Calibri" w:hAnsi="Calibri" w:cs="Calibri"/>
                <w:sz w:val="16"/>
                <w:szCs w:val="16"/>
              </w:rPr>
              <w:t>погона</w:t>
            </w:r>
            <w:proofErr w:type="spellEnd"/>
            <w:r>
              <w:rPr>
                <w:rFonts w:ascii="Calibri" w:hAnsi="Calibri" w:cs="Calibri"/>
                <w:sz w:val="16"/>
                <w:szCs w:val="16"/>
              </w:rPr>
              <w:t xml:space="preserve"> </w:t>
            </w:r>
            <w:proofErr w:type="spellStart"/>
            <w:r>
              <w:rPr>
                <w:rFonts w:ascii="Calibri" w:hAnsi="Calibri" w:cs="Calibri"/>
                <w:sz w:val="16"/>
                <w:szCs w:val="16"/>
              </w:rPr>
              <w:t>напред</w:t>
            </w:r>
            <w:proofErr w:type="spellEnd"/>
            <w:r>
              <w:rPr>
                <w:rFonts w:ascii="Calibri" w:hAnsi="Calibri" w:cs="Calibri"/>
                <w:sz w:val="16"/>
                <w:szCs w:val="16"/>
              </w:rPr>
              <w:t xml:space="preserve"> и </w:t>
            </w:r>
            <w:proofErr w:type="spellStart"/>
            <w:r>
              <w:rPr>
                <w:rFonts w:ascii="Calibri" w:hAnsi="Calibri" w:cs="Calibri"/>
                <w:sz w:val="16"/>
                <w:szCs w:val="16"/>
              </w:rPr>
              <w:t>назад</w:t>
            </w:r>
            <w:proofErr w:type="spellEnd"/>
            <w:r>
              <w:rPr>
                <w:rFonts w:ascii="Calibri" w:hAnsi="Calibri" w:cs="Calibri"/>
                <w:sz w:val="16"/>
                <w:szCs w:val="16"/>
              </w:rPr>
              <w:br/>
              <w:t xml:space="preserve">• </w:t>
            </w:r>
            <w:proofErr w:type="spellStart"/>
            <w:r>
              <w:rPr>
                <w:rFonts w:ascii="Calibri" w:hAnsi="Calibri" w:cs="Calibri"/>
                <w:sz w:val="16"/>
                <w:szCs w:val="16"/>
              </w:rPr>
              <w:t>Подесива</w:t>
            </w:r>
            <w:proofErr w:type="spellEnd"/>
            <w:r>
              <w:rPr>
                <w:rFonts w:ascii="Calibri" w:hAnsi="Calibri" w:cs="Calibri"/>
                <w:sz w:val="16"/>
                <w:szCs w:val="16"/>
              </w:rPr>
              <w:t xml:space="preserve"> </w:t>
            </w:r>
            <w:proofErr w:type="spellStart"/>
            <w:r>
              <w:rPr>
                <w:rFonts w:ascii="Calibri" w:hAnsi="Calibri" w:cs="Calibri"/>
                <w:sz w:val="16"/>
                <w:szCs w:val="16"/>
              </w:rPr>
              <w:t>вучна</w:t>
            </w:r>
            <w:proofErr w:type="spellEnd"/>
            <w:r>
              <w:rPr>
                <w:rFonts w:ascii="Calibri" w:hAnsi="Calibri" w:cs="Calibri"/>
                <w:sz w:val="16"/>
                <w:szCs w:val="16"/>
              </w:rPr>
              <w:t xml:space="preserve"> </w:t>
            </w:r>
            <w:proofErr w:type="spellStart"/>
            <w:r>
              <w:rPr>
                <w:rFonts w:ascii="Calibri" w:hAnsi="Calibri" w:cs="Calibri"/>
                <w:sz w:val="16"/>
                <w:szCs w:val="16"/>
              </w:rPr>
              <w:t>мотика</w:t>
            </w:r>
            <w:proofErr w:type="spellEnd"/>
            <w:r>
              <w:rPr>
                <w:rFonts w:ascii="Calibri" w:hAnsi="Calibri" w:cs="Calibri"/>
                <w:sz w:val="16"/>
                <w:szCs w:val="16"/>
              </w:rPr>
              <w:t xml:space="preserve"> (</w:t>
            </w:r>
            <w:proofErr w:type="spellStart"/>
            <w:r>
              <w:rPr>
                <w:rFonts w:ascii="Calibri" w:hAnsi="Calibri" w:cs="Calibri"/>
                <w:sz w:val="16"/>
                <w:szCs w:val="16"/>
              </w:rPr>
              <w:t>цртало</w:t>
            </w:r>
            <w:proofErr w:type="spellEnd"/>
            <w:r>
              <w:rPr>
                <w:rFonts w:ascii="Calibri" w:hAnsi="Calibri" w:cs="Calibri"/>
                <w:sz w:val="16"/>
                <w:szCs w:val="16"/>
              </w:rPr>
              <w:t xml:space="preserve">): </w:t>
            </w:r>
            <w:proofErr w:type="spellStart"/>
            <w:r>
              <w:rPr>
                <w:rFonts w:ascii="Calibri" w:hAnsi="Calibri" w:cs="Calibri"/>
                <w:sz w:val="16"/>
                <w:szCs w:val="16"/>
              </w:rPr>
              <w:t>додатна</w:t>
            </w:r>
            <w:proofErr w:type="spellEnd"/>
            <w:r>
              <w:rPr>
                <w:rFonts w:ascii="Calibri" w:hAnsi="Calibri" w:cs="Calibri"/>
                <w:sz w:val="16"/>
                <w:szCs w:val="16"/>
              </w:rPr>
              <w:t xml:space="preserve"> </w:t>
            </w:r>
            <w:proofErr w:type="spellStart"/>
            <w:r>
              <w:rPr>
                <w:rFonts w:ascii="Calibri" w:hAnsi="Calibri" w:cs="Calibri"/>
                <w:sz w:val="16"/>
                <w:szCs w:val="16"/>
              </w:rPr>
              <w:t>стабилност</w:t>
            </w:r>
            <w:proofErr w:type="spellEnd"/>
            <w:r>
              <w:rPr>
                <w:rFonts w:ascii="Calibri" w:hAnsi="Calibri" w:cs="Calibri"/>
                <w:sz w:val="16"/>
                <w:szCs w:val="16"/>
              </w:rPr>
              <w:t xml:space="preserve">, </w:t>
            </w:r>
            <w:proofErr w:type="spellStart"/>
            <w:r>
              <w:rPr>
                <w:rFonts w:ascii="Calibri" w:hAnsi="Calibri" w:cs="Calibri"/>
                <w:sz w:val="16"/>
                <w:szCs w:val="16"/>
              </w:rPr>
              <w:t>могућност</w:t>
            </w:r>
            <w:proofErr w:type="spellEnd"/>
            <w:r>
              <w:rPr>
                <w:rFonts w:ascii="Calibri" w:hAnsi="Calibri" w:cs="Calibri"/>
                <w:sz w:val="16"/>
                <w:szCs w:val="16"/>
              </w:rPr>
              <w:t xml:space="preserve"> </w:t>
            </w:r>
            <w:proofErr w:type="spellStart"/>
            <w:r>
              <w:rPr>
                <w:rFonts w:ascii="Calibri" w:hAnsi="Calibri" w:cs="Calibri"/>
                <w:sz w:val="16"/>
                <w:szCs w:val="16"/>
              </w:rPr>
              <w:t>подешавања</w:t>
            </w:r>
            <w:proofErr w:type="spellEnd"/>
            <w:r>
              <w:rPr>
                <w:rFonts w:ascii="Calibri" w:hAnsi="Calibri" w:cs="Calibri"/>
                <w:sz w:val="16"/>
                <w:szCs w:val="16"/>
              </w:rPr>
              <w:t xml:space="preserve"> </w:t>
            </w:r>
            <w:proofErr w:type="spellStart"/>
            <w:r>
              <w:rPr>
                <w:rFonts w:ascii="Calibri" w:hAnsi="Calibri" w:cs="Calibri"/>
                <w:sz w:val="16"/>
                <w:szCs w:val="16"/>
              </w:rPr>
              <w:t>дубине</w:t>
            </w:r>
            <w:proofErr w:type="spellEnd"/>
            <w:r>
              <w:rPr>
                <w:rFonts w:ascii="Calibri" w:hAnsi="Calibri" w:cs="Calibri"/>
                <w:sz w:val="16"/>
                <w:szCs w:val="16"/>
              </w:rPr>
              <w:t xml:space="preserve"> и </w:t>
            </w:r>
            <w:proofErr w:type="spellStart"/>
            <w:r>
              <w:rPr>
                <w:rFonts w:ascii="Calibri" w:hAnsi="Calibri" w:cs="Calibri"/>
                <w:sz w:val="16"/>
                <w:szCs w:val="16"/>
              </w:rPr>
              <w:t>брзине</w:t>
            </w:r>
            <w:proofErr w:type="spellEnd"/>
            <w:r>
              <w:rPr>
                <w:rFonts w:ascii="Calibri" w:hAnsi="Calibri" w:cs="Calibri"/>
                <w:sz w:val="16"/>
                <w:szCs w:val="16"/>
              </w:rPr>
              <w:t xml:space="preserve"> </w:t>
            </w:r>
            <w:proofErr w:type="spellStart"/>
            <w:r>
              <w:rPr>
                <w:rFonts w:ascii="Calibri" w:hAnsi="Calibri" w:cs="Calibri"/>
                <w:sz w:val="16"/>
                <w:szCs w:val="16"/>
              </w:rPr>
              <w:t>обраде</w:t>
            </w:r>
            <w:proofErr w:type="spellEnd"/>
            <w:r>
              <w:rPr>
                <w:rFonts w:ascii="Calibri" w:hAnsi="Calibri" w:cs="Calibri"/>
                <w:sz w:val="16"/>
                <w:szCs w:val="16"/>
              </w:rPr>
              <w:br/>
              <w:t xml:space="preserve">• </w:t>
            </w:r>
            <w:proofErr w:type="spellStart"/>
            <w:r>
              <w:rPr>
                <w:rFonts w:ascii="Calibri" w:hAnsi="Calibri" w:cs="Calibri"/>
                <w:sz w:val="16"/>
                <w:szCs w:val="16"/>
              </w:rPr>
              <w:t>Кошуљица</w:t>
            </w:r>
            <w:proofErr w:type="spellEnd"/>
            <w:r>
              <w:rPr>
                <w:rFonts w:ascii="Calibri" w:hAnsi="Calibri" w:cs="Calibri"/>
                <w:sz w:val="16"/>
                <w:szCs w:val="16"/>
              </w:rPr>
              <w:t xml:space="preserve"> </w:t>
            </w:r>
            <w:proofErr w:type="spellStart"/>
            <w:r>
              <w:rPr>
                <w:rFonts w:ascii="Calibri" w:hAnsi="Calibri" w:cs="Calibri"/>
                <w:sz w:val="16"/>
                <w:szCs w:val="16"/>
              </w:rPr>
              <w:t>цилиндра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ливеног</w:t>
            </w:r>
            <w:proofErr w:type="spellEnd"/>
            <w:r>
              <w:rPr>
                <w:rFonts w:ascii="Calibri" w:hAnsi="Calibri" w:cs="Calibri"/>
                <w:sz w:val="16"/>
                <w:szCs w:val="16"/>
              </w:rPr>
              <w:t xml:space="preserve"> </w:t>
            </w:r>
            <w:proofErr w:type="spellStart"/>
            <w:r>
              <w:rPr>
                <w:rFonts w:ascii="Calibri" w:hAnsi="Calibri" w:cs="Calibri"/>
                <w:sz w:val="16"/>
                <w:szCs w:val="16"/>
              </w:rPr>
              <w:t>гвожђа</w:t>
            </w:r>
            <w:proofErr w:type="spellEnd"/>
            <w:r>
              <w:rPr>
                <w:rFonts w:ascii="Calibri" w:hAnsi="Calibri" w:cs="Calibri"/>
                <w:sz w:val="16"/>
                <w:szCs w:val="16"/>
              </w:rPr>
              <w:t xml:space="preserve"> </w:t>
            </w:r>
            <w:r>
              <w:rPr>
                <w:rFonts w:ascii="Calibri" w:hAnsi="Calibri" w:cs="Calibri"/>
                <w:sz w:val="16"/>
                <w:szCs w:val="16"/>
              </w:rPr>
              <w:br/>
              <w:t xml:space="preserve">• </w:t>
            </w:r>
            <w:proofErr w:type="spellStart"/>
            <w:r>
              <w:rPr>
                <w:rFonts w:ascii="Calibri" w:hAnsi="Calibri" w:cs="Calibri"/>
                <w:sz w:val="16"/>
                <w:szCs w:val="16"/>
              </w:rPr>
              <w:t>Смањена</w:t>
            </w:r>
            <w:proofErr w:type="spellEnd"/>
            <w:r>
              <w:rPr>
                <w:rFonts w:ascii="Calibri" w:hAnsi="Calibri" w:cs="Calibri"/>
                <w:sz w:val="16"/>
                <w:szCs w:val="16"/>
              </w:rPr>
              <w:t xml:space="preserve"> </w:t>
            </w:r>
            <w:proofErr w:type="spellStart"/>
            <w:r>
              <w:rPr>
                <w:rFonts w:ascii="Calibri" w:hAnsi="Calibri" w:cs="Calibri"/>
                <w:sz w:val="16"/>
                <w:szCs w:val="16"/>
              </w:rPr>
              <w:t>потрошња</w:t>
            </w:r>
            <w:proofErr w:type="spellEnd"/>
            <w:r>
              <w:rPr>
                <w:rFonts w:ascii="Calibri" w:hAnsi="Calibri" w:cs="Calibri"/>
                <w:sz w:val="16"/>
                <w:szCs w:val="16"/>
              </w:rPr>
              <w:t xml:space="preserve"> </w:t>
            </w:r>
            <w:proofErr w:type="spellStart"/>
            <w:r>
              <w:rPr>
                <w:rFonts w:ascii="Calibri" w:hAnsi="Calibri" w:cs="Calibri"/>
                <w:sz w:val="16"/>
                <w:szCs w:val="16"/>
              </w:rPr>
              <w:t>горива</w:t>
            </w:r>
            <w:proofErr w:type="spellEnd"/>
            <w:r>
              <w:rPr>
                <w:rFonts w:ascii="Calibri" w:hAnsi="Calibri" w:cs="Calibri"/>
                <w:sz w:val="16"/>
                <w:szCs w:val="16"/>
              </w:rPr>
              <w:br/>
              <w:t xml:space="preserve">• </w:t>
            </w:r>
            <w:proofErr w:type="spellStart"/>
            <w:r>
              <w:rPr>
                <w:rFonts w:ascii="Calibri" w:hAnsi="Calibri" w:cs="Calibri"/>
                <w:sz w:val="16"/>
                <w:szCs w:val="16"/>
              </w:rPr>
              <w:t>Расплињач</w:t>
            </w:r>
            <w:proofErr w:type="spellEnd"/>
            <w:r>
              <w:rPr>
                <w:rFonts w:ascii="Calibri" w:hAnsi="Calibri" w:cs="Calibri"/>
                <w:sz w:val="16"/>
                <w:szCs w:val="16"/>
              </w:rPr>
              <w:t xml:space="preserve"> с </w:t>
            </w:r>
            <w:proofErr w:type="spellStart"/>
            <w:r>
              <w:rPr>
                <w:rFonts w:ascii="Calibri" w:hAnsi="Calibri" w:cs="Calibri"/>
                <w:sz w:val="16"/>
                <w:szCs w:val="16"/>
              </w:rPr>
              <w:t>интерним</w:t>
            </w:r>
            <w:proofErr w:type="spellEnd"/>
            <w:r>
              <w:rPr>
                <w:rFonts w:ascii="Calibri" w:hAnsi="Calibri" w:cs="Calibri"/>
                <w:sz w:val="16"/>
                <w:szCs w:val="16"/>
              </w:rPr>
              <w:t xml:space="preserve"> </w:t>
            </w:r>
            <w:proofErr w:type="spellStart"/>
            <w:r>
              <w:rPr>
                <w:rFonts w:ascii="Calibri" w:hAnsi="Calibri" w:cs="Calibri"/>
                <w:sz w:val="16"/>
                <w:szCs w:val="16"/>
              </w:rPr>
              <w:t>одушком</w:t>
            </w:r>
            <w:proofErr w:type="spellEnd"/>
            <w:r>
              <w:rPr>
                <w:rFonts w:ascii="Calibri" w:hAnsi="Calibri" w:cs="Calibri"/>
                <w:sz w:val="16"/>
                <w:szCs w:val="16"/>
              </w:rPr>
              <w:t xml:space="preserve"> </w:t>
            </w:r>
            <w:r>
              <w:rPr>
                <w:rFonts w:ascii="Calibri" w:hAnsi="Calibri" w:cs="Calibri"/>
                <w:sz w:val="16"/>
                <w:szCs w:val="16"/>
              </w:rPr>
              <w:br/>
              <w:t xml:space="preserve">• </w:t>
            </w:r>
            <w:proofErr w:type="spellStart"/>
            <w:r>
              <w:rPr>
                <w:rFonts w:ascii="Calibri" w:hAnsi="Calibri" w:cs="Calibri"/>
                <w:sz w:val="16"/>
                <w:szCs w:val="16"/>
              </w:rPr>
              <w:t>Дводелни</w:t>
            </w:r>
            <w:proofErr w:type="spellEnd"/>
            <w:r>
              <w:rPr>
                <w:rFonts w:ascii="Calibri" w:hAnsi="Calibri" w:cs="Calibri"/>
                <w:sz w:val="16"/>
                <w:szCs w:val="16"/>
              </w:rPr>
              <w:t xml:space="preserve"> </w:t>
            </w:r>
            <w:proofErr w:type="spellStart"/>
            <w:r>
              <w:rPr>
                <w:rFonts w:ascii="Calibri" w:hAnsi="Calibri" w:cs="Calibri"/>
                <w:sz w:val="16"/>
                <w:szCs w:val="16"/>
              </w:rPr>
              <w:t>филтер</w:t>
            </w:r>
            <w:proofErr w:type="spellEnd"/>
            <w:r>
              <w:rPr>
                <w:rFonts w:ascii="Calibri" w:hAnsi="Calibri" w:cs="Calibri"/>
                <w:sz w:val="16"/>
                <w:szCs w:val="16"/>
              </w:rPr>
              <w:t xml:space="preserve"> </w:t>
            </w:r>
            <w:proofErr w:type="spellStart"/>
            <w:r>
              <w:rPr>
                <w:rFonts w:ascii="Calibri" w:hAnsi="Calibri" w:cs="Calibri"/>
                <w:sz w:val="16"/>
                <w:szCs w:val="16"/>
              </w:rPr>
              <w:t>ваздуха</w:t>
            </w:r>
            <w:proofErr w:type="spellEnd"/>
            <w:r>
              <w:rPr>
                <w:rFonts w:ascii="Calibri" w:hAnsi="Calibri" w:cs="Calibri"/>
                <w:sz w:val="16"/>
                <w:szCs w:val="16"/>
              </w:rPr>
              <w:t xml:space="preserve"> (</w:t>
            </w:r>
            <w:proofErr w:type="spellStart"/>
            <w:r>
              <w:rPr>
                <w:rFonts w:ascii="Calibri" w:hAnsi="Calibri" w:cs="Calibri"/>
                <w:sz w:val="16"/>
                <w:szCs w:val="16"/>
              </w:rPr>
              <w:t>филтер</w:t>
            </w:r>
            <w:proofErr w:type="spellEnd"/>
            <w:r>
              <w:rPr>
                <w:rFonts w:ascii="Calibri" w:hAnsi="Calibri" w:cs="Calibri"/>
                <w:sz w:val="16"/>
                <w:szCs w:val="16"/>
              </w:rPr>
              <w:t xml:space="preserve"> + </w:t>
            </w:r>
            <w:proofErr w:type="spellStart"/>
            <w:r>
              <w:rPr>
                <w:rFonts w:ascii="Calibri" w:hAnsi="Calibri" w:cs="Calibri"/>
                <w:sz w:val="16"/>
                <w:szCs w:val="16"/>
              </w:rPr>
              <w:t>предфилтер</w:t>
            </w:r>
            <w:proofErr w:type="spellEnd"/>
            <w:r>
              <w:rPr>
                <w:rFonts w:ascii="Calibri" w:hAnsi="Calibri" w:cs="Calibri"/>
                <w:sz w:val="16"/>
                <w:szCs w:val="16"/>
              </w:rPr>
              <w:t xml:space="preserve">) </w:t>
            </w:r>
            <w:r>
              <w:rPr>
                <w:rFonts w:ascii="Calibri" w:hAnsi="Calibri" w:cs="Calibri"/>
                <w:sz w:val="16"/>
                <w:szCs w:val="16"/>
              </w:rPr>
              <w:br/>
            </w:r>
            <w:r>
              <w:rPr>
                <w:rFonts w:ascii="Calibri" w:hAnsi="Calibri" w:cs="Calibri"/>
                <w:sz w:val="16"/>
                <w:szCs w:val="16"/>
              </w:rPr>
              <w:lastRenderedPageBreak/>
              <w:t xml:space="preserve">• </w:t>
            </w:r>
            <w:proofErr w:type="spellStart"/>
            <w:r>
              <w:rPr>
                <w:rFonts w:ascii="Calibri" w:hAnsi="Calibri" w:cs="Calibri"/>
                <w:sz w:val="16"/>
                <w:szCs w:val="16"/>
              </w:rPr>
              <w:t>Појачано</w:t>
            </w:r>
            <w:proofErr w:type="spellEnd"/>
            <w:r>
              <w:rPr>
                <w:rFonts w:ascii="Calibri" w:hAnsi="Calibri" w:cs="Calibri"/>
                <w:sz w:val="16"/>
                <w:szCs w:val="16"/>
              </w:rPr>
              <w:t xml:space="preserve"> </w:t>
            </w:r>
            <w:proofErr w:type="spellStart"/>
            <w:r>
              <w:rPr>
                <w:rFonts w:ascii="Calibri" w:hAnsi="Calibri" w:cs="Calibri"/>
                <w:sz w:val="16"/>
                <w:szCs w:val="16"/>
              </w:rPr>
              <w:t>филтрирање</w:t>
            </w:r>
            <w:proofErr w:type="spellEnd"/>
            <w:r>
              <w:rPr>
                <w:rFonts w:ascii="Calibri" w:hAnsi="Calibri" w:cs="Calibri"/>
                <w:sz w:val="16"/>
                <w:szCs w:val="16"/>
              </w:rPr>
              <w:t xml:space="preserve"> </w:t>
            </w:r>
            <w:proofErr w:type="spellStart"/>
            <w:r>
              <w:rPr>
                <w:rFonts w:ascii="Calibri" w:hAnsi="Calibri" w:cs="Calibri"/>
                <w:sz w:val="16"/>
                <w:szCs w:val="16"/>
              </w:rPr>
              <w:t>ваздуха</w:t>
            </w:r>
            <w:proofErr w:type="spellEnd"/>
            <w:r>
              <w:rPr>
                <w:rFonts w:ascii="Calibri" w:hAnsi="Calibri" w:cs="Calibri"/>
                <w:sz w:val="16"/>
                <w:szCs w:val="16"/>
              </w:rPr>
              <w:br/>
              <w:t xml:space="preserve">• </w:t>
            </w:r>
            <w:proofErr w:type="spellStart"/>
            <w:r>
              <w:rPr>
                <w:rFonts w:ascii="Calibri" w:hAnsi="Calibri" w:cs="Calibri"/>
                <w:sz w:val="16"/>
                <w:szCs w:val="16"/>
              </w:rPr>
              <w:t>Аутоматски</w:t>
            </w:r>
            <w:proofErr w:type="spellEnd"/>
            <w:r>
              <w:rPr>
                <w:rFonts w:ascii="Calibri" w:hAnsi="Calibri" w:cs="Calibri"/>
                <w:sz w:val="16"/>
                <w:szCs w:val="16"/>
              </w:rPr>
              <w:t xml:space="preserve"> </w:t>
            </w:r>
            <w:proofErr w:type="spellStart"/>
            <w:r>
              <w:rPr>
                <w:rFonts w:ascii="Calibri" w:hAnsi="Calibri" w:cs="Calibri"/>
                <w:sz w:val="16"/>
                <w:szCs w:val="16"/>
              </w:rPr>
              <w:t>декомпресор</w:t>
            </w:r>
            <w:proofErr w:type="spellEnd"/>
            <w:r>
              <w:rPr>
                <w:rFonts w:ascii="Calibri" w:hAnsi="Calibri" w:cs="Calibri"/>
                <w:sz w:val="16"/>
                <w:szCs w:val="16"/>
              </w:rPr>
              <w:t xml:space="preserve"> </w:t>
            </w:r>
            <w:r>
              <w:rPr>
                <w:rFonts w:ascii="Calibri" w:hAnsi="Calibri" w:cs="Calibri"/>
                <w:sz w:val="16"/>
                <w:szCs w:val="16"/>
              </w:rPr>
              <w:br/>
              <w:t xml:space="preserve">• </w:t>
            </w:r>
            <w:proofErr w:type="spellStart"/>
            <w:r>
              <w:rPr>
                <w:rFonts w:ascii="Calibri" w:hAnsi="Calibri" w:cs="Calibri"/>
                <w:sz w:val="16"/>
                <w:szCs w:val="16"/>
              </w:rPr>
              <w:t>Електронско</w:t>
            </w:r>
            <w:proofErr w:type="spellEnd"/>
            <w:r>
              <w:rPr>
                <w:rFonts w:ascii="Calibri" w:hAnsi="Calibri" w:cs="Calibri"/>
                <w:sz w:val="16"/>
                <w:szCs w:val="16"/>
              </w:rPr>
              <w:t xml:space="preserve"> </w:t>
            </w:r>
            <w:proofErr w:type="spellStart"/>
            <w:r>
              <w:rPr>
                <w:rFonts w:ascii="Calibri" w:hAnsi="Calibri" w:cs="Calibri"/>
                <w:sz w:val="16"/>
                <w:szCs w:val="16"/>
              </w:rPr>
              <w:t>паљење</w:t>
            </w:r>
            <w:proofErr w:type="spellEnd"/>
            <w:r>
              <w:rPr>
                <w:rFonts w:ascii="Calibri" w:hAnsi="Calibri" w:cs="Calibri"/>
                <w:sz w:val="16"/>
                <w:szCs w:val="16"/>
              </w:rPr>
              <w:br/>
              <w:t xml:space="preserve">• </w:t>
            </w:r>
            <w:proofErr w:type="spellStart"/>
            <w:r>
              <w:rPr>
                <w:rFonts w:ascii="Calibri" w:hAnsi="Calibri" w:cs="Calibri"/>
                <w:sz w:val="16"/>
                <w:szCs w:val="16"/>
              </w:rPr>
              <w:t>Подмазивање</w:t>
            </w:r>
            <w:proofErr w:type="spellEnd"/>
            <w:r>
              <w:rPr>
                <w:rFonts w:ascii="Calibri" w:hAnsi="Calibri" w:cs="Calibri"/>
                <w:sz w:val="16"/>
                <w:szCs w:val="16"/>
              </w:rPr>
              <w:t xml:space="preserve"> </w:t>
            </w:r>
            <w:proofErr w:type="spellStart"/>
            <w:r>
              <w:rPr>
                <w:rFonts w:ascii="Calibri" w:hAnsi="Calibri" w:cs="Calibri"/>
                <w:sz w:val="16"/>
                <w:szCs w:val="16"/>
              </w:rPr>
              <w:t>разбацивачем</w:t>
            </w:r>
            <w:proofErr w:type="spellEnd"/>
            <w:r>
              <w:rPr>
                <w:rFonts w:ascii="Calibri" w:hAnsi="Calibri" w:cs="Calibri"/>
                <w:sz w:val="16"/>
                <w:szCs w:val="16"/>
              </w:rPr>
              <w:t xml:space="preserve"> </w:t>
            </w:r>
            <w:proofErr w:type="spellStart"/>
            <w:r>
              <w:rPr>
                <w:rFonts w:ascii="Calibri" w:hAnsi="Calibri" w:cs="Calibri"/>
                <w:sz w:val="16"/>
                <w:szCs w:val="16"/>
              </w:rPr>
              <w:t>уља</w:t>
            </w:r>
            <w:proofErr w:type="spellEnd"/>
            <w:r>
              <w:rPr>
                <w:rFonts w:ascii="Calibri" w:hAnsi="Calibri" w:cs="Calibri"/>
                <w:sz w:val="16"/>
                <w:szCs w:val="16"/>
              </w:rPr>
              <w:t>.</w:t>
            </w:r>
            <w:r>
              <w:rPr>
                <w:rFonts w:ascii="Calibri" w:hAnsi="Calibri" w:cs="Calibri"/>
                <w:sz w:val="16"/>
                <w:szCs w:val="16"/>
              </w:rPr>
              <w:br/>
              <w:t xml:space="preserve">• OHV </w:t>
            </w:r>
            <w:proofErr w:type="spellStart"/>
            <w:r>
              <w:rPr>
                <w:rFonts w:ascii="Calibri" w:hAnsi="Calibri" w:cs="Calibri"/>
                <w:sz w:val="16"/>
                <w:szCs w:val="16"/>
              </w:rPr>
              <w:t>технологија</w:t>
            </w:r>
            <w:proofErr w:type="spellEnd"/>
            <w:r>
              <w:rPr>
                <w:rFonts w:ascii="Calibri" w:hAnsi="Calibri" w:cs="Calibri"/>
                <w:sz w:val="16"/>
                <w:szCs w:val="16"/>
              </w:rPr>
              <w:t xml:space="preserve"> (</w:t>
            </w:r>
            <w:proofErr w:type="spellStart"/>
            <w:r>
              <w:rPr>
                <w:rFonts w:ascii="Calibri" w:hAnsi="Calibri" w:cs="Calibri"/>
                <w:sz w:val="16"/>
                <w:szCs w:val="16"/>
              </w:rPr>
              <w:t>вентили</w:t>
            </w:r>
            <w:proofErr w:type="spellEnd"/>
            <w:r>
              <w:rPr>
                <w:rFonts w:ascii="Calibri" w:hAnsi="Calibri" w:cs="Calibri"/>
                <w:sz w:val="16"/>
                <w:szCs w:val="16"/>
              </w:rPr>
              <w:t xml:space="preserve"> у </w:t>
            </w:r>
            <w:proofErr w:type="spellStart"/>
            <w:r>
              <w:rPr>
                <w:rFonts w:ascii="Calibri" w:hAnsi="Calibri" w:cs="Calibri"/>
                <w:sz w:val="16"/>
                <w:szCs w:val="16"/>
              </w:rPr>
              <w:t>глави</w:t>
            </w:r>
            <w:proofErr w:type="spellEnd"/>
            <w:r>
              <w:rPr>
                <w:rFonts w:ascii="Calibri" w:hAnsi="Calibri" w:cs="Calibri"/>
                <w:sz w:val="16"/>
                <w:szCs w:val="16"/>
              </w:rPr>
              <w:t xml:space="preserve"> </w:t>
            </w:r>
            <w:proofErr w:type="spellStart"/>
            <w:r>
              <w:rPr>
                <w:rFonts w:ascii="Calibri" w:hAnsi="Calibri" w:cs="Calibri"/>
                <w:sz w:val="16"/>
                <w:szCs w:val="16"/>
              </w:rPr>
              <w:t>мотора</w:t>
            </w:r>
            <w:proofErr w:type="spellEnd"/>
            <w:r>
              <w:rPr>
                <w:rFonts w:ascii="Calibri" w:hAnsi="Calibri" w:cs="Calibri"/>
                <w:sz w:val="16"/>
                <w:szCs w:val="16"/>
              </w:rPr>
              <w:t xml:space="preserve">) </w:t>
            </w:r>
          </w:p>
        </w:tc>
        <w:tc>
          <w:tcPr>
            <w:tcW w:w="992" w:type="dxa"/>
            <w:tcBorders>
              <w:top w:val="nil"/>
              <w:left w:val="nil"/>
              <w:bottom w:val="single" w:sz="4" w:space="0" w:color="auto"/>
              <w:right w:val="single" w:sz="4" w:space="0" w:color="auto"/>
            </w:tcBorders>
            <w:shd w:val="clear" w:color="auto" w:fill="auto"/>
            <w:vAlign w:val="center"/>
          </w:tcPr>
          <w:p w14:paraId="0C1305B1" w14:textId="20D58E32"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lastRenderedPageBreak/>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50CE0887" w14:textId="3BBCE277"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2</w:t>
            </w:r>
          </w:p>
        </w:tc>
        <w:tc>
          <w:tcPr>
            <w:tcW w:w="2977" w:type="dxa"/>
            <w:tcBorders>
              <w:top w:val="nil"/>
              <w:left w:val="single" w:sz="4" w:space="0" w:color="auto"/>
              <w:bottom w:val="single" w:sz="4" w:space="0" w:color="auto"/>
              <w:right w:val="single" w:sz="4" w:space="0" w:color="auto"/>
            </w:tcBorders>
            <w:shd w:val="clear" w:color="auto" w:fill="auto"/>
          </w:tcPr>
          <w:p w14:paraId="0B2A09D9" w14:textId="43BE250A"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76C953DE" w14:textId="0F92E554"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66C88566" w14:textId="11747AD8"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0F1A490F" w14:textId="77777777" w:rsidTr="000C53FC">
        <w:trPr>
          <w:trHeight w:val="1137"/>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7E99FD3" w14:textId="506897E9"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2.21</w:t>
            </w:r>
            <w:r>
              <w:rPr>
                <w:rFonts w:ascii="Calibri" w:hAnsi="Calibri" w:cs="Calibri"/>
                <w:sz w:val="16"/>
                <w:szCs w:val="16"/>
              </w:rPr>
              <w:t> </w:t>
            </w:r>
          </w:p>
        </w:tc>
        <w:tc>
          <w:tcPr>
            <w:tcW w:w="1418" w:type="dxa"/>
            <w:tcBorders>
              <w:top w:val="single" w:sz="4" w:space="0" w:color="auto"/>
              <w:left w:val="nil"/>
              <w:bottom w:val="single" w:sz="4" w:space="0" w:color="auto"/>
              <w:right w:val="single" w:sz="4" w:space="0" w:color="auto"/>
            </w:tcBorders>
            <w:shd w:val="clear" w:color="auto" w:fill="auto"/>
            <w:vAlign w:val="center"/>
          </w:tcPr>
          <w:p w14:paraId="38A5441C" w14:textId="363FD7A8"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Униформе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играче</w:t>
            </w:r>
            <w:proofErr w:type="spellEnd"/>
          </w:p>
        </w:tc>
        <w:tc>
          <w:tcPr>
            <w:tcW w:w="3402" w:type="dxa"/>
            <w:tcBorders>
              <w:top w:val="single" w:sz="4" w:space="0" w:color="auto"/>
              <w:left w:val="nil"/>
              <w:bottom w:val="single" w:sz="4" w:space="0" w:color="auto"/>
              <w:right w:val="single" w:sz="4" w:space="0" w:color="auto"/>
            </w:tcBorders>
            <w:shd w:val="clear" w:color="auto" w:fill="auto"/>
            <w:vAlign w:val="center"/>
          </w:tcPr>
          <w:p w14:paraId="3732B393" w14:textId="4A412624" w:rsidR="000C53FC" w:rsidRDefault="000C53FC" w:rsidP="000C53FC">
            <w:pPr>
              <w:suppressAutoHyphens w:val="0"/>
              <w:spacing w:line="240" w:lineRule="auto"/>
              <w:rPr>
                <w:rFonts w:ascii="Calibri" w:hAnsi="Calibri" w:cs="Calibri"/>
                <w:sz w:val="16"/>
                <w:szCs w:val="16"/>
              </w:rPr>
            </w:pPr>
            <w:r>
              <w:rPr>
                <w:rFonts w:ascii="Calibri" w:hAnsi="Calibri" w:cs="Calibri"/>
                <w:sz w:val="16"/>
                <w:szCs w:val="16"/>
              </w:rPr>
              <w:t xml:space="preserve">Tank top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мушкарце</w:t>
            </w:r>
            <w:proofErr w:type="spellEnd"/>
            <w:r>
              <w:rPr>
                <w:rFonts w:ascii="Calibri" w:hAnsi="Calibri" w:cs="Calibri"/>
                <w:sz w:val="16"/>
                <w:szCs w:val="16"/>
              </w:rPr>
              <w:t xml:space="preserve"> - 2 </w:t>
            </w:r>
            <w:proofErr w:type="spellStart"/>
            <w:r>
              <w:rPr>
                <w:rFonts w:ascii="Calibri" w:hAnsi="Calibri" w:cs="Calibri"/>
                <w:sz w:val="16"/>
                <w:szCs w:val="16"/>
              </w:rPr>
              <w:t>комплета</w:t>
            </w:r>
            <w:proofErr w:type="spellEnd"/>
            <w:r>
              <w:rPr>
                <w:rFonts w:ascii="Calibri" w:hAnsi="Calibri" w:cs="Calibri"/>
                <w:sz w:val="16"/>
                <w:szCs w:val="16"/>
              </w:rPr>
              <w:t xml:space="preserve"> </w:t>
            </w:r>
            <w:proofErr w:type="spellStart"/>
            <w:r>
              <w:rPr>
                <w:rFonts w:ascii="Calibri" w:hAnsi="Calibri" w:cs="Calibri"/>
                <w:sz w:val="16"/>
                <w:szCs w:val="16"/>
              </w:rPr>
              <w:t>различитих</w:t>
            </w:r>
            <w:proofErr w:type="spellEnd"/>
            <w:r>
              <w:rPr>
                <w:rFonts w:ascii="Calibri" w:hAnsi="Calibri" w:cs="Calibri"/>
                <w:sz w:val="16"/>
                <w:szCs w:val="16"/>
              </w:rPr>
              <w:t xml:space="preserve"> </w:t>
            </w:r>
            <w:proofErr w:type="spellStart"/>
            <w:r>
              <w:rPr>
                <w:rFonts w:ascii="Calibri" w:hAnsi="Calibri" w:cs="Calibri"/>
                <w:sz w:val="16"/>
                <w:szCs w:val="16"/>
              </w:rPr>
              <w:t>боја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тиму</w:t>
            </w:r>
            <w:proofErr w:type="spellEnd"/>
            <w:r>
              <w:rPr>
                <w:rFonts w:ascii="Calibri" w:hAnsi="Calibri" w:cs="Calibri"/>
                <w:sz w:val="16"/>
                <w:szCs w:val="16"/>
              </w:rPr>
              <w:t xml:space="preserve">, </w:t>
            </w:r>
            <w:proofErr w:type="spellStart"/>
            <w:r>
              <w:rPr>
                <w:rFonts w:ascii="Calibri" w:hAnsi="Calibri" w:cs="Calibri"/>
                <w:sz w:val="16"/>
                <w:szCs w:val="16"/>
              </w:rPr>
              <w:t>посебне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полуфинале</w:t>
            </w:r>
            <w:proofErr w:type="spellEnd"/>
            <w:r>
              <w:rPr>
                <w:rFonts w:ascii="Calibri" w:hAnsi="Calibri" w:cs="Calibri"/>
                <w:sz w:val="16"/>
                <w:szCs w:val="16"/>
              </w:rPr>
              <w:t xml:space="preserve"> и </w:t>
            </w:r>
            <w:proofErr w:type="spellStart"/>
            <w:r>
              <w:rPr>
                <w:rFonts w:ascii="Calibri" w:hAnsi="Calibri" w:cs="Calibri"/>
                <w:sz w:val="16"/>
                <w:szCs w:val="16"/>
              </w:rPr>
              <w:t>финале</w:t>
            </w:r>
            <w:proofErr w:type="spellEnd"/>
            <w:r>
              <w:rPr>
                <w:rFonts w:ascii="Calibri" w:hAnsi="Calibri" w:cs="Calibri"/>
                <w:sz w:val="16"/>
                <w:szCs w:val="16"/>
              </w:rPr>
              <w:t xml:space="preserve"> и </w:t>
            </w:r>
            <w:proofErr w:type="spellStart"/>
            <w:r>
              <w:rPr>
                <w:rFonts w:ascii="Calibri" w:hAnsi="Calibri" w:cs="Calibri"/>
                <w:sz w:val="16"/>
                <w:szCs w:val="16"/>
              </w:rPr>
              <w:t>церемонију</w:t>
            </w:r>
            <w:proofErr w:type="spellEnd"/>
            <w:r>
              <w:rPr>
                <w:rFonts w:ascii="Calibri" w:hAnsi="Calibri" w:cs="Calibri"/>
                <w:sz w:val="16"/>
                <w:szCs w:val="16"/>
              </w:rPr>
              <w:t xml:space="preserve"> </w:t>
            </w:r>
            <w:proofErr w:type="spellStart"/>
            <w:r>
              <w:rPr>
                <w:rFonts w:ascii="Calibri" w:hAnsi="Calibri" w:cs="Calibri"/>
                <w:sz w:val="16"/>
                <w:szCs w:val="16"/>
              </w:rPr>
              <w:t>доделе</w:t>
            </w:r>
            <w:proofErr w:type="spellEnd"/>
            <w:r>
              <w:rPr>
                <w:rFonts w:ascii="Calibri" w:hAnsi="Calibri" w:cs="Calibri"/>
                <w:sz w:val="16"/>
                <w:szCs w:val="16"/>
              </w:rPr>
              <w:t xml:space="preserve"> </w:t>
            </w:r>
            <w:proofErr w:type="spellStart"/>
            <w:r>
              <w:rPr>
                <w:rFonts w:ascii="Calibri" w:hAnsi="Calibri" w:cs="Calibri"/>
                <w:sz w:val="16"/>
                <w:szCs w:val="16"/>
              </w:rPr>
              <w:t>медаља</w:t>
            </w:r>
            <w:proofErr w:type="spellEnd"/>
            <w:r>
              <w:rPr>
                <w:rFonts w:ascii="Calibri" w:hAnsi="Calibri" w:cs="Calibri"/>
                <w:sz w:val="16"/>
                <w:szCs w:val="16"/>
              </w:rPr>
              <w:t xml:space="preserve">, 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tcPr>
          <w:p w14:paraId="2F1FDA3B" w14:textId="40611250"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комплет</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tcPr>
          <w:p w14:paraId="7403DC60" w14:textId="67085BBB"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59</w:t>
            </w:r>
          </w:p>
        </w:tc>
        <w:tc>
          <w:tcPr>
            <w:tcW w:w="2977" w:type="dxa"/>
            <w:tcBorders>
              <w:top w:val="nil"/>
              <w:left w:val="single" w:sz="4" w:space="0" w:color="auto"/>
              <w:bottom w:val="single" w:sz="4" w:space="0" w:color="auto"/>
              <w:right w:val="single" w:sz="4" w:space="0" w:color="auto"/>
            </w:tcBorders>
            <w:shd w:val="clear" w:color="auto" w:fill="auto"/>
          </w:tcPr>
          <w:p w14:paraId="532A5200" w14:textId="709FB989"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p>
        </w:tc>
        <w:tc>
          <w:tcPr>
            <w:tcW w:w="1276" w:type="dxa"/>
            <w:tcBorders>
              <w:top w:val="nil"/>
              <w:left w:val="single" w:sz="4" w:space="0" w:color="auto"/>
              <w:bottom w:val="single" w:sz="4" w:space="0" w:color="auto"/>
              <w:right w:val="single" w:sz="4" w:space="0" w:color="auto"/>
            </w:tcBorders>
            <w:vAlign w:val="center"/>
          </w:tcPr>
          <w:p w14:paraId="290C22F2" w14:textId="3C997434"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9989F0C" w14:textId="660BD085"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0C53FC" w:rsidRPr="001B7953" w14:paraId="78C38CAE" w14:textId="77777777" w:rsidTr="000C53FC">
        <w:trPr>
          <w:trHeight w:val="1125"/>
        </w:trPr>
        <w:tc>
          <w:tcPr>
            <w:tcW w:w="704" w:type="dxa"/>
            <w:tcBorders>
              <w:top w:val="nil"/>
              <w:left w:val="single" w:sz="4" w:space="0" w:color="auto"/>
              <w:bottom w:val="single" w:sz="4" w:space="0" w:color="auto"/>
              <w:right w:val="single" w:sz="4" w:space="0" w:color="auto"/>
            </w:tcBorders>
            <w:shd w:val="clear" w:color="auto" w:fill="auto"/>
            <w:vAlign w:val="center"/>
          </w:tcPr>
          <w:p w14:paraId="4DA7D199" w14:textId="4D904917" w:rsidR="000C53FC" w:rsidRPr="0079245D" w:rsidRDefault="000C53FC" w:rsidP="000C53FC">
            <w:pPr>
              <w:suppressAutoHyphens w:val="0"/>
              <w:spacing w:line="240" w:lineRule="auto"/>
              <w:jc w:val="center"/>
              <w:rPr>
                <w:rFonts w:ascii="Calibri" w:hAnsi="Calibri" w:cs="Calibri"/>
                <w:sz w:val="16"/>
                <w:szCs w:val="16"/>
                <w:lang w:val="sr-Cyrl-RS"/>
              </w:rPr>
            </w:pPr>
            <w:r>
              <w:rPr>
                <w:rFonts w:ascii="Calibri" w:hAnsi="Calibri" w:cs="Calibri"/>
                <w:sz w:val="16"/>
                <w:szCs w:val="16"/>
                <w:lang w:val="sr-Cyrl-RS"/>
              </w:rPr>
              <w:t>2.22</w:t>
            </w:r>
          </w:p>
        </w:tc>
        <w:tc>
          <w:tcPr>
            <w:tcW w:w="1418" w:type="dxa"/>
            <w:tcBorders>
              <w:top w:val="nil"/>
              <w:left w:val="nil"/>
              <w:bottom w:val="single" w:sz="4" w:space="0" w:color="auto"/>
              <w:right w:val="single" w:sz="4" w:space="0" w:color="auto"/>
            </w:tcBorders>
            <w:shd w:val="clear" w:color="auto" w:fill="auto"/>
            <w:vAlign w:val="center"/>
          </w:tcPr>
          <w:p w14:paraId="3A20C6EE" w14:textId="0C2E4FD5"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Униформе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играчице</w:t>
            </w:r>
            <w:proofErr w:type="spellEnd"/>
          </w:p>
        </w:tc>
        <w:tc>
          <w:tcPr>
            <w:tcW w:w="3402" w:type="dxa"/>
            <w:tcBorders>
              <w:top w:val="nil"/>
              <w:left w:val="nil"/>
              <w:bottom w:val="single" w:sz="4" w:space="0" w:color="auto"/>
              <w:right w:val="single" w:sz="4" w:space="0" w:color="auto"/>
            </w:tcBorders>
            <w:shd w:val="clear" w:color="auto" w:fill="auto"/>
            <w:vAlign w:val="center"/>
          </w:tcPr>
          <w:p w14:paraId="167C64F7" w14:textId="4B84A04B"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Топови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жене</w:t>
            </w:r>
            <w:proofErr w:type="spellEnd"/>
            <w:r>
              <w:rPr>
                <w:rFonts w:ascii="Calibri" w:hAnsi="Calibri" w:cs="Calibri"/>
                <w:sz w:val="16"/>
                <w:szCs w:val="16"/>
              </w:rPr>
              <w:t xml:space="preserve"> - 2 </w:t>
            </w:r>
            <w:proofErr w:type="spellStart"/>
            <w:r>
              <w:rPr>
                <w:rFonts w:ascii="Calibri" w:hAnsi="Calibri" w:cs="Calibri"/>
                <w:sz w:val="16"/>
                <w:szCs w:val="16"/>
              </w:rPr>
              <w:t>комплета</w:t>
            </w:r>
            <w:proofErr w:type="spellEnd"/>
            <w:r>
              <w:rPr>
                <w:rFonts w:ascii="Calibri" w:hAnsi="Calibri" w:cs="Calibri"/>
                <w:sz w:val="16"/>
                <w:szCs w:val="16"/>
              </w:rPr>
              <w:t xml:space="preserve"> </w:t>
            </w:r>
            <w:proofErr w:type="spellStart"/>
            <w:r>
              <w:rPr>
                <w:rFonts w:ascii="Calibri" w:hAnsi="Calibri" w:cs="Calibri"/>
                <w:sz w:val="16"/>
                <w:szCs w:val="16"/>
              </w:rPr>
              <w:t>различитих</w:t>
            </w:r>
            <w:proofErr w:type="spellEnd"/>
            <w:r>
              <w:rPr>
                <w:rFonts w:ascii="Calibri" w:hAnsi="Calibri" w:cs="Calibri"/>
                <w:sz w:val="16"/>
                <w:szCs w:val="16"/>
              </w:rPr>
              <w:t xml:space="preserve"> </w:t>
            </w:r>
            <w:proofErr w:type="spellStart"/>
            <w:r>
              <w:rPr>
                <w:rFonts w:ascii="Calibri" w:hAnsi="Calibri" w:cs="Calibri"/>
                <w:sz w:val="16"/>
                <w:szCs w:val="16"/>
              </w:rPr>
              <w:t>боја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тиму</w:t>
            </w:r>
            <w:proofErr w:type="spellEnd"/>
            <w:r>
              <w:rPr>
                <w:rFonts w:ascii="Calibri" w:hAnsi="Calibri" w:cs="Calibri"/>
                <w:sz w:val="16"/>
                <w:szCs w:val="16"/>
              </w:rPr>
              <w:t xml:space="preserve">, </w:t>
            </w:r>
            <w:proofErr w:type="spellStart"/>
            <w:r>
              <w:rPr>
                <w:rFonts w:ascii="Calibri" w:hAnsi="Calibri" w:cs="Calibri"/>
                <w:sz w:val="16"/>
                <w:szCs w:val="16"/>
              </w:rPr>
              <w:t>посебне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полуфинале</w:t>
            </w:r>
            <w:proofErr w:type="spellEnd"/>
            <w:r>
              <w:rPr>
                <w:rFonts w:ascii="Calibri" w:hAnsi="Calibri" w:cs="Calibri"/>
                <w:sz w:val="16"/>
                <w:szCs w:val="16"/>
              </w:rPr>
              <w:t xml:space="preserve"> и </w:t>
            </w:r>
            <w:proofErr w:type="spellStart"/>
            <w:r>
              <w:rPr>
                <w:rFonts w:ascii="Calibri" w:hAnsi="Calibri" w:cs="Calibri"/>
                <w:sz w:val="16"/>
                <w:szCs w:val="16"/>
              </w:rPr>
              <w:t>финале</w:t>
            </w:r>
            <w:proofErr w:type="spellEnd"/>
            <w:r>
              <w:rPr>
                <w:rFonts w:ascii="Calibri" w:hAnsi="Calibri" w:cs="Calibri"/>
                <w:sz w:val="16"/>
                <w:szCs w:val="16"/>
              </w:rPr>
              <w:t xml:space="preserve"> и </w:t>
            </w:r>
            <w:proofErr w:type="spellStart"/>
            <w:r>
              <w:rPr>
                <w:rFonts w:ascii="Calibri" w:hAnsi="Calibri" w:cs="Calibri"/>
                <w:sz w:val="16"/>
                <w:szCs w:val="16"/>
              </w:rPr>
              <w:t>церемонију</w:t>
            </w:r>
            <w:proofErr w:type="spellEnd"/>
            <w:r>
              <w:rPr>
                <w:rFonts w:ascii="Calibri" w:hAnsi="Calibri" w:cs="Calibri"/>
                <w:sz w:val="16"/>
                <w:szCs w:val="16"/>
              </w:rPr>
              <w:t xml:space="preserve"> </w:t>
            </w:r>
            <w:proofErr w:type="spellStart"/>
            <w:r>
              <w:rPr>
                <w:rFonts w:ascii="Calibri" w:hAnsi="Calibri" w:cs="Calibri"/>
                <w:sz w:val="16"/>
                <w:szCs w:val="16"/>
              </w:rPr>
              <w:t>доделе</w:t>
            </w:r>
            <w:proofErr w:type="spellEnd"/>
            <w:r>
              <w:rPr>
                <w:rFonts w:ascii="Calibri" w:hAnsi="Calibri" w:cs="Calibri"/>
                <w:sz w:val="16"/>
                <w:szCs w:val="16"/>
              </w:rPr>
              <w:t xml:space="preserve"> </w:t>
            </w:r>
            <w:proofErr w:type="spellStart"/>
            <w:r>
              <w:rPr>
                <w:rFonts w:ascii="Calibri" w:hAnsi="Calibri" w:cs="Calibri"/>
                <w:sz w:val="16"/>
                <w:szCs w:val="16"/>
              </w:rPr>
              <w:t>медаља</w:t>
            </w:r>
            <w:proofErr w:type="spellEnd"/>
            <w:r>
              <w:rPr>
                <w:rFonts w:ascii="Calibri" w:hAnsi="Calibri" w:cs="Calibri"/>
                <w:sz w:val="16"/>
                <w:szCs w:val="16"/>
              </w:rPr>
              <w:t xml:space="preserve">, 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p>
        </w:tc>
        <w:tc>
          <w:tcPr>
            <w:tcW w:w="992" w:type="dxa"/>
            <w:tcBorders>
              <w:top w:val="nil"/>
              <w:left w:val="nil"/>
              <w:bottom w:val="single" w:sz="4" w:space="0" w:color="auto"/>
              <w:right w:val="single" w:sz="4" w:space="0" w:color="auto"/>
            </w:tcBorders>
            <w:shd w:val="clear" w:color="auto" w:fill="auto"/>
            <w:vAlign w:val="center"/>
          </w:tcPr>
          <w:p w14:paraId="3D3A1CAA" w14:textId="1E9854D8" w:rsidR="000C53FC" w:rsidRDefault="000C53FC" w:rsidP="000C53FC">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tcPr>
          <w:p w14:paraId="796A83CA" w14:textId="540A4732"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rPr>
              <w:t>59</w:t>
            </w:r>
          </w:p>
        </w:tc>
        <w:tc>
          <w:tcPr>
            <w:tcW w:w="2977" w:type="dxa"/>
            <w:tcBorders>
              <w:top w:val="nil"/>
              <w:left w:val="single" w:sz="4" w:space="0" w:color="auto"/>
              <w:bottom w:val="single" w:sz="4" w:space="0" w:color="auto"/>
              <w:right w:val="single" w:sz="4" w:space="0" w:color="auto"/>
            </w:tcBorders>
            <w:shd w:val="clear" w:color="auto" w:fill="auto"/>
          </w:tcPr>
          <w:p w14:paraId="064EDB04" w14:textId="3A9DB2DB" w:rsidR="000C53FC" w:rsidRDefault="000C53FC" w:rsidP="000C53FC">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p>
        </w:tc>
        <w:tc>
          <w:tcPr>
            <w:tcW w:w="1276" w:type="dxa"/>
            <w:tcBorders>
              <w:top w:val="nil"/>
              <w:left w:val="single" w:sz="4" w:space="0" w:color="auto"/>
              <w:bottom w:val="single" w:sz="4" w:space="0" w:color="auto"/>
              <w:right w:val="single" w:sz="4" w:space="0" w:color="auto"/>
            </w:tcBorders>
            <w:vAlign w:val="center"/>
          </w:tcPr>
          <w:p w14:paraId="52212D9B" w14:textId="6E4B7227"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A34DB08" w14:textId="5F673B53" w:rsidR="000C53FC" w:rsidRDefault="000C53FC" w:rsidP="000C53FC">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bl>
    <w:p w14:paraId="0E102548" w14:textId="0BD6FF71" w:rsidR="00D17A9F" w:rsidRDefault="00D17A9F" w:rsidP="001B7953">
      <w:pPr>
        <w:autoSpaceDE w:val="0"/>
        <w:autoSpaceDN w:val="0"/>
        <w:adjustRightInd w:val="0"/>
        <w:spacing w:after="120" w:line="240" w:lineRule="auto"/>
        <w:jc w:val="both"/>
        <w:rPr>
          <w:b/>
          <w:color w:val="auto"/>
          <w:lang w:val="sr-Cyrl-CS"/>
        </w:rPr>
      </w:pPr>
    </w:p>
    <w:p w14:paraId="52123E68" w14:textId="20F10A01" w:rsidR="0079245D" w:rsidRDefault="0079245D" w:rsidP="001B7953">
      <w:pPr>
        <w:autoSpaceDE w:val="0"/>
        <w:autoSpaceDN w:val="0"/>
        <w:adjustRightInd w:val="0"/>
        <w:spacing w:after="120" w:line="240" w:lineRule="auto"/>
        <w:jc w:val="both"/>
        <w:rPr>
          <w:b/>
          <w:color w:val="auto"/>
          <w:lang w:val="sr-Cyrl-CS"/>
        </w:rPr>
      </w:pPr>
    </w:p>
    <w:p w14:paraId="1FCD4BFA" w14:textId="441C0EB5" w:rsidR="0079245D" w:rsidRDefault="0079245D" w:rsidP="0079245D">
      <w:pPr>
        <w:pStyle w:val="Pasussalistom"/>
        <w:autoSpaceDE w:val="0"/>
        <w:autoSpaceDN w:val="0"/>
        <w:adjustRightInd w:val="0"/>
        <w:spacing w:after="120" w:line="240" w:lineRule="auto"/>
        <w:jc w:val="both"/>
        <w:rPr>
          <w:b/>
          <w:color w:val="auto"/>
          <w:lang w:val="sr-Cyrl-RS"/>
        </w:rPr>
      </w:pPr>
      <w:r>
        <w:rPr>
          <w:b/>
          <w:color w:val="auto"/>
          <w:lang w:val="sr-Cyrl-RS"/>
        </w:rPr>
        <w:t>Партија 5 – рукомет и рукомет на песку</w:t>
      </w:r>
    </w:p>
    <w:p w14:paraId="21E876DC" w14:textId="77777777" w:rsidR="0079245D" w:rsidRPr="00210BDF" w:rsidRDefault="0079245D" w:rsidP="0079245D">
      <w:pPr>
        <w:pStyle w:val="Pasussalistom"/>
        <w:autoSpaceDE w:val="0"/>
        <w:autoSpaceDN w:val="0"/>
        <w:adjustRightInd w:val="0"/>
        <w:spacing w:after="120" w:line="240" w:lineRule="auto"/>
        <w:jc w:val="both"/>
        <w:rPr>
          <w:b/>
          <w:color w:val="auto"/>
          <w:lang w:val="sr-Cyrl-RS"/>
        </w:rPr>
      </w:pPr>
    </w:p>
    <w:tbl>
      <w:tblPr>
        <w:tblW w:w="13887" w:type="dxa"/>
        <w:tblLayout w:type="fixed"/>
        <w:tblLook w:val="04A0" w:firstRow="1" w:lastRow="0" w:firstColumn="1" w:lastColumn="0" w:noHBand="0" w:noVBand="1"/>
      </w:tblPr>
      <w:tblGrid>
        <w:gridCol w:w="768"/>
        <w:gridCol w:w="1303"/>
        <w:gridCol w:w="3453"/>
        <w:gridCol w:w="992"/>
        <w:gridCol w:w="992"/>
        <w:gridCol w:w="2977"/>
        <w:gridCol w:w="1276"/>
        <w:gridCol w:w="2126"/>
      </w:tblGrid>
      <w:tr w:rsidR="000C53FC" w:rsidRPr="00210BDF" w14:paraId="623A8654" w14:textId="77777777" w:rsidTr="003B324A">
        <w:trPr>
          <w:trHeight w:val="840"/>
          <w:tblHeader/>
        </w:trPr>
        <w:tc>
          <w:tcPr>
            <w:tcW w:w="768"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E24A2DF" w14:textId="77777777" w:rsidR="000C53FC" w:rsidRPr="00210BDF" w:rsidRDefault="000C53FC" w:rsidP="00C8571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Р.бр</w:t>
            </w:r>
            <w:proofErr w:type="spellEnd"/>
            <w:r w:rsidRPr="00210BDF">
              <w:rPr>
                <w:rFonts w:ascii="Calibri" w:eastAsia="Times New Roman" w:hAnsi="Calibri" w:cs="Calibri"/>
                <w:b/>
                <w:bCs/>
                <w:kern w:val="0"/>
                <w:sz w:val="16"/>
                <w:szCs w:val="16"/>
                <w:lang w:eastAsia="en-US"/>
              </w:rPr>
              <w:t>.</w:t>
            </w:r>
          </w:p>
        </w:tc>
        <w:tc>
          <w:tcPr>
            <w:tcW w:w="1303" w:type="dxa"/>
            <w:tcBorders>
              <w:top w:val="single" w:sz="4" w:space="0" w:color="auto"/>
              <w:left w:val="nil"/>
              <w:bottom w:val="single" w:sz="4" w:space="0" w:color="auto"/>
              <w:right w:val="single" w:sz="4" w:space="0" w:color="auto"/>
            </w:tcBorders>
            <w:shd w:val="clear" w:color="auto" w:fill="E7E6E6" w:themeFill="background2"/>
            <w:vAlign w:val="center"/>
            <w:hideMark/>
          </w:tcPr>
          <w:p w14:paraId="0E8933C2" w14:textId="77777777" w:rsidR="000C53FC" w:rsidRPr="00210BDF" w:rsidRDefault="000C53FC" w:rsidP="00C8571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Назив</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опреме</w:t>
            </w:r>
            <w:proofErr w:type="spellEnd"/>
            <w:r w:rsidRPr="00210BDF">
              <w:rPr>
                <w:rFonts w:ascii="Calibri" w:eastAsia="Times New Roman" w:hAnsi="Calibri" w:cs="Calibri"/>
                <w:b/>
                <w:bCs/>
                <w:kern w:val="0"/>
                <w:sz w:val="16"/>
                <w:szCs w:val="16"/>
                <w:lang w:eastAsia="en-US"/>
              </w:rPr>
              <w:t xml:space="preserve"> / </w:t>
            </w:r>
            <w:proofErr w:type="spellStart"/>
            <w:r w:rsidRPr="00210BDF">
              <w:rPr>
                <w:rFonts w:ascii="Calibri" w:eastAsia="Times New Roman" w:hAnsi="Calibri" w:cs="Calibri"/>
                <w:b/>
                <w:bCs/>
                <w:kern w:val="0"/>
                <w:sz w:val="16"/>
                <w:szCs w:val="16"/>
                <w:lang w:eastAsia="en-US"/>
              </w:rPr>
              <w:t>реквизита</w:t>
            </w:r>
            <w:proofErr w:type="spellEnd"/>
          </w:p>
        </w:tc>
        <w:tc>
          <w:tcPr>
            <w:tcW w:w="3453" w:type="dxa"/>
            <w:tcBorders>
              <w:top w:val="single" w:sz="4" w:space="0" w:color="auto"/>
              <w:left w:val="nil"/>
              <w:bottom w:val="single" w:sz="4" w:space="0" w:color="auto"/>
              <w:right w:val="single" w:sz="4" w:space="0" w:color="auto"/>
            </w:tcBorders>
            <w:shd w:val="clear" w:color="auto" w:fill="E7E6E6" w:themeFill="background2"/>
            <w:vAlign w:val="center"/>
            <w:hideMark/>
          </w:tcPr>
          <w:p w14:paraId="40935EEF" w14:textId="77777777" w:rsidR="000C53FC" w:rsidRPr="00210BDF" w:rsidRDefault="000C53FC" w:rsidP="00C8571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Опис</w:t>
            </w:r>
            <w:proofErr w:type="spellEnd"/>
            <w:r w:rsidRPr="00210BDF">
              <w:rPr>
                <w:rFonts w:ascii="Calibri" w:eastAsia="Times New Roman" w:hAnsi="Calibri" w:cs="Calibri"/>
                <w:b/>
                <w:bCs/>
                <w:kern w:val="0"/>
                <w:sz w:val="16"/>
                <w:szCs w:val="16"/>
                <w:lang w:eastAsia="en-US"/>
              </w:rPr>
              <w:t xml:space="preserve"> и </w:t>
            </w:r>
            <w:proofErr w:type="spellStart"/>
            <w:r w:rsidRPr="00210BDF">
              <w:rPr>
                <w:rFonts w:ascii="Calibri" w:eastAsia="Times New Roman" w:hAnsi="Calibri" w:cs="Calibri"/>
                <w:b/>
                <w:bCs/>
                <w:kern w:val="0"/>
                <w:sz w:val="16"/>
                <w:szCs w:val="16"/>
                <w:lang w:eastAsia="en-US"/>
              </w:rPr>
              <w:t>карактеристике</w:t>
            </w:r>
            <w:proofErr w:type="spellEnd"/>
          </w:p>
        </w:tc>
        <w:tc>
          <w:tcPr>
            <w:tcW w:w="992" w:type="dxa"/>
            <w:tcBorders>
              <w:top w:val="single" w:sz="4" w:space="0" w:color="auto"/>
              <w:left w:val="nil"/>
              <w:bottom w:val="single" w:sz="4" w:space="0" w:color="auto"/>
              <w:right w:val="single" w:sz="4" w:space="0" w:color="auto"/>
            </w:tcBorders>
            <w:shd w:val="clear" w:color="auto" w:fill="E7E6E6" w:themeFill="background2"/>
            <w:vAlign w:val="center"/>
            <w:hideMark/>
          </w:tcPr>
          <w:p w14:paraId="70ADDF46" w14:textId="77777777" w:rsidR="000C53FC" w:rsidRPr="00210BDF" w:rsidRDefault="000C53FC" w:rsidP="00C8571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Јединица</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мере</w:t>
            </w:r>
            <w:proofErr w:type="spellEnd"/>
          </w:p>
        </w:tc>
        <w:tc>
          <w:tcPr>
            <w:tcW w:w="992" w:type="dxa"/>
            <w:tcBorders>
              <w:top w:val="single" w:sz="4" w:space="0" w:color="auto"/>
              <w:left w:val="nil"/>
              <w:bottom w:val="single" w:sz="4" w:space="0" w:color="auto"/>
              <w:right w:val="single" w:sz="4" w:space="0" w:color="auto"/>
            </w:tcBorders>
            <w:shd w:val="clear" w:color="auto" w:fill="E7E6E6" w:themeFill="background2"/>
            <w:vAlign w:val="center"/>
            <w:hideMark/>
          </w:tcPr>
          <w:p w14:paraId="595B6236" w14:textId="77777777" w:rsidR="000C53FC" w:rsidRPr="00210BDF" w:rsidRDefault="000C53FC" w:rsidP="00C8571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Количина</w:t>
            </w:r>
            <w:proofErr w:type="spellEnd"/>
          </w:p>
        </w:tc>
        <w:tc>
          <w:tcPr>
            <w:tcW w:w="297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1D38D1B" w14:textId="77777777" w:rsidR="000C53FC" w:rsidRPr="00210BDF" w:rsidRDefault="000C53FC" w:rsidP="00C8571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hAnsi="Calibri" w:cs="Calibri"/>
                <w:b/>
                <w:bCs/>
                <w:sz w:val="16"/>
                <w:szCs w:val="16"/>
              </w:rPr>
              <w:t>Документи</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који</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се</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достављају</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уз</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понуду</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B5885DE" w14:textId="70DDA9F9" w:rsidR="000C53FC" w:rsidRDefault="003B324A" w:rsidP="00C8571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Рок испоруке</w:t>
            </w:r>
          </w:p>
        </w:tc>
        <w:tc>
          <w:tcPr>
            <w:tcW w:w="21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BD91655" w14:textId="607C0FB3" w:rsidR="000C53FC" w:rsidRPr="001B7953" w:rsidRDefault="003B324A" w:rsidP="00C8571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Место</w:t>
            </w:r>
            <w:r w:rsidR="000C53FC">
              <w:rPr>
                <w:rFonts w:ascii="Calibri" w:hAnsi="Calibri" w:cs="Calibri"/>
                <w:b/>
                <w:bCs/>
                <w:sz w:val="16"/>
                <w:szCs w:val="16"/>
                <w:lang w:val="sr-Cyrl-RS"/>
              </w:rPr>
              <w:t xml:space="preserve"> испоруке</w:t>
            </w:r>
          </w:p>
        </w:tc>
      </w:tr>
      <w:tr w:rsidR="000C53FC" w:rsidRPr="00210BDF" w14:paraId="0E17BE57" w14:textId="77777777" w:rsidTr="000C53FC">
        <w:trPr>
          <w:trHeight w:val="517"/>
        </w:trPr>
        <w:tc>
          <w:tcPr>
            <w:tcW w:w="13887" w:type="dxa"/>
            <w:gridSpan w:val="8"/>
            <w:tcBorders>
              <w:top w:val="nil"/>
              <w:left w:val="single" w:sz="4" w:space="0" w:color="auto"/>
              <w:bottom w:val="single" w:sz="4" w:space="0" w:color="auto"/>
              <w:right w:val="single" w:sz="4" w:space="0" w:color="auto"/>
            </w:tcBorders>
            <w:vAlign w:val="center"/>
          </w:tcPr>
          <w:p w14:paraId="7A404158" w14:textId="3E147B1A" w:rsidR="000C53FC" w:rsidRPr="0079245D" w:rsidRDefault="000C53FC" w:rsidP="00C85717">
            <w:pPr>
              <w:suppressAutoHyphens w:val="0"/>
              <w:spacing w:line="240" w:lineRule="auto"/>
              <w:rPr>
                <w:rFonts w:ascii="Calibri" w:eastAsia="Times New Roman" w:hAnsi="Calibri" w:cs="Calibri"/>
                <w:b/>
                <w:bCs/>
                <w:kern w:val="0"/>
                <w:sz w:val="16"/>
                <w:szCs w:val="16"/>
                <w:lang w:val="sr-Cyrl-RS" w:eastAsia="en-US"/>
              </w:rPr>
            </w:pPr>
            <w:r w:rsidRPr="00210BDF">
              <w:rPr>
                <w:rFonts w:ascii="Calibri" w:eastAsia="Times New Roman" w:hAnsi="Calibri" w:cs="Calibri"/>
                <w:b/>
                <w:bCs/>
                <w:kern w:val="0"/>
                <w:sz w:val="16"/>
                <w:szCs w:val="16"/>
                <w:lang w:eastAsia="en-US"/>
              </w:rPr>
              <w:t xml:space="preserve">1. </w:t>
            </w:r>
            <w:r>
              <w:rPr>
                <w:rFonts w:ascii="Calibri" w:eastAsia="Times New Roman" w:hAnsi="Calibri" w:cs="Calibri"/>
                <w:b/>
                <w:bCs/>
                <w:kern w:val="0"/>
                <w:sz w:val="16"/>
                <w:szCs w:val="16"/>
                <w:lang w:val="sr-Cyrl-RS" w:eastAsia="en-US"/>
              </w:rPr>
              <w:t>РУКОМЕТ</w:t>
            </w:r>
          </w:p>
        </w:tc>
      </w:tr>
      <w:tr w:rsidR="003B324A" w:rsidRPr="00210BDF" w14:paraId="69E847F0" w14:textId="77777777" w:rsidTr="00912392">
        <w:trPr>
          <w:trHeight w:val="1831"/>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EDBC57" w14:textId="0F9CA51B"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1.1</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1E5F19F1" w14:textId="6D7B6787"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Рукометни</w:t>
            </w:r>
            <w:proofErr w:type="spellEnd"/>
            <w:r>
              <w:rPr>
                <w:rFonts w:ascii="Calibri" w:hAnsi="Calibri" w:cs="Calibri"/>
                <w:sz w:val="16"/>
                <w:szCs w:val="16"/>
              </w:rPr>
              <w:t xml:space="preserve"> </w:t>
            </w:r>
            <w:proofErr w:type="spellStart"/>
            <w:r>
              <w:rPr>
                <w:rFonts w:ascii="Calibri" w:hAnsi="Calibri" w:cs="Calibri"/>
                <w:sz w:val="16"/>
                <w:szCs w:val="16"/>
              </w:rPr>
              <w:t>голови</w:t>
            </w:r>
            <w:proofErr w:type="spellEnd"/>
          </w:p>
        </w:tc>
        <w:tc>
          <w:tcPr>
            <w:tcW w:w="3453" w:type="dxa"/>
            <w:tcBorders>
              <w:top w:val="single" w:sz="4" w:space="0" w:color="auto"/>
              <w:left w:val="nil"/>
              <w:bottom w:val="single" w:sz="4" w:space="0" w:color="auto"/>
              <w:right w:val="single" w:sz="4" w:space="0" w:color="auto"/>
            </w:tcBorders>
            <w:shd w:val="clear" w:color="auto" w:fill="auto"/>
            <w:hideMark/>
          </w:tcPr>
          <w:p w14:paraId="4172FF34" w14:textId="4D330392" w:rsidR="003B324A" w:rsidRPr="00210BDF"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Унутрашње</w:t>
            </w:r>
            <w:proofErr w:type="spellEnd"/>
            <w:r>
              <w:rPr>
                <w:rFonts w:ascii="Calibri" w:hAnsi="Calibri" w:cs="Calibri"/>
                <w:sz w:val="16"/>
                <w:szCs w:val="16"/>
              </w:rPr>
              <w:t xml:space="preserve"> </w:t>
            </w:r>
            <w:proofErr w:type="spellStart"/>
            <w:r>
              <w:rPr>
                <w:rFonts w:ascii="Calibri" w:hAnsi="Calibri" w:cs="Calibri"/>
                <w:sz w:val="16"/>
                <w:szCs w:val="16"/>
              </w:rPr>
              <w:t>мере</w:t>
            </w:r>
            <w:proofErr w:type="spellEnd"/>
            <w:r>
              <w:rPr>
                <w:rFonts w:ascii="Calibri" w:hAnsi="Calibri" w:cs="Calibri"/>
                <w:sz w:val="16"/>
                <w:szCs w:val="16"/>
              </w:rPr>
              <w:t xml:space="preserve"> </w:t>
            </w:r>
            <w:proofErr w:type="spellStart"/>
            <w:r>
              <w:rPr>
                <w:rFonts w:ascii="Calibri" w:hAnsi="Calibri" w:cs="Calibri"/>
                <w:sz w:val="16"/>
                <w:szCs w:val="16"/>
              </w:rPr>
              <w:t>гола</w:t>
            </w:r>
            <w:proofErr w:type="spellEnd"/>
            <w:r>
              <w:rPr>
                <w:rFonts w:ascii="Calibri" w:hAnsi="Calibri" w:cs="Calibri"/>
                <w:sz w:val="16"/>
                <w:szCs w:val="16"/>
              </w:rPr>
              <w:t xml:space="preserve"> </w:t>
            </w:r>
            <w:proofErr w:type="spellStart"/>
            <w:r>
              <w:rPr>
                <w:rFonts w:ascii="Calibri" w:hAnsi="Calibri" w:cs="Calibri"/>
                <w:sz w:val="16"/>
                <w:szCs w:val="16"/>
              </w:rPr>
              <w:t>су</w:t>
            </w:r>
            <w:proofErr w:type="spellEnd"/>
            <w:r>
              <w:rPr>
                <w:rFonts w:ascii="Calibri" w:hAnsi="Calibri" w:cs="Calibri"/>
                <w:sz w:val="16"/>
                <w:szCs w:val="16"/>
              </w:rPr>
              <w:t xml:space="preserve"> 3 </w:t>
            </w:r>
            <w:proofErr w:type="spellStart"/>
            <w:r>
              <w:rPr>
                <w:rFonts w:ascii="Calibri" w:hAnsi="Calibri" w:cs="Calibri"/>
                <w:sz w:val="16"/>
                <w:szCs w:val="16"/>
              </w:rPr>
              <w:t>метра</w:t>
            </w:r>
            <w:proofErr w:type="spellEnd"/>
            <w:r>
              <w:rPr>
                <w:rFonts w:ascii="Calibri" w:hAnsi="Calibri" w:cs="Calibri"/>
                <w:sz w:val="16"/>
                <w:szCs w:val="16"/>
              </w:rPr>
              <w:t xml:space="preserve"> </w:t>
            </w:r>
            <w:proofErr w:type="spellStart"/>
            <w:r>
              <w:rPr>
                <w:rFonts w:ascii="Calibri" w:hAnsi="Calibri" w:cs="Calibri"/>
                <w:sz w:val="16"/>
                <w:szCs w:val="16"/>
              </w:rPr>
              <w:t>ширине</w:t>
            </w:r>
            <w:proofErr w:type="spellEnd"/>
            <w:r>
              <w:rPr>
                <w:rFonts w:ascii="Calibri" w:hAnsi="Calibri" w:cs="Calibri"/>
                <w:sz w:val="16"/>
                <w:szCs w:val="16"/>
              </w:rPr>
              <w:t xml:space="preserve"> и 2 </w:t>
            </w:r>
            <w:proofErr w:type="spellStart"/>
            <w:r>
              <w:rPr>
                <w:rFonts w:ascii="Calibri" w:hAnsi="Calibri" w:cs="Calibri"/>
                <w:sz w:val="16"/>
                <w:szCs w:val="16"/>
              </w:rPr>
              <w:t>метра</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w:t>
            </w:r>
            <w:proofErr w:type="spellStart"/>
            <w:r>
              <w:rPr>
                <w:rFonts w:ascii="Calibri" w:hAnsi="Calibri" w:cs="Calibri"/>
                <w:sz w:val="16"/>
                <w:szCs w:val="16"/>
              </w:rPr>
              <w:t>стативе</w:t>
            </w:r>
            <w:proofErr w:type="spellEnd"/>
            <w:r>
              <w:rPr>
                <w:rFonts w:ascii="Calibri" w:hAnsi="Calibri" w:cs="Calibri"/>
                <w:sz w:val="16"/>
                <w:szCs w:val="16"/>
              </w:rPr>
              <w:t xml:space="preserve"> и </w:t>
            </w:r>
            <w:proofErr w:type="spellStart"/>
            <w:r>
              <w:rPr>
                <w:rFonts w:ascii="Calibri" w:hAnsi="Calibri" w:cs="Calibri"/>
                <w:sz w:val="16"/>
                <w:szCs w:val="16"/>
              </w:rPr>
              <w:t>пречка</w:t>
            </w:r>
            <w:proofErr w:type="spellEnd"/>
            <w:r>
              <w:rPr>
                <w:rFonts w:ascii="Calibri" w:hAnsi="Calibri" w:cs="Calibri"/>
                <w:sz w:val="16"/>
                <w:szCs w:val="16"/>
              </w:rPr>
              <w:t xml:space="preserve"> </w:t>
            </w:r>
            <w:proofErr w:type="spellStart"/>
            <w:r>
              <w:rPr>
                <w:rFonts w:ascii="Calibri" w:hAnsi="Calibri" w:cs="Calibri"/>
                <w:sz w:val="16"/>
                <w:szCs w:val="16"/>
              </w:rPr>
              <w:t>морају</w:t>
            </w:r>
            <w:proofErr w:type="spellEnd"/>
            <w:r>
              <w:rPr>
                <w:rFonts w:ascii="Calibri" w:hAnsi="Calibri" w:cs="Calibri"/>
                <w:sz w:val="16"/>
                <w:szCs w:val="16"/>
              </w:rPr>
              <w:t xml:space="preserve"> </w:t>
            </w:r>
            <w:proofErr w:type="spellStart"/>
            <w:r>
              <w:rPr>
                <w:rFonts w:ascii="Calibri" w:hAnsi="Calibri" w:cs="Calibri"/>
                <w:sz w:val="16"/>
                <w:szCs w:val="16"/>
              </w:rPr>
              <w:t>бити</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истог</w:t>
            </w:r>
            <w:proofErr w:type="spellEnd"/>
            <w:r>
              <w:rPr>
                <w:rFonts w:ascii="Calibri" w:hAnsi="Calibri" w:cs="Calibri"/>
                <w:sz w:val="16"/>
                <w:szCs w:val="16"/>
              </w:rPr>
              <w:t xml:space="preserve"> </w:t>
            </w:r>
            <w:proofErr w:type="spellStart"/>
            <w:r>
              <w:rPr>
                <w:rFonts w:ascii="Calibri" w:hAnsi="Calibri" w:cs="Calibri"/>
                <w:sz w:val="16"/>
                <w:szCs w:val="16"/>
              </w:rPr>
              <w:t>материјала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три</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које</w:t>
            </w:r>
            <w:proofErr w:type="spellEnd"/>
            <w:r>
              <w:rPr>
                <w:rFonts w:ascii="Calibri" w:hAnsi="Calibri" w:cs="Calibri"/>
                <w:sz w:val="16"/>
                <w:szCs w:val="16"/>
              </w:rPr>
              <w:t xml:space="preserve"> </w:t>
            </w:r>
            <w:proofErr w:type="spellStart"/>
            <w:r>
              <w:rPr>
                <w:rFonts w:ascii="Calibri" w:hAnsi="Calibri" w:cs="Calibri"/>
                <w:sz w:val="16"/>
                <w:szCs w:val="16"/>
              </w:rPr>
              <w:t>су</w:t>
            </w:r>
            <w:proofErr w:type="spellEnd"/>
            <w:r>
              <w:rPr>
                <w:rFonts w:ascii="Calibri" w:hAnsi="Calibri" w:cs="Calibri"/>
                <w:sz w:val="16"/>
                <w:szCs w:val="16"/>
              </w:rPr>
              <w:t xml:space="preserve"> </w:t>
            </w:r>
            <w:proofErr w:type="spellStart"/>
            <w:r>
              <w:rPr>
                <w:rFonts w:ascii="Calibri" w:hAnsi="Calibri" w:cs="Calibri"/>
                <w:sz w:val="16"/>
                <w:szCs w:val="16"/>
              </w:rPr>
              <w:t>видљиве</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терена</w:t>
            </w:r>
            <w:proofErr w:type="spellEnd"/>
            <w:r>
              <w:rPr>
                <w:rFonts w:ascii="Calibri" w:hAnsi="Calibri" w:cs="Calibri"/>
                <w:sz w:val="16"/>
                <w:szCs w:val="16"/>
              </w:rPr>
              <w:t xml:space="preserve">, </w:t>
            </w:r>
            <w:proofErr w:type="spellStart"/>
            <w:r>
              <w:rPr>
                <w:rFonts w:ascii="Calibri" w:hAnsi="Calibri" w:cs="Calibri"/>
                <w:sz w:val="16"/>
                <w:szCs w:val="16"/>
              </w:rPr>
              <w:t>стативе</w:t>
            </w:r>
            <w:proofErr w:type="spellEnd"/>
            <w:r>
              <w:rPr>
                <w:rFonts w:ascii="Calibri" w:hAnsi="Calibri" w:cs="Calibri"/>
                <w:sz w:val="16"/>
                <w:szCs w:val="16"/>
              </w:rPr>
              <w:t xml:space="preserve"> и </w:t>
            </w:r>
            <w:proofErr w:type="spellStart"/>
            <w:r>
              <w:rPr>
                <w:rFonts w:ascii="Calibri" w:hAnsi="Calibri" w:cs="Calibri"/>
                <w:sz w:val="16"/>
                <w:szCs w:val="16"/>
              </w:rPr>
              <w:t>пречка</w:t>
            </w:r>
            <w:proofErr w:type="spellEnd"/>
            <w:r>
              <w:rPr>
                <w:rFonts w:ascii="Calibri" w:hAnsi="Calibri" w:cs="Calibri"/>
                <w:sz w:val="16"/>
                <w:szCs w:val="16"/>
              </w:rPr>
              <w:t xml:space="preserve"> </w:t>
            </w:r>
            <w:proofErr w:type="spellStart"/>
            <w:r>
              <w:rPr>
                <w:rFonts w:ascii="Calibri" w:hAnsi="Calibri" w:cs="Calibri"/>
                <w:sz w:val="16"/>
                <w:szCs w:val="16"/>
              </w:rPr>
              <w:t>морају</w:t>
            </w:r>
            <w:proofErr w:type="spellEnd"/>
            <w:r>
              <w:rPr>
                <w:rFonts w:ascii="Calibri" w:hAnsi="Calibri" w:cs="Calibri"/>
                <w:sz w:val="16"/>
                <w:szCs w:val="16"/>
              </w:rPr>
              <w:t xml:space="preserve"> </w:t>
            </w:r>
            <w:proofErr w:type="spellStart"/>
            <w:r>
              <w:rPr>
                <w:rFonts w:ascii="Calibri" w:hAnsi="Calibri" w:cs="Calibri"/>
                <w:sz w:val="16"/>
                <w:szCs w:val="16"/>
              </w:rPr>
              <w:t>бити</w:t>
            </w:r>
            <w:proofErr w:type="spellEnd"/>
            <w:r>
              <w:rPr>
                <w:rFonts w:ascii="Calibri" w:hAnsi="Calibri" w:cs="Calibri"/>
                <w:sz w:val="16"/>
                <w:szCs w:val="16"/>
              </w:rPr>
              <w:t xml:space="preserve"> </w:t>
            </w:r>
            <w:proofErr w:type="spellStart"/>
            <w:r>
              <w:rPr>
                <w:rFonts w:ascii="Calibri" w:hAnsi="Calibri" w:cs="Calibri"/>
                <w:sz w:val="16"/>
                <w:szCs w:val="16"/>
              </w:rPr>
              <w:t>обојене</w:t>
            </w:r>
            <w:proofErr w:type="spellEnd"/>
            <w:r>
              <w:rPr>
                <w:rFonts w:ascii="Calibri" w:hAnsi="Calibri" w:cs="Calibri"/>
                <w:sz w:val="16"/>
                <w:szCs w:val="16"/>
              </w:rPr>
              <w:t xml:space="preserve"> у </w:t>
            </w:r>
            <w:proofErr w:type="spellStart"/>
            <w:r>
              <w:rPr>
                <w:rFonts w:ascii="Calibri" w:hAnsi="Calibri" w:cs="Calibri"/>
                <w:sz w:val="16"/>
                <w:szCs w:val="16"/>
              </w:rPr>
              <w:t>две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дужина</w:t>
            </w:r>
            <w:proofErr w:type="spellEnd"/>
            <w:r>
              <w:rPr>
                <w:rFonts w:ascii="Calibri" w:hAnsi="Calibri" w:cs="Calibri"/>
                <w:sz w:val="16"/>
                <w:szCs w:val="16"/>
              </w:rPr>
              <w:t xml:space="preserve"> </w:t>
            </w:r>
            <w:proofErr w:type="spellStart"/>
            <w:r>
              <w:rPr>
                <w:rFonts w:ascii="Calibri" w:hAnsi="Calibri" w:cs="Calibri"/>
                <w:sz w:val="16"/>
                <w:szCs w:val="16"/>
              </w:rPr>
              <w:t>поља</w:t>
            </w:r>
            <w:proofErr w:type="spellEnd"/>
            <w:r>
              <w:rPr>
                <w:rFonts w:ascii="Calibri" w:hAnsi="Calibri" w:cs="Calibri"/>
                <w:sz w:val="16"/>
                <w:szCs w:val="16"/>
              </w:rPr>
              <w:t xml:space="preserve"> у </w:t>
            </w:r>
            <w:proofErr w:type="spellStart"/>
            <w:r>
              <w:rPr>
                <w:rFonts w:ascii="Calibri" w:hAnsi="Calibri" w:cs="Calibri"/>
                <w:sz w:val="16"/>
                <w:szCs w:val="16"/>
              </w:rPr>
              <w:t>угловима</w:t>
            </w:r>
            <w:proofErr w:type="spellEnd"/>
            <w:r>
              <w:rPr>
                <w:rFonts w:ascii="Calibri" w:hAnsi="Calibri" w:cs="Calibri"/>
                <w:sz w:val="16"/>
                <w:szCs w:val="16"/>
              </w:rPr>
              <w:t xml:space="preserve"> </w:t>
            </w:r>
            <w:proofErr w:type="spellStart"/>
            <w:r>
              <w:rPr>
                <w:rFonts w:ascii="Calibri" w:hAnsi="Calibri" w:cs="Calibri"/>
                <w:sz w:val="16"/>
                <w:szCs w:val="16"/>
              </w:rPr>
              <w:t>гола</w:t>
            </w:r>
            <w:proofErr w:type="spellEnd"/>
            <w:r>
              <w:rPr>
                <w:rFonts w:ascii="Calibri" w:hAnsi="Calibri" w:cs="Calibri"/>
                <w:sz w:val="16"/>
                <w:szCs w:val="16"/>
              </w:rPr>
              <w:t xml:space="preserve"> </w:t>
            </w:r>
            <w:proofErr w:type="spellStart"/>
            <w:r>
              <w:rPr>
                <w:rFonts w:ascii="Calibri" w:hAnsi="Calibri" w:cs="Calibri"/>
                <w:sz w:val="16"/>
                <w:szCs w:val="16"/>
              </w:rPr>
              <w:t>је</w:t>
            </w:r>
            <w:proofErr w:type="spellEnd"/>
            <w:r>
              <w:rPr>
                <w:rFonts w:ascii="Calibri" w:hAnsi="Calibri" w:cs="Calibri"/>
                <w:sz w:val="16"/>
                <w:szCs w:val="16"/>
              </w:rPr>
              <w:t xml:space="preserve"> 28cm и </w:t>
            </w:r>
            <w:proofErr w:type="spellStart"/>
            <w:r>
              <w:rPr>
                <w:rFonts w:ascii="Calibri" w:hAnsi="Calibri" w:cs="Calibri"/>
                <w:sz w:val="16"/>
                <w:szCs w:val="16"/>
              </w:rPr>
              <w:t>исте</w:t>
            </w:r>
            <w:proofErr w:type="spellEnd"/>
            <w:r>
              <w:rPr>
                <w:rFonts w:ascii="Calibri" w:hAnsi="Calibri" w:cs="Calibri"/>
                <w:sz w:val="16"/>
                <w:szCs w:val="16"/>
              </w:rPr>
              <w:t xml:space="preserve"> </w:t>
            </w:r>
            <w:proofErr w:type="spellStart"/>
            <w:r>
              <w:rPr>
                <w:rFonts w:ascii="Calibri" w:hAnsi="Calibri" w:cs="Calibri"/>
                <w:sz w:val="16"/>
                <w:szCs w:val="16"/>
              </w:rPr>
              <w:t>су</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сва</w:t>
            </w:r>
            <w:proofErr w:type="spellEnd"/>
            <w:r>
              <w:rPr>
                <w:rFonts w:ascii="Calibri" w:hAnsi="Calibri" w:cs="Calibri"/>
                <w:sz w:val="16"/>
                <w:szCs w:val="16"/>
              </w:rPr>
              <w:t xml:space="preserve"> </w:t>
            </w:r>
            <w:proofErr w:type="spellStart"/>
            <w:r>
              <w:rPr>
                <w:rFonts w:ascii="Calibri" w:hAnsi="Calibri" w:cs="Calibri"/>
                <w:sz w:val="16"/>
                <w:szCs w:val="16"/>
              </w:rPr>
              <w:t>остала</w:t>
            </w:r>
            <w:proofErr w:type="spellEnd"/>
            <w:r>
              <w:rPr>
                <w:rFonts w:ascii="Calibri" w:hAnsi="Calibri" w:cs="Calibri"/>
                <w:sz w:val="16"/>
                <w:szCs w:val="16"/>
              </w:rPr>
              <w:t xml:space="preserve"> </w:t>
            </w:r>
            <w:proofErr w:type="spellStart"/>
            <w:r>
              <w:rPr>
                <w:rFonts w:ascii="Calibri" w:hAnsi="Calibri" w:cs="Calibri"/>
                <w:sz w:val="16"/>
                <w:szCs w:val="16"/>
              </w:rPr>
              <w:t>поља</w:t>
            </w:r>
            <w:proofErr w:type="spellEnd"/>
            <w:r>
              <w:rPr>
                <w:rFonts w:ascii="Calibri" w:hAnsi="Calibri" w:cs="Calibri"/>
                <w:sz w:val="16"/>
                <w:szCs w:val="16"/>
              </w:rPr>
              <w:t xml:space="preserve"> </w:t>
            </w:r>
            <w:proofErr w:type="spellStart"/>
            <w:r>
              <w:rPr>
                <w:rFonts w:ascii="Calibri" w:hAnsi="Calibri" w:cs="Calibri"/>
                <w:sz w:val="16"/>
                <w:szCs w:val="16"/>
              </w:rPr>
              <w:t>су</w:t>
            </w:r>
            <w:proofErr w:type="spellEnd"/>
            <w:r>
              <w:rPr>
                <w:rFonts w:ascii="Calibri" w:hAnsi="Calibri" w:cs="Calibri"/>
                <w:sz w:val="16"/>
                <w:szCs w:val="16"/>
              </w:rPr>
              <w:t xml:space="preserve"> </w:t>
            </w:r>
            <w:proofErr w:type="spellStart"/>
            <w:r>
              <w:rPr>
                <w:rFonts w:ascii="Calibri" w:hAnsi="Calibri" w:cs="Calibri"/>
                <w:sz w:val="16"/>
                <w:szCs w:val="16"/>
              </w:rPr>
              <w:t>дужине</w:t>
            </w:r>
            <w:proofErr w:type="spellEnd"/>
            <w:r>
              <w:rPr>
                <w:rFonts w:ascii="Calibri" w:hAnsi="Calibri" w:cs="Calibri"/>
                <w:sz w:val="16"/>
                <w:szCs w:val="16"/>
              </w:rPr>
              <w:t xml:space="preserve"> 20cm; </w:t>
            </w:r>
            <w:proofErr w:type="spellStart"/>
            <w:r>
              <w:rPr>
                <w:rFonts w:ascii="Calibri" w:hAnsi="Calibri" w:cs="Calibri"/>
                <w:sz w:val="16"/>
                <w:szCs w:val="16"/>
              </w:rPr>
              <w:t>гол</w:t>
            </w:r>
            <w:proofErr w:type="spellEnd"/>
            <w:r>
              <w:rPr>
                <w:rFonts w:ascii="Calibri" w:hAnsi="Calibri" w:cs="Calibri"/>
                <w:sz w:val="16"/>
                <w:szCs w:val="16"/>
              </w:rPr>
              <w:t xml:space="preserve"> </w:t>
            </w:r>
            <w:proofErr w:type="spellStart"/>
            <w:r>
              <w:rPr>
                <w:rFonts w:ascii="Calibri" w:hAnsi="Calibri" w:cs="Calibri"/>
                <w:sz w:val="16"/>
                <w:szCs w:val="16"/>
              </w:rPr>
              <w:t>мора</w:t>
            </w:r>
            <w:proofErr w:type="spellEnd"/>
            <w:r>
              <w:rPr>
                <w:rFonts w:ascii="Calibri" w:hAnsi="Calibri" w:cs="Calibri"/>
                <w:sz w:val="16"/>
                <w:szCs w:val="16"/>
              </w:rPr>
              <w:t xml:space="preserve"> </w:t>
            </w:r>
            <w:proofErr w:type="spellStart"/>
            <w:r>
              <w:rPr>
                <w:rFonts w:ascii="Calibri" w:hAnsi="Calibri" w:cs="Calibri"/>
                <w:sz w:val="16"/>
                <w:szCs w:val="16"/>
              </w:rPr>
              <w:t>бити</w:t>
            </w:r>
            <w:proofErr w:type="spellEnd"/>
            <w:r>
              <w:rPr>
                <w:rFonts w:ascii="Calibri" w:hAnsi="Calibri" w:cs="Calibri"/>
                <w:sz w:val="16"/>
                <w:szCs w:val="16"/>
              </w:rPr>
              <w:t xml:space="preserve"> </w:t>
            </w:r>
            <w:proofErr w:type="spellStart"/>
            <w:r>
              <w:rPr>
                <w:rFonts w:ascii="Calibri" w:hAnsi="Calibri" w:cs="Calibri"/>
                <w:sz w:val="16"/>
                <w:szCs w:val="16"/>
              </w:rPr>
              <w:t>чврсто</w:t>
            </w:r>
            <w:proofErr w:type="spellEnd"/>
            <w:r>
              <w:rPr>
                <w:rFonts w:ascii="Calibri" w:hAnsi="Calibri" w:cs="Calibri"/>
                <w:sz w:val="16"/>
                <w:szCs w:val="16"/>
              </w:rPr>
              <w:t xml:space="preserve"> </w:t>
            </w:r>
            <w:proofErr w:type="spellStart"/>
            <w:r>
              <w:rPr>
                <w:rFonts w:ascii="Calibri" w:hAnsi="Calibri" w:cs="Calibri"/>
                <w:sz w:val="16"/>
                <w:szCs w:val="16"/>
              </w:rPr>
              <w:t>фиксиран</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под</w:t>
            </w:r>
            <w:proofErr w:type="spellEnd"/>
            <w:r>
              <w:rPr>
                <w:rFonts w:ascii="Calibri" w:hAnsi="Calibri" w:cs="Calibri"/>
                <w:sz w:val="16"/>
                <w:szCs w:val="16"/>
              </w:rPr>
              <w:t xml:space="preserve">; </w:t>
            </w:r>
            <w:proofErr w:type="spellStart"/>
            <w:r>
              <w:rPr>
                <w:rFonts w:ascii="Calibri" w:hAnsi="Calibri" w:cs="Calibri"/>
                <w:sz w:val="16"/>
                <w:szCs w:val="16"/>
              </w:rPr>
              <w:t>испоручује</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мрежом</w:t>
            </w:r>
            <w:proofErr w:type="spellEnd"/>
            <w:r>
              <w:rPr>
                <w:rFonts w:ascii="Calibri" w:hAnsi="Calibri" w:cs="Calibri"/>
                <w:sz w:val="16"/>
                <w:szCs w:val="16"/>
              </w:rPr>
              <w:t xml:space="preserve">; IHF </w:t>
            </w:r>
            <w:proofErr w:type="spellStart"/>
            <w:r>
              <w:rPr>
                <w:rFonts w:ascii="Calibri" w:hAnsi="Calibri" w:cs="Calibri"/>
                <w:sz w:val="16"/>
                <w:szCs w:val="16"/>
              </w:rPr>
              <w:t>или</w:t>
            </w:r>
            <w:proofErr w:type="spellEnd"/>
            <w:r>
              <w:rPr>
                <w:rFonts w:ascii="Calibri" w:hAnsi="Calibri" w:cs="Calibri"/>
                <w:sz w:val="16"/>
                <w:szCs w:val="16"/>
              </w:rPr>
              <w:t xml:space="preserve"> EHF Approved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3B540C2" w14:textId="2067A507"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B824EA3" w14:textId="0B78B616"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10F75F2" w14:textId="31D5733B" w:rsidR="003B324A" w:rsidRPr="00210BDF"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IHF </w:t>
            </w:r>
            <w:proofErr w:type="spellStart"/>
            <w:r>
              <w:rPr>
                <w:rFonts w:ascii="Calibri" w:hAnsi="Calibri" w:cs="Calibri"/>
                <w:sz w:val="16"/>
                <w:szCs w:val="16"/>
              </w:rPr>
              <w:t>или</w:t>
            </w:r>
            <w:proofErr w:type="spellEnd"/>
            <w:r>
              <w:rPr>
                <w:rFonts w:ascii="Calibri" w:hAnsi="Calibri" w:cs="Calibri"/>
                <w:sz w:val="16"/>
                <w:szCs w:val="16"/>
              </w:rPr>
              <w:t xml:space="preserve"> EHF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1F757441" w14:textId="4BA2FB37"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692C7744" w14:textId="468C3D9A"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3B324A" w:rsidRPr="00210BDF" w14:paraId="11BB8260" w14:textId="77777777" w:rsidTr="00A96D50">
        <w:trPr>
          <w:trHeight w:val="850"/>
        </w:trPr>
        <w:tc>
          <w:tcPr>
            <w:tcW w:w="768" w:type="dxa"/>
            <w:vMerge w:val="restart"/>
            <w:tcBorders>
              <w:top w:val="nil"/>
              <w:left w:val="single" w:sz="4" w:space="0" w:color="auto"/>
              <w:right w:val="single" w:sz="4" w:space="0" w:color="auto"/>
            </w:tcBorders>
            <w:shd w:val="clear" w:color="auto" w:fill="auto"/>
            <w:vAlign w:val="center"/>
            <w:hideMark/>
          </w:tcPr>
          <w:p w14:paraId="0AE05716" w14:textId="77777777"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1.2</w:t>
            </w:r>
          </w:p>
          <w:p w14:paraId="5B79AA80" w14:textId="77777777"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 </w:t>
            </w:r>
          </w:p>
          <w:p w14:paraId="0F1CB308" w14:textId="658EE396" w:rsidR="003B324A" w:rsidRPr="00210BDF" w:rsidRDefault="003B324A" w:rsidP="003B324A">
            <w:pPr>
              <w:spacing w:line="240" w:lineRule="auto"/>
              <w:jc w:val="center"/>
              <w:rPr>
                <w:rFonts w:ascii="Calibri" w:eastAsia="Times New Roman" w:hAnsi="Calibri" w:cs="Calibri"/>
                <w:kern w:val="0"/>
                <w:sz w:val="16"/>
                <w:szCs w:val="16"/>
                <w:lang w:eastAsia="en-US"/>
              </w:rPr>
            </w:pPr>
            <w:r>
              <w:rPr>
                <w:rFonts w:ascii="Calibri" w:hAnsi="Calibri" w:cs="Calibri"/>
                <w:sz w:val="16"/>
                <w:szCs w:val="16"/>
              </w:rPr>
              <w:t> </w:t>
            </w:r>
          </w:p>
        </w:tc>
        <w:tc>
          <w:tcPr>
            <w:tcW w:w="1303" w:type="dxa"/>
            <w:vMerge w:val="restart"/>
            <w:tcBorders>
              <w:top w:val="nil"/>
              <w:left w:val="nil"/>
              <w:right w:val="single" w:sz="4" w:space="0" w:color="auto"/>
            </w:tcBorders>
            <w:shd w:val="clear" w:color="auto" w:fill="auto"/>
            <w:vAlign w:val="center"/>
            <w:hideMark/>
          </w:tcPr>
          <w:p w14:paraId="4C44270F" w14:textId="77777777"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Рукометне</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p w14:paraId="6D9B4556" w14:textId="77777777"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 </w:t>
            </w:r>
          </w:p>
          <w:p w14:paraId="5B0D0283" w14:textId="78BFDABE" w:rsidR="003B324A" w:rsidRPr="00210BDF" w:rsidRDefault="003B324A" w:rsidP="003B324A">
            <w:pPr>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3453" w:type="dxa"/>
            <w:tcBorders>
              <w:top w:val="nil"/>
              <w:left w:val="nil"/>
              <w:bottom w:val="single" w:sz="4" w:space="0" w:color="auto"/>
              <w:right w:val="single" w:sz="4" w:space="0" w:color="auto"/>
            </w:tcBorders>
            <w:shd w:val="clear" w:color="auto" w:fill="auto"/>
            <w:vAlign w:val="center"/>
            <w:hideMark/>
          </w:tcPr>
          <w:p w14:paraId="1D2635CE" w14:textId="603425D1" w:rsidR="003B324A" w:rsidRPr="00210BDF"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Рукометне</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направљене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синтетичке</w:t>
            </w:r>
            <w:proofErr w:type="spellEnd"/>
            <w:r>
              <w:rPr>
                <w:rFonts w:ascii="Calibri" w:hAnsi="Calibri" w:cs="Calibri"/>
                <w:sz w:val="16"/>
                <w:szCs w:val="16"/>
              </w:rPr>
              <w:t xml:space="preserve"> </w:t>
            </w:r>
            <w:proofErr w:type="spellStart"/>
            <w:r>
              <w:rPr>
                <w:rFonts w:ascii="Calibri" w:hAnsi="Calibri" w:cs="Calibri"/>
                <w:sz w:val="16"/>
                <w:szCs w:val="16"/>
              </w:rPr>
              <w:t>коже</w:t>
            </w:r>
            <w:proofErr w:type="spellEnd"/>
            <w:r>
              <w:rPr>
                <w:rFonts w:ascii="Calibri" w:hAnsi="Calibri" w:cs="Calibri"/>
                <w:sz w:val="16"/>
                <w:szCs w:val="16"/>
              </w:rPr>
              <w:t xml:space="preserve">; </w:t>
            </w:r>
            <w:proofErr w:type="spellStart"/>
            <w:r>
              <w:rPr>
                <w:rFonts w:ascii="Calibri" w:hAnsi="Calibri" w:cs="Calibri"/>
                <w:sz w:val="16"/>
                <w:szCs w:val="16"/>
              </w:rPr>
              <w:t>све</w:t>
            </w:r>
            <w:proofErr w:type="spellEnd"/>
            <w:r>
              <w:rPr>
                <w:rFonts w:ascii="Calibri" w:hAnsi="Calibri" w:cs="Calibri"/>
                <w:sz w:val="16"/>
                <w:szCs w:val="16"/>
              </w:rPr>
              <w:t xml:space="preserve"> </w:t>
            </w:r>
            <w:proofErr w:type="spellStart"/>
            <w:r>
              <w:rPr>
                <w:rFonts w:ascii="Calibri" w:hAnsi="Calibri" w:cs="Calibri"/>
                <w:sz w:val="16"/>
                <w:szCs w:val="16"/>
              </w:rPr>
              <w:t>понуђене</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морају</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буду</w:t>
            </w:r>
            <w:proofErr w:type="spellEnd"/>
            <w:r>
              <w:rPr>
                <w:rFonts w:ascii="Calibri" w:hAnsi="Calibri" w:cs="Calibri"/>
                <w:sz w:val="16"/>
                <w:szCs w:val="16"/>
              </w:rPr>
              <w:t xml:space="preserve"> </w:t>
            </w:r>
            <w:proofErr w:type="spellStart"/>
            <w:r>
              <w:rPr>
                <w:rFonts w:ascii="Calibri" w:hAnsi="Calibri" w:cs="Calibri"/>
                <w:sz w:val="16"/>
                <w:szCs w:val="16"/>
              </w:rPr>
              <w:t>исте</w:t>
            </w:r>
            <w:proofErr w:type="spellEnd"/>
            <w:r>
              <w:rPr>
                <w:rFonts w:ascii="Calibri" w:hAnsi="Calibri" w:cs="Calibri"/>
                <w:sz w:val="16"/>
                <w:szCs w:val="16"/>
              </w:rPr>
              <w:t xml:space="preserve"> </w:t>
            </w:r>
            <w:proofErr w:type="spellStart"/>
            <w:r>
              <w:rPr>
                <w:rFonts w:ascii="Calibri" w:hAnsi="Calibri" w:cs="Calibri"/>
                <w:sz w:val="16"/>
                <w:szCs w:val="16"/>
              </w:rPr>
              <w:t>серије</w:t>
            </w:r>
            <w:proofErr w:type="spellEnd"/>
            <w:r>
              <w:rPr>
                <w:rFonts w:ascii="Calibri" w:hAnsi="Calibri" w:cs="Calibri"/>
                <w:sz w:val="16"/>
                <w:szCs w:val="16"/>
              </w:rPr>
              <w:t xml:space="preserve"> и </w:t>
            </w:r>
            <w:proofErr w:type="spellStart"/>
            <w:r>
              <w:rPr>
                <w:rFonts w:ascii="Calibri" w:hAnsi="Calibri" w:cs="Calibri"/>
                <w:sz w:val="16"/>
                <w:szCs w:val="16"/>
              </w:rPr>
              <w:t>произвођача</w:t>
            </w:r>
            <w:proofErr w:type="spellEnd"/>
            <w:r>
              <w:rPr>
                <w:rFonts w:ascii="Calibri" w:hAnsi="Calibri" w:cs="Calibri"/>
                <w:sz w:val="16"/>
                <w:szCs w:val="16"/>
              </w:rPr>
              <w:t xml:space="preserve">;  IHF </w:t>
            </w:r>
            <w:proofErr w:type="spellStart"/>
            <w:r>
              <w:rPr>
                <w:rFonts w:ascii="Calibri" w:hAnsi="Calibri" w:cs="Calibri"/>
                <w:sz w:val="16"/>
                <w:szCs w:val="16"/>
              </w:rPr>
              <w:t>или</w:t>
            </w:r>
            <w:proofErr w:type="spellEnd"/>
            <w:r>
              <w:rPr>
                <w:rFonts w:ascii="Calibri" w:hAnsi="Calibri" w:cs="Calibri"/>
                <w:sz w:val="16"/>
                <w:szCs w:val="16"/>
              </w:rPr>
              <w:t xml:space="preserve"> EHF Approved</w:t>
            </w:r>
          </w:p>
        </w:tc>
        <w:tc>
          <w:tcPr>
            <w:tcW w:w="1984" w:type="dxa"/>
            <w:gridSpan w:val="2"/>
            <w:tcBorders>
              <w:top w:val="nil"/>
              <w:left w:val="nil"/>
              <w:bottom w:val="single" w:sz="4" w:space="0" w:color="auto"/>
              <w:right w:val="single" w:sz="4" w:space="0" w:color="auto"/>
            </w:tcBorders>
            <w:shd w:val="clear" w:color="auto" w:fill="auto"/>
            <w:vAlign w:val="bottom"/>
            <w:hideMark/>
          </w:tcPr>
          <w:p w14:paraId="293A42A1" w14:textId="77777777"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 </w:t>
            </w:r>
          </w:p>
          <w:p w14:paraId="18B8C7B2" w14:textId="14AF6ECC"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 </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tcPr>
          <w:p w14:paraId="03D1C7C4" w14:textId="28284088" w:rsidR="003B324A" w:rsidRPr="00210BDF"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IHF </w:t>
            </w:r>
            <w:proofErr w:type="spellStart"/>
            <w:r>
              <w:rPr>
                <w:rFonts w:ascii="Calibri" w:hAnsi="Calibri" w:cs="Calibri"/>
                <w:sz w:val="16"/>
                <w:szCs w:val="16"/>
              </w:rPr>
              <w:t>или</w:t>
            </w:r>
            <w:proofErr w:type="spellEnd"/>
            <w:r>
              <w:rPr>
                <w:rFonts w:ascii="Calibri" w:hAnsi="Calibri" w:cs="Calibri"/>
                <w:sz w:val="16"/>
                <w:szCs w:val="16"/>
              </w:rPr>
              <w:t xml:space="preserve"> EHF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vMerge w:val="restart"/>
            <w:tcBorders>
              <w:top w:val="nil"/>
              <w:left w:val="single" w:sz="4" w:space="0" w:color="auto"/>
              <w:bottom w:val="single" w:sz="4" w:space="0" w:color="auto"/>
              <w:right w:val="single" w:sz="4" w:space="0" w:color="auto"/>
            </w:tcBorders>
            <w:vAlign w:val="center"/>
          </w:tcPr>
          <w:p w14:paraId="3F4928F7" w14:textId="5CD597ED"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vMerge w:val="restart"/>
            <w:tcBorders>
              <w:top w:val="nil"/>
              <w:left w:val="single" w:sz="4" w:space="0" w:color="auto"/>
              <w:bottom w:val="single" w:sz="4" w:space="0" w:color="auto"/>
              <w:right w:val="single" w:sz="4" w:space="0" w:color="auto"/>
            </w:tcBorders>
            <w:vAlign w:val="center"/>
          </w:tcPr>
          <w:p w14:paraId="21E9645A" w14:textId="09323FD5"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3B324A" w:rsidRPr="00210BDF" w14:paraId="4B1478F3" w14:textId="77777777" w:rsidTr="000C53FC">
        <w:trPr>
          <w:trHeight w:val="541"/>
        </w:trPr>
        <w:tc>
          <w:tcPr>
            <w:tcW w:w="768" w:type="dxa"/>
            <w:vMerge/>
            <w:tcBorders>
              <w:left w:val="single" w:sz="4" w:space="0" w:color="auto"/>
              <w:right w:val="single" w:sz="4" w:space="0" w:color="auto"/>
            </w:tcBorders>
            <w:shd w:val="clear" w:color="auto" w:fill="auto"/>
            <w:vAlign w:val="center"/>
            <w:hideMark/>
          </w:tcPr>
          <w:p w14:paraId="618560C2" w14:textId="23EE5FDD" w:rsidR="003B324A" w:rsidRPr="00210BDF" w:rsidRDefault="003B324A" w:rsidP="00C85717">
            <w:pPr>
              <w:spacing w:line="240" w:lineRule="auto"/>
              <w:jc w:val="center"/>
              <w:rPr>
                <w:rFonts w:ascii="Calibri" w:eastAsia="Times New Roman" w:hAnsi="Calibri" w:cs="Calibri"/>
                <w:kern w:val="0"/>
                <w:sz w:val="16"/>
                <w:szCs w:val="16"/>
                <w:lang w:eastAsia="en-US"/>
              </w:rPr>
            </w:pPr>
          </w:p>
        </w:tc>
        <w:tc>
          <w:tcPr>
            <w:tcW w:w="1303" w:type="dxa"/>
            <w:vMerge/>
            <w:tcBorders>
              <w:left w:val="nil"/>
              <w:right w:val="single" w:sz="4" w:space="0" w:color="auto"/>
            </w:tcBorders>
            <w:shd w:val="clear" w:color="auto" w:fill="auto"/>
            <w:vAlign w:val="center"/>
            <w:hideMark/>
          </w:tcPr>
          <w:p w14:paraId="54DDE20B" w14:textId="42F5016A" w:rsidR="003B324A" w:rsidRPr="00210BDF" w:rsidRDefault="003B324A" w:rsidP="00C85717">
            <w:pPr>
              <w:spacing w:line="240" w:lineRule="auto"/>
              <w:rPr>
                <w:rFonts w:ascii="Calibri" w:eastAsia="Times New Roman" w:hAnsi="Calibri" w:cs="Calibri"/>
                <w:kern w:val="0"/>
                <w:sz w:val="16"/>
                <w:szCs w:val="16"/>
                <w:lang w:eastAsia="en-US"/>
              </w:rPr>
            </w:pPr>
          </w:p>
        </w:tc>
        <w:tc>
          <w:tcPr>
            <w:tcW w:w="3453" w:type="dxa"/>
            <w:tcBorders>
              <w:top w:val="nil"/>
              <w:left w:val="nil"/>
              <w:bottom w:val="single" w:sz="4" w:space="0" w:color="auto"/>
              <w:right w:val="single" w:sz="4" w:space="0" w:color="auto"/>
            </w:tcBorders>
            <w:shd w:val="clear" w:color="auto" w:fill="auto"/>
            <w:vAlign w:val="center"/>
            <w:hideMark/>
          </w:tcPr>
          <w:p w14:paraId="5F35AB97" w14:textId="1DB43CBA" w:rsidR="003B324A" w:rsidRPr="00210BDF" w:rsidRDefault="003B324A" w:rsidP="00C8571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величина</w:t>
            </w:r>
            <w:proofErr w:type="spellEnd"/>
            <w:r>
              <w:rPr>
                <w:rFonts w:ascii="Calibri" w:hAnsi="Calibri" w:cs="Calibri"/>
                <w:sz w:val="16"/>
                <w:szCs w:val="16"/>
              </w:rPr>
              <w:t xml:space="preserve"> 3 - </w:t>
            </w:r>
            <w:proofErr w:type="spellStart"/>
            <w:r>
              <w:rPr>
                <w:rFonts w:ascii="Calibri" w:hAnsi="Calibri" w:cs="Calibri"/>
                <w:sz w:val="16"/>
                <w:szCs w:val="16"/>
              </w:rPr>
              <w:t>обим</w:t>
            </w:r>
            <w:proofErr w:type="spellEnd"/>
            <w:r>
              <w:rPr>
                <w:rFonts w:ascii="Calibri" w:hAnsi="Calibri" w:cs="Calibri"/>
                <w:sz w:val="16"/>
                <w:szCs w:val="16"/>
              </w:rPr>
              <w:t xml:space="preserve"> и </w:t>
            </w:r>
            <w:proofErr w:type="spellStart"/>
            <w:r>
              <w:rPr>
                <w:rFonts w:ascii="Calibri" w:hAnsi="Calibri" w:cs="Calibri"/>
                <w:sz w:val="16"/>
                <w:szCs w:val="16"/>
              </w:rPr>
              <w:t>маса</w:t>
            </w:r>
            <w:proofErr w:type="spellEnd"/>
            <w:r>
              <w:rPr>
                <w:rFonts w:ascii="Calibri" w:hAnsi="Calibri" w:cs="Calibri"/>
                <w:sz w:val="16"/>
                <w:szCs w:val="16"/>
              </w:rPr>
              <w:t>: 58-60cm, 425-475g</w:t>
            </w:r>
          </w:p>
        </w:tc>
        <w:tc>
          <w:tcPr>
            <w:tcW w:w="992" w:type="dxa"/>
            <w:tcBorders>
              <w:top w:val="nil"/>
              <w:left w:val="nil"/>
              <w:bottom w:val="single" w:sz="4" w:space="0" w:color="auto"/>
              <w:right w:val="single" w:sz="4" w:space="0" w:color="auto"/>
            </w:tcBorders>
            <w:shd w:val="clear" w:color="auto" w:fill="auto"/>
            <w:vAlign w:val="center"/>
            <w:hideMark/>
          </w:tcPr>
          <w:p w14:paraId="2904B9C4" w14:textId="265BB64D" w:rsidR="003B324A" w:rsidRPr="00210BDF" w:rsidRDefault="003B324A" w:rsidP="00C8571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5575BFC" w14:textId="29C477AA" w:rsidR="003B324A" w:rsidRPr="00210BDF" w:rsidRDefault="003B324A" w:rsidP="00C8571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150</w:t>
            </w:r>
          </w:p>
        </w:tc>
        <w:tc>
          <w:tcPr>
            <w:tcW w:w="2977" w:type="dxa"/>
            <w:vMerge/>
            <w:tcBorders>
              <w:left w:val="single" w:sz="4" w:space="0" w:color="auto"/>
              <w:right w:val="single" w:sz="4" w:space="0" w:color="auto"/>
            </w:tcBorders>
            <w:shd w:val="clear" w:color="auto" w:fill="auto"/>
          </w:tcPr>
          <w:p w14:paraId="7370ACD5" w14:textId="6A829A56" w:rsidR="003B324A" w:rsidRPr="00210BDF" w:rsidRDefault="003B324A" w:rsidP="00C85717">
            <w:pPr>
              <w:suppressAutoHyphens w:val="0"/>
              <w:spacing w:line="240" w:lineRule="auto"/>
              <w:rPr>
                <w:rFonts w:ascii="Calibri" w:eastAsia="Times New Roman" w:hAnsi="Calibri" w:cs="Calibri"/>
                <w:kern w:val="0"/>
                <w:sz w:val="16"/>
                <w:szCs w:val="16"/>
                <w:lang w:eastAsia="en-US"/>
              </w:rPr>
            </w:pPr>
          </w:p>
        </w:tc>
        <w:tc>
          <w:tcPr>
            <w:tcW w:w="1276" w:type="dxa"/>
            <w:vMerge/>
            <w:tcBorders>
              <w:left w:val="single" w:sz="4" w:space="0" w:color="auto"/>
              <w:right w:val="single" w:sz="4" w:space="0" w:color="auto"/>
            </w:tcBorders>
          </w:tcPr>
          <w:p w14:paraId="6C2EF8EB" w14:textId="77777777" w:rsidR="003B324A" w:rsidRDefault="003B324A" w:rsidP="003B324A">
            <w:pPr>
              <w:suppressAutoHyphens w:val="0"/>
              <w:spacing w:line="240" w:lineRule="auto"/>
              <w:jc w:val="center"/>
              <w:rPr>
                <w:rFonts w:ascii="Calibri" w:hAnsi="Calibri" w:cs="Calibri"/>
                <w:sz w:val="16"/>
                <w:szCs w:val="16"/>
              </w:rPr>
            </w:pPr>
          </w:p>
        </w:tc>
        <w:tc>
          <w:tcPr>
            <w:tcW w:w="2126" w:type="dxa"/>
            <w:vMerge/>
            <w:tcBorders>
              <w:left w:val="single" w:sz="4" w:space="0" w:color="auto"/>
              <w:right w:val="single" w:sz="4" w:space="0" w:color="auto"/>
            </w:tcBorders>
          </w:tcPr>
          <w:p w14:paraId="44A362DC" w14:textId="74B55947" w:rsidR="003B324A" w:rsidRDefault="003B324A" w:rsidP="003B324A">
            <w:pPr>
              <w:suppressAutoHyphens w:val="0"/>
              <w:spacing w:line="240" w:lineRule="auto"/>
              <w:jc w:val="center"/>
              <w:rPr>
                <w:rFonts w:ascii="Calibri" w:hAnsi="Calibri" w:cs="Calibri"/>
                <w:sz w:val="16"/>
                <w:szCs w:val="16"/>
              </w:rPr>
            </w:pPr>
          </w:p>
        </w:tc>
      </w:tr>
      <w:tr w:rsidR="003B324A" w:rsidRPr="00210BDF" w14:paraId="2823CF90" w14:textId="77777777" w:rsidTr="000C53FC">
        <w:trPr>
          <w:trHeight w:val="563"/>
        </w:trPr>
        <w:tc>
          <w:tcPr>
            <w:tcW w:w="768" w:type="dxa"/>
            <w:vMerge/>
            <w:tcBorders>
              <w:left w:val="single" w:sz="4" w:space="0" w:color="auto"/>
              <w:bottom w:val="single" w:sz="4" w:space="0" w:color="auto"/>
              <w:right w:val="single" w:sz="4" w:space="0" w:color="auto"/>
            </w:tcBorders>
            <w:shd w:val="clear" w:color="auto" w:fill="auto"/>
            <w:vAlign w:val="center"/>
            <w:hideMark/>
          </w:tcPr>
          <w:p w14:paraId="0E4AF13E" w14:textId="7DE1A620" w:rsidR="003B324A" w:rsidRPr="00210BDF" w:rsidRDefault="003B324A" w:rsidP="00C85717">
            <w:pPr>
              <w:suppressAutoHyphens w:val="0"/>
              <w:spacing w:line="240" w:lineRule="auto"/>
              <w:jc w:val="center"/>
              <w:rPr>
                <w:rFonts w:ascii="Calibri" w:eastAsia="Times New Roman" w:hAnsi="Calibri" w:cs="Calibri"/>
                <w:kern w:val="0"/>
                <w:sz w:val="16"/>
                <w:szCs w:val="16"/>
                <w:lang w:eastAsia="en-US"/>
              </w:rPr>
            </w:pPr>
          </w:p>
        </w:tc>
        <w:tc>
          <w:tcPr>
            <w:tcW w:w="1303" w:type="dxa"/>
            <w:vMerge/>
            <w:tcBorders>
              <w:left w:val="nil"/>
              <w:bottom w:val="single" w:sz="4" w:space="0" w:color="auto"/>
              <w:right w:val="single" w:sz="4" w:space="0" w:color="auto"/>
            </w:tcBorders>
            <w:shd w:val="clear" w:color="auto" w:fill="auto"/>
            <w:vAlign w:val="center"/>
            <w:hideMark/>
          </w:tcPr>
          <w:p w14:paraId="6C157FFB" w14:textId="5E534D6B" w:rsidR="003B324A" w:rsidRPr="00210BDF" w:rsidRDefault="003B324A" w:rsidP="00C85717">
            <w:pPr>
              <w:suppressAutoHyphens w:val="0"/>
              <w:spacing w:line="240" w:lineRule="auto"/>
              <w:rPr>
                <w:rFonts w:ascii="Calibri" w:eastAsia="Times New Roman" w:hAnsi="Calibri" w:cs="Calibri"/>
                <w:kern w:val="0"/>
                <w:sz w:val="16"/>
                <w:szCs w:val="16"/>
                <w:lang w:eastAsia="en-US"/>
              </w:rPr>
            </w:pPr>
          </w:p>
        </w:tc>
        <w:tc>
          <w:tcPr>
            <w:tcW w:w="3453" w:type="dxa"/>
            <w:tcBorders>
              <w:top w:val="nil"/>
              <w:left w:val="nil"/>
              <w:bottom w:val="single" w:sz="4" w:space="0" w:color="auto"/>
              <w:right w:val="single" w:sz="4" w:space="0" w:color="auto"/>
            </w:tcBorders>
            <w:shd w:val="clear" w:color="auto" w:fill="auto"/>
            <w:vAlign w:val="center"/>
            <w:hideMark/>
          </w:tcPr>
          <w:p w14:paraId="0FDBC3B0" w14:textId="56317945" w:rsidR="003B324A" w:rsidRPr="00210BDF" w:rsidRDefault="003B324A" w:rsidP="00C8571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величина</w:t>
            </w:r>
            <w:proofErr w:type="spellEnd"/>
            <w:r>
              <w:rPr>
                <w:rFonts w:ascii="Calibri" w:hAnsi="Calibri" w:cs="Calibri"/>
                <w:sz w:val="16"/>
                <w:szCs w:val="16"/>
              </w:rPr>
              <w:t xml:space="preserve"> 2 - </w:t>
            </w:r>
            <w:proofErr w:type="spellStart"/>
            <w:r>
              <w:rPr>
                <w:rFonts w:ascii="Calibri" w:hAnsi="Calibri" w:cs="Calibri"/>
                <w:sz w:val="16"/>
                <w:szCs w:val="16"/>
              </w:rPr>
              <w:t>обим</w:t>
            </w:r>
            <w:proofErr w:type="spellEnd"/>
            <w:r>
              <w:rPr>
                <w:rFonts w:ascii="Calibri" w:hAnsi="Calibri" w:cs="Calibri"/>
                <w:sz w:val="16"/>
                <w:szCs w:val="16"/>
              </w:rPr>
              <w:t xml:space="preserve"> и </w:t>
            </w:r>
            <w:proofErr w:type="spellStart"/>
            <w:r>
              <w:rPr>
                <w:rFonts w:ascii="Calibri" w:hAnsi="Calibri" w:cs="Calibri"/>
                <w:sz w:val="16"/>
                <w:szCs w:val="16"/>
              </w:rPr>
              <w:t>маса</w:t>
            </w:r>
            <w:proofErr w:type="spellEnd"/>
            <w:r>
              <w:rPr>
                <w:rFonts w:ascii="Calibri" w:hAnsi="Calibri" w:cs="Calibri"/>
                <w:sz w:val="16"/>
                <w:szCs w:val="16"/>
              </w:rPr>
              <w:t>: 54-56cm, 325-375g</w:t>
            </w:r>
          </w:p>
        </w:tc>
        <w:tc>
          <w:tcPr>
            <w:tcW w:w="992" w:type="dxa"/>
            <w:tcBorders>
              <w:top w:val="nil"/>
              <w:left w:val="nil"/>
              <w:bottom w:val="single" w:sz="4" w:space="0" w:color="auto"/>
              <w:right w:val="single" w:sz="4" w:space="0" w:color="auto"/>
            </w:tcBorders>
            <w:shd w:val="clear" w:color="auto" w:fill="auto"/>
            <w:vAlign w:val="center"/>
            <w:hideMark/>
          </w:tcPr>
          <w:p w14:paraId="7CEEE205" w14:textId="61727E37" w:rsidR="003B324A" w:rsidRPr="00210BDF" w:rsidRDefault="003B324A" w:rsidP="00C8571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361C4A9" w14:textId="2007E901" w:rsidR="003B324A" w:rsidRPr="00210BDF" w:rsidRDefault="003B324A" w:rsidP="00C8571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150</w:t>
            </w:r>
          </w:p>
        </w:tc>
        <w:tc>
          <w:tcPr>
            <w:tcW w:w="2977" w:type="dxa"/>
            <w:vMerge/>
            <w:tcBorders>
              <w:left w:val="single" w:sz="4" w:space="0" w:color="auto"/>
              <w:bottom w:val="single" w:sz="4" w:space="0" w:color="auto"/>
              <w:right w:val="single" w:sz="4" w:space="0" w:color="auto"/>
            </w:tcBorders>
            <w:shd w:val="clear" w:color="auto" w:fill="auto"/>
          </w:tcPr>
          <w:p w14:paraId="08C28880" w14:textId="2F67CEB4" w:rsidR="003B324A" w:rsidRPr="00210BDF" w:rsidRDefault="003B324A" w:rsidP="00C85717">
            <w:pPr>
              <w:suppressAutoHyphens w:val="0"/>
              <w:spacing w:line="240" w:lineRule="auto"/>
              <w:rPr>
                <w:rFonts w:ascii="Calibri" w:eastAsia="Times New Roman" w:hAnsi="Calibri" w:cs="Calibri"/>
                <w:kern w:val="0"/>
                <w:sz w:val="16"/>
                <w:szCs w:val="16"/>
                <w:lang w:eastAsia="en-US"/>
              </w:rPr>
            </w:pPr>
          </w:p>
        </w:tc>
        <w:tc>
          <w:tcPr>
            <w:tcW w:w="1276" w:type="dxa"/>
            <w:vMerge/>
            <w:tcBorders>
              <w:left w:val="single" w:sz="4" w:space="0" w:color="auto"/>
              <w:bottom w:val="single" w:sz="4" w:space="0" w:color="auto"/>
              <w:right w:val="single" w:sz="4" w:space="0" w:color="auto"/>
            </w:tcBorders>
          </w:tcPr>
          <w:p w14:paraId="478AA604" w14:textId="77777777" w:rsidR="003B324A" w:rsidRDefault="003B324A" w:rsidP="003B324A">
            <w:pPr>
              <w:suppressAutoHyphens w:val="0"/>
              <w:spacing w:line="240" w:lineRule="auto"/>
              <w:jc w:val="center"/>
              <w:rPr>
                <w:rFonts w:ascii="Calibri" w:hAnsi="Calibri" w:cs="Calibri"/>
                <w:sz w:val="16"/>
                <w:szCs w:val="16"/>
              </w:rPr>
            </w:pPr>
          </w:p>
        </w:tc>
        <w:tc>
          <w:tcPr>
            <w:tcW w:w="2126" w:type="dxa"/>
            <w:vMerge/>
            <w:tcBorders>
              <w:left w:val="single" w:sz="4" w:space="0" w:color="auto"/>
              <w:bottom w:val="single" w:sz="4" w:space="0" w:color="auto"/>
              <w:right w:val="single" w:sz="4" w:space="0" w:color="auto"/>
            </w:tcBorders>
          </w:tcPr>
          <w:p w14:paraId="29FB48C7" w14:textId="61104096" w:rsidR="003B324A" w:rsidRDefault="003B324A" w:rsidP="003B324A">
            <w:pPr>
              <w:suppressAutoHyphens w:val="0"/>
              <w:spacing w:line="240" w:lineRule="auto"/>
              <w:jc w:val="center"/>
              <w:rPr>
                <w:rFonts w:ascii="Calibri" w:hAnsi="Calibri" w:cs="Calibri"/>
                <w:sz w:val="16"/>
                <w:szCs w:val="16"/>
              </w:rPr>
            </w:pPr>
          </w:p>
        </w:tc>
      </w:tr>
      <w:tr w:rsidR="003B324A" w:rsidRPr="00210BDF" w14:paraId="7EF365F6" w14:textId="77777777" w:rsidTr="00E04F0A">
        <w:trPr>
          <w:trHeight w:val="694"/>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1C9ABE49" w14:textId="2CF69007" w:rsidR="003B324A" w:rsidRPr="00C85717" w:rsidRDefault="003B324A" w:rsidP="003B324A">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1.</w:t>
            </w:r>
            <w:r>
              <w:rPr>
                <w:rFonts w:ascii="Calibri" w:hAnsi="Calibri" w:cs="Calibri"/>
                <w:sz w:val="16"/>
                <w:szCs w:val="16"/>
                <w:lang w:val="sr-Cyrl-RS"/>
              </w:rPr>
              <w:t>3</w:t>
            </w:r>
          </w:p>
        </w:tc>
        <w:tc>
          <w:tcPr>
            <w:tcW w:w="1303" w:type="dxa"/>
            <w:tcBorders>
              <w:top w:val="single" w:sz="4" w:space="0" w:color="auto"/>
              <w:left w:val="nil"/>
              <w:bottom w:val="single" w:sz="4" w:space="0" w:color="auto"/>
              <w:right w:val="single" w:sz="4" w:space="0" w:color="auto"/>
            </w:tcBorders>
            <w:shd w:val="clear" w:color="auto" w:fill="auto"/>
            <w:vAlign w:val="center"/>
          </w:tcPr>
          <w:p w14:paraId="7782A845" w14:textId="524FD3B8"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Ручни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p>
        </w:tc>
        <w:tc>
          <w:tcPr>
            <w:tcW w:w="3453" w:type="dxa"/>
            <w:tcBorders>
              <w:top w:val="single" w:sz="4" w:space="0" w:color="auto"/>
              <w:left w:val="nil"/>
              <w:bottom w:val="single" w:sz="4" w:space="0" w:color="auto"/>
              <w:right w:val="single" w:sz="4" w:space="0" w:color="auto"/>
            </w:tcBorders>
            <w:shd w:val="clear" w:color="auto" w:fill="auto"/>
            <w:vAlign w:val="center"/>
          </w:tcPr>
          <w:p w14:paraId="6A7E5048" w14:textId="5B7A0838" w:rsidR="003B324A" w:rsidRPr="00210BDF"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Стони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бројевима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 </w:t>
            </w:r>
            <w:proofErr w:type="spellStart"/>
            <w:r>
              <w:rPr>
                <w:rFonts w:ascii="Calibri" w:hAnsi="Calibri" w:cs="Calibri"/>
                <w:sz w:val="16"/>
                <w:szCs w:val="16"/>
              </w:rPr>
              <w:t>до</w:t>
            </w:r>
            <w:proofErr w:type="spellEnd"/>
            <w:r>
              <w:rPr>
                <w:rFonts w:ascii="Calibri" w:hAnsi="Calibri" w:cs="Calibri"/>
                <w:sz w:val="16"/>
                <w:szCs w:val="16"/>
              </w:rPr>
              <w:t xml:space="preserve"> 50</w:t>
            </w:r>
          </w:p>
        </w:tc>
        <w:tc>
          <w:tcPr>
            <w:tcW w:w="992" w:type="dxa"/>
            <w:tcBorders>
              <w:top w:val="single" w:sz="4" w:space="0" w:color="auto"/>
              <w:left w:val="nil"/>
              <w:bottom w:val="single" w:sz="4" w:space="0" w:color="auto"/>
              <w:right w:val="single" w:sz="4" w:space="0" w:color="auto"/>
            </w:tcBorders>
            <w:shd w:val="clear" w:color="auto" w:fill="auto"/>
            <w:vAlign w:val="center"/>
          </w:tcPr>
          <w:p w14:paraId="0ADAC5AF" w14:textId="739A2608"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tcPr>
          <w:p w14:paraId="05DE70CB" w14:textId="7BB1EB00"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977" w:type="dxa"/>
            <w:tcBorders>
              <w:top w:val="nil"/>
              <w:left w:val="nil"/>
              <w:bottom w:val="single" w:sz="4" w:space="0" w:color="auto"/>
              <w:right w:val="single" w:sz="4" w:space="0" w:color="auto"/>
            </w:tcBorders>
          </w:tcPr>
          <w:p w14:paraId="4199C149" w14:textId="77777777"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
        </w:tc>
        <w:tc>
          <w:tcPr>
            <w:tcW w:w="1276" w:type="dxa"/>
            <w:tcBorders>
              <w:top w:val="nil"/>
              <w:left w:val="single" w:sz="4" w:space="0" w:color="auto"/>
              <w:bottom w:val="single" w:sz="4" w:space="0" w:color="auto"/>
              <w:right w:val="single" w:sz="4" w:space="0" w:color="auto"/>
            </w:tcBorders>
            <w:vAlign w:val="center"/>
          </w:tcPr>
          <w:p w14:paraId="4E7A62CF" w14:textId="6A8AF695"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4298E76F" w14:textId="7022A5E4"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Магацин Наручиоца</w:t>
            </w:r>
          </w:p>
        </w:tc>
      </w:tr>
      <w:tr w:rsidR="003B324A" w:rsidRPr="00210BDF" w14:paraId="2FA842D9" w14:textId="77777777" w:rsidTr="00E04F0A">
        <w:trPr>
          <w:trHeight w:val="987"/>
        </w:trPr>
        <w:tc>
          <w:tcPr>
            <w:tcW w:w="768" w:type="dxa"/>
            <w:tcBorders>
              <w:top w:val="nil"/>
              <w:left w:val="single" w:sz="4" w:space="0" w:color="auto"/>
              <w:bottom w:val="single" w:sz="4" w:space="0" w:color="auto"/>
              <w:right w:val="single" w:sz="4" w:space="0" w:color="auto"/>
            </w:tcBorders>
            <w:shd w:val="clear" w:color="auto" w:fill="auto"/>
            <w:vAlign w:val="center"/>
          </w:tcPr>
          <w:p w14:paraId="46376A08" w14:textId="41C0A6FA" w:rsidR="003B324A" w:rsidRPr="00C85717" w:rsidRDefault="003B324A" w:rsidP="003B324A">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1.</w:t>
            </w:r>
            <w:r>
              <w:rPr>
                <w:rFonts w:ascii="Calibri" w:hAnsi="Calibri" w:cs="Calibri"/>
                <w:sz w:val="16"/>
                <w:szCs w:val="16"/>
                <w:lang w:val="sr-Cyrl-RS"/>
              </w:rPr>
              <w:t>4</w:t>
            </w:r>
          </w:p>
        </w:tc>
        <w:tc>
          <w:tcPr>
            <w:tcW w:w="1303" w:type="dxa"/>
            <w:tcBorders>
              <w:top w:val="nil"/>
              <w:left w:val="nil"/>
              <w:bottom w:val="single" w:sz="4" w:space="0" w:color="auto"/>
              <w:right w:val="single" w:sz="4" w:space="0" w:color="auto"/>
            </w:tcBorders>
            <w:shd w:val="clear" w:color="auto" w:fill="auto"/>
            <w:vAlign w:val="center"/>
          </w:tcPr>
          <w:p w14:paraId="56EB9B55" w14:textId="2C291230"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Мреже</w:t>
            </w:r>
            <w:proofErr w:type="spellEnd"/>
            <w:r>
              <w:rPr>
                <w:rFonts w:ascii="Calibri" w:hAnsi="Calibri" w:cs="Calibri"/>
                <w:sz w:val="16"/>
                <w:szCs w:val="16"/>
              </w:rPr>
              <w:t xml:space="preserve"> </w:t>
            </w:r>
            <w:proofErr w:type="spellStart"/>
            <w:r>
              <w:rPr>
                <w:rFonts w:ascii="Calibri" w:hAnsi="Calibri" w:cs="Calibri"/>
                <w:sz w:val="16"/>
                <w:szCs w:val="16"/>
              </w:rPr>
              <w:t>иза</w:t>
            </w:r>
            <w:proofErr w:type="spellEnd"/>
            <w:r>
              <w:rPr>
                <w:rFonts w:ascii="Calibri" w:hAnsi="Calibri" w:cs="Calibri"/>
                <w:sz w:val="16"/>
                <w:szCs w:val="16"/>
              </w:rPr>
              <w:t xml:space="preserve"> </w:t>
            </w:r>
            <w:proofErr w:type="spellStart"/>
            <w:r>
              <w:rPr>
                <w:rFonts w:ascii="Calibri" w:hAnsi="Calibri" w:cs="Calibri"/>
                <w:sz w:val="16"/>
                <w:szCs w:val="16"/>
              </w:rPr>
              <w:t>голова</w:t>
            </w:r>
            <w:proofErr w:type="spellEnd"/>
          </w:p>
        </w:tc>
        <w:tc>
          <w:tcPr>
            <w:tcW w:w="3453" w:type="dxa"/>
            <w:tcBorders>
              <w:top w:val="nil"/>
              <w:left w:val="nil"/>
              <w:bottom w:val="single" w:sz="4" w:space="0" w:color="auto"/>
              <w:right w:val="single" w:sz="4" w:space="0" w:color="auto"/>
            </w:tcBorders>
            <w:shd w:val="clear" w:color="auto" w:fill="auto"/>
            <w:vAlign w:val="center"/>
          </w:tcPr>
          <w:p w14:paraId="27B2F155" w14:textId="3EAB9547" w:rsidR="003B324A" w:rsidRPr="00210BDF"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Минималне</w:t>
            </w:r>
            <w:proofErr w:type="spellEnd"/>
            <w:r>
              <w:rPr>
                <w:rFonts w:ascii="Calibri" w:hAnsi="Calibri" w:cs="Calibri"/>
                <w:sz w:val="16"/>
                <w:szCs w:val="16"/>
              </w:rPr>
              <w:t xml:space="preserve"> </w:t>
            </w:r>
            <w:proofErr w:type="spellStart"/>
            <w:r>
              <w:rPr>
                <w:rFonts w:ascii="Calibri" w:hAnsi="Calibri" w:cs="Calibri"/>
                <w:sz w:val="16"/>
                <w:szCs w:val="16"/>
              </w:rPr>
              <w:t>дужине</w:t>
            </w:r>
            <w:proofErr w:type="spellEnd"/>
            <w:r>
              <w:rPr>
                <w:rFonts w:ascii="Calibri" w:hAnsi="Calibri" w:cs="Calibri"/>
                <w:sz w:val="16"/>
                <w:szCs w:val="16"/>
              </w:rPr>
              <w:t xml:space="preserve"> 24 </w:t>
            </w:r>
            <w:proofErr w:type="spellStart"/>
            <w:r>
              <w:rPr>
                <w:rFonts w:ascii="Calibri" w:hAnsi="Calibri" w:cs="Calibri"/>
                <w:sz w:val="16"/>
                <w:szCs w:val="16"/>
              </w:rPr>
              <w:t>метра</w:t>
            </w:r>
            <w:proofErr w:type="spellEnd"/>
            <w:r>
              <w:rPr>
                <w:rFonts w:ascii="Calibri" w:hAnsi="Calibri" w:cs="Calibri"/>
                <w:sz w:val="16"/>
                <w:szCs w:val="16"/>
              </w:rPr>
              <w:t xml:space="preserve"> и </w:t>
            </w:r>
            <w:proofErr w:type="spellStart"/>
            <w:r>
              <w:rPr>
                <w:rFonts w:ascii="Calibri" w:hAnsi="Calibri" w:cs="Calibri"/>
                <w:sz w:val="16"/>
                <w:szCs w:val="16"/>
              </w:rPr>
              <w:t>висине</w:t>
            </w:r>
            <w:proofErr w:type="spellEnd"/>
            <w:r>
              <w:rPr>
                <w:rFonts w:ascii="Calibri" w:hAnsi="Calibri" w:cs="Calibri"/>
                <w:sz w:val="16"/>
                <w:szCs w:val="16"/>
              </w:rPr>
              <w:t xml:space="preserve"> 7 </w:t>
            </w:r>
            <w:proofErr w:type="spellStart"/>
            <w:r>
              <w:rPr>
                <w:rFonts w:ascii="Calibri" w:hAnsi="Calibri" w:cs="Calibri"/>
                <w:sz w:val="16"/>
                <w:szCs w:val="16"/>
              </w:rPr>
              <w:t>метара</w:t>
            </w:r>
            <w:proofErr w:type="spellEnd"/>
            <w:r>
              <w:rPr>
                <w:rFonts w:ascii="Calibri" w:hAnsi="Calibri" w:cs="Calibri"/>
                <w:sz w:val="16"/>
                <w:szCs w:val="16"/>
              </w:rPr>
              <w:t xml:space="preserve">, </w:t>
            </w:r>
            <w:proofErr w:type="spellStart"/>
            <w:r>
              <w:rPr>
                <w:rFonts w:ascii="Calibri" w:hAnsi="Calibri" w:cs="Calibri"/>
                <w:sz w:val="16"/>
                <w:szCs w:val="16"/>
              </w:rPr>
              <w:t>смештене</w:t>
            </w:r>
            <w:proofErr w:type="spellEnd"/>
            <w:r>
              <w:rPr>
                <w:rFonts w:ascii="Calibri" w:hAnsi="Calibri" w:cs="Calibri"/>
                <w:sz w:val="16"/>
                <w:szCs w:val="16"/>
              </w:rPr>
              <w:t xml:space="preserve"> </w:t>
            </w:r>
            <w:proofErr w:type="spellStart"/>
            <w:r>
              <w:rPr>
                <w:rFonts w:ascii="Calibri" w:hAnsi="Calibri" w:cs="Calibri"/>
                <w:sz w:val="16"/>
                <w:szCs w:val="16"/>
              </w:rPr>
              <w:t>иза</w:t>
            </w:r>
            <w:proofErr w:type="spellEnd"/>
            <w:r>
              <w:rPr>
                <w:rFonts w:ascii="Calibri" w:hAnsi="Calibri" w:cs="Calibri"/>
                <w:sz w:val="16"/>
                <w:szCs w:val="16"/>
              </w:rPr>
              <w:t xml:space="preserve"> </w:t>
            </w:r>
            <w:proofErr w:type="spellStart"/>
            <w:r>
              <w:rPr>
                <w:rFonts w:ascii="Calibri" w:hAnsi="Calibri" w:cs="Calibri"/>
                <w:sz w:val="16"/>
                <w:szCs w:val="16"/>
              </w:rPr>
              <w:t>сваког</w:t>
            </w:r>
            <w:proofErr w:type="spellEnd"/>
            <w:r>
              <w:rPr>
                <w:rFonts w:ascii="Calibri" w:hAnsi="Calibri" w:cs="Calibri"/>
                <w:sz w:val="16"/>
                <w:szCs w:val="16"/>
              </w:rPr>
              <w:t xml:space="preserve"> </w:t>
            </w:r>
            <w:proofErr w:type="spellStart"/>
            <w:r>
              <w:rPr>
                <w:rFonts w:ascii="Calibri" w:hAnsi="Calibri" w:cs="Calibri"/>
                <w:sz w:val="16"/>
                <w:szCs w:val="16"/>
              </w:rPr>
              <w:t>гола</w:t>
            </w:r>
            <w:proofErr w:type="spellEnd"/>
            <w:r>
              <w:rPr>
                <w:rFonts w:ascii="Calibri" w:hAnsi="Calibri" w:cs="Calibri"/>
                <w:sz w:val="16"/>
                <w:szCs w:val="16"/>
              </w:rPr>
              <w:t xml:space="preserve"> </w:t>
            </w:r>
            <w:proofErr w:type="spellStart"/>
            <w:r>
              <w:rPr>
                <w:rFonts w:ascii="Calibri" w:hAnsi="Calibri" w:cs="Calibri"/>
                <w:sz w:val="16"/>
                <w:szCs w:val="16"/>
              </w:rPr>
              <w:t>дужине</w:t>
            </w:r>
            <w:proofErr w:type="spellEnd"/>
            <w:r>
              <w:rPr>
                <w:rFonts w:ascii="Calibri" w:hAnsi="Calibri" w:cs="Calibri"/>
                <w:sz w:val="16"/>
                <w:szCs w:val="16"/>
              </w:rPr>
              <w:t xml:space="preserve"> </w:t>
            </w:r>
            <w:proofErr w:type="spellStart"/>
            <w:r>
              <w:rPr>
                <w:rFonts w:ascii="Calibri" w:hAnsi="Calibri" w:cs="Calibri"/>
                <w:sz w:val="16"/>
                <w:szCs w:val="16"/>
              </w:rPr>
              <w:t>минимум</w:t>
            </w:r>
            <w:proofErr w:type="spellEnd"/>
            <w:r>
              <w:rPr>
                <w:rFonts w:ascii="Calibri" w:hAnsi="Calibri" w:cs="Calibri"/>
                <w:sz w:val="16"/>
                <w:szCs w:val="16"/>
              </w:rPr>
              <w:t xml:space="preserve"> </w:t>
            </w:r>
            <w:proofErr w:type="spellStart"/>
            <w:r>
              <w:rPr>
                <w:rFonts w:ascii="Calibri" w:hAnsi="Calibri" w:cs="Calibri"/>
                <w:sz w:val="16"/>
                <w:szCs w:val="16"/>
              </w:rPr>
              <w:t>колико</w:t>
            </w:r>
            <w:proofErr w:type="spellEnd"/>
            <w:r>
              <w:rPr>
                <w:rFonts w:ascii="Calibri" w:hAnsi="Calibri" w:cs="Calibri"/>
                <w:sz w:val="16"/>
                <w:szCs w:val="16"/>
              </w:rPr>
              <w:t xml:space="preserve"> </w:t>
            </w:r>
            <w:proofErr w:type="spellStart"/>
            <w:r>
              <w:rPr>
                <w:rFonts w:ascii="Calibri" w:hAnsi="Calibri" w:cs="Calibri"/>
                <w:sz w:val="16"/>
                <w:szCs w:val="16"/>
              </w:rPr>
              <w:t>је</w:t>
            </w:r>
            <w:proofErr w:type="spellEnd"/>
            <w:r>
              <w:rPr>
                <w:rFonts w:ascii="Calibri" w:hAnsi="Calibri" w:cs="Calibri"/>
                <w:sz w:val="16"/>
                <w:szCs w:val="16"/>
              </w:rPr>
              <w:t xml:space="preserve"> и </w:t>
            </w:r>
            <w:proofErr w:type="spellStart"/>
            <w:r>
              <w:rPr>
                <w:rFonts w:ascii="Calibri" w:hAnsi="Calibri" w:cs="Calibri"/>
                <w:sz w:val="16"/>
                <w:szCs w:val="16"/>
              </w:rPr>
              <w:t>терен</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IHF </w:t>
            </w:r>
            <w:proofErr w:type="spellStart"/>
            <w:r>
              <w:rPr>
                <w:rFonts w:ascii="Calibri" w:hAnsi="Calibri" w:cs="Calibri"/>
                <w:sz w:val="16"/>
                <w:szCs w:val="16"/>
              </w:rPr>
              <w:t>или</w:t>
            </w:r>
            <w:proofErr w:type="spellEnd"/>
            <w:r>
              <w:rPr>
                <w:rFonts w:ascii="Calibri" w:hAnsi="Calibri" w:cs="Calibri"/>
                <w:sz w:val="16"/>
                <w:szCs w:val="16"/>
              </w:rPr>
              <w:t xml:space="preserve"> EHF </w:t>
            </w:r>
            <w:proofErr w:type="spellStart"/>
            <w:r>
              <w:rPr>
                <w:rFonts w:ascii="Calibri" w:hAnsi="Calibri" w:cs="Calibri"/>
                <w:sz w:val="16"/>
                <w:szCs w:val="16"/>
              </w:rPr>
              <w:t>стандарду</w:t>
            </w:r>
            <w:proofErr w:type="spellEnd"/>
          </w:p>
        </w:tc>
        <w:tc>
          <w:tcPr>
            <w:tcW w:w="992" w:type="dxa"/>
            <w:tcBorders>
              <w:top w:val="nil"/>
              <w:left w:val="nil"/>
              <w:bottom w:val="single" w:sz="4" w:space="0" w:color="auto"/>
              <w:right w:val="single" w:sz="4" w:space="0" w:color="auto"/>
            </w:tcBorders>
            <w:shd w:val="clear" w:color="auto" w:fill="auto"/>
            <w:vAlign w:val="center"/>
          </w:tcPr>
          <w:p w14:paraId="16E12179" w14:textId="578A9677"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55CDDF65" w14:textId="7ABB2C9E"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977" w:type="dxa"/>
            <w:tcBorders>
              <w:top w:val="nil"/>
              <w:left w:val="nil"/>
              <w:bottom w:val="single" w:sz="4" w:space="0" w:color="auto"/>
              <w:right w:val="single" w:sz="4" w:space="0" w:color="auto"/>
            </w:tcBorders>
          </w:tcPr>
          <w:p w14:paraId="5600079F" w14:textId="77777777"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
        </w:tc>
        <w:tc>
          <w:tcPr>
            <w:tcW w:w="1276" w:type="dxa"/>
            <w:tcBorders>
              <w:top w:val="nil"/>
              <w:left w:val="single" w:sz="4" w:space="0" w:color="auto"/>
              <w:bottom w:val="single" w:sz="4" w:space="0" w:color="auto"/>
              <w:right w:val="single" w:sz="4" w:space="0" w:color="auto"/>
            </w:tcBorders>
            <w:vAlign w:val="center"/>
          </w:tcPr>
          <w:p w14:paraId="138C262E" w14:textId="7C430E04"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5A31481C" w14:textId="337DA8C3"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Магацин Наручиоца</w:t>
            </w:r>
          </w:p>
        </w:tc>
      </w:tr>
      <w:tr w:rsidR="003B324A" w:rsidRPr="00210BDF" w14:paraId="23E881CD" w14:textId="77777777" w:rsidTr="00E04F0A">
        <w:trPr>
          <w:trHeight w:val="846"/>
        </w:trPr>
        <w:tc>
          <w:tcPr>
            <w:tcW w:w="768" w:type="dxa"/>
            <w:tcBorders>
              <w:top w:val="nil"/>
              <w:left w:val="single" w:sz="4" w:space="0" w:color="auto"/>
              <w:bottom w:val="single" w:sz="4" w:space="0" w:color="auto"/>
              <w:right w:val="single" w:sz="4" w:space="0" w:color="auto"/>
            </w:tcBorders>
            <w:shd w:val="clear" w:color="auto" w:fill="auto"/>
            <w:vAlign w:val="center"/>
          </w:tcPr>
          <w:p w14:paraId="33D45D7D" w14:textId="28ECAD44" w:rsidR="003B324A" w:rsidRPr="00C85717" w:rsidRDefault="003B324A" w:rsidP="003B324A">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1.</w:t>
            </w:r>
            <w:r>
              <w:rPr>
                <w:rFonts w:ascii="Calibri" w:hAnsi="Calibri" w:cs="Calibri"/>
                <w:sz w:val="16"/>
                <w:szCs w:val="16"/>
                <w:lang w:val="sr-Cyrl-RS"/>
              </w:rPr>
              <w:t>5</w:t>
            </w:r>
          </w:p>
        </w:tc>
        <w:tc>
          <w:tcPr>
            <w:tcW w:w="1303" w:type="dxa"/>
            <w:tcBorders>
              <w:top w:val="nil"/>
              <w:left w:val="nil"/>
              <w:bottom w:val="single" w:sz="4" w:space="0" w:color="auto"/>
              <w:right w:val="single" w:sz="4" w:space="0" w:color="auto"/>
            </w:tcBorders>
            <w:shd w:val="clear" w:color="auto" w:fill="auto"/>
            <w:vAlign w:val="center"/>
          </w:tcPr>
          <w:p w14:paraId="751350FC" w14:textId="47D8BEAA"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Штоперица</w:t>
            </w:r>
            <w:proofErr w:type="spellEnd"/>
          </w:p>
        </w:tc>
        <w:tc>
          <w:tcPr>
            <w:tcW w:w="3453" w:type="dxa"/>
            <w:tcBorders>
              <w:top w:val="nil"/>
              <w:left w:val="nil"/>
              <w:bottom w:val="single" w:sz="4" w:space="0" w:color="auto"/>
              <w:right w:val="single" w:sz="4" w:space="0" w:color="auto"/>
            </w:tcBorders>
            <w:shd w:val="clear" w:color="auto" w:fill="auto"/>
            <w:vAlign w:val="center"/>
          </w:tcPr>
          <w:p w14:paraId="0116C5D1" w14:textId="61174BCF" w:rsidR="003B324A" w:rsidRPr="00210BDF"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дигитална</w:t>
            </w:r>
            <w:proofErr w:type="spellEnd"/>
            <w:r>
              <w:rPr>
                <w:rFonts w:ascii="Calibri" w:hAnsi="Calibri" w:cs="Calibri"/>
                <w:sz w:val="16"/>
                <w:szCs w:val="16"/>
              </w:rPr>
              <w:t xml:space="preserve"> </w:t>
            </w:r>
            <w:proofErr w:type="spellStart"/>
            <w:r>
              <w:rPr>
                <w:rFonts w:ascii="Calibri" w:hAnsi="Calibri" w:cs="Calibri"/>
                <w:sz w:val="16"/>
                <w:szCs w:val="16"/>
              </w:rPr>
              <w:t>стона</w:t>
            </w:r>
            <w:proofErr w:type="spellEnd"/>
            <w:r>
              <w:rPr>
                <w:rFonts w:ascii="Calibri" w:hAnsi="Calibri" w:cs="Calibri"/>
                <w:sz w:val="16"/>
                <w:szCs w:val="16"/>
              </w:rPr>
              <w:t xml:space="preserve"> </w:t>
            </w:r>
            <w:proofErr w:type="spellStart"/>
            <w:r>
              <w:rPr>
                <w:rFonts w:ascii="Calibri" w:hAnsi="Calibri" w:cs="Calibri"/>
                <w:sz w:val="16"/>
                <w:szCs w:val="16"/>
              </w:rPr>
              <w:t>штоперица</w:t>
            </w:r>
            <w:proofErr w:type="spellEnd"/>
            <w:r>
              <w:rPr>
                <w:rFonts w:ascii="Calibri" w:hAnsi="Calibri" w:cs="Calibri"/>
                <w:sz w:val="16"/>
                <w:szCs w:val="16"/>
              </w:rPr>
              <w:t xml:space="preserve">, Prisma 400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992" w:type="dxa"/>
            <w:tcBorders>
              <w:top w:val="nil"/>
              <w:left w:val="nil"/>
              <w:bottom w:val="single" w:sz="4" w:space="0" w:color="auto"/>
              <w:right w:val="single" w:sz="4" w:space="0" w:color="auto"/>
            </w:tcBorders>
            <w:shd w:val="clear" w:color="auto" w:fill="auto"/>
            <w:vAlign w:val="center"/>
          </w:tcPr>
          <w:p w14:paraId="61AF968D" w14:textId="55C42C0C"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282F7ED6" w14:textId="61DABF1E"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10</w:t>
            </w:r>
          </w:p>
        </w:tc>
        <w:tc>
          <w:tcPr>
            <w:tcW w:w="2977" w:type="dxa"/>
            <w:tcBorders>
              <w:top w:val="nil"/>
              <w:left w:val="nil"/>
              <w:bottom w:val="single" w:sz="4" w:space="0" w:color="auto"/>
              <w:right w:val="single" w:sz="4" w:space="0" w:color="auto"/>
            </w:tcBorders>
          </w:tcPr>
          <w:p w14:paraId="41218DFE" w14:textId="77777777"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
        </w:tc>
        <w:tc>
          <w:tcPr>
            <w:tcW w:w="1276" w:type="dxa"/>
            <w:tcBorders>
              <w:top w:val="nil"/>
              <w:left w:val="single" w:sz="4" w:space="0" w:color="auto"/>
              <w:bottom w:val="single" w:sz="4" w:space="0" w:color="auto"/>
              <w:right w:val="single" w:sz="4" w:space="0" w:color="auto"/>
            </w:tcBorders>
            <w:vAlign w:val="center"/>
          </w:tcPr>
          <w:p w14:paraId="042AB901" w14:textId="76C01DAC"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3F51103B" w14:textId="433F51B6"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Магацин Наручиоца</w:t>
            </w:r>
          </w:p>
        </w:tc>
      </w:tr>
      <w:tr w:rsidR="003B324A" w:rsidRPr="00210BDF" w14:paraId="0845F38C" w14:textId="77777777" w:rsidTr="00E04F0A">
        <w:trPr>
          <w:trHeight w:val="983"/>
        </w:trPr>
        <w:tc>
          <w:tcPr>
            <w:tcW w:w="768" w:type="dxa"/>
            <w:tcBorders>
              <w:top w:val="nil"/>
              <w:left w:val="single" w:sz="4" w:space="0" w:color="auto"/>
              <w:bottom w:val="single" w:sz="4" w:space="0" w:color="auto"/>
              <w:right w:val="single" w:sz="4" w:space="0" w:color="auto"/>
            </w:tcBorders>
            <w:shd w:val="clear" w:color="auto" w:fill="auto"/>
            <w:vAlign w:val="center"/>
          </w:tcPr>
          <w:p w14:paraId="0B416C4B" w14:textId="4D780974" w:rsidR="003B324A" w:rsidRPr="00C85717" w:rsidRDefault="003B324A" w:rsidP="003B324A">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1.</w:t>
            </w:r>
            <w:r>
              <w:rPr>
                <w:rFonts w:ascii="Calibri" w:hAnsi="Calibri" w:cs="Calibri"/>
                <w:sz w:val="16"/>
                <w:szCs w:val="16"/>
                <w:lang w:val="sr-Cyrl-RS"/>
              </w:rPr>
              <w:t>6</w:t>
            </w:r>
          </w:p>
        </w:tc>
        <w:tc>
          <w:tcPr>
            <w:tcW w:w="1303" w:type="dxa"/>
            <w:tcBorders>
              <w:top w:val="nil"/>
              <w:left w:val="nil"/>
              <w:bottom w:val="single" w:sz="4" w:space="0" w:color="auto"/>
              <w:right w:val="single" w:sz="4" w:space="0" w:color="auto"/>
            </w:tcBorders>
            <w:shd w:val="clear" w:color="auto" w:fill="auto"/>
            <w:vAlign w:val="center"/>
          </w:tcPr>
          <w:p w14:paraId="67E421C8" w14:textId="5D7637B6"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Пиштаљке</w:t>
            </w:r>
            <w:proofErr w:type="spellEnd"/>
          </w:p>
        </w:tc>
        <w:tc>
          <w:tcPr>
            <w:tcW w:w="3453" w:type="dxa"/>
            <w:tcBorders>
              <w:top w:val="nil"/>
              <w:left w:val="nil"/>
              <w:bottom w:val="single" w:sz="4" w:space="0" w:color="auto"/>
              <w:right w:val="single" w:sz="4" w:space="0" w:color="auto"/>
            </w:tcBorders>
            <w:shd w:val="clear" w:color="auto" w:fill="auto"/>
            <w:vAlign w:val="center"/>
          </w:tcPr>
          <w:p w14:paraId="35F0D9C3" w14:textId="1B442CDE" w:rsidR="003B324A" w:rsidRPr="00210BDF" w:rsidRDefault="003B324A" w:rsidP="003B324A">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FOX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IHF </w:t>
            </w:r>
            <w:proofErr w:type="spellStart"/>
            <w:r>
              <w:rPr>
                <w:rFonts w:ascii="Calibri" w:hAnsi="Calibri" w:cs="Calibri"/>
                <w:sz w:val="16"/>
                <w:szCs w:val="16"/>
              </w:rPr>
              <w:t>или</w:t>
            </w:r>
            <w:proofErr w:type="spellEnd"/>
            <w:r>
              <w:rPr>
                <w:rFonts w:ascii="Calibri" w:hAnsi="Calibri" w:cs="Calibri"/>
                <w:sz w:val="16"/>
                <w:szCs w:val="16"/>
              </w:rPr>
              <w:t xml:space="preserve"> EHF </w:t>
            </w:r>
            <w:proofErr w:type="spellStart"/>
            <w:r>
              <w:rPr>
                <w:rFonts w:ascii="Calibri" w:hAnsi="Calibri" w:cs="Calibri"/>
                <w:sz w:val="16"/>
                <w:szCs w:val="16"/>
              </w:rPr>
              <w:t>стандарду</w:t>
            </w:r>
            <w:proofErr w:type="spellEnd"/>
          </w:p>
        </w:tc>
        <w:tc>
          <w:tcPr>
            <w:tcW w:w="992" w:type="dxa"/>
            <w:tcBorders>
              <w:top w:val="nil"/>
              <w:left w:val="nil"/>
              <w:bottom w:val="single" w:sz="4" w:space="0" w:color="auto"/>
              <w:right w:val="single" w:sz="4" w:space="0" w:color="auto"/>
            </w:tcBorders>
            <w:shd w:val="clear" w:color="auto" w:fill="auto"/>
            <w:vAlign w:val="center"/>
          </w:tcPr>
          <w:p w14:paraId="73DEDB17" w14:textId="2179FBC5"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4787E59C" w14:textId="5FBC741B"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20</w:t>
            </w:r>
          </w:p>
        </w:tc>
        <w:tc>
          <w:tcPr>
            <w:tcW w:w="2977" w:type="dxa"/>
            <w:tcBorders>
              <w:top w:val="nil"/>
              <w:left w:val="nil"/>
              <w:bottom w:val="single" w:sz="4" w:space="0" w:color="auto"/>
              <w:right w:val="single" w:sz="4" w:space="0" w:color="auto"/>
            </w:tcBorders>
          </w:tcPr>
          <w:p w14:paraId="43806D02" w14:textId="77777777"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
        </w:tc>
        <w:tc>
          <w:tcPr>
            <w:tcW w:w="1276" w:type="dxa"/>
            <w:tcBorders>
              <w:top w:val="nil"/>
              <w:left w:val="single" w:sz="4" w:space="0" w:color="auto"/>
              <w:bottom w:val="single" w:sz="4" w:space="0" w:color="auto"/>
              <w:right w:val="single" w:sz="4" w:space="0" w:color="auto"/>
            </w:tcBorders>
            <w:vAlign w:val="center"/>
          </w:tcPr>
          <w:p w14:paraId="2B8AB52A" w14:textId="6F2E8144"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30E2CFAD" w14:textId="6621F8D9"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Магацин Наручиоца</w:t>
            </w:r>
          </w:p>
        </w:tc>
      </w:tr>
      <w:tr w:rsidR="003B324A" w:rsidRPr="00210BDF" w14:paraId="41F49F53" w14:textId="77777777" w:rsidTr="00B566C5">
        <w:trPr>
          <w:trHeight w:val="839"/>
        </w:trPr>
        <w:tc>
          <w:tcPr>
            <w:tcW w:w="768" w:type="dxa"/>
            <w:tcBorders>
              <w:top w:val="nil"/>
              <w:left w:val="single" w:sz="4" w:space="0" w:color="auto"/>
              <w:bottom w:val="single" w:sz="4" w:space="0" w:color="auto"/>
              <w:right w:val="single" w:sz="4" w:space="0" w:color="auto"/>
            </w:tcBorders>
            <w:shd w:val="clear" w:color="auto" w:fill="auto"/>
            <w:vAlign w:val="center"/>
          </w:tcPr>
          <w:p w14:paraId="5C21F8A0" w14:textId="1BF0820E" w:rsidR="003B324A" w:rsidRPr="00C85717" w:rsidRDefault="003B324A" w:rsidP="003B324A">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lastRenderedPageBreak/>
              <w:t>1.</w:t>
            </w:r>
            <w:r>
              <w:rPr>
                <w:rFonts w:ascii="Calibri" w:hAnsi="Calibri" w:cs="Calibri"/>
                <w:sz w:val="16"/>
                <w:szCs w:val="16"/>
                <w:lang w:val="sr-Cyrl-RS"/>
              </w:rPr>
              <w:t>7</w:t>
            </w:r>
          </w:p>
        </w:tc>
        <w:tc>
          <w:tcPr>
            <w:tcW w:w="1303" w:type="dxa"/>
            <w:tcBorders>
              <w:top w:val="nil"/>
              <w:left w:val="nil"/>
              <w:bottom w:val="single" w:sz="4" w:space="0" w:color="auto"/>
              <w:right w:val="single" w:sz="4" w:space="0" w:color="auto"/>
            </w:tcBorders>
            <w:shd w:val="clear" w:color="auto" w:fill="auto"/>
            <w:vAlign w:val="center"/>
          </w:tcPr>
          <w:p w14:paraId="1E4BF987" w14:textId="4B0FF4E8"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Сталак</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лепак</w:t>
            </w:r>
            <w:proofErr w:type="spellEnd"/>
          </w:p>
        </w:tc>
        <w:tc>
          <w:tcPr>
            <w:tcW w:w="3453" w:type="dxa"/>
            <w:tcBorders>
              <w:top w:val="nil"/>
              <w:left w:val="nil"/>
              <w:bottom w:val="single" w:sz="4" w:space="0" w:color="auto"/>
              <w:right w:val="single" w:sz="4" w:space="0" w:color="auto"/>
            </w:tcBorders>
            <w:shd w:val="clear" w:color="auto" w:fill="auto"/>
            <w:vAlign w:val="center"/>
          </w:tcPr>
          <w:p w14:paraId="63B07CFE" w14:textId="3E334C76" w:rsidR="003B324A" w:rsidRPr="00210BDF"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Висина</w:t>
            </w:r>
            <w:proofErr w:type="spellEnd"/>
            <w:r>
              <w:rPr>
                <w:rFonts w:ascii="Calibri" w:hAnsi="Calibri" w:cs="Calibri"/>
                <w:sz w:val="16"/>
                <w:szCs w:val="16"/>
              </w:rPr>
              <w:t xml:space="preserve"> </w:t>
            </w:r>
            <w:proofErr w:type="spellStart"/>
            <w:r>
              <w:rPr>
                <w:rFonts w:ascii="Calibri" w:hAnsi="Calibri" w:cs="Calibri"/>
                <w:sz w:val="16"/>
                <w:szCs w:val="16"/>
              </w:rPr>
              <w:t>стуба</w:t>
            </w:r>
            <w:proofErr w:type="spellEnd"/>
            <w:r>
              <w:rPr>
                <w:rFonts w:ascii="Calibri" w:hAnsi="Calibri" w:cs="Calibri"/>
                <w:sz w:val="16"/>
                <w:szCs w:val="16"/>
              </w:rPr>
              <w:t xml:space="preserve"> 1000mm;</w:t>
            </w:r>
          </w:p>
        </w:tc>
        <w:tc>
          <w:tcPr>
            <w:tcW w:w="992" w:type="dxa"/>
            <w:tcBorders>
              <w:top w:val="nil"/>
              <w:left w:val="nil"/>
              <w:bottom w:val="single" w:sz="4" w:space="0" w:color="auto"/>
              <w:right w:val="single" w:sz="4" w:space="0" w:color="auto"/>
            </w:tcBorders>
            <w:shd w:val="clear" w:color="auto" w:fill="auto"/>
            <w:vAlign w:val="center"/>
          </w:tcPr>
          <w:p w14:paraId="04B80B05" w14:textId="51091F16"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238B8421" w14:textId="65FA6F20"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8</w:t>
            </w:r>
          </w:p>
        </w:tc>
        <w:tc>
          <w:tcPr>
            <w:tcW w:w="2977" w:type="dxa"/>
            <w:tcBorders>
              <w:top w:val="nil"/>
              <w:left w:val="nil"/>
              <w:bottom w:val="single" w:sz="4" w:space="0" w:color="auto"/>
              <w:right w:val="single" w:sz="4" w:space="0" w:color="auto"/>
            </w:tcBorders>
          </w:tcPr>
          <w:p w14:paraId="3A589A24" w14:textId="77777777"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
        </w:tc>
        <w:tc>
          <w:tcPr>
            <w:tcW w:w="1276" w:type="dxa"/>
            <w:tcBorders>
              <w:top w:val="nil"/>
              <w:left w:val="single" w:sz="4" w:space="0" w:color="auto"/>
              <w:bottom w:val="single" w:sz="4" w:space="0" w:color="auto"/>
              <w:right w:val="single" w:sz="4" w:space="0" w:color="auto"/>
            </w:tcBorders>
            <w:vAlign w:val="center"/>
          </w:tcPr>
          <w:p w14:paraId="68C1B922" w14:textId="5DCB72D0"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741E1ABC" w14:textId="61007E50"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Магацин Наручиоца</w:t>
            </w:r>
          </w:p>
        </w:tc>
      </w:tr>
      <w:tr w:rsidR="003B324A" w:rsidRPr="00210BDF" w14:paraId="438AEAB6" w14:textId="77777777" w:rsidTr="00B566C5">
        <w:trPr>
          <w:trHeight w:val="553"/>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171F5AF" w14:textId="48FF135C" w:rsidR="003B324A" w:rsidRPr="00C85717" w:rsidRDefault="003B324A" w:rsidP="003B324A">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1.</w:t>
            </w:r>
            <w:r>
              <w:rPr>
                <w:rFonts w:ascii="Calibri" w:hAnsi="Calibri" w:cs="Calibri"/>
                <w:sz w:val="16"/>
                <w:szCs w:val="16"/>
                <w:lang w:val="sr-Cyrl-RS"/>
              </w:rPr>
              <w:t>8</w:t>
            </w:r>
          </w:p>
        </w:tc>
        <w:tc>
          <w:tcPr>
            <w:tcW w:w="1303" w:type="dxa"/>
            <w:tcBorders>
              <w:top w:val="nil"/>
              <w:left w:val="nil"/>
              <w:bottom w:val="single" w:sz="4" w:space="0" w:color="auto"/>
              <w:right w:val="single" w:sz="4" w:space="0" w:color="auto"/>
            </w:tcBorders>
            <w:shd w:val="clear" w:color="auto" w:fill="auto"/>
            <w:vAlign w:val="center"/>
            <w:hideMark/>
          </w:tcPr>
          <w:p w14:paraId="7BEAFB3C" w14:textId="4BD84296"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Сталак</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00B523A3" w14:textId="2BEF41E5" w:rsidR="003B324A" w:rsidRPr="00210BDF" w:rsidRDefault="003B324A" w:rsidP="003B324A">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992" w:type="dxa"/>
            <w:tcBorders>
              <w:top w:val="nil"/>
              <w:left w:val="nil"/>
              <w:bottom w:val="single" w:sz="4" w:space="0" w:color="auto"/>
              <w:right w:val="single" w:sz="4" w:space="0" w:color="auto"/>
            </w:tcBorders>
            <w:shd w:val="clear" w:color="auto" w:fill="auto"/>
            <w:vAlign w:val="center"/>
            <w:hideMark/>
          </w:tcPr>
          <w:p w14:paraId="4024DAFD" w14:textId="17CF219B"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0F1ED48" w14:textId="0891F0A0"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8</w:t>
            </w:r>
          </w:p>
        </w:tc>
        <w:tc>
          <w:tcPr>
            <w:tcW w:w="2977" w:type="dxa"/>
            <w:tcBorders>
              <w:top w:val="nil"/>
              <w:left w:val="nil"/>
              <w:bottom w:val="single" w:sz="4" w:space="0" w:color="auto"/>
              <w:right w:val="single" w:sz="4" w:space="0" w:color="auto"/>
            </w:tcBorders>
          </w:tcPr>
          <w:p w14:paraId="3C28D280" w14:textId="77777777"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
        </w:tc>
        <w:tc>
          <w:tcPr>
            <w:tcW w:w="1276" w:type="dxa"/>
            <w:tcBorders>
              <w:top w:val="nil"/>
              <w:left w:val="single" w:sz="4" w:space="0" w:color="auto"/>
              <w:bottom w:val="single" w:sz="4" w:space="0" w:color="auto"/>
              <w:right w:val="single" w:sz="4" w:space="0" w:color="auto"/>
            </w:tcBorders>
            <w:vAlign w:val="center"/>
          </w:tcPr>
          <w:p w14:paraId="6C646FBA" w14:textId="6AFA9A5A"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05204F32" w14:textId="2B005FFD"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Магацин Наручиоца</w:t>
            </w:r>
          </w:p>
        </w:tc>
      </w:tr>
      <w:tr w:rsidR="003B324A" w:rsidRPr="00210BDF" w14:paraId="1C871725" w14:textId="77777777" w:rsidTr="00B566C5">
        <w:trPr>
          <w:trHeight w:val="561"/>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114BF9E5" w14:textId="2539F56C" w:rsidR="003B324A" w:rsidRPr="00C85717" w:rsidRDefault="003B324A" w:rsidP="003B324A">
            <w:pPr>
              <w:suppressAutoHyphens w:val="0"/>
              <w:spacing w:line="240" w:lineRule="auto"/>
              <w:jc w:val="center"/>
              <w:rPr>
                <w:rFonts w:ascii="Calibri" w:hAnsi="Calibri" w:cs="Calibri"/>
                <w:sz w:val="16"/>
                <w:szCs w:val="16"/>
                <w:lang w:val="sr-Cyrl-RS"/>
              </w:rPr>
            </w:pPr>
            <w:r>
              <w:rPr>
                <w:rFonts w:ascii="Calibri" w:hAnsi="Calibri" w:cs="Calibri"/>
                <w:sz w:val="16"/>
                <w:szCs w:val="16"/>
              </w:rPr>
              <w:t>1.</w:t>
            </w:r>
            <w:r>
              <w:rPr>
                <w:rFonts w:ascii="Calibri" w:hAnsi="Calibri" w:cs="Calibri"/>
                <w:sz w:val="16"/>
                <w:szCs w:val="16"/>
                <w:lang w:val="sr-Cyrl-RS"/>
              </w:rPr>
              <w:t>9</w:t>
            </w:r>
          </w:p>
        </w:tc>
        <w:tc>
          <w:tcPr>
            <w:tcW w:w="1303" w:type="dxa"/>
            <w:tcBorders>
              <w:top w:val="single" w:sz="4" w:space="0" w:color="auto"/>
              <w:left w:val="nil"/>
              <w:bottom w:val="single" w:sz="4" w:space="0" w:color="auto"/>
              <w:right w:val="single" w:sz="4" w:space="0" w:color="auto"/>
            </w:tcBorders>
            <w:shd w:val="clear" w:color="auto" w:fill="auto"/>
            <w:vAlign w:val="center"/>
          </w:tcPr>
          <w:p w14:paraId="2ABE8309" w14:textId="62F1675B" w:rsidR="003B324A" w:rsidRDefault="003B324A" w:rsidP="003B324A">
            <w:pPr>
              <w:suppressAutoHyphens w:val="0"/>
              <w:spacing w:line="240" w:lineRule="auto"/>
              <w:jc w:val="center"/>
              <w:rPr>
                <w:rFonts w:ascii="Calibri" w:hAnsi="Calibri" w:cs="Calibri"/>
                <w:sz w:val="16"/>
                <w:szCs w:val="16"/>
              </w:rPr>
            </w:pPr>
            <w:proofErr w:type="spellStart"/>
            <w:r>
              <w:rPr>
                <w:rFonts w:ascii="Calibri" w:hAnsi="Calibri" w:cs="Calibri"/>
                <w:sz w:val="16"/>
                <w:szCs w:val="16"/>
              </w:rPr>
              <w:t>Велика</w:t>
            </w:r>
            <w:proofErr w:type="spellEnd"/>
            <w:r>
              <w:rPr>
                <w:rFonts w:ascii="Calibri" w:hAnsi="Calibri" w:cs="Calibri"/>
                <w:sz w:val="16"/>
                <w:szCs w:val="16"/>
              </w:rPr>
              <w:t xml:space="preserve"> </w:t>
            </w:r>
            <w:proofErr w:type="spellStart"/>
            <w:r>
              <w:rPr>
                <w:rFonts w:ascii="Calibri" w:hAnsi="Calibri" w:cs="Calibri"/>
                <w:sz w:val="16"/>
                <w:szCs w:val="16"/>
              </w:rPr>
              <w:t>штоперица-сат</w:t>
            </w:r>
            <w:proofErr w:type="spellEnd"/>
          </w:p>
        </w:tc>
        <w:tc>
          <w:tcPr>
            <w:tcW w:w="3453" w:type="dxa"/>
            <w:tcBorders>
              <w:top w:val="single" w:sz="4" w:space="0" w:color="auto"/>
              <w:left w:val="nil"/>
              <w:bottom w:val="single" w:sz="4" w:space="0" w:color="auto"/>
              <w:right w:val="single" w:sz="4" w:space="0" w:color="auto"/>
            </w:tcBorders>
            <w:shd w:val="clear" w:color="auto" w:fill="auto"/>
            <w:vAlign w:val="center"/>
          </w:tcPr>
          <w:p w14:paraId="69B5B6A0" w14:textId="62170472" w:rsidR="003B324A" w:rsidRDefault="003B324A" w:rsidP="003B324A">
            <w:pPr>
              <w:suppressAutoHyphens w:val="0"/>
              <w:spacing w:line="240" w:lineRule="auto"/>
              <w:rPr>
                <w:rFonts w:ascii="Calibri" w:hAnsi="Calibri" w:cs="Calibri"/>
                <w:sz w:val="16"/>
                <w:szCs w:val="16"/>
              </w:rPr>
            </w:pPr>
            <w:r>
              <w:rPr>
                <w:rFonts w:ascii="Calibri" w:hAnsi="Calibri" w:cs="Calibri"/>
                <w:sz w:val="16"/>
                <w:szCs w:val="1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7B2C0777" w14:textId="281262F5" w:rsidR="003B324A" w:rsidRDefault="003B324A" w:rsidP="003B324A">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tcPr>
          <w:p w14:paraId="63275D49" w14:textId="646B06CD"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rPr>
              <w:t>6</w:t>
            </w:r>
          </w:p>
        </w:tc>
        <w:tc>
          <w:tcPr>
            <w:tcW w:w="2977" w:type="dxa"/>
            <w:tcBorders>
              <w:top w:val="nil"/>
              <w:left w:val="nil"/>
              <w:bottom w:val="single" w:sz="4" w:space="0" w:color="auto"/>
              <w:right w:val="single" w:sz="4" w:space="0" w:color="auto"/>
            </w:tcBorders>
          </w:tcPr>
          <w:p w14:paraId="78329980" w14:textId="77777777"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
        </w:tc>
        <w:tc>
          <w:tcPr>
            <w:tcW w:w="1276" w:type="dxa"/>
            <w:tcBorders>
              <w:top w:val="nil"/>
              <w:left w:val="single" w:sz="4" w:space="0" w:color="auto"/>
              <w:bottom w:val="single" w:sz="4" w:space="0" w:color="auto"/>
              <w:right w:val="single" w:sz="4" w:space="0" w:color="auto"/>
            </w:tcBorders>
            <w:vAlign w:val="center"/>
          </w:tcPr>
          <w:p w14:paraId="16E3E19E" w14:textId="486F38F6"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4837B77D" w14:textId="6DE91D37"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Магацин Наручиоца</w:t>
            </w:r>
          </w:p>
        </w:tc>
      </w:tr>
      <w:tr w:rsidR="003B324A" w:rsidRPr="00210BDF" w14:paraId="3EE4EEEE" w14:textId="77777777" w:rsidTr="00B566C5">
        <w:trPr>
          <w:trHeight w:val="710"/>
        </w:trPr>
        <w:tc>
          <w:tcPr>
            <w:tcW w:w="768" w:type="dxa"/>
            <w:tcBorders>
              <w:top w:val="nil"/>
              <w:left w:val="single" w:sz="4" w:space="0" w:color="auto"/>
              <w:bottom w:val="single" w:sz="4" w:space="0" w:color="auto"/>
              <w:right w:val="single" w:sz="4" w:space="0" w:color="auto"/>
            </w:tcBorders>
            <w:shd w:val="clear" w:color="auto" w:fill="auto"/>
            <w:vAlign w:val="center"/>
          </w:tcPr>
          <w:p w14:paraId="3174F020" w14:textId="10F5C7DD" w:rsidR="003B324A" w:rsidRPr="00C85717" w:rsidRDefault="003B324A" w:rsidP="003B324A">
            <w:pPr>
              <w:suppressAutoHyphens w:val="0"/>
              <w:spacing w:line="240" w:lineRule="auto"/>
              <w:jc w:val="center"/>
              <w:rPr>
                <w:rFonts w:ascii="Calibri" w:hAnsi="Calibri" w:cs="Calibri"/>
                <w:sz w:val="16"/>
                <w:szCs w:val="16"/>
                <w:lang w:val="sr-Cyrl-RS"/>
              </w:rPr>
            </w:pPr>
            <w:r>
              <w:rPr>
                <w:rFonts w:ascii="Calibri" w:hAnsi="Calibri" w:cs="Calibri"/>
                <w:sz w:val="16"/>
                <w:szCs w:val="16"/>
              </w:rPr>
              <w:t>1.1</w:t>
            </w:r>
            <w:r>
              <w:rPr>
                <w:rFonts w:ascii="Calibri" w:hAnsi="Calibri" w:cs="Calibri"/>
                <w:sz w:val="16"/>
                <w:szCs w:val="16"/>
                <w:lang w:val="sr-Cyrl-RS"/>
              </w:rPr>
              <w:t>0</w:t>
            </w:r>
          </w:p>
        </w:tc>
        <w:tc>
          <w:tcPr>
            <w:tcW w:w="1303" w:type="dxa"/>
            <w:tcBorders>
              <w:top w:val="nil"/>
              <w:left w:val="nil"/>
              <w:bottom w:val="single" w:sz="4" w:space="0" w:color="auto"/>
              <w:right w:val="single" w:sz="4" w:space="0" w:color="auto"/>
            </w:tcBorders>
            <w:shd w:val="clear" w:color="auto" w:fill="auto"/>
            <w:vAlign w:val="center"/>
          </w:tcPr>
          <w:p w14:paraId="6E2CC940" w14:textId="4975B30F" w:rsidR="003B324A" w:rsidRDefault="003B324A" w:rsidP="003B324A">
            <w:pPr>
              <w:suppressAutoHyphens w:val="0"/>
              <w:spacing w:line="240" w:lineRule="auto"/>
              <w:jc w:val="center"/>
              <w:rPr>
                <w:rFonts w:ascii="Calibri" w:hAnsi="Calibri" w:cs="Calibri"/>
                <w:sz w:val="16"/>
                <w:szCs w:val="16"/>
              </w:rPr>
            </w:pPr>
            <w:proofErr w:type="spellStart"/>
            <w:r>
              <w:rPr>
                <w:rFonts w:ascii="Calibri" w:hAnsi="Calibri" w:cs="Calibri"/>
                <w:sz w:val="16"/>
                <w:szCs w:val="16"/>
              </w:rPr>
              <w:t>Ручна</w:t>
            </w:r>
            <w:proofErr w:type="spellEnd"/>
            <w:r>
              <w:rPr>
                <w:rFonts w:ascii="Calibri" w:hAnsi="Calibri" w:cs="Calibri"/>
                <w:sz w:val="16"/>
                <w:szCs w:val="16"/>
              </w:rPr>
              <w:t xml:space="preserve"> </w:t>
            </w:r>
            <w:proofErr w:type="spellStart"/>
            <w:r>
              <w:rPr>
                <w:rFonts w:ascii="Calibri" w:hAnsi="Calibri" w:cs="Calibri"/>
                <w:sz w:val="16"/>
                <w:szCs w:val="16"/>
              </w:rPr>
              <w:t>пумпа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надувавање</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tc>
        <w:tc>
          <w:tcPr>
            <w:tcW w:w="3453" w:type="dxa"/>
            <w:tcBorders>
              <w:top w:val="nil"/>
              <w:left w:val="nil"/>
              <w:bottom w:val="single" w:sz="4" w:space="0" w:color="auto"/>
              <w:right w:val="single" w:sz="4" w:space="0" w:color="auto"/>
            </w:tcBorders>
            <w:shd w:val="clear" w:color="auto" w:fill="auto"/>
            <w:vAlign w:val="center"/>
          </w:tcPr>
          <w:p w14:paraId="47317CFB" w14:textId="4363204A" w:rsidR="003B324A" w:rsidRDefault="003B324A" w:rsidP="003B324A">
            <w:pPr>
              <w:suppressAutoHyphens w:val="0"/>
              <w:spacing w:line="240" w:lineRule="auto"/>
              <w:rPr>
                <w:rFonts w:ascii="Calibri" w:hAnsi="Calibri" w:cs="Calibri"/>
                <w:sz w:val="16"/>
                <w:szCs w:val="16"/>
              </w:rPr>
            </w:pPr>
            <w:proofErr w:type="spellStart"/>
            <w:r>
              <w:rPr>
                <w:rFonts w:ascii="Calibri" w:hAnsi="Calibri" w:cs="Calibri"/>
                <w:sz w:val="16"/>
                <w:szCs w:val="16"/>
              </w:rPr>
              <w:t>Од</w:t>
            </w:r>
            <w:proofErr w:type="spellEnd"/>
            <w:r>
              <w:rPr>
                <w:rFonts w:ascii="Calibri" w:hAnsi="Calibri" w:cs="Calibri"/>
                <w:sz w:val="16"/>
                <w:szCs w:val="16"/>
              </w:rPr>
              <w:t xml:space="preserve"> PVC </w:t>
            </w:r>
            <w:proofErr w:type="spellStart"/>
            <w:r>
              <w:rPr>
                <w:rFonts w:ascii="Calibri" w:hAnsi="Calibri" w:cs="Calibri"/>
                <w:sz w:val="16"/>
                <w:szCs w:val="16"/>
              </w:rPr>
              <w:t>материјала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метала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игле</w:t>
            </w:r>
            <w:proofErr w:type="spellEnd"/>
          </w:p>
        </w:tc>
        <w:tc>
          <w:tcPr>
            <w:tcW w:w="992" w:type="dxa"/>
            <w:tcBorders>
              <w:top w:val="nil"/>
              <w:left w:val="nil"/>
              <w:bottom w:val="single" w:sz="4" w:space="0" w:color="auto"/>
              <w:right w:val="single" w:sz="4" w:space="0" w:color="auto"/>
            </w:tcBorders>
            <w:shd w:val="clear" w:color="auto" w:fill="auto"/>
            <w:vAlign w:val="center"/>
          </w:tcPr>
          <w:p w14:paraId="50949634" w14:textId="4CDA888E" w:rsidR="003B324A" w:rsidRDefault="003B324A" w:rsidP="003B324A">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6F532DBE" w14:textId="76B588F9"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rPr>
              <w:t>10</w:t>
            </w:r>
          </w:p>
        </w:tc>
        <w:tc>
          <w:tcPr>
            <w:tcW w:w="2977" w:type="dxa"/>
            <w:tcBorders>
              <w:top w:val="nil"/>
              <w:left w:val="nil"/>
              <w:bottom w:val="single" w:sz="4" w:space="0" w:color="auto"/>
              <w:right w:val="single" w:sz="4" w:space="0" w:color="auto"/>
            </w:tcBorders>
          </w:tcPr>
          <w:p w14:paraId="650EBE98" w14:textId="77777777"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
        </w:tc>
        <w:tc>
          <w:tcPr>
            <w:tcW w:w="1276" w:type="dxa"/>
            <w:tcBorders>
              <w:top w:val="nil"/>
              <w:left w:val="single" w:sz="4" w:space="0" w:color="auto"/>
              <w:bottom w:val="single" w:sz="4" w:space="0" w:color="auto"/>
              <w:right w:val="single" w:sz="4" w:space="0" w:color="auto"/>
            </w:tcBorders>
            <w:vAlign w:val="center"/>
          </w:tcPr>
          <w:p w14:paraId="745FF884" w14:textId="2312BDBE"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01B2AEB4" w14:textId="2105F81E"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Магацин Наручиоца</w:t>
            </w:r>
          </w:p>
        </w:tc>
      </w:tr>
      <w:tr w:rsidR="000C53FC" w:rsidRPr="00210BDF" w14:paraId="1752A6C9" w14:textId="77777777" w:rsidTr="006807B3">
        <w:trPr>
          <w:trHeight w:val="517"/>
        </w:trPr>
        <w:tc>
          <w:tcPr>
            <w:tcW w:w="13887" w:type="dxa"/>
            <w:gridSpan w:val="8"/>
            <w:tcBorders>
              <w:top w:val="nil"/>
              <w:left w:val="single" w:sz="4" w:space="0" w:color="auto"/>
              <w:bottom w:val="single" w:sz="4" w:space="0" w:color="auto"/>
              <w:right w:val="single" w:sz="4" w:space="0" w:color="auto"/>
            </w:tcBorders>
            <w:vAlign w:val="center"/>
          </w:tcPr>
          <w:p w14:paraId="435B0EC6" w14:textId="20CDD73E" w:rsidR="000C53FC" w:rsidRPr="00210BDF" w:rsidRDefault="000C53FC" w:rsidP="00C85717">
            <w:pPr>
              <w:suppressAutoHyphens w:val="0"/>
              <w:spacing w:line="240" w:lineRule="auto"/>
              <w:rPr>
                <w:rFonts w:ascii="Calibri" w:eastAsia="Times New Roman" w:hAnsi="Calibri" w:cs="Calibri"/>
                <w:b/>
                <w:bCs/>
                <w:kern w:val="0"/>
                <w:sz w:val="16"/>
                <w:szCs w:val="16"/>
                <w:lang w:eastAsia="en-US"/>
              </w:rPr>
            </w:pPr>
            <w:r>
              <w:rPr>
                <w:rFonts w:ascii="Calibri" w:eastAsia="Times New Roman" w:hAnsi="Calibri" w:cs="Calibri"/>
                <w:b/>
                <w:bCs/>
                <w:kern w:val="0"/>
                <w:sz w:val="16"/>
                <w:szCs w:val="16"/>
                <w:lang w:val="sr-Cyrl-RS" w:eastAsia="en-US"/>
              </w:rPr>
              <w:t>2</w:t>
            </w:r>
            <w:r w:rsidRPr="00210BDF">
              <w:rPr>
                <w:rFonts w:ascii="Calibri" w:eastAsia="Times New Roman" w:hAnsi="Calibri" w:cs="Calibri"/>
                <w:b/>
                <w:bCs/>
                <w:kern w:val="0"/>
                <w:sz w:val="16"/>
                <w:szCs w:val="16"/>
                <w:lang w:eastAsia="en-US"/>
              </w:rPr>
              <w:t xml:space="preserve">. </w:t>
            </w:r>
            <w:r>
              <w:rPr>
                <w:rFonts w:ascii="Calibri" w:eastAsia="Times New Roman" w:hAnsi="Calibri" w:cs="Calibri"/>
                <w:b/>
                <w:bCs/>
                <w:kern w:val="0"/>
                <w:sz w:val="16"/>
                <w:szCs w:val="16"/>
                <w:lang w:val="sr-Cyrl-RS" w:eastAsia="en-US"/>
              </w:rPr>
              <w:t>РУКОМЕТ НА ПЕСКУ</w:t>
            </w:r>
          </w:p>
        </w:tc>
      </w:tr>
      <w:tr w:rsidR="003B324A" w:rsidRPr="001B7953" w14:paraId="4C41E799" w14:textId="77777777" w:rsidTr="00C41F05">
        <w:trPr>
          <w:trHeight w:val="1578"/>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D5333A" w14:textId="68F8A926"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2.1</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061B197B" w14:textId="4DA480A4"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Голови</w:t>
            </w:r>
            <w:proofErr w:type="spellEnd"/>
          </w:p>
        </w:tc>
        <w:tc>
          <w:tcPr>
            <w:tcW w:w="3453" w:type="dxa"/>
            <w:tcBorders>
              <w:top w:val="single" w:sz="4" w:space="0" w:color="auto"/>
              <w:left w:val="nil"/>
              <w:bottom w:val="single" w:sz="4" w:space="0" w:color="auto"/>
              <w:right w:val="single" w:sz="4" w:space="0" w:color="auto"/>
            </w:tcBorders>
            <w:shd w:val="clear" w:color="auto" w:fill="auto"/>
            <w:vAlign w:val="center"/>
            <w:hideMark/>
          </w:tcPr>
          <w:p w14:paraId="58AD3C41" w14:textId="6E91B348" w:rsidR="003B324A" w:rsidRPr="001B7953"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направљени</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ојачаног</w:t>
            </w:r>
            <w:proofErr w:type="spellEnd"/>
            <w:r>
              <w:rPr>
                <w:rFonts w:ascii="Calibri" w:hAnsi="Calibri" w:cs="Calibri"/>
                <w:sz w:val="16"/>
                <w:szCs w:val="16"/>
              </w:rPr>
              <w:t xml:space="preserve"> , </w:t>
            </w:r>
            <w:proofErr w:type="spellStart"/>
            <w:r>
              <w:rPr>
                <w:rFonts w:ascii="Calibri" w:hAnsi="Calibri" w:cs="Calibri"/>
                <w:sz w:val="16"/>
                <w:szCs w:val="16"/>
              </w:rPr>
              <w:t>округлог</w:t>
            </w:r>
            <w:proofErr w:type="spellEnd"/>
            <w:r>
              <w:rPr>
                <w:rFonts w:ascii="Calibri" w:hAnsi="Calibri" w:cs="Calibri"/>
                <w:sz w:val="16"/>
                <w:szCs w:val="16"/>
              </w:rPr>
              <w:t xml:space="preserve"> </w:t>
            </w:r>
            <w:proofErr w:type="spellStart"/>
            <w:r>
              <w:rPr>
                <w:rFonts w:ascii="Calibri" w:hAnsi="Calibri" w:cs="Calibri"/>
                <w:sz w:val="16"/>
                <w:szCs w:val="16"/>
              </w:rPr>
              <w:t>алуминијусмог</w:t>
            </w:r>
            <w:proofErr w:type="spellEnd"/>
            <w:r>
              <w:rPr>
                <w:rFonts w:ascii="Calibri" w:hAnsi="Calibri" w:cs="Calibri"/>
                <w:sz w:val="16"/>
                <w:szCs w:val="16"/>
              </w:rPr>
              <w:t xml:space="preserve"> </w:t>
            </w:r>
            <w:proofErr w:type="spellStart"/>
            <w:r>
              <w:rPr>
                <w:rFonts w:ascii="Calibri" w:hAnsi="Calibri" w:cs="Calibri"/>
                <w:sz w:val="16"/>
                <w:szCs w:val="16"/>
              </w:rPr>
              <w:t>профила</w:t>
            </w:r>
            <w:proofErr w:type="spellEnd"/>
            <w:r>
              <w:rPr>
                <w:rFonts w:ascii="Calibri" w:hAnsi="Calibri" w:cs="Calibri"/>
                <w:sz w:val="16"/>
                <w:szCs w:val="16"/>
              </w:rPr>
              <w:t xml:space="preserve"> </w:t>
            </w:r>
            <w:proofErr w:type="spellStart"/>
            <w:r>
              <w:rPr>
                <w:rFonts w:ascii="Calibri" w:hAnsi="Calibri" w:cs="Calibri"/>
                <w:sz w:val="16"/>
                <w:szCs w:val="16"/>
              </w:rPr>
              <w:t>дебљине</w:t>
            </w:r>
            <w:proofErr w:type="spellEnd"/>
            <w:r>
              <w:rPr>
                <w:rFonts w:ascii="Calibri" w:hAnsi="Calibri" w:cs="Calibri"/>
                <w:sz w:val="16"/>
                <w:szCs w:val="16"/>
              </w:rPr>
              <w:t xml:space="preserve"> 80mm; </w:t>
            </w:r>
            <w:proofErr w:type="spellStart"/>
            <w:r>
              <w:rPr>
                <w:rFonts w:ascii="Calibri" w:hAnsi="Calibri" w:cs="Calibri"/>
                <w:sz w:val="16"/>
                <w:szCs w:val="16"/>
              </w:rPr>
              <w:t>плаве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дубине</w:t>
            </w:r>
            <w:proofErr w:type="spellEnd"/>
            <w:r>
              <w:rPr>
                <w:rFonts w:ascii="Calibri" w:hAnsi="Calibri" w:cs="Calibri"/>
                <w:sz w:val="16"/>
                <w:szCs w:val="16"/>
              </w:rPr>
              <w:t xml:space="preserve"> 80-100cm; IHF </w:t>
            </w:r>
            <w:proofErr w:type="spellStart"/>
            <w:r>
              <w:rPr>
                <w:rFonts w:ascii="Calibri" w:hAnsi="Calibri" w:cs="Calibri"/>
                <w:sz w:val="16"/>
                <w:szCs w:val="16"/>
              </w:rPr>
              <w:t>или</w:t>
            </w:r>
            <w:proofErr w:type="spellEnd"/>
            <w:r>
              <w:rPr>
                <w:rFonts w:ascii="Calibri" w:hAnsi="Calibri" w:cs="Calibri"/>
                <w:sz w:val="16"/>
                <w:szCs w:val="16"/>
              </w:rPr>
              <w:t xml:space="preserve"> EHF Approved</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8ED68C7" w14:textId="67FA172B"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6D941A2" w14:textId="413A44C4"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7B7A531" w14:textId="4AD408BC" w:rsidR="003B324A" w:rsidRPr="001B7953"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IHF </w:t>
            </w:r>
            <w:proofErr w:type="spellStart"/>
            <w:r>
              <w:rPr>
                <w:rFonts w:ascii="Calibri" w:hAnsi="Calibri" w:cs="Calibri"/>
                <w:sz w:val="16"/>
                <w:szCs w:val="16"/>
              </w:rPr>
              <w:t>или</w:t>
            </w:r>
            <w:proofErr w:type="spellEnd"/>
            <w:r>
              <w:rPr>
                <w:rFonts w:ascii="Calibri" w:hAnsi="Calibri" w:cs="Calibri"/>
                <w:sz w:val="16"/>
                <w:szCs w:val="16"/>
              </w:rPr>
              <w:t xml:space="preserve"> EHF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69D09440" w14:textId="2CC9DAA4"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4B490B43" w14:textId="56D5900E"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3B324A" w:rsidRPr="001B7953" w14:paraId="2C290AD5" w14:textId="77777777" w:rsidTr="00C41F05">
        <w:trPr>
          <w:trHeight w:val="147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175EC5C1" w14:textId="367AEBC9"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2.2</w:t>
            </w:r>
          </w:p>
        </w:tc>
        <w:tc>
          <w:tcPr>
            <w:tcW w:w="1303" w:type="dxa"/>
            <w:tcBorders>
              <w:top w:val="nil"/>
              <w:left w:val="nil"/>
              <w:bottom w:val="single" w:sz="4" w:space="0" w:color="auto"/>
              <w:right w:val="single" w:sz="4" w:space="0" w:color="auto"/>
            </w:tcBorders>
            <w:shd w:val="clear" w:color="auto" w:fill="auto"/>
            <w:vAlign w:val="center"/>
            <w:hideMark/>
          </w:tcPr>
          <w:p w14:paraId="29D5498B" w14:textId="34CC6DE8"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Мрежа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голове</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76731775" w14:textId="3F34444C" w:rsidR="003B324A" w:rsidRPr="001B7953"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Жуте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димензија</w:t>
            </w:r>
            <w:proofErr w:type="spellEnd"/>
            <w:r>
              <w:rPr>
                <w:rFonts w:ascii="Calibri" w:hAnsi="Calibri" w:cs="Calibri"/>
                <w:sz w:val="16"/>
                <w:szCs w:val="16"/>
              </w:rPr>
              <w:t xml:space="preserve"> 3 x 2 m, </w:t>
            </w:r>
            <w:proofErr w:type="spellStart"/>
            <w:r>
              <w:rPr>
                <w:rFonts w:ascii="Calibri" w:hAnsi="Calibri" w:cs="Calibri"/>
                <w:sz w:val="16"/>
                <w:szCs w:val="16"/>
              </w:rPr>
              <w:t>дебљина</w:t>
            </w:r>
            <w:proofErr w:type="spellEnd"/>
            <w:r>
              <w:rPr>
                <w:rFonts w:ascii="Calibri" w:hAnsi="Calibri" w:cs="Calibri"/>
                <w:sz w:val="16"/>
                <w:szCs w:val="16"/>
              </w:rPr>
              <w:t xml:space="preserve"> </w:t>
            </w:r>
            <w:proofErr w:type="spellStart"/>
            <w:r>
              <w:rPr>
                <w:rFonts w:ascii="Calibri" w:hAnsi="Calibri" w:cs="Calibri"/>
                <w:sz w:val="16"/>
                <w:szCs w:val="16"/>
              </w:rPr>
              <w:t>канапа</w:t>
            </w:r>
            <w:proofErr w:type="spellEnd"/>
            <w:r>
              <w:rPr>
                <w:rFonts w:ascii="Calibri" w:hAnsi="Calibri" w:cs="Calibri"/>
                <w:sz w:val="16"/>
                <w:szCs w:val="16"/>
              </w:rPr>
              <w:t xml:space="preserve"> </w:t>
            </w:r>
            <w:proofErr w:type="spellStart"/>
            <w:r>
              <w:rPr>
                <w:rFonts w:ascii="Calibri" w:hAnsi="Calibri" w:cs="Calibri"/>
                <w:sz w:val="16"/>
                <w:szCs w:val="16"/>
              </w:rPr>
              <w:t>је</w:t>
            </w:r>
            <w:proofErr w:type="spellEnd"/>
            <w:r>
              <w:rPr>
                <w:rFonts w:ascii="Calibri" w:hAnsi="Calibri" w:cs="Calibri"/>
                <w:sz w:val="16"/>
                <w:szCs w:val="16"/>
              </w:rPr>
              <w:t xml:space="preserve"> 4,75 mm, </w:t>
            </w:r>
            <w:proofErr w:type="spellStart"/>
            <w:r>
              <w:rPr>
                <w:rFonts w:ascii="Calibri" w:hAnsi="Calibri" w:cs="Calibri"/>
                <w:sz w:val="16"/>
                <w:szCs w:val="16"/>
              </w:rPr>
              <w:t>хексагоналног</w:t>
            </w:r>
            <w:proofErr w:type="spellEnd"/>
            <w:r>
              <w:rPr>
                <w:rFonts w:ascii="Calibri" w:hAnsi="Calibri" w:cs="Calibri"/>
                <w:sz w:val="16"/>
                <w:szCs w:val="16"/>
              </w:rPr>
              <w:t xml:space="preserve"> (</w:t>
            </w:r>
            <w:proofErr w:type="spellStart"/>
            <w:r>
              <w:rPr>
                <w:rFonts w:ascii="Calibri" w:hAnsi="Calibri" w:cs="Calibri"/>
                <w:sz w:val="16"/>
                <w:szCs w:val="16"/>
              </w:rPr>
              <w:t>шестоуганог</w:t>
            </w:r>
            <w:proofErr w:type="spellEnd"/>
            <w:r>
              <w:rPr>
                <w:rFonts w:ascii="Calibri" w:hAnsi="Calibri" w:cs="Calibri"/>
                <w:sz w:val="16"/>
                <w:szCs w:val="16"/>
              </w:rPr>
              <w:t xml:space="preserve">) </w:t>
            </w:r>
            <w:proofErr w:type="spellStart"/>
            <w:r>
              <w:rPr>
                <w:rFonts w:ascii="Calibri" w:hAnsi="Calibri" w:cs="Calibri"/>
                <w:sz w:val="16"/>
                <w:szCs w:val="16"/>
              </w:rPr>
              <w:t>изгледа</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r>
              <w:rPr>
                <w:rFonts w:ascii="Calibri" w:hAnsi="Calibri" w:cs="Calibri"/>
                <w:sz w:val="16"/>
                <w:szCs w:val="16"/>
              </w:rPr>
              <w:t xml:space="preserve">; IHF </w:t>
            </w:r>
            <w:proofErr w:type="spellStart"/>
            <w:r>
              <w:rPr>
                <w:rFonts w:ascii="Calibri" w:hAnsi="Calibri" w:cs="Calibri"/>
                <w:sz w:val="16"/>
                <w:szCs w:val="16"/>
              </w:rPr>
              <w:t>или</w:t>
            </w:r>
            <w:proofErr w:type="spellEnd"/>
            <w:r>
              <w:rPr>
                <w:rFonts w:ascii="Calibri" w:hAnsi="Calibri" w:cs="Calibri"/>
                <w:sz w:val="16"/>
                <w:szCs w:val="16"/>
              </w:rPr>
              <w:t xml:space="preserve"> EHF Approved</w:t>
            </w:r>
          </w:p>
        </w:tc>
        <w:tc>
          <w:tcPr>
            <w:tcW w:w="992" w:type="dxa"/>
            <w:tcBorders>
              <w:top w:val="nil"/>
              <w:left w:val="nil"/>
              <w:bottom w:val="single" w:sz="4" w:space="0" w:color="auto"/>
              <w:right w:val="single" w:sz="4" w:space="0" w:color="auto"/>
            </w:tcBorders>
            <w:shd w:val="clear" w:color="auto" w:fill="auto"/>
            <w:vAlign w:val="center"/>
            <w:hideMark/>
          </w:tcPr>
          <w:p w14:paraId="3857EC06" w14:textId="7F9C0A69"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0067A39" w14:textId="116FA411"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w:t>
            </w:r>
          </w:p>
        </w:tc>
        <w:tc>
          <w:tcPr>
            <w:tcW w:w="2977" w:type="dxa"/>
            <w:tcBorders>
              <w:top w:val="nil"/>
              <w:left w:val="single" w:sz="4" w:space="0" w:color="auto"/>
              <w:bottom w:val="single" w:sz="4" w:space="0" w:color="auto"/>
              <w:right w:val="single" w:sz="4" w:space="0" w:color="auto"/>
            </w:tcBorders>
            <w:shd w:val="clear" w:color="auto" w:fill="auto"/>
          </w:tcPr>
          <w:p w14:paraId="338BA098" w14:textId="54A98A95" w:rsidR="003B324A" w:rsidRPr="001B7953"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IHF </w:t>
            </w:r>
            <w:proofErr w:type="spellStart"/>
            <w:r>
              <w:rPr>
                <w:rFonts w:ascii="Calibri" w:hAnsi="Calibri" w:cs="Calibri"/>
                <w:sz w:val="16"/>
                <w:szCs w:val="16"/>
              </w:rPr>
              <w:t>или</w:t>
            </w:r>
            <w:proofErr w:type="spellEnd"/>
            <w:r>
              <w:rPr>
                <w:rFonts w:ascii="Calibri" w:hAnsi="Calibri" w:cs="Calibri"/>
                <w:sz w:val="16"/>
                <w:szCs w:val="16"/>
              </w:rPr>
              <w:t xml:space="preserve"> EHF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4838C02B" w14:textId="5A04580E"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0E9CB06D" w14:textId="73B2EB4C"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3B324A" w:rsidRPr="001B7953" w14:paraId="3898EF33" w14:textId="77777777" w:rsidTr="00406A19">
        <w:trPr>
          <w:trHeight w:val="1122"/>
        </w:trPr>
        <w:tc>
          <w:tcPr>
            <w:tcW w:w="768" w:type="dxa"/>
            <w:vMerge w:val="restart"/>
            <w:tcBorders>
              <w:top w:val="nil"/>
              <w:left w:val="single" w:sz="4" w:space="0" w:color="auto"/>
              <w:right w:val="single" w:sz="4" w:space="0" w:color="auto"/>
            </w:tcBorders>
            <w:shd w:val="clear" w:color="auto" w:fill="auto"/>
            <w:vAlign w:val="center"/>
            <w:hideMark/>
          </w:tcPr>
          <w:p w14:paraId="3D9160ED" w14:textId="66735DEB"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2.3</w:t>
            </w:r>
          </w:p>
        </w:tc>
        <w:tc>
          <w:tcPr>
            <w:tcW w:w="1303" w:type="dxa"/>
            <w:vMerge w:val="restart"/>
            <w:tcBorders>
              <w:top w:val="nil"/>
              <w:left w:val="nil"/>
              <w:right w:val="single" w:sz="4" w:space="0" w:color="auto"/>
            </w:tcBorders>
            <w:shd w:val="clear" w:color="auto" w:fill="auto"/>
            <w:vAlign w:val="center"/>
            <w:hideMark/>
          </w:tcPr>
          <w:p w14:paraId="0D402BE2" w14:textId="1871DAC3" w:rsidR="003B324A" w:rsidRPr="00B8058F" w:rsidRDefault="003B324A" w:rsidP="003B324A">
            <w:pPr>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lang w:val="sr-Cyrl-RS"/>
              </w:rPr>
              <w:t>Лопте за рукомет на песку</w:t>
            </w:r>
          </w:p>
        </w:tc>
        <w:tc>
          <w:tcPr>
            <w:tcW w:w="3453" w:type="dxa"/>
            <w:tcBorders>
              <w:top w:val="nil"/>
              <w:left w:val="nil"/>
              <w:bottom w:val="single" w:sz="4" w:space="0" w:color="auto"/>
              <w:right w:val="single" w:sz="4" w:space="0" w:color="auto"/>
            </w:tcBorders>
            <w:shd w:val="clear" w:color="auto" w:fill="auto"/>
            <w:vAlign w:val="center"/>
            <w:hideMark/>
          </w:tcPr>
          <w:p w14:paraId="71E03106" w14:textId="4244BE79" w:rsidR="003B324A" w:rsidRPr="001B7953"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Лопт</w:t>
            </w:r>
            <w:proofErr w:type="spellEnd"/>
            <w:r>
              <w:rPr>
                <w:rFonts w:ascii="Calibri" w:hAnsi="Calibri" w:cs="Calibri"/>
                <w:sz w:val="16"/>
                <w:szCs w:val="16"/>
                <w:lang w:val="sr-Cyrl-RS"/>
              </w:rPr>
              <w:t>е</w:t>
            </w:r>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рукомет</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песку</w:t>
            </w:r>
            <w:proofErr w:type="spellEnd"/>
            <w:r>
              <w:rPr>
                <w:rFonts w:ascii="Calibri" w:hAnsi="Calibri" w:cs="Calibri"/>
                <w:sz w:val="16"/>
                <w:szCs w:val="16"/>
              </w:rPr>
              <w:t>,</w:t>
            </w:r>
            <w:r>
              <w:rPr>
                <w:rFonts w:ascii="Calibri" w:hAnsi="Calibri" w:cs="Calibri"/>
                <w:sz w:val="16"/>
                <w:szCs w:val="16"/>
                <w:lang w:val="sr-Cyrl-RS"/>
              </w:rPr>
              <w:t xml:space="preserve"> понуђене лопте за о</w:t>
            </w:r>
            <w:r w:rsidRPr="00B8058F">
              <w:rPr>
                <w:rFonts w:ascii="Calibri" w:hAnsi="Calibri" w:cs="Calibri"/>
                <w:sz w:val="16"/>
                <w:szCs w:val="16"/>
                <w:lang w:val="sr-Cyrl-RS"/>
              </w:rPr>
              <w:t>б</w:t>
            </w:r>
            <w:r>
              <w:rPr>
                <w:rFonts w:ascii="Calibri" w:hAnsi="Calibri" w:cs="Calibri"/>
                <w:sz w:val="16"/>
                <w:szCs w:val="16"/>
                <w:lang w:val="sr-Cyrl-RS"/>
              </w:rPr>
              <w:t>е позиције морају да буду од истог произвођача</w:t>
            </w:r>
            <w:r>
              <w:rPr>
                <w:rFonts w:ascii="Calibri" w:hAnsi="Calibri" w:cs="Calibri"/>
                <w:sz w:val="16"/>
                <w:szCs w:val="16"/>
              </w:rPr>
              <w:t xml:space="preserve"> Ultima 37-3 Beach handball No 2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1984" w:type="dxa"/>
            <w:gridSpan w:val="2"/>
            <w:tcBorders>
              <w:top w:val="nil"/>
              <w:left w:val="nil"/>
              <w:bottom w:val="single" w:sz="4" w:space="0" w:color="auto"/>
              <w:right w:val="single" w:sz="4" w:space="0" w:color="auto"/>
            </w:tcBorders>
            <w:shd w:val="clear" w:color="auto" w:fill="auto"/>
            <w:vAlign w:val="center"/>
          </w:tcPr>
          <w:p w14:paraId="7ACA706B" w14:textId="41BE143D"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
        </w:tc>
        <w:tc>
          <w:tcPr>
            <w:tcW w:w="2977" w:type="dxa"/>
            <w:vMerge w:val="restart"/>
            <w:tcBorders>
              <w:top w:val="nil"/>
              <w:left w:val="single" w:sz="4" w:space="0" w:color="auto"/>
              <w:right w:val="single" w:sz="4" w:space="0" w:color="auto"/>
            </w:tcBorders>
            <w:shd w:val="clear" w:color="auto" w:fill="auto"/>
          </w:tcPr>
          <w:p w14:paraId="4347AFB5" w14:textId="490895E1" w:rsidR="003B324A" w:rsidRPr="001B7953"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vMerge w:val="restart"/>
            <w:tcBorders>
              <w:top w:val="nil"/>
              <w:left w:val="single" w:sz="4" w:space="0" w:color="auto"/>
              <w:right w:val="single" w:sz="4" w:space="0" w:color="auto"/>
            </w:tcBorders>
            <w:vAlign w:val="center"/>
          </w:tcPr>
          <w:p w14:paraId="2AB69DD8" w14:textId="25E71D27"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vMerge w:val="restart"/>
            <w:tcBorders>
              <w:top w:val="nil"/>
              <w:left w:val="single" w:sz="4" w:space="0" w:color="auto"/>
              <w:bottom w:val="single" w:sz="4" w:space="0" w:color="auto"/>
              <w:right w:val="single" w:sz="4" w:space="0" w:color="auto"/>
            </w:tcBorders>
            <w:vAlign w:val="center"/>
          </w:tcPr>
          <w:p w14:paraId="302C8FE4" w14:textId="2E562188" w:rsidR="003B324A" w:rsidRDefault="003B324A" w:rsidP="003B324A">
            <w:pPr>
              <w:suppressAutoHyphens w:val="0"/>
              <w:spacing w:line="240" w:lineRule="auto"/>
              <w:rPr>
                <w:rFonts w:ascii="Calibri" w:hAnsi="Calibri" w:cs="Calibri"/>
                <w:sz w:val="16"/>
                <w:szCs w:val="16"/>
              </w:rPr>
            </w:pPr>
            <w:r>
              <w:rPr>
                <w:rFonts w:ascii="Calibri" w:hAnsi="Calibri" w:cs="Calibri"/>
                <w:sz w:val="16"/>
                <w:szCs w:val="16"/>
                <w:lang w:val="sr-Cyrl-RS"/>
              </w:rPr>
              <w:t>Магацин Наручиоца</w:t>
            </w:r>
          </w:p>
        </w:tc>
      </w:tr>
      <w:tr w:rsidR="003B324A" w:rsidRPr="001B7953" w14:paraId="3DE54366" w14:textId="77777777" w:rsidTr="000C53FC">
        <w:trPr>
          <w:trHeight w:val="561"/>
        </w:trPr>
        <w:tc>
          <w:tcPr>
            <w:tcW w:w="768" w:type="dxa"/>
            <w:vMerge/>
            <w:tcBorders>
              <w:left w:val="single" w:sz="4" w:space="0" w:color="auto"/>
              <w:right w:val="single" w:sz="4" w:space="0" w:color="auto"/>
            </w:tcBorders>
            <w:shd w:val="clear" w:color="auto" w:fill="auto"/>
            <w:vAlign w:val="center"/>
          </w:tcPr>
          <w:p w14:paraId="0AE3B7C1" w14:textId="473BC971" w:rsidR="003B324A" w:rsidRDefault="003B324A" w:rsidP="00901E40">
            <w:pPr>
              <w:spacing w:line="240" w:lineRule="auto"/>
              <w:jc w:val="center"/>
              <w:rPr>
                <w:rFonts w:ascii="Calibri" w:hAnsi="Calibri" w:cs="Calibri"/>
                <w:sz w:val="16"/>
                <w:szCs w:val="16"/>
              </w:rPr>
            </w:pPr>
          </w:p>
        </w:tc>
        <w:tc>
          <w:tcPr>
            <w:tcW w:w="1303" w:type="dxa"/>
            <w:vMerge/>
            <w:tcBorders>
              <w:left w:val="nil"/>
              <w:right w:val="single" w:sz="4" w:space="0" w:color="auto"/>
            </w:tcBorders>
            <w:shd w:val="clear" w:color="auto" w:fill="auto"/>
            <w:vAlign w:val="center"/>
          </w:tcPr>
          <w:p w14:paraId="5D0D2394" w14:textId="595EE583" w:rsidR="003B324A" w:rsidRDefault="003B324A" w:rsidP="00901E40">
            <w:pPr>
              <w:spacing w:line="240" w:lineRule="auto"/>
              <w:jc w:val="center"/>
              <w:rPr>
                <w:rFonts w:ascii="Calibri" w:hAnsi="Calibri" w:cs="Calibri"/>
                <w:sz w:val="16"/>
                <w:szCs w:val="16"/>
              </w:rPr>
            </w:pPr>
          </w:p>
        </w:tc>
        <w:tc>
          <w:tcPr>
            <w:tcW w:w="3453" w:type="dxa"/>
            <w:tcBorders>
              <w:top w:val="nil"/>
              <w:left w:val="nil"/>
              <w:bottom w:val="single" w:sz="4" w:space="0" w:color="auto"/>
              <w:right w:val="single" w:sz="4" w:space="0" w:color="auto"/>
            </w:tcBorders>
            <w:shd w:val="clear" w:color="auto" w:fill="auto"/>
            <w:vAlign w:val="center"/>
          </w:tcPr>
          <w:p w14:paraId="5C1AD502" w14:textId="67E98700" w:rsidR="003B324A" w:rsidRDefault="003B324A" w:rsidP="00B8058F">
            <w:pPr>
              <w:suppressAutoHyphens w:val="0"/>
              <w:spacing w:line="240" w:lineRule="auto"/>
              <w:rPr>
                <w:rFonts w:ascii="Calibri" w:hAnsi="Calibri" w:cs="Calibri"/>
                <w:sz w:val="16"/>
                <w:szCs w:val="16"/>
              </w:rPr>
            </w:pPr>
            <w:r>
              <w:rPr>
                <w:rFonts w:ascii="Calibri" w:hAnsi="Calibri" w:cs="Calibri"/>
                <w:sz w:val="16"/>
                <w:szCs w:val="16"/>
              </w:rPr>
              <w:t xml:space="preserve">Ultima 37-3 Beach handball No 2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992" w:type="dxa"/>
            <w:tcBorders>
              <w:top w:val="nil"/>
              <w:left w:val="nil"/>
              <w:bottom w:val="single" w:sz="4" w:space="0" w:color="auto"/>
              <w:right w:val="single" w:sz="4" w:space="0" w:color="auto"/>
            </w:tcBorders>
            <w:shd w:val="clear" w:color="auto" w:fill="auto"/>
            <w:vAlign w:val="center"/>
          </w:tcPr>
          <w:p w14:paraId="0C6A8B51" w14:textId="141193AF" w:rsidR="003B324A" w:rsidRDefault="003B324A" w:rsidP="00B8058F">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r>
              <w:rPr>
                <w:rFonts w:ascii="Calibri" w:hAnsi="Calibri" w:cs="Calibri"/>
                <w:sz w:val="16"/>
                <w:szCs w:val="16"/>
              </w:rPr>
              <w:t xml:space="preserve"> </w:t>
            </w:r>
          </w:p>
        </w:tc>
        <w:tc>
          <w:tcPr>
            <w:tcW w:w="992" w:type="dxa"/>
            <w:tcBorders>
              <w:top w:val="nil"/>
              <w:left w:val="nil"/>
              <w:bottom w:val="single" w:sz="4" w:space="0" w:color="auto"/>
              <w:right w:val="single" w:sz="4" w:space="0" w:color="auto"/>
            </w:tcBorders>
            <w:shd w:val="clear" w:color="auto" w:fill="auto"/>
            <w:vAlign w:val="center"/>
          </w:tcPr>
          <w:p w14:paraId="6E6F50E1" w14:textId="015B50AF" w:rsidR="003B324A" w:rsidRDefault="003B324A" w:rsidP="00B8058F">
            <w:pPr>
              <w:suppressAutoHyphens w:val="0"/>
              <w:spacing w:line="240" w:lineRule="auto"/>
              <w:jc w:val="center"/>
              <w:rPr>
                <w:rFonts w:ascii="Calibri" w:hAnsi="Calibri" w:cs="Calibri"/>
                <w:sz w:val="16"/>
                <w:szCs w:val="16"/>
              </w:rPr>
            </w:pPr>
            <w:r>
              <w:rPr>
                <w:rFonts w:ascii="Calibri" w:hAnsi="Calibri" w:cs="Calibri"/>
                <w:sz w:val="16"/>
                <w:szCs w:val="16"/>
              </w:rPr>
              <w:t>100</w:t>
            </w:r>
          </w:p>
        </w:tc>
        <w:tc>
          <w:tcPr>
            <w:tcW w:w="2977" w:type="dxa"/>
            <w:vMerge/>
            <w:tcBorders>
              <w:left w:val="single" w:sz="4" w:space="0" w:color="auto"/>
              <w:right w:val="single" w:sz="4" w:space="0" w:color="auto"/>
            </w:tcBorders>
            <w:shd w:val="clear" w:color="auto" w:fill="auto"/>
          </w:tcPr>
          <w:p w14:paraId="3F7EB941" w14:textId="77777777" w:rsidR="003B324A" w:rsidRDefault="003B324A" w:rsidP="00B8058F">
            <w:pPr>
              <w:suppressAutoHyphens w:val="0"/>
              <w:spacing w:line="240" w:lineRule="auto"/>
              <w:rPr>
                <w:rFonts w:ascii="Calibri" w:hAnsi="Calibri" w:cs="Calibri"/>
                <w:sz w:val="16"/>
                <w:szCs w:val="16"/>
              </w:rPr>
            </w:pPr>
          </w:p>
        </w:tc>
        <w:tc>
          <w:tcPr>
            <w:tcW w:w="1276" w:type="dxa"/>
            <w:vMerge/>
            <w:tcBorders>
              <w:left w:val="single" w:sz="4" w:space="0" w:color="auto"/>
              <w:right w:val="single" w:sz="4" w:space="0" w:color="auto"/>
            </w:tcBorders>
          </w:tcPr>
          <w:p w14:paraId="2AB97812" w14:textId="77777777" w:rsidR="003B324A" w:rsidRDefault="003B324A" w:rsidP="00B8058F">
            <w:pPr>
              <w:suppressAutoHyphens w:val="0"/>
              <w:spacing w:line="240" w:lineRule="auto"/>
              <w:rPr>
                <w:rFonts w:ascii="Calibri" w:hAnsi="Calibri" w:cs="Calibri"/>
                <w:sz w:val="16"/>
                <w:szCs w:val="16"/>
              </w:rPr>
            </w:pPr>
          </w:p>
        </w:tc>
        <w:tc>
          <w:tcPr>
            <w:tcW w:w="2126" w:type="dxa"/>
            <w:vMerge/>
            <w:tcBorders>
              <w:left w:val="single" w:sz="4" w:space="0" w:color="auto"/>
              <w:right w:val="single" w:sz="4" w:space="0" w:color="auto"/>
            </w:tcBorders>
          </w:tcPr>
          <w:p w14:paraId="7B95D3A4" w14:textId="3AD223F0" w:rsidR="003B324A" w:rsidRDefault="003B324A" w:rsidP="00B8058F">
            <w:pPr>
              <w:suppressAutoHyphens w:val="0"/>
              <w:spacing w:line="240" w:lineRule="auto"/>
              <w:rPr>
                <w:rFonts w:ascii="Calibri" w:hAnsi="Calibri" w:cs="Calibri"/>
                <w:sz w:val="16"/>
                <w:szCs w:val="16"/>
              </w:rPr>
            </w:pPr>
          </w:p>
        </w:tc>
      </w:tr>
      <w:tr w:rsidR="003B324A" w:rsidRPr="001B7953" w14:paraId="25A85FD1" w14:textId="77777777" w:rsidTr="000C53FC">
        <w:trPr>
          <w:trHeight w:val="564"/>
        </w:trPr>
        <w:tc>
          <w:tcPr>
            <w:tcW w:w="768" w:type="dxa"/>
            <w:vMerge/>
            <w:tcBorders>
              <w:left w:val="single" w:sz="4" w:space="0" w:color="auto"/>
              <w:bottom w:val="single" w:sz="4" w:space="0" w:color="auto"/>
              <w:right w:val="single" w:sz="4" w:space="0" w:color="auto"/>
            </w:tcBorders>
            <w:shd w:val="clear" w:color="auto" w:fill="auto"/>
            <w:vAlign w:val="center"/>
            <w:hideMark/>
          </w:tcPr>
          <w:p w14:paraId="5E1D5B68" w14:textId="2FCBDF00" w:rsidR="003B324A" w:rsidRPr="001B7953" w:rsidRDefault="003B324A" w:rsidP="00901E40">
            <w:pPr>
              <w:suppressAutoHyphens w:val="0"/>
              <w:spacing w:line="240" w:lineRule="auto"/>
              <w:jc w:val="center"/>
              <w:rPr>
                <w:rFonts w:ascii="Calibri" w:eastAsia="Times New Roman" w:hAnsi="Calibri" w:cs="Calibri"/>
                <w:kern w:val="0"/>
                <w:sz w:val="16"/>
                <w:szCs w:val="16"/>
                <w:lang w:eastAsia="en-US"/>
              </w:rPr>
            </w:pPr>
          </w:p>
        </w:tc>
        <w:tc>
          <w:tcPr>
            <w:tcW w:w="1303" w:type="dxa"/>
            <w:vMerge/>
            <w:tcBorders>
              <w:left w:val="nil"/>
              <w:bottom w:val="single" w:sz="4" w:space="0" w:color="auto"/>
              <w:right w:val="single" w:sz="4" w:space="0" w:color="auto"/>
            </w:tcBorders>
            <w:shd w:val="clear" w:color="auto" w:fill="auto"/>
            <w:vAlign w:val="center"/>
            <w:hideMark/>
          </w:tcPr>
          <w:p w14:paraId="2748837E" w14:textId="406E7ECB" w:rsidR="003B324A" w:rsidRPr="001B7953" w:rsidRDefault="003B324A" w:rsidP="00901E40">
            <w:pPr>
              <w:suppressAutoHyphens w:val="0"/>
              <w:spacing w:line="240" w:lineRule="auto"/>
              <w:jc w:val="center"/>
              <w:rPr>
                <w:rFonts w:ascii="Calibri" w:eastAsia="Times New Roman" w:hAnsi="Calibri" w:cs="Calibri"/>
                <w:kern w:val="0"/>
                <w:sz w:val="16"/>
                <w:szCs w:val="16"/>
                <w:lang w:eastAsia="en-US"/>
              </w:rPr>
            </w:pPr>
          </w:p>
        </w:tc>
        <w:tc>
          <w:tcPr>
            <w:tcW w:w="3453" w:type="dxa"/>
            <w:tcBorders>
              <w:top w:val="nil"/>
              <w:left w:val="nil"/>
              <w:bottom w:val="single" w:sz="4" w:space="0" w:color="auto"/>
              <w:right w:val="single" w:sz="4" w:space="0" w:color="auto"/>
            </w:tcBorders>
            <w:shd w:val="clear" w:color="auto" w:fill="auto"/>
            <w:vAlign w:val="center"/>
            <w:hideMark/>
          </w:tcPr>
          <w:p w14:paraId="23E94308" w14:textId="04ECFA3C" w:rsidR="003B324A" w:rsidRPr="001B7953" w:rsidRDefault="003B324A" w:rsidP="00901E40">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Ultima 36-3 Beach handball No 1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46BD3D9B" w14:textId="5E47C08C" w:rsidR="003B324A" w:rsidRPr="001B7953" w:rsidRDefault="003B324A" w:rsidP="00901E40">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4F149E2" w14:textId="3FFBAF47" w:rsidR="003B324A" w:rsidRPr="001B7953" w:rsidRDefault="003B324A" w:rsidP="00901E40">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100</w:t>
            </w:r>
          </w:p>
        </w:tc>
        <w:tc>
          <w:tcPr>
            <w:tcW w:w="2977" w:type="dxa"/>
            <w:vMerge/>
            <w:tcBorders>
              <w:left w:val="single" w:sz="4" w:space="0" w:color="auto"/>
              <w:bottom w:val="single" w:sz="4" w:space="0" w:color="auto"/>
              <w:right w:val="single" w:sz="4" w:space="0" w:color="auto"/>
            </w:tcBorders>
            <w:shd w:val="clear" w:color="auto" w:fill="auto"/>
          </w:tcPr>
          <w:p w14:paraId="17AC567E" w14:textId="341B4B37" w:rsidR="003B324A" w:rsidRPr="001B7953" w:rsidRDefault="003B324A" w:rsidP="00901E40">
            <w:pPr>
              <w:suppressAutoHyphens w:val="0"/>
              <w:spacing w:line="240" w:lineRule="auto"/>
              <w:rPr>
                <w:rFonts w:ascii="Calibri" w:eastAsia="Times New Roman" w:hAnsi="Calibri" w:cs="Calibri"/>
                <w:kern w:val="0"/>
                <w:sz w:val="16"/>
                <w:szCs w:val="16"/>
                <w:lang w:eastAsia="en-US"/>
              </w:rPr>
            </w:pPr>
          </w:p>
        </w:tc>
        <w:tc>
          <w:tcPr>
            <w:tcW w:w="1276" w:type="dxa"/>
            <w:vMerge/>
            <w:tcBorders>
              <w:left w:val="single" w:sz="4" w:space="0" w:color="auto"/>
              <w:bottom w:val="single" w:sz="4" w:space="0" w:color="auto"/>
              <w:right w:val="single" w:sz="4" w:space="0" w:color="auto"/>
            </w:tcBorders>
          </w:tcPr>
          <w:p w14:paraId="3A906AA9" w14:textId="77777777" w:rsidR="003B324A" w:rsidRDefault="003B324A" w:rsidP="00901E40">
            <w:pPr>
              <w:suppressAutoHyphens w:val="0"/>
              <w:spacing w:line="240" w:lineRule="auto"/>
              <w:rPr>
                <w:rFonts w:ascii="Calibri" w:hAnsi="Calibri" w:cs="Calibri"/>
                <w:sz w:val="16"/>
                <w:szCs w:val="16"/>
              </w:rPr>
            </w:pPr>
          </w:p>
        </w:tc>
        <w:tc>
          <w:tcPr>
            <w:tcW w:w="2126" w:type="dxa"/>
            <w:vMerge/>
            <w:tcBorders>
              <w:left w:val="single" w:sz="4" w:space="0" w:color="auto"/>
              <w:bottom w:val="single" w:sz="4" w:space="0" w:color="auto"/>
              <w:right w:val="single" w:sz="4" w:space="0" w:color="auto"/>
            </w:tcBorders>
          </w:tcPr>
          <w:p w14:paraId="497EEF1F" w14:textId="284001C3" w:rsidR="003B324A" w:rsidRDefault="003B324A" w:rsidP="00901E40">
            <w:pPr>
              <w:suppressAutoHyphens w:val="0"/>
              <w:spacing w:line="240" w:lineRule="auto"/>
              <w:rPr>
                <w:rFonts w:ascii="Calibri" w:hAnsi="Calibri" w:cs="Calibri"/>
                <w:sz w:val="16"/>
                <w:szCs w:val="16"/>
              </w:rPr>
            </w:pPr>
          </w:p>
        </w:tc>
      </w:tr>
      <w:tr w:rsidR="003B324A" w:rsidRPr="001B7953" w14:paraId="761B8838" w14:textId="77777777" w:rsidTr="00F40FED">
        <w:trPr>
          <w:trHeight w:val="828"/>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006FB8AB" w14:textId="179C26C4" w:rsidR="003B324A" w:rsidRPr="00B8058F" w:rsidRDefault="003B324A" w:rsidP="003B324A">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2.</w:t>
            </w:r>
            <w:r>
              <w:rPr>
                <w:rFonts w:ascii="Calibri" w:hAnsi="Calibri" w:cs="Calibri"/>
                <w:sz w:val="16"/>
                <w:szCs w:val="16"/>
                <w:lang w:val="sr-Cyrl-RS"/>
              </w:rPr>
              <w:t>4</w:t>
            </w:r>
          </w:p>
        </w:tc>
        <w:tc>
          <w:tcPr>
            <w:tcW w:w="1303" w:type="dxa"/>
            <w:tcBorders>
              <w:top w:val="single" w:sz="4" w:space="0" w:color="auto"/>
              <w:left w:val="nil"/>
              <w:bottom w:val="single" w:sz="4" w:space="0" w:color="auto"/>
              <w:right w:val="single" w:sz="4" w:space="0" w:color="auto"/>
            </w:tcBorders>
            <w:shd w:val="clear" w:color="auto" w:fill="auto"/>
            <w:vAlign w:val="center"/>
          </w:tcPr>
          <w:p w14:paraId="590C2706" w14:textId="55BFB671"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Линије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терен</w:t>
            </w:r>
            <w:proofErr w:type="spellEnd"/>
          </w:p>
        </w:tc>
        <w:tc>
          <w:tcPr>
            <w:tcW w:w="3453" w:type="dxa"/>
            <w:tcBorders>
              <w:top w:val="single" w:sz="4" w:space="0" w:color="auto"/>
              <w:left w:val="nil"/>
              <w:bottom w:val="single" w:sz="4" w:space="0" w:color="auto"/>
              <w:right w:val="single" w:sz="4" w:space="0" w:color="auto"/>
            </w:tcBorders>
            <w:shd w:val="clear" w:color="auto" w:fill="auto"/>
            <w:vAlign w:val="center"/>
          </w:tcPr>
          <w:p w14:paraId="42420625" w14:textId="36C6DE0D" w:rsidR="003B324A" w:rsidRPr="001B7953" w:rsidRDefault="003B324A" w:rsidP="003B324A">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Trial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tcPr>
          <w:p w14:paraId="79F28D22" w14:textId="064159C4"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tcPr>
          <w:p w14:paraId="691D4D6E" w14:textId="141D5ACB"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w:t>
            </w:r>
          </w:p>
        </w:tc>
        <w:tc>
          <w:tcPr>
            <w:tcW w:w="2977" w:type="dxa"/>
            <w:tcBorders>
              <w:top w:val="nil"/>
              <w:left w:val="single" w:sz="4" w:space="0" w:color="auto"/>
              <w:bottom w:val="single" w:sz="4" w:space="0" w:color="auto"/>
              <w:right w:val="single" w:sz="4" w:space="0" w:color="auto"/>
            </w:tcBorders>
            <w:shd w:val="clear" w:color="auto" w:fill="auto"/>
          </w:tcPr>
          <w:p w14:paraId="24306D5F" w14:textId="2A9E344A" w:rsidR="003B324A" w:rsidRDefault="003B324A" w:rsidP="003B324A">
            <w:pPr>
              <w:suppressAutoHyphens w:val="0"/>
              <w:spacing w:line="240" w:lineRule="auto"/>
              <w:rPr>
                <w:rFonts w:ascii="Calibri" w:hAnsi="Calibri" w:cs="Calibri"/>
                <w:sz w:val="16"/>
                <w:szCs w:val="16"/>
              </w:rPr>
            </w:pPr>
          </w:p>
        </w:tc>
        <w:tc>
          <w:tcPr>
            <w:tcW w:w="1276" w:type="dxa"/>
            <w:tcBorders>
              <w:top w:val="nil"/>
              <w:left w:val="single" w:sz="4" w:space="0" w:color="auto"/>
              <w:bottom w:val="single" w:sz="4" w:space="0" w:color="auto"/>
              <w:right w:val="single" w:sz="4" w:space="0" w:color="auto"/>
            </w:tcBorders>
            <w:vAlign w:val="center"/>
          </w:tcPr>
          <w:p w14:paraId="5013FBD1" w14:textId="1FD777A0"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70E0AB60" w14:textId="2814F15E"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3B324A" w:rsidRPr="001B7953" w14:paraId="4158F198" w14:textId="77777777" w:rsidTr="00F40FED">
        <w:trPr>
          <w:trHeight w:val="982"/>
        </w:trPr>
        <w:tc>
          <w:tcPr>
            <w:tcW w:w="768" w:type="dxa"/>
            <w:tcBorders>
              <w:top w:val="nil"/>
              <w:left w:val="single" w:sz="4" w:space="0" w:color="auto"/>
              <w:bottom w:val="single" w:sz="4" w:space="0" w:color="auto"/>
              <w:right w:val="single" w:sz="4" w:space="0" w:color="auto"/>
            </w:tcBorders>
            <w:shd w:val="clear" w:color="auto" w:fill="auto"/>
            <w:vAlign w:val="center"/>
          </w:tcPr>
          <w:p w14:paraId="28F9882F" w14:textId="6344CA92" w:rsidR="003B324A" w:rsidRPr="00B8058F" w:rsidRDefault="003B324A" w:rsidP="003B324A">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2.</w:t>
            </w:r>
            <w:r>
              <w:rPr>
                <w:rFonts w:ascii="Calibri" w:hAnsi="Calibri" w:cs="Calibri"/>
                <w:sz w:val="16"/>
                <w:szCs w:val="16"/>
                <w:lang w:val="sr-Cyrl-RS"/>
              </w:rPr>
              <w:t>5</w:t>
            </w:r>
          </w:p>
        </w:tc>
        <w:tc>
          <w:tcPr>
            <w:tcW w:w="1303" w:type="dxa"/>
            <w:tcBorders>
              <w:top w:val="nil"/>
              <w:left w:val="nil"/>
              <w:bottom w:val="single" w:sz="4" w:space="0" w:color="auto"/>
              <w:right w:val="single" w:sz="4" w:space="0" w:color="auto"/>
            </w:tcBorders>
            <w:shd w:val="clear" w:color="auto" w:fill="auto"/>
            <w:vAlign w:val="center"/>
          </w:tcPr>
          <w:p w14:paraId="07EA4679" w14:textId="7FF9454B"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Равналице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песак</w:t>
            </w:r>
            <w:proofErr w:type="spellEnd"/>
          </w:p>
        </w:tc>
        <w:tc>
          <w:tcPr>
            <w:tcW w:w="3453" w:type="dxa"/>
            <w:tcBorders>
              <w:top w:val="nil"/>
              <w:left w:val="nil"/>
              <w:bottom w:val="single" w:sz="4" w:space="0" w:color="auto"/>
              <w:right w:val="single" w:sz="4" w:space="0" w:color="auto"/>
            </w:tcBorders>
            <w:shd w:val="clear" w:color="auto" w:fill="auto"/>
            <w:vAlign w:val="center"/>
          </w:tcPr>
          <w:p w14:paraId="419E49CD" w14:textId="18E44F20" w:rsidR="003B324A" w:rsidRPr="001B7953"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Ручни</w:t>
            </w:r>
            <w:proofErr w:type="spellEnd"/>
            <w:r>
              <w:rPr>
                <w:rFonts w:ascii="Calibri" w:hAnsi="Calibri" w:cs="Calibri"/>
                <w:sz w:val="16"/>
                <w:szCs w:val="16"/>
              </w:rPr>
              <w:t xml:space="preserve"> </w:t>
            </w:r>
            <w:proofErr w:type="spellStart"/>
            <w:r>
              <w:rPr>
                <w:rFonts w:ascii="Calibri" w:hAnsi="Calibri" w:cs="Calibri"/>
                <w:sz w:val="16"/>
                <w:szCs w:val="16"/>
              </w:rPr>
              <w:t>алат</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изравњавање</w:t>
            </w:r>
            <w:proofErr w:type="spellEnd"/>
            <w:r>
              <w:rPr>
                <w:rFonts w:ascii="Calibri" w:hAnsi="Calibri" w:cs="Calibri"/>
                <w:sz w:val="16"/>
                <w:szCs w:val="16"/>
              </w:rPr>
              <w:t xml:space="preserve"> </w:t>
            </w:r>
            <w:proofErr w:type="spellStart"/>
            <w:r>
              <w:rPr>
                <w:rFonts w:ascii="Calibri" w:hAnsi="Calibri" w:cs="Calibri"/>
                <w:sz w:val="16"/>
                <w:szCs w:val="16"/>
              </w:rPr>
              <w:t>пешчаних</w:t>
            </w:r>
            <w:proofErr w:type="spellEnd"/>
            <w:r>
              <w:rPr>
                <w:rFonts w:ascii="Calibri" w:hAnsi="Calibri" w:cs="Calibri"/>
                <w:sz w:val="16"/>
                <w:szCs w:val="16"/>
              </w:rPr>
              <w:t xml:space="preserve"> </w:t>
            </w:r>
            <w:proofErr w:type="spellStart"/>
            <w:r>
              <w:rPr>
                <w:rFonts w:ascii="Calibri" w:hAnsi="Calibri" w:cs="Calibri"/>
                <w:sz w:val="16"/>
                <w:szCs w:val="16"/>
              </w:rPr>
              <w:t>површина</w:t>
            </w:r>
            <w:proofErr w:type="spellEnd"/>
            <w:r>
              <w:rPr>
                <w:rFonts w:ascii="Calibri" w:hAnsi="Calibri" w:cs="Calibri"/>
                <w:sz w:val="16"/>
                <w:szCs w:val="16"/>
              </w:rPr>
              <w:t xml:space="preserve">; </w:t>
            </w:r>
            <w:r>
              <w:rPr>
                <w:rFonts w:ascii="Calibri" w:hAnsi="Calibri" w:cs="Calibri"/>
                <w:sz w:val="16"/>
                <w:szCs w:val="16"/>
              </w:rPr>
              <w:br/>
            </w:r>
            <w:proofErr w:type="spellStart"/>
            <w:r>
              <w:rPr>
                <w:rFonts w:ascii="Calibri" w:hAnsi="Calibri" w:cs="Calibri"/>
                <w:sz w:val="16"/>
                <w:szCs w:val="16"/>
              </w:rPr>
              <w:t>aлуминијумски</w:t>
            </w:r>
            <w:proofErr w:type="spellEnd"/>
            <w:r>
              <w:rPr>
                <w:rFonts w:ascii="Calibri" w:hAnsi="Calibri" w:cs="Calibri"/>
                <w:sz w:val="16"/>
                <w:szCs w:val="16"/>
              </w:rPr>
              <w:t xml:space="preserve"> </w:t>
            </w:r>
            <w:proofErr w:type="spellStart"/>
            <w:r>
              <w:rPr>
                <w:rFonts w:ascii="Calibri" w:hAnsi="Calibri" w:cs="Calibri"/>
                <w:sz w:val="16"/>
                <w:szCs w:val="16"/>
              </w:rPr>
              <w:t>равни</w:t>
            </w:r>
            <w:proofErr w:type="spellEnd"/>
            <w:r>
              <w:rPr>
                <w:rFonts w:ascii="Calibri" w:hAnsi="Calibri" w:cs="Calibri"/>
                <w:sz w:val="16"/>
                <w:szCs w:val="16"/>
              </w:rPr>
              <w:t xml:space="preserve"> </w:t>
            </w:r>
            <w:proofErr w:type="spellStart"/>
            <w:r>
              <w:rPr>
                <w:rFonts w:ascii="Calibri" w:hAnsi="Calibri" w:cs="Calibri"/>
                <w:sz w:val="16"/>
                <w:szCs w:val="16"/>
              </w:rPr>
              <w:t>део</w:t>
            </w:r>
            <w:proofErr w:type="spellEnd"/>
            <w:r>
              <w:rPr>
                <w:rFonts w:ascii="Calibri" w:hAnsi="Calibri" w:cs="Calibri"/>
                <w:sz w:val="16"/>
                <w:szCs w:val="16"/>
              </w:rPr>
              <w:t xml:space="preserve"> </w:t>
            </w:r>
            <w:proofErr w:type="spellStart"/>
            <w:r>
              <w:rPr>
                <w:rFonts w:ascii="Calibri" w:hAnsi="Calibri" w:cs="Calibri"/>
                <w:sz w:val="16"/>
                <w:szCs w:val="16"/>
              </w:rPr>
              <w:t>дужине</w:t>
            </w:r>
            <w:proofErr w:type="spellEnd"/>
            <w:r>
              <w:rPr>
                <w:rFonts w:ascii="Calibri" w:hAnsi="Calibri" w:cs="Calibri"/>
                <w:sz w:val="16"/>
                <w:szCs w:val="16"/>
              </w:rPr>
              <w:t xml:space="preserve"> 60cm, </w:t>
            </w:r>
            <w:proofErr w:type="spellStart"/>
            <w:r>
              <w:rPr>
                <w:rFonts w:ascii="Calibri" w:hAnsi="Calibri" w:cs="Calibri"/>
                <w:sz w:val="16"/>
                <w:szCs w:val="16"/>
              </w:rPr>
              <w:t>насађен</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дрвену</w:t>
            </w:r>
            <w:proofErr w:type="spellEnd"/>
            <w:r>
              <w:rPr>
                <w:rFonts w:ascii="Calibri" w:hAnsi="Calibri" w:cs="Calibri"/>
                <w:sz w:val="16"/>
                <w:szCs w:val="16"/>
              </w:rPr>
              <w:t xml:space="preserve"> </w:t>
            </w:r>
            <w:proofErr w:type="spellStart"/>
            <w:r>
              <w:rPr>
                <w:rFonts w:ascii="Calibri" w:hAnsi="Calibri" w:cs="Calibri"/>
                <w:sz w:val="16"/>
                <w:szCs w:val="16"/>
              </w:rPr>
              <w:t>дршку</w:t>
            </w:r>
            <w:proofErr w:type="spellEnd"/>
          </w:p>
        </w:tc>
        <w:tc>
          <w:tcPr>
            <w:tcW w:w="992" w:type="dxa"/>
            <w:tcBorders>
              <w:top w:val="nil"/>
              <w:left w:val="nil"/>
              <w:bottom w:val="single" w:sz="4" w:space="0" w:color="auto"/>
              <w:right w:val="single" w:sz="4" w:space="0" w:color="auto"/>
            </w:tcBorders>
            <w:shd w:val="clear" w:color="auto" w:fill="auto"/>
            <w:vAlign w:val="center"/>
          </w:tcPr>
          <w:p w14:paraId="70822000" w14:textId="09BC424A"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4B129ABB" w14:textId="1647C530"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3C6E628" w14:textId="5EF6516A" w:rsidR="003B324A" w:rsidRDefault="003B324A" w:rsidP="003B324A">
            <w:pPr>
              <w:suppressAutoHyphens w:val="0"/>
              <w:spacing w:line="240" w:lineRule="auto"/>
              <w:rPr>
                <w:rFonts w:ascii="Calibri" w:hAnsi="Calibri" w:cs="Calibri"/>
                <w:sz w:val="16"/>
                <w:szCs w:val="16"/>
              </w:rPr>
            </w:pPr>
          </w:p>
        </w:tc>
        <w:tc>
          <w:tcPr>
            <w:tcW w:w="1276" w:type="dxa"/>
            <w:tcBorders>
              <w:top w:val="nil"/>
              <w:left w:val="single" w:sz="4" w:space="0" w:color="auto"/>
              <w:bottom w:val="single" w:sz="4" w:space="0" w:color="auto"/>
              <w:right w:val="single" w:sz="4" w:space="0" w:color="auto"/>
            </w:tcBorders>
            <w:vAlign w:val="center"/>
          </w:tcPr>
          <w:p w14:paraId="6DD62007" w14:textId="467C7E7C"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078476D" w14:textId="310D44FF"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3B324A" w:rsidRPr="001B7953" w14:paraId="4AB35A71" w14:textId="77777777" w:rsidTr="00F40FED">
        <w:trPr>
          <w:trHeight w:val="778"/>
        </w:trPr>
        <w:tc>
          <w:tcPr>
            <w:tcW w:w="768" w:type="dxa"/>
            <w:tcBorders>
              <w:top w:val="nil"/>
              <w:left w:val="single" w:sz="4" w:space="0" w:color="auto"/>
              <w:bottom w:val="single" w:sz="4" w:space="0" w:color="auto"/>
              <w:right w:val="single" w:sz="4" w:space="0" w:color="auto"/>
            </w:tcBorders>
            <w:shd w:val="clear" w:color="auto" w:fill="auto"/>
            <w:vAlign w:val="center"/>
          </w:tcPr>
          <w:p w14:paraId="1224370D" w14:textId="12A8C614" w:rsidR="003B324A" w:rsidRPr="00B8058F" w:rsidRDefault="003B324A" w:rsidP="003B324A">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rPr>
              <w:t>2.</w:t>
            </w:r>
            <w:r>
              <w:rPr>
                <w:rFonts w:ascii="Calibri" w:hAnsi="Calibri" w:cs="Calibri"/>
                <w:sz w:val="16"/>
                <w:szCs w:val="16"/>
                <w:lang w:val="sr-Cyrl-RS"/>
              </w:rPr>
              <w:t>6</w:t>
            </w:r>
          </w:p>
        </w:tc>
        <w:tc>
          <w:tcPr>
            <w:tcW w:w="1303" w:type="dxa"/>
            <w:tcBorders>
              <w:top w:val="nil"/>
              <w:left w:val="nil"/>
              <w:bottom w:val="single" w:sz="4" w:space="0" w:color="auto"/>
              <w:right w:val="single" w:sz="4" w:space="0" w:color="auto"/>
            </w:tcBorders>
            <w:shd w:val="clear" w:color="auto" w:fill="auto"/>
            <w:vAlign w:val="center"/>
          </w:tcPr>
          <w:p w14:paraId="1260AD31" w14:textId="59D031E7"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Мрежа</w:t>
            </w:r>
            <w:proofErr w:type="spellEnd"/>
            <w:r>
              <w:rPr>
                <w:rFonts w:ascii="Calibri" w:hAnsi="Calibri" w:cs="Calibri"/>
                <w:sz w:val="16"/>
                <w:szCs w:val="16"/>
              </w:rPr>
              <w:t xml:space="preserve"> </w:t>
            </w:r>
            <w:proofErr w:type="spellStart"/>
            <w:r>
              <w:rPr>
                <w:rFonts w:ascii="Calibri" w:hAnsi="Calibri" w:cs="Calibri"/>
                <w:sz w:val="16"/>
                <w:szCs w:val="16"/>
              </w:rPr>
              <w:t>иза</w:t>
            </w:r>
            <w:proofErr w:type="spellEnd"/>
            <w:r>
              <w:rPr>
                <w:rFonts w:ascii="Calibri" w:hAnsi="Calibri" w:cs="Calibri"/>
                <w:sz w:val="16"/>
                <w:szCs w:val="16"/>
              </w:rPr>
              <w:t xml:space="preserve"> </w:t>
            </w:r>
            <w:proofErr w:type="spellStart"/>
            <w:r>
              <w:rPr>
                <w:rFonts w:ascii="Calibri" w:hAnsi="Calibri" w:cs="Calibri"/>
                <w:sz w:val="16"/>
                <w:szCs w:val="16"/>
              </w:rPr>
              <w:t>голова</w:t>
            </w:r>
            <w:proofErr w:type="spellEnd"/>
          </w:p>
        </w:tc>
        <w:tc>
          <w:tcPr>
            <w:tcW w:w="3453" w:type="dxa"/>
            <w:tcBorders>
              <w:top w:val="nil"/>
              <w:left w:val="nil"/>
              <w:bottom w:val="single" w:sz="4" w:space="0" w:color="auto"/>
              <w:right w:val="single" w:sz="4" w:space="0" w:color="auto"/>
            </w:tcBorders>
            <w:shd w:val="clear" w:color="auto" w:fill="auto"/>
            <w:vAlign w:val="center"/>
          </w:tcPr>
          <w:p w14:paraId="21E0DE82" w14:textId="231763A1" w:rsidR="003B324A" w:rsidRPr="001B7953"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Димензије</w:t>
            </w:r>
            <w:proofErr w:type="spellEnd"/>
            <w:r>
              <w:rPr>
                <w:rFonts w:ascii="Calibri" w:hAnsi="Calibri" w:cs="Calibri"/>
                <w:sz w:val="16"/>
                <w:szCs w:val="16"/>
              </w:rPr>
              <w:t xml:space="preserve"> 12х7m</w:t>
            </w:r>
          </w:p>
        </w:tc>
        <w:tc>
          <w:tcPr>
            <w:tcW w:w="992" w:type="dxa"/>
            <w:tcBorders>
              <w:top w:val="nil"/>
              <w:left w:val="nil"/>
              <w:bottom w:val="single" w:sz="4" w:space="0" w:color="auto"/>
              <w:right w:val="single" w:sz="4" w:space="0" w:color="auto"/>
            </w:tcBorders>
            <w:shd w:val="clear" w:color="auto" w:fill="auto"/>
            <w:vAlign w:val="center"/>
          </w:tcPr>
          <w:p w14:paraId="4AC4F36C" w14:textId="5355E2DE"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00BB5A0B" w14:textId="20ED2E26"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977" w:type="dxa"/>
            <w:tcBorders>
              <w:top w:val="nil"/>
              <w:left w:val="single" w:sz="4" w:space="0" w:color="auto"/>
              <w:bottom w:val="single" w:sz="4" w:space="0" w:color="auto"/>
              <w:right w:val="single" w:sz="4" w:space="0" w:color="auto"/>
            </w:tcBorders>
            <w:shd w:val="clear" w:color="auto" w:fill="auto"/>
          </w:tcPr>
          <w:p w14:paraId="2E7A0960" w14:textId="52A354BA" w:rsidR="003B324A" w:rsidRDefault="003B324A" w:rsidP="003B324A">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35A305F7" w14:textId="651CBE54"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AC67641" w14:textId="1ABE9899"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3B324A" w:rsidRPr="001B7953" w14:paraId="793A2FFE" w14:textId="77777777" w:rsidTr="00F40FED">
        <w:trPr>
          <w:trHeight w:val="974"/>
        </w:trPr>
        <w:tc>
          <w:tcPr>
            <w:tcW w:w="768" w:type="dxa"/>
            <w:tcBorders>
              <w:top w:val="nil"/>
              <w:left w:val="single" w:sz="4" w:space="0" w:color="auto"/>
              <w:bottom w:val="single" w:sz="4" w:space="0" w:color="auto"/>
              <w:right w:val="single" w:sz="4" w:space="0" w:color="auto"/>
            </w:tcBorders>
            <w:shd w:val="clear" w:color="auto" w:fill="auto"/>
            <w:vAlign w:val="center"/>
          </w:tcPr>
          <w:p w14:paraId="3A07BC8F" w14:textId="4EA9D520" w:rsidR="003B324A" w:rsidRPr="00B8058F" w:rsidRDefault="003B324A" w:rsidP="003B324A">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lang w:val="sr-Cyrl-RS"/>
              </w:rPr>
              <w:t>2.7</w:t>
            </w:r>
          </w:p>
        </w:tc>
        <w:tc>
          <w:tcPr>
            <w:tcW w:w="1303" w:type="dxa"/>
            <w:tcBorders>
              <w:top w:val="nil"/>
              <w:left w:val="nil"/>
              <w:bottom w:val="single" w:sz="4" w:space="0" w:color="auto"/>
              <w:right w:val="single" w:sz="4" w:space="0" w:color="auto"/>
            </w:tcBorders>
            <w:shd w:val="clear" w:color="auto" w:fill="auto"/>
            <w:vAlign w:val="center"/>
          </w:tcPr>
          <w:p w14:paraId="55D99FED" w14:textId="77181B1B"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Штоперица</w:t>
            </w:r>
            <w:proofErr w:type="spellEnd"/>
          </w:p>
        </w:tc>
        <w:tc>
          <w:tcPr>
            <w:tcW w:w="3453" w:type="dxa"/>
            <w:tcBorders>
              <w:top w:val="nil"/>
              <w:left w:val="nil"/>
              <w:bottom w:val="single" w:sz="4" w:space="0" w:color="auto"/>
              <w:right w:val="single" w:sz="4" w:space="0" w:color="auto"/>
            </w:tcBorders>
            <w:shd w:val="clear" w:color="auto" w:fill="auto"/>
            <w:vAlign w:val="center"/>
          </w:tcPr>
          <w:p w14:paraId="18D9291B" w14:textId="72D4C20F" w:rsidR="003B324A" w:rsidRPr="001B7953"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дигитална</w:t>
            </w:r>
            <w:proofErr w:type="spellEnd"/>
            <w:r>
              <w:rPr>
                <w:rFonts w:ascii="Calibri" w:hAnsi="Calibri" w:cs="Calibri"/>
                <w:sz w:val="16"/>
                <w:szCs w:val="16"/>
              </w:rPr>
              <w:t xml:space="preserve"> </w:t>
            </w:r>
            <w:proofErr w:type="spellStart"/>
            <w:r>
              <w:rPr>
                <w:rFonts w:ascii="Calibri" w:hAnsi="Calibri" w:cs="Calibri"/>
                <w:sz w:val="16"/>
                <w:szCs w:val="16"/>
              </w:rPr>
              <w:t>стона</w:t>
            </w:r>
            <w:proofErr w:type="spellEnd"/>
            <w:r>
              <w:rPr>
                <w:rFonts w:ascii="Calibri" w:hAnsi="Calibri" w:cs="Calibri"/>
                <w:sz w:val="16"/>
                <w:szCs w:val="16"/>
              </w:rPr>
              <w:t xml:space="preserve"> </w:t>
            </w:r>
            <w:proofErr w:type="spellStart"/>
            <w:r>
              <w:rPr>
                <w:rFonts w:ascii="Calibri" w:hAnsi="Calibri" w:cs="Calibri"/>
                <w:sz w:val="16"/>
                <w:szCs w:val="16"/>
              </w:rPr>
              <w:t>штоперица</w:t>
            </w:r>
            <w:proofErr w:type="spellEnd"/>
            <w:r>
              <w:rPr>
                <w:rFonts w:ascii="Calibri" w:hAnsi="Calibri" w:cs="Calibri"/>
                <w:sz w:val="16"/>
                <w:szCs w:val="16"/>
              </w:rPr>
              <w:t xml:space="preserve">, Prisma 400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992" w:type="dxa"/>
            <w:tcBorders>
              <w:top w:val="nil"/>
              <w:left w:val="nil"/>
              <w:bottom w:val="single" w:sz="4" w:space="0" w:color="auto"/>
              <w:right w:val="single" w:sz="4" w:space="0" w:color="auto"/>
            </w:tcBorders>
            <w:shd w:val="clear" w:color="auto" w:fill="auto"/>
            <w:vAlign w:val="center"/>
          </w:tcPr>
          <w:p w14:paraId="5E0ABAC3" w14:textId="67259EFA"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5CABAF64" w14:textId="2950BB75"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8</w:t>
            </w:r>
          </w:p>
        </w:tc>
        <w:tc>
          <w:tcPr>
            <w:tcW w:w="2977" w:type="dxa"/>
            <w:tcBorders>
              <w:top w:val="nil"/>
              <w:left w:val="single" w:sz="4" w:space="0" w:color="auto"/>
              <w:bottom w:val="single" w:sz="4" w:space="0" w:color="auto"/>
              <w:right w:val="single" w:sz="4" w:space="0" w:color="auto"/>
            </w:tcBorders>
            <w:shd w:val="clear" w:color="auto" w:fill="auto"/>
          </w:tcPr>
          <w:p w14:paraId="41748664" w14:textId="650748ED" w:rsidR="003B324A" w:rsidRDefault="003B324A" w:rsidP="003B324A">
            <w:pPr>
              <w:suppressAutoHyphens w:val="0"/>
              <w:spacing w:line="240" w:lineRule="auto"/>
              <w:rPr>
                <w:rFonts w:ascii="Calibri" w:hAnsi="Calibri" w:cs="Calibri"/>
                <w:sz w:val="16"/>
                <w:szCs w:val="16"/>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1490164B" w14:textId="1CF0F7A2"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E5475DB" w14:textId="6358B15B"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3B324A" w:rsidRPr="001B7953" w14:paraId="11A4D5DB" w14:textId="77777777" w:rsidTr="00F40FED">
        <w:trPr>
          <w:trHeight w:val="832"/>
        </w:trPr>
        <w:tc>
          <w:tcPr>
            <w:tcW w:w="768" w:type="dxa"/>
            <w:tcBorders>
              <w:top w:val="nil"/>
              <w:left w:val="single" w:sz="4" w:space="0" w:color="auto"/>
              <w:bottom w:val="single" w:sz="4" w:space="0" w:color="auto"/>
              <w:right w:val="single" w:sz="4" w:space="0" w:color="auto"/>
            </w:tcBorders>
            <w:shd w:val="clear" w:color="auto" w:fill="auto"/>
            <w:vAlign w:val="center"/>
          </w:tcPr>
          <w:p w14:paraId="5CB01C06" w14:textId="7B3226F9" w:rsidR="003B324A" w:rsidRPr="00B8058F" w:rsidRDefault="003B324A" w:rsidP="003B324A">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lang w:val="sr-Cyrl-RS"/>
              </w:rPr>
              <w:t>2.8</w:t>
            </w:r>
          </w:p>
        </w:tc>
        <w:tc>
          <w:tcPr>
            <w:tcW w:w="1303" w:type="dxa"/>
            <w:tcBorders>
              <w:top w:val="nil"/>
              <w:left w:val="nil"/>
              <w:bottom w:val="single" w:sz="4" w:space="0" w:color="auto"/>
              <w:right w:val="single" w:sz="4" w:space="0" w:color="auto"/>
            </w:tcBorders>
            <w:shd w:val="clear" w:color="auto" w:fill="auto"/>
            <w:vAlign w:val="center"/>
          </w:tcPr>
          <w:p w14:paraId="6B3003D8" w14:textId="03C03592"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Пиштаљке</w:t>
            </w:r>
            <w:proofErr w:type="spellEnd"/>
          </w:p>
        </w:tc>
        <w:tc>
          <w:tcPr>
            <w:tcW w:w="3453" w:type="dxa"/>
            <w:tcBorders>
              <w:top w:val="nil"/>
              <w:left w:val="nil"/>
              <w:bottom w:val="single" w:sz="4" w:space="0" w:color="auto"/>
              <w:right w:val="single" w:sz="4" w:space="0" w:color="auto"/>
            </w:tcBorders>
            <w:shd w:val="clear" w:color="auto" w:fill="auto"/>
            <w:vAlign w:val="center"/>
          </w:tcPr>
          <w:p w14:paraId="2C10645D" w14:textId="7FD3E1E0" w:rsidR="003B324A" w:rsidRPr="001B7953"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рукомет</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песку</w:t>
            </w:r>
            <w:proofErr w:type="spellEnd"/>
            <w:r>
              <w:rPr>
                <w:rFonts w:ascii="Calibri" w:hAnsi="Calibri" w:cs="Calibri"/>
                <w:sz w:val="16"/>
                <w:szCs w:val="16"/>
              </w:rPr>
              <w:t xml:space="preserve"> FOX 40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992" w:type="dxa"/>
            <w:tcBorders>
              <w:top w:val="nil"/>
              <w:left w:val="nil"/>
              <w:bottom w:val="single" w:sz="4" w:space="0" w:color="auto"/>
              <w:right w:val="single" w:sz="4" w:space="0" w:color="auto"/>
            </w:tcBorders>
            <w:shd w:val="clear" w:color="auto" w:fill="auto"/>
            <w:vAlign w:val="center"/>
          </w:tcPr>
          <w:p w14:paraId="0BE71709" w14:textId="7E8D4548"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3B6B602E" w14:textId="0CA7E58D"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10</w:t>
            </w:r>
          </w:p>
        </w:tc>
        <w:tc>
          <w:tcPr>
            <w:tcW w:w="2977" w:type="dxa"/>
            <w:tcBorders>
              <w:top w:val="nil"/>
              <w:left w:val="single" w:sz="4" w:space="0" w:color="auto"/>
              <w:bottom w:val="single" w:sz="4" w:space="0" w:color="auto"/>
              <w:right w:val="single" w:sz="4" w:space="0" w:color="auto"/>
            </w:tcBorders>
            <w:shd w:val="clear" w:color="auto" w:fill="auto"/>
          </w:tcPr>
          <w:p w14:paraId="2155891F" w14:textId="291F9BC2" w:rsidR="003B324A" w:rsidRDefault="003B324A" w:rsidP="003B324A">
            <w:pPr>
              <w:suppressAutoHyphens w:val="0"/>
              <w:spacing w:line="240" w:lineRule="auto"/>
              <w:rPr>
                <w:rFonts w:ascii="Calibri" w:hAnsi="Calibri" w:cs="Calibri"/>
                <w:sz w:val="16"/>
                <w:szCs w:val="16"/>
              </w:rPr>
            </w:pPr>
          </w:p>
        </w:tc>
        <w:tc>
          <w:tcPr>
            <w:tcW w:w="1276" w:type="dxa"/>
            <w:tcBorders>
              <w:top w:val="nil"/>
              <w:left w:val="single" w:sz="4" w:space="0" w:color="auto"/>
              <w:bottom w:val="single" w:sz="4" w:space="0" w:color="auto"/>
              <w:right w:val="single" w:sz="4" w:space="0" w:color="auto"/>
            </w:tcBorders>
            <w:vAlign w:val="center"/>
          </w:tcPr>
          <w:p w14:paraId="7163CF29" w14:textId="5C98D00A"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697A3DE1" w14:textId="6D72039F"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3B324A" w:rsidRPr="001B7953" w14:paraId="76969446" w14:textId="77777777" w:rsidTr="00940A6F">
        <w:trPr>
          <w:trHeight w:val="697"/>
        </w:trPr>
        <w:tc>
          <w:tcPr>
            <w:tcW w:w="768" w:type="dxa"/>
            <w:tcBorders>
              <w:top w:val="nil"/>
              <w:left w:val="single" w:sz="4" w:space="0" w:color="auto"/>
              <w:bottom w:val="single" w:sz="4" w:space="0" w:color="auto"/>
              <w:right w:val="single" w:sz="4" w:space="0" w:color="auto"/>
            </w:tcBorders>
            <w:shd w:val="clear" w:color="auto" w:fill="auto"/>
            <w:vAlign w:val="center"/>
          </w:tcPr>
          <w:p w14:paraId="1AA54A95" w14:textId="5ECA8D72" w:rsidR="003B324A" w:rsidRPr="00B8058F" w:rsidRDefault="003B324A" w:rsidP="003B324A">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lang w:val="sr-Cyrl-RS"/>
              </w:rPr>
              <w:lastRenderedPageBreak/>
              <w:t>2.9</w:t>
            </w:r>
          </w:p>
        </w:tc>
        <w:tc>
          <w:tcPr>
            <w:tcW w:w="1303" w:type="dxa"/>
            <w:tcBorders>
              <w:top w:val="nil"/>
              <w:left w:val="nil"/>
              <w:bottom w:val="single" w:sz="4" w:space="0" w:color="auto"/>
              <w:right w:val="single" w:sz="4" w:space="0" w:color="auto"/>
            </w:tcBorders>
            <w:shd w:val="clear" w:color="auto" w:fill="auto"/>
            <w:vAlign w:val="center"/>
          </w:tcPr>
          <w:p w14:paraId="522AEF60" w14:textId="3DA1D51C"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Посуде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иза</w:t>
            </w:r>
            <w:proofErr w:type="spellEnd"/>
            <w:r>
              <w:rPr>
                <w:rFonts w:ascii="Calibri" w:hAnsi="Calibri" w:cs="Calibri"/>
                <w:sz w:val="16"/>
                <w:szCs w:val="16"/>
              </w:rPr>
              <w:t xml:space="preserve"> </w:t>
            </w:r>
            <w:proofErr w:type="spellStart"/>
            <w:r>
              <w:rPr>
                <w:rFonts w:ascii="Calibri" w:hAnsi="Calibri" w:cs="Calibri"/>
                <w:sz w:val="16"/>
                <w:szCs w:val="16"/>
              </w:rPr>
              <w:t>голова</w:t>
            </w:r>
            <w:proofErr w:type="spellEnd"/>
          </w:p>
        </w:tc>
        <w:tc>
          <w:tcPr>
            <w:tcW w:w="3453" w:type="dxa"/>
            <w:tcBorders>
              <w:top w:val="nil"/>
              <w:left w:val="nil"/>
              <w:bottom w:val="single" w:sz="4" w:space="0" w:color="auto"/>
              <w:right w:val="single" w:sz="4" w:space="0" w:color="auto"/>
            </w:tcBorders>
            <w:shd w:val="clear" w:color="auto" w:fill="auto"/>
            <w:vAlign w:val="center"/>
          </w:tcPr>
          <w:p w14:paraId="542E0705" w14:textId="047969DE" w:rsidR="003B324A" w:rsidRPr="001B7953"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Запремина</w:t>
            </w:r>
            <w:proofErr w:type="spellEnd"/>
            <w:r>
              <w:rPr>
                <w:rFonts w:ascii="Calibri" w:hAnsi="Calibri" w:cs="Calibri"/>
                <w:sz w:val="16"/>
                <w:szCs w:val="16"/>
              </w:rPr>
              <w:t xml:space="preserve"> 150 l</w:t>
            </w:r>
          </w:p>
        </w:tc>
        <w:tc>
          <w:tcPr>
            <w:tcW w:w="992" w:type="dxa"/>
            <w:tcBorders>
              <w:top w:val="nil"/>
              <w:left w:val="nil"/>
              <w:bottom w:val="single" w:sz="4" w:space="0" w:color="auto"/>
              <w:right w:val="single" w:sz="4" w:space="0" w:color="auto"/>
            </w:tcBorders>
            <w:shd w:val="clear" w:color="auto" w:fill="auto"/>
            <w:vAlign w:val="center"/>
          </w:tcPr>
          <w:p w14:paraId="04D04028" w14:textId="40DF2332"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443A033E" w14:textId="4B55FBD2"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10</w:t>
            </w:r>
          </w:p>
        </w:tc>
        <w:tc>
          <w:tcPr>
            <w:tcW w:w="2977" w:type="dxa"/>
            <w:tcBorders>
              <w:top w:val="nil"/>
              <w:left w:val="single" w:sz="4" w:space="0" w:color="auto"/>
              <w:bottom w:val="single" w:sz="4" w:space="0" w:color="auto"/>
              <w:right w:val="single" w:sz="4" w:space="0" w:color="auto"/>
            </w:tcBorders>
            <w:shd w:val="clear" w:color="auto" w:fill="auto"/>
          </w:tcPr>
          <w:p w14:paraId="009B2AA8" w14:textId="14E034D2" w:rsidR="003B324A" w:rsidRDefault="003B324A" w:rsidP="003B324A">
            <w:pPr>
              <w:suppressAutoHyphens w:val="0"/>
              <w:spacing w:line="240" w:lineRule="auto"/>
              <w:rPr>
                <w:rFonts w:ascii="Calibri" w:hAnsi="Calibri" w:cs="Calibri"/>
                <w:sz w:val="16"/>
                <w:szCs w:val="16"/>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6C8638F0" w14:textId="77397C92"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5BC02D4C" w14:textId="736CF255"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3B324A" w:rsidRPr="001B7953" w14:paraId="5EB534CE" w14:textId="77777777" w:rsidTr="00940A6F">
        <w:trPr>
          <w:trHeight w:val="63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170C303" w14:textId="7D14D56E" w:rsidR="003B324A" w:rsidRPr="00B8058F" w:rsidRDefault="003B324A" w:rsidP="003B324A">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lang w:val="sr-Cyrl-RS"/>
              </w:rPr>
              <w:t>2.10</w:t>
            </w:r>
          </w:p>
        </w:tc>
        <w:tc>
          <w:tcPr>
            <w:tcW w:w="1303" w:type="dxa"/>
            <w:tcBorders>
              <w:top w:val="nil"/>
              <w:left w:val="nil"/>
              <w:bottom w:val="single" w:sz="4" w:space="0" w:color="auto"/>
              <w:right w:val="single" w:sz="4" w:space="0" w:color="auto"/>
            </w:tcBorders>
            <w:shd w:val="clear" w:color="auto" w:fill="auto"/>
            <w:vAlign w:val="center"/>
            <w:hideMark/>
          </w:tcPr>
          <w:p w14:paraId="4DF61937" w14:textId="1968970E"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Ручни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753225A0" w14:textId="763027CD" w:rsidR="003B324A" w:rsidRPr="001B7953"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Стони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бројевима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 </w:t>
            </w:r>
            <w:proofErr w:type="spellStart"/>
            <w:r>
              <w:rPr>
                <w:rFonts w:ascii="Calibri" w:hAnsi="Calibri" w:cs="Calibri"/>
                <w:sz w:val="16"/>
                <w:szCs w:val="16"/>
              </w:rPr>
              <w:t>до</w:t>
            </w:r>
            <w:proofErr w:type="spellEnd"/>
            <w:r>
              <w:rPr>
                <w:rFonts w:ascii="Calibri" w:hAnsi="Calibri" w:cs="Calibri"/>
                <w:sz w:val="16"/>
                <w:szCs w:val="16"/>
              </w:rPr>
              <w:t xml:space="preserve"> 50</w:t>
            </w:r>
          </w:p>
        </w:tc>
        <w:tc>
          <w:tcPr>
            <w:tcW w:w="992" w:type="dxa"/>
            <w:tcBorders>
              <w:top w:val="nil"/>
              <w:left w:val="nil"/>
              <w:bottom w:val="single" w:sz="4" w:space="0" w:color="auto"/>
              <w:right w:val="single" w:sz="4" w:space="0" w:color="auto"/>
            </w:tcBorders>
            <w:shd w:val="clear" w:color="auto" w:fill="auto"/>
            <w:vAlign w:val="center"/>
            <w:hideMark/>
          </w:tcPr>
          <w:p w14:paraId="1FDA5261" w14:textId="65463FCF"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15971268" w14:textId="5F6C63AC"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977" w:type="dxa"/>
            <w:tcBorders>
              <w:top w:val="nil"/>
              <w:left w:val="single" w:sz="4" w:space="0" w:color="auto"/>
              <w:bottom w:val="single" w:sz="4" w:space="0" w:color="auto"/>
              <w:right w:val="single" w:sz="4" w:space="0" w:color="auto"/>
            </w:tcBorders>
            <w:shd w:val="clear" w:color="auto" w:fill="auto"/>
          </w:tcPr>
          <w:p w14:paraId="5FA9D7FA" w14:textId="3DDC9132" w:rsidR="003B324A" w:rsidRPr="001B7953" w:rsidRDefault="003B324A" w:rsidP="003B324A">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504A5AB3" w14:textId="3599AC7A"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11CF7481" w14:textId="637A9910"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3B324A" w:rsidRPr="001B7953" w14:paraId="0FA57E4C" w14:textId="77777777" w:rsidTr="00940A6F">
        <w:trPr>
          <w:trHeight w:val="643"/>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68B7A8A9" w14:textId="0944A2A0" w:rsidR="003B324A" w:rsidRPr="00B8058F" w:rsidRDefault="003B324A" w:rsidP="003B324A">
            <w:pPr>
              <w:suppressAutoHyphens w:val="0"/>
              <w:spacing w:line="240" w:lineRule="auto"/>
              <w:jc w:val="center"/>
              <w:rPr>
                <w:rFonts w:ascii="Calibri" w:eastAsia="Times New Roman" w:hAnsi="Calibri" w:cs="Calibri"/>
                <w:kern w:val="0"/>
                <w:sz w:val="16"/>
                <w:szCs w:val="16"/>
                <w:lang w:val="sr-Cyrl-RS" w:eastAsia="en-US"/>
              </w:rPr>
            </w:pPr>
            <w:r>
              <w:rPr>
                <w:rFonts w:ascii="Calibri" w:hAnsi="Calibri" w:cs="Calibri"/>
                <w:sz w:val="16"/>
                <w:szCs w:val="16"/>
                <w:lang w:val="sr-Cyrl-RS"/>
              </w:rPr>
              <w:t>2.11</w:t>
            </w:r>
          </w:p>
        </w:tc>
        <w:tc>
          <w:tcPr>
            <w:tcW w:w="1303" w:type="dxa"/>
            <w:tcBorders>
              <w:top w:val="nil"/>
              <w:left w:val="nil"/>
              <w:bottom w:val="single" w:sz="4" w:space="0" w:color="auto"/>
              <w:right w:val="single" w:sz="4" w:space="0" w:color="auto"/>
            </w:tcBorders>
            <w:shd w:val="clear" w:color="auto" w:fill="auto"/>
            <w:vAlign w:val="center"/>
            <w:hideMark/>
          </w:tcPr>
          <w:p w14:paraId="68CE55D3" w14:textId="412E5BBE"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Електрични</w:t>
            </w:r>
            <w:proofErr w:type="spellEnd"/>
            <w:r>
              <w:rPr>
                <w:rFonts w:ascii="Calibri" w:hAnsi="Calibri" w:cs="Calibri"/>
                <w:sz w:val="16"/>
                <w:szCs w:val="16"/>
              </w:rPr>
              <w:t xml:space="preserve"> </w:t>
            </w:r>
            <w:proofErr w:type="spellStart"/>
            <w:r>
              <w:rPr>
                <w:rFonts w:ascii="Calibri" w:hAnsi="Calibri" w:cs="Calibri"/>
                <w:sz w:val="16"/>
                <w:szCs w:val="16"/>
              </w:rPr>
              <w:t>компресор</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надувавање</w:t>
            </w:r>
            <w:proofErr w:type="spellEnd"/>
            <w:r>
              <w:rPr>
                <w:rFonts w:ascii="Calibri" w:hAnsi="Calibri" w:cs="Calibri"/>
                <w:sz w:val="16"/>
                <w:szCs w:val="16"/>
              </w:rPr>
              <w:t xml:space="preserve"> </w:t>
            </w:r>
            <w:proofErr w:type="spellStart"/>
            <w:r>
              <w:rPr>
                <w:rFonts w:ascii="Calibri" w:hAnsi="Calibri" w:cs="Calibri"/>
                <w:sz w:val="16"/>
                <w:szCs w:val="16"/>
              </w:rPr>
              <w:t>лопти</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4EBF7836" w14:textId="6752E88F" w:rsidR="003B324A" w:rsidRPr="001B7953"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Радни</w:t>
            </w:r>
            <w:proofErr w:type="spellEnd"/>
            <w:r>
              <w:rPr>
                <w:rFonts w:ascii="Calibri" w:hAnsi="Calibri" w:cs="Calibri"/>
                <w:sz w:val="16"/>
                <w:szCs w:val="16"/>
              </w:rPr>
              <w:t xml:space="preserve"> </w:t>
            </w:r>
            <w:proofErr w:type="spellStart"/>
            <w:r>
              <w:rPr>
                <w:rFonts w:ascii="Calibri" w:hAnsi="Calibri" w:cs="Calibri"/>
                <w:sz w:val="16"/>
                <w:szCs w:val="16"/>
              </w:rPr>
              <w:t>напон</w:t>
            </w:r>
            <w:proofErr w:type="spellEnd"/>
            <w:r>
              <w:rPr>
                <w:rFonts w:ascii="Calibri" w:hAnsi="Calibri" w:cs="Calibri"/>
                <w:sz w:val="16"/>
                <w:szCs w:val="16"/>
              </w:rPr>
              <w:t xml:space="preserve"> 220V; </w:t>
            </w:r>
            <w:proofErr w:type="spellStart"/>
            <w:r>
              <w:rPr>
                <w:rFonts w:ascii="Calibri" w:hAnsi="Calibri" w:cs="Calibri"/>
                <w:sz w:val="16"/>
                <w:szCs w:val="16"/>
              </w:rPr>
              <w:t>наставак</w:t>
            </w:r>
            <w:proofErr w:type="spellEnd"/>
            <w:r>
              <w:rPr>
                <w:rFonts w:ascii="Calibri" w:hAnsi="Calibri" w:cs="Calibri"/>
                <w:sz w:val="16"/>
                <w:szCs w:val="16"/>
              </w:rPr>
              <w:t xml:space="preserve"> - </w:t>
            </w:r>
            <w:proofErr w:type="spellStart"/>
            <w:r>
              <w:rPr>
                <w:rFonts w:ascii="Calibri" w:hAnsi="Calibri" w:cs="Calibri"/>
                <w:sz w:val="16"/>
                <w:szCs w:val="16"/>
              </w:rPr>
              <w:t>игле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аутоматска</w:t>
            </w:r>
            <w:proofErr w:type="spellEnd"/>
            <w:r>
              <w:rPr>
                <w:rFonts w:ascii="Calibri" w:hAnsi="Calibri" w:cs="Calibri"/>
                <w:sz w:val="16"/>
                <w:szCs w:val="16"/>
              </w:rPr>
              <w:t xml:space="preserve"> </w:t>
            </w:r>
            <w:proofErr w:type="spellStart"/>
            <w:r>
              <w:rPr>
                <w:rFonts w:ascii="Calibri" w:hAnsi="Calibri" w:cs="Calibri"/>
                <w:sz w:val="16"/>
                <w:szCs w:val="16"/>
              </w:rPr>
              <w:t>заштита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прегревања</w:t>
            </w:r>
            <w:proofErr w:type="spellEnd"/>
            <w:r>
              <w:rPr>
                <w:rFonts w:ascii="Calibri" w:hAnsi="Calibri" w:cs="Calibri"/>
                <w:sz w:val="16"/>
                <w:szCs w:val="16"/>
              </w:rPr>
              <w:t xml:space="preserve"> ; </w:t>
            </w:r>
            <w:proofErr w:type="spellStart"/>
            <w:r>
              <w:rPr>
                <w:rFonts w:ascii="Calibri" w:hAnsi="Calibri" w:cs="Calibri"/>
                <w:sz w:val="16"/>
                <w:szCs w:val="16"/>
              </w:rPr>
              <w:t>уграђен</w:t>
            </w:r>
            <w:proofErr w:type="spellEnd"/>
            <w:r>
              <w:rPr>
                <w:rFonts w:ascii="Calibri" w:hAnsi="Calibri" w:cs="Calibri"/>
                <w:sz w:val="16"/>
                <w:szCs w:val="16"/>
              </w:rPr>
              <w:t xml:space="preserve"> </w:t>
            </w:r>
            <w:proofErr w:type="spellStart"/>
            <w:r>
              <w:rPr>
                <w:rFonts w:ascii="Calibri" w:hAnsi="Calibri" w:cs="Calibri"/>
                <w:sz w:val="16"/>
                <w:szCs w:val="16"/>
              </w:rPr>
              <w:t>манометар</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приказом</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w:t>
            </w:r>
            <w:proofErr w:type="spellStart"/>
            <w:r>
              <w:rPr>
                <w:rFonts w:ascii="Calibri" w:hAnsi="Calibri" w:cs="Calibri"/>
                <w:sz w:val="16"/>
                <w:szCs w:val="16"/>
              </w:rPr>
              <w:t>дршка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ношење</w:t>
            </w:r>
            <w:proofErr w:type="spellEnd"/>
            <w:r>
              <w:rPr>
                <w:rFonts w:ascii="Calibri" w:hAnsi="Calibri" w:cs="Calibri"/>
                <w:sz w:val="16"/>
                <w:szCs w:val="16"/>
              </w:rPr>
              <w:t xml:space="preserve">; </w:t>
            </w:r>
            <w:proofErr w:type="spellStart"/>
            <w:r>
              <w:rPr>
                <w:rFonts w:ascii="Calibri" w:hAnsi="Calibri" w:cs="Calibri"/>
                <w:sz w:val="16"/>
                <w:szCs w:val="16"/>
              </w:rPr>
              <w:t>број</w:t>
            </w:r>
            <w:proofErr w:type="spellEnd"/>
            <w:r>
              <w:rPr>
                <w:rFonts w:ascii="Calibri" w:hAnsi="Calibri" w:cs="Calibri"/>
                <w:sz w:val="16"/>
                <w:szCs w:val="16"/>
              </w:rPr>
              <w:t xml:space="preserve"> </w:t>
            </w:r>
            <w:proofErr w:type="spellStart"/>
            <w:r>
              <w:rPr>
                <w:rFonts w:ascii="Calibri" w:hAnsi="Calibri" w:cs="Calibri"/>
                <w:sz w:val="16"/>
                <w:szCs w:val="16"/>
              </w:rPr>
              <w:t>обртаја</w:t>
            </w:r>
            <w:proofErr w:type="spellEnd"/>
            <w:r>
              <w:rPr>
                <w:rFonts w:ascii="Calibri" w:hAnsi="Calibri" w:cs="Calibri"/>
                <w:sz w:val="16"/>
                <w:szCs w:val="16"/>
              </w:rPr>
              <w:t xml:space="preserve"> 1700/</w:t>
            </w:r>
            <w:proofErr w:type="spellStart"/>
            <w:r>
              <w:rPr>
                <w:rFonts w:ascii="Calibri" w:hAnsi="Calibri" w:cs="Calibri"/>
                <w:sz w:val="16"/>
                <w:szCs w:val="16"/>
              </w:rPr>
              <w:t>мин</w:t>
            </w:r>
            <w:proofErr w:type="spellEnd"/>
            <w:r>
              <w:rPr>
                <w:rFonts w:ascii="Calibri" w:hAnsi="Calibri" w:cs="Calibri"/>
                <w:sz w:val="16"/>
                <w:szCs w:val="16"/>
              </w:rPr>
              <w:t xml:space="preserve">; </w:t>
            </w:r>
            <w:proofErr w:type="spellStart"/>
            <w:r>
              <w:rPr>
                <w:rFonts w:ascii="Calibri" w:hAnsi="Calibri" w:cs="Calibri"/>
                <w:sz w:val="16"/>
                <w:szCs w:val="16"/>
              </w:rPr>
              <w:t>максимални</w:t>
            </w:r>
            <w:proofErr w:type="spellEnd"/>
            <w:r>
              <w:rPr>
                <w:rFonts w:ascii="Calibri" w:hAnsi="Calibri" w:cs="Calibri"/>
                <w:sz w:val="16"/>
                <w:szCs w:val="16"/>
              </w:rPr>
              <w:t xml:space="preserve"> </w:t>
            </w:r>
            <w:proofErr w:type="spellStart"/>
            <w:r>
              <w:rPr>
                <w:rFonts w:ascii="Calibri" w:hAnsi="Calibri" w:cs="Calibri"/>
                <w:sz w:val="16"/>
                <w:szCs w:val="16"/>
              </w:rPr>
              <w:t>притисак</w:t>
            </w:r>
            <w:proofErr w:type="spellEnd"/>
            <w:r>
              <w:rPr>
                <w:rFonts w:ascii="Calibri" w:hAnsi="Calibri" w:cs="Calibri"/>
                <w:sz w:val="16"/>
                <w:szCs w:val="16"/>
              </w:rPr>
              <w:t xml:space="preserve"> 2,75 </w:t>
            </w:r>
            <w:proofErr w:type="spellStart"/>
            <w:r>
              <w:rPr>
                <w:rFonts w:ascii="Calibri" w:hAnsi="Calibri" w:cs="Calibri"/>
                <w:sz w:val="16"/>
                <w:szCs w:val="16"/>
              </w:rPr>
              <w:t>бара</w:t>
            </w:r>
            <w:proofErr w:type="spellEnd"/>
            <w:r>
              <w:rPr>
                <w:rFonts w:ascii="Calibri" w:hAnsi="Calibri" w:cs="Calibri"/>
                <w:sz w:val="16"/>
                <w:szCs w:val="16"/>
              </w:rPr>
              <w:t xml:space="preserve">, </w:t>
            </w:r>
            <w:proofErr w:type="spellStart"/>
            <w:r>
              <w:rPr>
                <w:rFonts w:ascii="Calibri" w:hAnsi="Calibri" w:cs="Calibri"/>
                <w:sz w:val="16"/>
                <w:szCs w:val="16"/>
              </w:rPr>
              <w:t>тежина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5kg</w:t>
            </w:r>
          </w:p>
        </w:tc>
        <w:tc>
          <w:tcPr>
            <w:tcW w:w="992" w:type="dxa"/>
            <w:tcBorders>
              <w:top w:val="nil"/>
              <w:left w:val="nil"/>
              <w:bottom w:val="single" w:sz="4" w:space="0" w:color="auto"/>
              <w:right w:val="single" w:sz="4" w:space="0" w:color="auto"/>
            </w:tcBorders>
            <w:shd w:val="clear" w:color="auto" w:fill="auto"/>
            <w:vAlign w:val="center"/>
            <w:hideMark/>
          </w:tcPr>
          <w:p w14:paraId="2273936C" w14:textId="7C7773CF"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46EB6DFA" w14:textId="36BF7D3D"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3</w:t>
            </w:r>
          </w:p>
        </w:tc>
        <w:tc>
          <w:tcPr>
            <w:tcW w:w="2977" w:type="dxa"/>
            <w:tcBorders>
              <w:top w:val="nil"/>
              <w:left w:val="single" w:sz="4" w:space="0" w:color="auto"/>
              <w:bottom w:val="single" w:sz="4" w:space="0" w:color="auto"/>
              <w:right w:val="single" w:sz="4" w:space="0" w:color="auto"/>
            </w:tcBorders>
            <w:shd w:val="clear" w:color="auto" w:fill="auto"/>
          </w:tcPr>
          <w:p w14:paraId="50E6DE32" w14:textId="0E6E3828" w:rsidR="003B324A" w:rsidRPr="001B7953"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71D831F9" w14:textId="714EE55C"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43E6FDDA" w14:textId="7AC1DF7F"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bl>
    <w:p w14:paraId="5A198341" w14:textId="476E2589" w:rsidR="0079245D" w:rsidRDefault="0079245D" w:rsidP="001B7953">
      <w:pPr>
        <w:autoSpaceDE w:val="0"/>
        <w:autoSpaceDN w:val="0"/>
        <w:adjustRightInd w:val="0"/>
        <w:spacing w:after="120" w:line="240" w:lineRule="auto"/>
        <w:jc w:val="both"/>
        <w:rPr>
          <w:b/>
          <w:color w:val="auto"/>
          <w:lang w:val="sr-Cyrl-CS"/>
        </w:rPr>
      </w:pPr>
    </w:p>
    <w:p w14:paraId="67A2DA2D" w14:textId="77777777" w:rsidR="00B8058F" w:rsidRDefault="00B8058F" w:rsidP="001B7953">
      <w:pPr>
        <w:autoSpaceDE w:val="0"/>
        <w:autoSpaceDN w:val="0"/>
        <w:adjustRightInd w:val="0"/>
        <w:spacing w:after="120" w:line="240" w:lineRule="auto"/>
        <w:jc w:val="both"/>
        <w:rPr>
          <w:b/>
          <w:color w:val="auto"/>
          <w:lang w:val="sr-Cyrl-CS"/>
        </w:rPr>
      </w:pPr>
    </w:p>
    <w:p w14:paraId="77C806EC" w14:textId="114F6FB1" w:rsidR="00B8058F" w:rsidRDefault="00B8058F" w:rsidP="00B8058F">
      <w:pPr>
        <w:pStyle w:val="Pasussalistom"/>
        <w:autoSpaceDE w:val="0"/>
        <w:autoSpaceDN w:val="0"/>
        <w:adjustRightInd w:val="0"/>
        <w:spacing w:after="120" w:line="240" w:lineRule="auto"/>
        <w:jc w:val="both"/>
        <w:rPr>
          <w:b/>
          <w:color w:val="auto"/>
          <w:lang w:val="sr-Cyrl-RS"/>
        </w:rPr>
      </w:pPr>
      <w:r>
        <w:rPr>
          <w:b/>
          <w:color w:val="auto"/>
          <w:lang w:val="sr-Cyrl-RS"/>
        </w:rPr>
        <w:t>Партија 6 – кошарка и 3х3 кошарка</w:t>
      </w:r>
    </w:p>
    <w:p w14:paraId="4FBE8D36" w14:textId="77777777" w:rsidR="00B8058F" w:rsidRPr="00210BDF" w:rsidRDefault="00B8058F" w:rsidP="00B8058F">
      <w:pPr>
        <w:pStyle w:val="Pasussalistom"/>
        <w:autoSpaceDE w:val="0"/>
        <w:autoSpaceDN w:val="0"/>
        <w:adjustRightInd w:val="0"/>
        <w:spacing w:after="120" w:line="240" w:lineRule="auto"/>
        <w:jc w:val="both"/>
        <w:rPr>
          <w:b/>
          <w:color w:val="auto"/>
          <w:lang w:val="sr-Cyrl-RS"/>
        </w:rPr>
      </w:pPr>
    </w:p>
    <w:tbl>
      <w:tblPr>
        <w:tblW w:w="13887" w:type="dxa"/>
        <w:tblLayout w:type="fixed"/>
        <w:tblLook w:val="04A0" w:firstRow="1" w:lastRow="0" w:firstColumn="1" w:lastColumn="0" w:noHBand="0" w:noVBand="1"/>
      </w:tblPr>
      <w:tblGrid>
        <w:gridCol w:w="768"/>
        <w:gridCol w:w="1303"/>
        <w:gridCol w:w="3453"/>
        <w:gridCol w:w="992"/>
        <w:gridCol w:w="992"/>
        <w:gridCol w:w="2977"/>
        <w:gridCol w:w="1276"/>
        <w:gridCol w:w="2126"/>
      </w:tblGrid>
      <w:tr w:rsidR="003B324A" w:rsidRPr="00210BDF" w14:paraId="2F9448AB" w14:textId="77777777" w:rsidTr="003B324A">
        <w:trPr>
          <w:trHeight w:val="840"/>
          <w:tblHeader/>
        </w:trPr>
        <w:tc>
          <w:tcPr>
            <w:tcW w:w="768"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C3C25A9" w14:textId="77777777" w:rsidR="003B324A" w:rsidRPr="00210BDF" w:rsidRDefault="003B324A" w:rsidP="006B5F4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Р.бр</w:t>
            </w:r>
            <w:proofErr w:type="spellEnd"/>
            <w:r w:rsidRPr="00210BDF">
              <w:rPr>
                <w:rFonts w:ascii="Calibri" w:eastAsia="Times New Roman" w:hAnsi="Calibri" w:cs="Calibri"/>
                <w:b/>
                <w:bCs/>
                <w:kern w:val="0"/>
                <w:sz w:val="16"/>
                <w:szCs w:val="16"/>
                <w:lang w:eastAsia="en-US"/>
              </w:rPr>
              <w:t>.</w:t>
            </w:r>
          </w:p>
        </w:tc>
        <w:tc>
          <w:tcPr>
            <w:tcW w:w="1303" w:type="dxa"/>
            <w:tcBorders>
              <w:top w:val="single" w:sz="4" w:space="0" w:color="auto"/>
              <w:left w:val="nil"/>
              <w:bottom w:val="single" w:sz="4" w:space="0" w:color="auto"/>
              <w:right w:val="single" w:sz="4" w:space="0" w:color="auto"/>
            </w:tcBorders>
            <w:shd w:val="clear" w:color="auto" w:fill="E7E6E6" w:themeFill="background2"/>
            <w:vAlign w:val="center"/>
            <w:hideMark/>
          </w:tcPr>
          <w:p w14:paraId="0A7DA475" w14:textId="77777777" w:rsidR="003B324A" w:rsidRPr="00210BDF" w:rsidRDefault="003B324A" w:rsidP="006B5F4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Назив</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опреме</w:t>
            </w:r>
            <w:proofErr w:type="spellEnd"/>
            <w:r w:rsidRPr="00210BDF">
              <w:rPr>
                <w:rFonts w:ascii="Calibri" w:eastAsia="Times New Roman" w:hAnsi="Calibri" w:cs="Calibri"/>
                <w:b/>
                <w:bCs/>
                <w:kern w:val="0"/>
                <w:sz w:val="16"/>
                <w:szCs w:val="16"/>
                <w:lang w:eastAsia="en-US"/>
              </w:rPr>
              <w:t xml:space="preserve"> / </w:t>
            </w:r>
            <w:proofErr w:type="spellStart"/>
            <w:r w:rsidRPr="00210BDF">
              <w:rPr>
                <w:rFonts w:ascii="Calibri" w:eastAsia="Times New Roman" w:hAnsi="Calibri" w:cs="Calibri"/>
                <w:b/>
                <w:bCs/>
                <w:kern w:val="0"/>
                <w:sz w:val="16"/>
                <w:szCs w:val="16"/>
                <w:lang w:eastAsia="en-US"/>
              </w:rPr>
              <w:t>реквизита</w:t>
            </w:r>
            <w:proofErr w:type="spellEnd"/>
          </w:p>
        </w:tc>
        <w:tc>
          <w:tcPr>
            <w:tcW w:w="3453" w:type="dxa"/>
            <w:tcBorders>
              <w:top w:val="single" w:sz="4" w:space="0" w:color="auto"/>
              <w:left w:val="nil"/>
              <w:bottom w:val="single" w:sz="4" w:space="0" w:color="auto"/>
              <w:right w:val="single" w:sz="4" w:space="0" w:color="auto"/>
            </w:tcBorders>
            <w:shd w:val="clear" w:color="auto" w:fill="E7E6E6" w:themeFill="background2"/>
            <w:vAlign w:val="center"/>
            <w:hideMark/>
          </w:tcPr>
          <w:p w14:paraId="111ACABD" w14:textId="77777777" w:rsidR="003B324A" w:rsidRPr="00210BDF" w:rsidRDefault="003B324A" w:rsidP="006B5F4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Опис</w:t>
            </w:r>
            <w:proofErr w:type="spellEnd"/>
            <w:r w:rsidRPr="00210BDF">
              <w:rPr>
                <w:rFonts w:ascii="Calibri" w:eastAsia="Times New Roman" w:hAnsi="Calibri" w:cs="Calibri"/>
                <w:b/>
                <w:bCs/>
                <w:kern w:val="0"/>
                <w:sz w:val="16"/>
                <w:szCs w:val="16"/>
                <w:lang w:eastAsia="en-US"/>
              </w:rPr>
              <w:t xml:space="preserve"> и </w:t>
            </w:r>
            <w:proofErr w:type="spellStart"/>
            <w:r w:rsidRPr="00210BDF">
              <w:rPr>
                <w:rFonts w:ascii="Calibri" w:eastAsia="Times New Roman" w:hAnsi="Calibri" w:cs="Calibri"/>
                <w:b/>
                <w:bCs/>
                <w:kern w:val="0"/>
                <w:sz w:val="16"/>
                <w:szCs w:val="16"/>
                <w:lang w:eastAsia="en-US"/>
              </w:rPr>
              <w:t>карактеристике</w:t>
            </w:r>
            <w:proofErr w:type="spellEnd"/>
          </w:p>
        </w:tc>
        <w:tc>
          <w:tcPr>
            <w:tcW w:w="992" w:type="dxa"/>
            <w:tcBorders>
              <w:top w:val="single" w:sz="4" w:space="0" w:color="auto"/>
              <w:left w:val="nil"/>
              <w:bottom w:val="single" w:sz="4" w:space="0" w:color="auto"/>
              <w:right w:val="single" w:sz="4" w:space="0" w:color="auto"/>
            </w:tcBorders>
            <w:shd w:val="clear" w:color="auto" w:fill="E7E6E6" w:themeFill="background2"/>
            <w:vAlign w:val="center"/>
            <w:hideMark/>
          </w:tcPr>
          <w:p w14:paraId="4BE06AE8" w14:textId="77777777" w:rsidR="003B324A" w:rsidRPr="00210BDF" w:rsidRDefault="003B324A" w:rsidP="006B5F4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Јединица</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мере</w:t>
            </w:r>
            <w:proofErr w:type="spellEnd"/>
          </w:p>
        </w:tc>
        <w:tc>
          <w:tcPr>
            <w:tcW w:w="992" w:type="dxa"/>
            <w:tcBorders>
              <w:top w:val="single" w:sz="4" w:space="0" w:color="auto"/>
              <w:left w:val="nil"/>
              <w:bottom w:val="single" w:sz="4" w:space="0" w:color="auto"/>
              <w:right w:val="single" w:sz="4" w:space="0" w:color="auto"/>
            </w:tcBorders>
            <w:shd w:val="clear" w:color="auto" w:fill="E7E6E6" w:themeFill="background2"/>
            <w:vAlign w:val="center"/>
            <w:hideMark/>
          </w:tcPr>
          <w:p w14:paraId="7B723399" w14:textId="77777777" w:rsidR="003B324A" w:rsidRPr="00210BDF" w:rsidRDefault="003B324A" w:rsidP="006B5F4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Количина</w:t>
            </w:r>
            <w:proofErr w:type="spellEnd"/>
          </w:p>
        </w:tc>
        <w:tc>
          <w:tcPr>
            <w:tcW w:w="297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732754F" w14:textId="77777777" w:rsidR="003B324A" w:rsidRPr="00210BDF" w:rsidRDefault="003B324A" w:rsidP="006B5F4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hAnsi="Calibri" w:cs="Calibri"/>
                <w:b/>
                <w:bCs/>
                <w:sz w:val="16"/>
                <w:szCs w:val="16"/>
              </w:rPr>
              <w:t>Документи</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који</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се</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достављају</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уз</w:t>
            </w:r>
            <w:proofErr w:type="spellEnd"/>
            <w:r w:rsidRPr="00210BDF">
              <w:rPr>
                <w:rFonts w:ascii="Calibri" w:hAnsi="Calibri" w:cs="Calibri"/>
                <w:b/>
                <w:bCs/>
                <w:sz w:val="16"/>
                <w:szCs w:val="16"/>
              </w:rPr>
              <w:t xml:space="preserve"> </w:t>
            </w:r>
            <w:proofErr w:type="spellStart"/>
            <w:r w:rsidRPr="00210BDF">
              <w:rPr>
                <w:rFonts w:ascii="Calibri" w:hAnsi="Calibri" w:cs="Calibri"/>
                <w:b/>
                <w:bCs/>
                <w:sz w:val="16"/>
                <w:szCs w:val="16"/>
              </w:rPr>
              <w:t>понуду</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0823470" w14:textId="05598FE7" w:rsidR="003B324A" w:rsidRDefault="003B324A" w:rsidP="006B5F4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Рок испоруке</w:t>
            </w:r>
          </w:p>
        </w:tc>
        <w:tc>
          <w:tcPr>
            <w:tcW w:w="21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5CB33F0" w14:textId="70ED3259" w:rsidR="003B324A" w:rsidRPr="001B7953" w:rsidRDefault="003B324A" w:rsidP="006B5F4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Место испоруке</w:t>
            </w:r>
          </w:p>
        </w:tc>
      </w:tr>
      <w:tr w:rsidR="003B324A" w:rsidRPr="00210BDF" w14:paraId="382109C9" w14:textId="77777777" w:rsidTr="003B324A">
        <w:trPr>
          <w:trHeight w:val="453"/>
        </w:trPr>
        <w:tc>
          <w:tcPr>
            <w:tcW w:w="13887" w:type="dxa"/>
            <w:gridSpan w:val="8"/>
            <w:tcBorders>
              <w:top w:val="nil"/>
              <w:left w:val="single" w:sz="4" w:space="0" w:color="auto"/>
              <w:bottom w:val="single" w:sz="4" w:space="0" w:color="auto"/>
              <w:right w:val="single" w:sz="4" w:space="0" w:color="auto"/>
            </w:tcBorders>
            <w:vAlign w:val="center"/>
          </w:tcPr>
          <w:p w14:paraId="66B490B9" w14:textId="5E2270CC" w:rsidR="003B324A" w:rsidRPr="00B8058F" w:rsidRDefault="003B324A" w:rsidP="006B5F4B">
            <w:pPr>
              <w:suppressAutoHyphens w:val="0"/>
              <w:spacing w:line="240" w:lineRule="auto"/>
              <w:rPr>
                <w:rFonts w:ascii="Calibri" w:eastAsia="Times New Roman" w:hAnsi="Calibri" w:cs="Calibri"/>
                <w:b/>
                <w:bCs/>
                <w:kern w:val="0"/>
                <w:sz w:val="16"/>
                <w:szCs w:val="16"/>
                <w:lang w:val="sr-Cyrl-RS" w:eastAsia="en-US"/>
              </w:rPr>
            </w:pPr>
            <w:r w:rsidRPr="00210BDF">
              <w:rPr>
                <w:rFonts w:ascii="Calibri" w:eastAsia="Times New Roman" w:hAnsi="Calibri" w:cs="Calibri"/>
                <w:b/>
                <w:bCs/>
                <w:kern w:val="0"/>
                <w:sz w:val="16"/>
                <w:szCs w:val="16"/>
                <w:lang w:eastAsia="en-US"/>
              </w:rPr>
              <w:t xml:space="preserve">1. </w:t>
            </w:r>
            <w:r>
              <w:rPr>
                <w:rFonts w:ascii="Calibri" w:eastAsia="Times New Roman" w:hAnsi="Calibri" w:cs="Calibri"/>
                <w:b/>
                <w:bCs/>
                <w:kern w:val="0"/>
                <w:sz w:val="16"/>
                <w:szCs w:val="16"/>
                <w:lang w:val="sr-Cyrl-RS" w:eastAsia="en-US"/>
              </w:rPr>
              <w:t>КОШАРКА</w:t>
            </w:r>
          </w:p>
        </w:tc>
      </w:tr>
      <w:tr w:rsidR="003B324A" w:rsidRPr="00210BDF" w14:paraId="1113C487" w14:textId="77777777" w:rsidTr="003B324A">
        <w:trPr>
          <w:trHeight w:val="1547"/>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81322B" w14:textId="18DD2AA4"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1.1</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056E86C6" w14:textId="256C7D02"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Резервни</w:t>
            </w:r>
            <w:proofErr w:type="spellEnd"/>
            <w:r>
              <w:rPr>
                <w:rFonts w:ascii="Calibri" w:hAnsi="Calibri" w:cs="Calibri"/>
                <w:sz w:val="16"/>
                <w:szCs w:val="16"/>
              </w:rPr>
              <w:t xml:space="preserve"> </w:t>
            </w:r>
            <w:proofErr w:type="spellStart"/>
            <w:r>
              <w:rPr>
                <w:rFonts w:ascii="Calibri" w:hAnsi="Calibri" w:cs="Calibri"/>
                <w:sz w:val="16"/>
                <w:szCs w:val="16"/>
              </w:rPr>
              <w:t>обруч</w:t>
            </w:r>
            <w:proofErr w:type="spellEnd"/>
          </w:p>
        </w:tc>
        <w:tc>
          <w:tcPr>
            <w:tcW w:w="3453" w:type="dxa"/>
            <w:tcBorders>
              <w:top w:val="single" w:sz="4" w:space="0" w:color="auto"/>
              <w:left w:val="nil"/>
              <w:bottom w:val="single" w:sz="4" w:space="0" w:color="auto"/>
              <w:right w:val="single" w:sz="4" w:space="0" w:color="auto"/>
            </w:tcBorders>
            <w:shd w:val="clear" w:color="auto" w:fill="auto"/>
            <w:vAlign w:val="center"/>
            <w:hideMark/>
          </w:tcPr>
          <w:p w14:paraId="7C3503A9" w14:textId="1CA62626" w:rsidR="003B324A" w:rsidRPr="00210BDF" w:rsidRDefault="003B324A" w:rsidP="003B324A">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FIBA Approved</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8DA7145" w14:textId="2F82549B"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F3815BF" w14:textId="7EBAF24F"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5A70445" w14:textId="53A9BDAC" w:rsidR="003B324A" w:rsidRPr="00210BDF"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FIBA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r>
              <w:rPr>
                <w:rFonts w:ascii="Calibri" w:hAnsi="Calibri" w:cs="Calibri"/>
                <w:i/>
                <w:iCs/>
                <w:sz w:val="16"/>
                <w:szCs w:val="16"/>
              </w:rPr>
              <w:t xml:space="preserve">FIBA Approved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1EC57970" w14:textId="7D34D2B8"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35BBAA3" w14:textId="6E84D314"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3B324A" w:rsidRPr="00210BDF" w14:paraId="7F1A219F" w14:textId="77777777" w:rsidTr="003B324A">
        <w:trPr>
          <w:trHeight w:val="1405"/>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E672332" w14:textId="33BF0E72"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1.2</w:t>
            </w:r>
          </w:p>
        </w:tc>
        <w:tc>
          <w:tcPr>
            <w:tcW w:w="1303" w:type="dxa"/>
            <w:tcBorders>
              <w:top w:val="nil"/>
              <w:left w:val="nil"/>
              <w:bottom w:val="single" w:sz="4" w:space="0" w:color="auto"/>
              <w:right w:val="single" w:sz="4" w:space="0" w:color="auto"/>
            </w:tcBorders>
            <w:shd w:val="clear" w:color="auto" w:fill="auto"/>
            <w:vAlign w:val="center"/>
            <w:hideMark/>
          </w:tcPr>
          <w:p w14:paraId="15BDF8D4" w14:textId="054451BF"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Резервна</w:t>
            </w:r>
            <w:proofErr w:type="spellEnd"/>
            <w:r>
              <w:rPr>
                <w:rFonts w:ascii="Calibri" w:hAnsi="Calibri" w:cs="Calibri"/>
                <w:sz w:val="16"/>
                <w:szCs w:val="16"/>
              </w:rPr>
              <w:t xml:space="preserve"> </w:t>
            </w:r>
            <w:proofErr w:type="spellStart"/>
            <w:r>
              <w:rPr>
                <w:rFonts w:ascii="Calibri" w:hAnsi="Calibri" w:cs="Calibri"/>
                <w:sz w:val="16"/>
                <w:szCs w:val="16"/>
              </w:rPr>
              <w:t>табла</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33FF9151" w14:textId="1F9ED280" w:rsidR="003B324A" w:rsidRPr="00210BDF" w:rsidRDefault="003B324A" w:rsidP="003B324A">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plexiglass, </w:t>
            </w:r>
            <w:proofErr w:type="spellStart"/>
            <w:r>
              <w:rPr>
                <w:rFonts w:ascii="Calibri" w:hAnsi="Calibri" w:cs="Calibri"/>
                <w:sz w:val="16"/>
                <w:szCs w:val="16"/>
              </w:rPr>
              <w:t>димензије</w:t>
            </w:r>
            <w:proofErr w:type="spellEnd"/>
            <w:r>
              <w:rPr>
                <w:rFonts w:ascii="Calibri" w:hAnsi="Calibri" w:cs="Calibri"/>
                <w:sz w:val="16"/>
                <w:szCs w:val="16"/>
              </w:rPr>
              <w:t xml:space="preserve"> </w:t>
            </w:r>
            <w:proofErr w:type="spellStart"/>
            <w:r>
              <w:rPr>
                <w:rFonts w:ascii="Calibri" w:hAnsi="Calibri" w:cs="Calibri"/>
                <w:sz w:val="16"/>
                <w:szCs w:val="16"/>
              </w:rPr>
              <w:t>табли</w:t>
            </w:r>
            <w:proofErr w:type="spellEnd"/>
            <w:r>
              <w:rPr>
                <w:rFonts w:ascii="Calibri" w:hAnsi="Calibri" w:cs="Calibri"/>
                <w:sz w:val="16"/>
                <w:szCs w:val="16"/>
              </w:rPr>
              <w:t xml:space="preserve"> </w:t>
            </w:r>
            <w:proofErr w:type="spellStart"/>
            <w:r>
              <w:rPr>
                <w:rFonts w:ascii="Calibri" w:hAnsi="Calibri" w:cs="Calibri"/>
                <w:sz w:val="16"/>
                <w:szCs w:val="16"/>
              </w:rPr>
              <w:t>су</w:t>
            </w:r>
            <w:proofErr w:type="spellEnd"/>
            <w:r>
              <w:rPr>
                <w:rFonts w:ascii="Calibri" w:hAnsi="Calibri" w:cs="Calibri"/>
                <w:sz w:val="16"/>
                <w:szCs w:val="16"/>
              </w:rPr>
              <w:t xml:space="preserve"> 1.800 mm (+ </w:t>
            </w:r>
            <w:proofErr w:type="spellStart"/>
            <w:r>
              <w:rPr>
                <w:rFonts w:ascii="Calibri" w:hAnsi="Calibri" w:cs="Calibri"/>
                <w:sz w:val="16"/>
                <w:szCs w:val="16"/>
              </w:rPr>
              <w:t>највише</w:t>
            </w:r>
            <w:proofErr w:type="spellEnd"/>
            <w:r>
              <w:rPr>
                <w:rFonts w:ascii="Calibri" w:hAnsi="Calibri" w:cs="Calibri"/>
                <w:sz w:val="16"/>
                <w:szCs w:val="16"/>
              </w:rPr>
              <w:t xml:space="preserve"> 30 mm) </w:t>
            </w:r>
            <w:proofErr w:type="spellStart"/>
            <w:r>
              <w:rPr>
                <w:rFonts w:ascii="Calibri" w:hAnsi="Calibri" w:cs="Calibri"/>
                <w:sz w:val="16"/>
                <w:szCs w:val="16"/>
              </w:rPr>
              <w:t>хоризонтално</w:t>
            </w:r>
            <w:proofErr w:type="spellEnd"/>
            <w:r>
              <w:rPr>
                <w:rFonts w:ascii="Calibri" w:hAnsi="Calibri" w:cs="Calibri"/>
                <w:sz w:val="16"/>
                <w:szCs w:val="16"/>
              </w:rPr>
              <w:t xml:space="preserve"> и 1.050 mm (+ </w:t>
            </w:r>
            <w:proofErr w:type="spellStart"/>
            <w:r>
              <w:rPr>
                <w:rFonts w:ascii="Calibri" w:hAnsi="Calibri" w:cs="Calibri"/>
                <w:sz w:val="16"/>
                <w:szCs w:val="16"/>
              </w:rPr>
              <w:t>највише</w:t>
            </w:r>
            <w:proofErr w:type="spellEnd"/>
            <w:r>
              <w:rPr>
                <w:rFonts w:ascii="Calibri" w:hAnsi="Calibri" w:cs="Calibri"/>
                <w:sz w:val="16"/>
                <w:szCs w:val="16"/>
              </w:rPr>
              <w:t xml:space="preserve"> 20 mm)</w:t>
            </w:r>
            <w:r>
              <w:rPr>
                <w:rFonts w:ascii="Calibri" w:hAnsi="Calibri" w:cs="Calibri"/>
                <w:sz w:val="16"/>
                <w:szCs w:val="16"/>
              </w:rPr>
              <w:br/>
            </w:r>
            <w:proofErr w:type="spellStart"/>
            <w:r>
              <w:rPr>
                <w:rFonts w:ascii="Calibri" w:hAnsi="Calibri" w:cs="Calibri"/>
                <w:sz w:val="16"/>
                <w:szCs w:val="16"/>
              </w:rPr>
              <w:t>вертикално</w:t>
            </w:r>
            <w:proofErr w:type="spellEnd"/>
            <w:r>
              <w:rPr>
                <w:rFonts w:ascii="Calibri" w:hAnsi="Calibri" w:cs="Calibri"/>
                <w:sz w:val="16"/>
                <w:szCs w:val="16"/>
              </w:rPr>
              <w:t>. FIBA Approved</w:t>
            </w:r>
          </w:p>
        </w:tc>
        <w:tc>
          <w:tcPr>
            <w:tcW w:w="992" w:type="dxa"/>
            <w:tcBorders>
              <w:top w:val="nil"/>
              <w:left w:val="nil"/>
              <w:bottom w:val="single" w:sz="4" w:space="0" w:color="auto"/>
              <w:right w:val="single" w:sz="4" w:space="0" w:color="auto"/>
            </w:tcBorders>
            <w:shd w:val="clear" w:color="auto" w:fill="auto"/>
            <w:vAlign w:val="center"/>
            <w:hideMark/>
          </w:tcPr>
          <w:p w14:paraId="6E76A205" w14:textId="740F45CF"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832929A" w14:textId="616D7A44"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5</w:t>
            </w:r>
          </w:p>
        </w:tc>
        <w:tc>
          <w:tcPr>
            <w:tcW w:w="2977" w:type="dxa"/>
            <w:tcBorders>
              <w:top w:val="nil"/>
              <w:left w:val="single" w:sz="4" w:space="0" w:color="auto"/>
              <w:bottom w:val="single" w:sz="4" w:space="0" w:color="auto"/>
              <w:right w:val="single" w:sz="4" w:space="0" w:color="auto"/>
            </w:tcBorders>
            <w:shd w:val="clear" w:color="auto" w:fill="auto"/>
          </w:tcPr>
          <w:p w14:paraId="272EF04B" w14:textId="370BEE32" w:rsidR="003B324A" w:rsidRPr="00210BDF"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FIBA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r>
              <w:rPr>
                <w:rFonts w:ascii="Calibri" w:hAnsi="Calibri" w:cs="Calibri"/>
                <w:i/>
                <w:iCs/>
                <w:sz w:val="16"/>
                <w:szCs w:val="16"/>
              </w:rPr>
              <w:t xml:space="preserve">FIBA Approved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1107D91F" w14:textId="788FC3F1"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4EC538A0" w14:textId="3E5CDDFA"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3B324A" w:rsidRPr="00210BDF" w14:paraId="0263F2AB" w14:textId="77777777" w:rsidTr="003B324A">
        <w:trPr>
          <w:trHeight w:val="112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2888C640" w14:textId="3AA07D04"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1.3</w:t>
            </w:r>
          </w:p>
        </w:tc>
        <w:tc>
          <w:tcPr>
            <w:tcW w:w="1303" w:type="dxa"/>
            <w:tcBorders>
              <w:top w:val="nil"/>
              <w:left w:val="nil"/>
              <w:bottom w:val="single" w:sz="4" w:space="0" w:color="auto"/>
              <w:right w:val="single" w:sz="4" w:space="0" w:color="auto"/>
            </w:tcBorders>
            <w:shd w:val="clear" w:color="auto" w:fill="auto"/>
            <w:vAlign w:val="center"/>
            <w:hideMark/>
          </w:tcPr>
          <w:p w14:paraId="222A57E6" w14:textId="346965A7"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мрежице</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4D7AD371" w14:textId="67E7203C" w:rsidR="003B324A" w:rsidRPr="00210BDF"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Дугачке</w:t>
            </w:r>
            <w:proofErr w:type="spellEnd"/>
            <w:r>
              <w:rPr>
                <w:rFonts w:ascii="Calibri" w:hAnsi="Calibri" w:cs="Calibri"/>
                <w:sz w:val="16"/>
                <w:szCs w:val="16"/>
              </w:rPr>
              <w:t xml:space="preserve"> </w:t>
            </w:r>
            <w:proofErr w:type="spellStart"/>
            <w:r>
              <w:rPr>
                <w:rFonts w:ascii="Calibri" w:hAnsi="Calibri" w:cs="Calibri"/>
                <w:sz w:val="16"/>
                <w:szCs w:val="16"/>
              </w:rPr>
              <w:t>су</w:t>
            </w:r>
            <w:proofErr w:type="spellEnd"/>
            <w:r>
              <w:rPr>
                <w:rFonts w:ascii="Calibri" w:hAnsi="Calibri" w:cs="Calibri"/>
                <w:sz w:val="16"/>
                <w:szCs w:val="16"/>
              </w:rPr>
              <w:t xml:space="preserve"> </w:t>
            </w:r>
            <w:proofErr w:type="spellStart"/>
            <w:r>
              <w:rPr>
                <w:rFonts w:ascii="Calibri" w:hAnsi="Calibri" w:cs="Calibri"/>
                <w:sz w:val="16"/>
                <w:szCs w:val="16"/>
              </w:rPr>
              <w:t>најмање</w:t>
            </w:r>
            <w:proofErr w:type="spellEnd"/>
            <w:r>
              <w:rPr>
                <w:rFonts w:ascii="Calibri" w:hAnsi="Calibri" w:cs="Calibri"/>
                <w:sz w:val="16"/>
                <w:szCs w:val="16"/>
              </w:rPr>
              <w:t xml:space="preserve"> 400 </w:t>
            </w:r>
            <w:proofErr w:type="spellStart"/>
            <w:r>
              <w:rPr>
                <w:rFonts w:ascii="Calibri" w:hAnsi="Calibri" w:cs="Calibri"/>
                <w:sz w:val="16"/>
                <w:szCs w:val="16"/>
              </w:rPr>
              <w:t>мм</w:t>
            </w:r>
            <w:proofErr w:type="spellEnd"/>
            <w:r>
              <w:rPr>
                <w:rFonts w:ascii="Calibri" w:hAnsi="Calibri" w:cs="Calibri"/>
                <w:sz w:val="16"/>
                <w:szCs w:val="16"/>
              </w:rPr>
              <w:t xml:space="preserve"> а </w:t>
            </w:r>
            <w:proofErr w:type="spellStart"/>
            <w:r>
              <w:rPr>
                <w:rFonts w:ascii="Calibri" w:hAnsi="Calibri" w:cs="Calibri"/>
                <w:sz w:val="16"/>
                <w:szCs w:val="16"/>
              </w:rPr>
              <w:t>највише</w:t>
            </w:r>
            <w:proofErr w:type="spellEnd"/>
            <w:r>
              <w:rPr>
                <w:rFonts w:ascii="Calibri" w:hAnsi="Calibri" w:cs="Calibri"/>
                <w:sz w:val="16"/>
                <w:szCs w:val="16"/>
              </w:rPr>
              <w:t xml:space="preserve"> 450 mm;</w:t>
            </w:r>
            <w:r>
              <w:rPr>
                <w:rFonts w:ascii="Calibri" w:hAnsi="Calibri" w:cs="Calibri"/>
                <w:sz w:val="16"/>
                <w:szCs w:val="16"/>
              </w:rPr>
              <w:br/>
            </w:r>
            <w:proofErr w:type="spellStart"/>
            <w:r>
              <w:rPr>
                <w:rFonts w:ascii="Calibri" w:hAnsi="Calibri" w:cs="Calibri"/>
                <w:sz w:val="16"/>
                <w:szCs w:val="16"/>
              </w:rPr>
              <w:t>израђене</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12 </w:t>
            </w:r>
            <w:proofErr w:type="spellStart"/>
            <w:r>
              <w:rPr>
                <w:rFonts w:ascii="Calibri" w:hAnsi="Calibri" w:cs="Calibri"/>
                <w:sz w:val="16"/>
                <w:szCs w:val="16"/>
              </w:rPr>
              <w:t>петљи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причвршћивање</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обруч</w:t>
            </w:r>
            <w:proofErr w:type="spellEnd"/>
            <w:r>
              <w:rPr>
                <w:rFonts w:ascii="Calibri" w:hAnsi="Calibri" w:cs="Calibri"/>
                <w:sz w:val="16"/>
                <w:szCs w:val="16"/>
              </w:rPr>
              <w:t>.</w:t>
            </w:r>
          </w:p>
        </w:tc>
        <w:tc>
          <w:tcPr>
            <w:tcW w:w="992" w:type="dxa"/>
            <w:tcBorders>
              <w:top w:val="nil"/>
              <w:left w:val="nil"/>
              <w:bottom w:val="single" w:sz="4" w:space="0" w:color="auto"/>
              <w:right w:val="single" w:sz="4" w:space="0" w:color="auto"/>
            </w:tcBorders>
            <w:shd w:val="clear" w:color="auto" w:fill="auto"/>
            <w:vAlign w:val="center"/>
            <w:hideMark/>
          </w:tcPr>
          <w:p w14:paraId="7C0E7B6D" w14:textId="48894934"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r>
              <w:rPr>
                <w:rFonts w:ascii="Calibri" w:hAnsi="Calibri" w:cs="Calibri"/>
                <w:sz w:val="16"/>
                <w:szCs w:val="16"/>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52A1FB95" w14:textId="487053F1"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10</w:t>
            </w:r>
          </w:p>
        </w:tc>
        <w:tc>
          <w:tcPr>
            <w:tcW w:w="2977" w:type="dxa"/>
            <w:tcBorders>
              <w:top w:val="nil"/>
              <w:left w:val="single" w:sz="4" w:space="0" w:color="auto"/>
              <w:bottom w:val="single" w:sz="4" w:space="0" w:color="auto"/>
              <w:right w:val="single" w:sz="4" w:space="0" w:color="auto"/>
            </w:tcBorders>
            <w:shd w:val="clear" w:color="auto" w:fill="auto"/>
          </w:tcPr>
          <w:p w14:paraId="2B3D6E0E" w14:textId="1038A6AB" w:rsidR="003B324A" w:rsidRPr="00210BDF"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1506FBC8" w14:textId="0BBC892E"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6EB3CA47" w14:textId="5AE75684"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3B324A" w:rsidRPr="00210BDF" w14:paraId="22BF196D" w14:textId="77777777" w:rsidTr="003B324A">
        <w:trPr>
          <w:trHeight w:val="1413"/>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22B9837B" w14:textId="79D421D6"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1.4</w:t>
            </w:r>
          </w:p>
        </w:tc>
        <w:tc>
          <w:tcPr>
            <w:tcW w:w="1303" w:type="dxa"/>
            <w:tcBorders>
              <w:top w:val="nil"/>
              <w:left w:val="nil"/>
              <w:bottom w:val="single" w:sz="4" w:space="0" w:color="auto"/>
              <w:right w:val="single" w:sz="4" w:space="0" w:color="auto"/>
            </w:tcBorders>
            <w:shd w:val="clear" w:color="auto" w:fill="auto"/>
            <w:vAlign w:val="center"/>
            <w:hideMark/>
          </w:tcPr>
          <w:p w14:paraId="41F5CE97" w14:textId="0B076E03" w:rsidR="003B324A" w:rsidRPr="00210BDF"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Лопте</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0E034695" w14:textId="188D6461" w:rsidR="003B324A" w:rsidRPr="00210BDF"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синтетичке</w:t>
            </w:r>
            <w:proofErr w:type="spellEnd"/>
            <w:r>
              <w:rPr>
                <w:rFonts w:ascii="Calibri" w:hAnsi="Calibri" w:cs="Calibri"/>
                <w:sz w:val="16"/>
                <w:szCs w:val="16"/>
              </w:rPr>
              <w:t xml:space="preserve"> </w:t>
            </w:r>
            <w:proofErr w:type="spellStart"/>
            <w:r>
              <w:rPr>
                <w:rFonts w:ascii="Calibri" w:hAnsi="Calibri" w:cs="Calibri"/>
                <w:sz w:val="16"/>
                <w:szCs w:val="16"/>
              </w:rPr>
              <w:t>коже</w:t>
            </w:r>
            <w:proofErr w:type="spellEnd"/>
            <w:r>
              <w:rPr>
                <w:rFonts w:ascii="Calibri" w:hAnsi="Calibri" w:cs="Calibri"/>
                <w:sz w:val="16"/>
                <w:szCs w:val="16"/>
              </w:rPr>
              <w:t xml:space="preserve">; </w:t>
            </w:r>
            <w:proofErr w:type="spellStart"/>
            <w:r>
              <w:rPr>
                <w:rFonts w:ascii="Calibri" w:hAnsi="Calibri" w:cs="Calibri"/>
                <w:sz w:val="16"/>
                <w:szCs w:val="16"/>
              </w:rPr>
              <w:t>величине</w:t>
            </w:r>
            <w:proofErr w:type="spellEnd"/>
            <w:r>
              <w:rPr>
                <w:rFonts w:ascii="Calibri" w:hAnsi="Calibri" w:cs="Calibri"/>
                <w:sz w:val="16"/>
                <w:szCs w:val="16"/>
              </w:rPr>
              <w:t xml:space="preserve"> 6 и 7 (</w:t>
            </w:r>
            <w:proofErr w:type="spellStart"/>
            <w:r>
              <w:rPr>
                <w:rFonts w:ascii="Calibri" w:hAnsi="Calibri" w:cs="Calibri"/>
                <w:sz w:val="16"/>
                <w:szCs w:val="16"/>
              </w:rPr>
              <w:t>по</w:t>
            </w:r>
            <w:proofErr w:type="spellEnd"/>
            <w:r>
              <w:rPr>
                <w:rFonts w:ascii="Calibri" w:hAnsi="Calibri" w:cs="Calibri"/>
                <w:sz w:val="16"/>
                <w:szCs w:val="16"/>
              </w:rPr>
              <w:t xml:space="preserve"> 60 </w:t>
            </w:r>
            <w:proofErr w:type="spellStart"/>
            <w:r>
              <w:rPr>
                <w:rFonts w:ascii="Calibri" w:hAnsi="Calibri" w:cs="Calibri"/>
                <w:sz w:val="16"/>
                <w:szCs w:val="16"/>
              </w:rPr>
              <w:t>комада</w:t>
            </w:r>
            <w:proofErr w:type="spellEnd"/>
            <w:r>
              <w:rPr>
                <w:rFonts w:ascii="Calibri" w:hAnsi="Calibri" w:cs="Calibri"/>
                <w:sz w:val="16"/>
                <w:szCs w:val="16"/>
              </w:rPr>
              <w:t>); Level 1 competition FIBA Approved</w:t>
            </w:r>
          </w:p>
        </w:tc>
        <w:tc>
          <w:tcPr>
            <w:tcW w:w="992" w:type="dxa"/>
            <w:tcBorders>
              <w:top w:val="nil"/>
              <w:left w:val="nil"/>
              <w:bottom w:val="single" w:sz="4" w:space="0" w:color="auto"/>
              <w:right w:val="single" w:sz="4" w:space="0" w:color="auto"/>
            </w:tcBorders>
            <w:shd w:val="clear" w:color="auto" w:fill="auto"/>
            <w:vAlign w:val="center"/>
            <w:hideMark/>
          </w:tcPr>
          <w:p w14:paraId="2EB77FCC" w14:textId="44ACEF93"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0AE7B64" w14:textId="0E5CABF3"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120</w:t>
            </w:r>
          </w:p>
        </w:tc>
        <w:tc>
          <w:tcPr>
            <w:tcW w:w="2977" w:type="dxa"/>
            <w:tcBorders>
              <w:top w:val="nil"/>
              <w:left w:val="single" w:sz="4" w:space="0" w:color="auto"/>
              <w:bottom w:val="single" w:sz="4" w:space="0" w:color="auto"/>
              <w:right w:val="single" w:sz="4" w:space="0" w:color="auto"/>
            </w:tcBorders>
            <w:shd w:val="clear" w:color="auto" w:fill="auto"/>
          </w:tcPr>
          <w:p w14:paraId="50C093B4" w14:textId="10A3E52E" w:rsidR="003B324A" w:rsidRPr="00210BDF"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FIBA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sz w:val="16"/>
                <w:szCs w:val="16"/>
              </w:rPr>
              <w:t>налази</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листи</w:t>
            </w:r>
            <w:proofErr w:type="spellEnd"/>
            <w:r>
              <w:rPr>
                <w:rFonts w:ascii="Calibri" w:hAnsi="Calibri" w:cs="Calibri"/>
                <w:sz w:val="16"/>
                <w:szCs w:val="16"/>
              </w:rPr>
              <w:t xml:space="preserve"> </w:t>
            </w:r>
            <w:r>
              <w:rPr>
                <w:rFonts w:ascii="Calibri" w:hAnsi="Calibri" w:cs="Calibri"/>
                <w:i/>
                <w:iCs/>
                <w:sz w:val="16"/>
                <w:szCs w:val="16"/>
              </w:rPr>
              <w:t xml:space="preserve">FIBA Approved </w:t>
            </w:r>
            <w:proofErr w:type="spellStart"/>
            <w:r>
              <w:rPr>
                <w:rFonts w:ascii="Calibri" w:hAnsi="Calibri" w:cs="Calibri"/>
                <w:sz w:val="16"/>
                <w:szCs w:val="16"/>
              </w:rPr>
              <w:t>опреме</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41EF4A77" w14:textId="490F37C5"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06EF3B35" w14:textId="67DB542F"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3B324A" w:rsidRPr="00210BDF" w14:paraId="3D732DAA" w14:textId="77777777" w:rsidTr="00875DCA">
        <w:trPr>
          <w:trHeight w:val="84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183F34C8" w14:textId="0EA66EE4"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1.5</w:t>
            </w:r>
          </w:p>
        </w:tc>
        <w:tc>
          <w:tcPr>
            <w:tcW w:w="1303" w:type="dxa"/>
            <w:tcBorders>
              <w:top w:val="nil"/>
              <w:left w:val="nil"/>
              <w:bottom w:val="single" w:sz="4" w:space="0" w:color="auto"/>
              <w:right w:val="single" w:sz="4" w:space="0" w:color="auto"/>
            </w:tcBorders>
            <w:shd w:val="clear" w:color="auto" w:fill="auto"/>
            <w:vAlign w:val="center"/>
            <w:hideMark/>
          </w:tcPr>
          <w:p w14:paraId="4BD88963" w14:textId="5FEA5D8B" w:rsidR="003B324A" w:rsidRPr="00210BDF"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Колица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4D1B85AA" w14:textId="31EF4C39" w:rsidR="003B324A" w:rsidRPr="00210BDF"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Правоугаоног</w:t>
            </w:r>
            <w:proofErr w:type="spellEnd"/>
            <w:r>
              <w:rPr>
                <w:rFonts w:ascii="Calibri" w:hAnsi="Calibri" w:cs="Calibri"/>
                <w:sz w:val="16"/>
                <w:szCs w:val="16"/>
              </w:rPr>
              <w:t xml:space="preserve"> </w:t>
            </w:r>
            <w:proofErr w:type="spellStart"/>
            <w:r>
              <w:rPr>
                <w:rFonts w:ascii="Calibri" w:hAnsi="Calibri" w:cs="Calibri"/>
                <w:sz w:val="16"/>
                <w:szCs w:val="16"/>
              </w:rPr>
              <w:t>облика</w:t>
            </w:r>
            <w:proofErr w:type="spellEnd"/>
            <w:r>
              <w:rPr>
                <w:rFonts w:ascii="Calibri" w:hAnsi="Calibri" w:cs="Calibri"/>
                <w:sz w:val="16"/>
                <w:szCs w:val="16"/>
              </w:rPr>
              <w:t xml:space="preserve">, </w:t>
            </w:r>
            <w:r w:rsidRPr="002569D1">
              <w:rPr>
                <w:rFonts w:ascii="Calibri" w:hAnsi="Calibri" w:cs="Calibri"/>
                <w:i/>
                <w:iCs/>
                <w:sz w:val="16"/>
                <w:szCs w:val="16"/>
              </w:rPr>
              <w:t>Molten</w:t>
            </w:r>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3E39769" w14:textId="2EF2383F"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D346A04" w14:textId="34B8B9CD"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5</w:t>
            </w:r>
          </w:p>
        </w:tc>
        <w:tc>
          <w:tcPr>
            <w:tcW w:w="2977" w:type="dxa"/>
            <w:tcBorders>
              <w:top w:val="nil"/>
              <w:left w:val="single" w:sz="4" w:space="0" w:color="auto"/>
              <w:bottom w:val="single" w:sz="4" w:space="0" w:color="auto"/>
              <w:right w:val="single" w:sz="4" w:space="0" w:color="auto"/>
            </w:tcBorders>
            <w:shd w:val="clear" w:color="auto" w:fill="auto"/>
          </w:tcPr>
          <w:p w14:paraId="1ED3F140" w14:textId="47CF4D99"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 </w:t>
            </w:r>
          </w:p>
        </w:tc>
        <w:tc>
          <w:tcPr>
            <w:tcW w:w="1276" w:type="dxa"/>
            <w:tcBorders>
              <w:top w:val="nil"/>
              <w:left w:val="single" w:sz="4" w:space="0" w:color="auto"/>
              <w:bottom w:val="single" w:sz="4" w:space="0" w:color="auto"/>
              <w:right w:val="single" w:sz="4" w:space="0" w:color="auto"/>
            </w:tcBorders>
            <w:vAlign w:val="center"/>
          </w:tcPr>
          <w:p w14:paraId="2983DC43" w14:textId="6439842F"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43DAD6E7" w14:textId="0D90FB9C"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3B324A" w:rsidRPr="00210BDF" w14:paraId="301C5145" w14:textId="77777777" w:rsidTr="003B324A">
        <w:trPr>
          <w:trHeight w:val="1545"/>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6ABB31F" w14:textId="3C42F03D"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1.6</w:t>
            </w:r>
          </w:p>
        </w:tc>
        <w:tc>
          <w:tcPr>
            <w:tcW w:w="1303" w:type="dxa"/>
            <w:tcBorders>
              <w:top w:val="nil"/>
              <w:left w:val="nil"/>
              <w:bottom w:val="single" w:sz="4" w:space="0" w:color="auto"/>
              <w:right w:val="single" w:sz="4" w:space="0" w:color="auto"/>
            </w:tcBorders>
            <w:shd w:val="clear" w:color="auto" w:fill="auto"/>
            <w:vAlign w:val="center"/>
            <w:hideMark/>
          </w:tcPr>
          <w:p w14:paraId="04035002" w14:textId="7FA51CE1" w:rsidR="003B324A" w:rsidRPr="00210BDF"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Показивачи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записнички</w:t>
            </w:r>
            <w:proofErr w:type="spellEnd"/>
            <w:r>
              <w:rPr>
                <w:rFonts w:ascii="Calibri" w:hAnsi="Calibri" w:cs="Calibri"/>
                <w:sz w:val="16"/>
                <w:szCs w:val="16"/>
              </w:rPr>
              <w:t xml:space="preserve"> </w:t>
            </w:r>
            <w:proofErr w:type="spellStart"/>
            <w:r>
              <w:rPr>
                <w:rFonts w:ascii="Calibri" w:hAnsi="Calibri" w:cs="Calibri"/>
                <w:sz w:val="16"/>
                <w:szCs w:val="16"/>
              </w:rPr>
              <w:t>сто</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0E21027E" w14:textId="6A638029" w:rsidR="003B324A" w:rsidRPr="00210BDF"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r>
              <w:rPr>
                <w:rFonts w:ascii="Calibri" w:hAnsi="Calibri" w:cs="Calibri"/>
                <w:sz w:val="16"/>
                <w:szCs w:val="16"/>
              </w:rPr>
              <w:t xml:space="preserve"> </w:t>
            </w:r>
            <w:proofErr w:type="spellStart"/>
            <w:r>
              <w:rPr>
                <w:rFonts w:ascii="Calibri" w:hAnsi="Calibri" w:cs="Calibri"/>
                <w:sz w:val="16"/>
                <w:szCs w:val="16"/>
              </w:rPr>
              <w:t>садржи</w:t>
            </w:r>
            <w:proofErr w:type="spellEnd"/>
            <w:r>
              <w:rPr>
                <w:rFonts w:ascii="Calibri" w:hAnsi="Calibri" w:cs="Calibri"/>
                <w:sz w:val="16"/>
                <w:szCs w:val="16"/>
              </w:rPr>
              <w:t xml:space="preserve">: </w:t>
            </w:r>
            <w:r>
              <w:rPr>
                <w:rFonts w:ascii="Calibri" w:hAnsi="Calibri" w:cs="Calibri"/>
                <w:sz w:val="16"/>
                <w:szCs w:val="16"/>
              </w:rPr>
              <w:br/>
              <w:t>- player foul markers;</w:t>
            </w:r>
            <w:r>
              <w:rPr>
                <w:rFonts w:ascii="Calibri" w:hAnsi="Calibri" w:cs="Calibri"/>
                <w:sz w:val="16"/>
                <w:szCs w:val="16"/>
              </w:rPr>
              <w:br/>
              <w:t>- team foul markers;</w:t>
            </w:r>
            <w:r>
              <w:rPr>
                <w:rFonts w:ascii="Calibri" w:hAnsi="Calibri" w:cs="Calibri"/>
                <w:sz w:val="16"/>
                <w:szCs w:val="16"/>
              </w:rPr>
              <w:br/>
              <w:t xml:space="preserve">- alternating </w:t>
            </w:r>
            <w:proofErr w:type="spellStart"/>
            <w:r>
              <w:rPr>
                <w:rFonts w:ascii="Calibri" w:hAnsi="Calibri" w:cs="Calibri"/>
                <w:sz w:val="16"/>
                <w:szCs w:val="16"/>
              </w:rPr>
              <w:t>possesion</w:t>
            </w:r>
            <w:proofErr w:type="spellEnd"/>
            <w:r>
              <w:rPr>
                <w:rFonts w:ascii="Calibri" w:hAnsi="Calibri" w:cs="Calibri"/>
                <w:sz w:val="16"/>
                <w:szCs w:val="16"/>
              </w:rPr>
              <w:t xml:space="preserve"> arrow;</w:t>
            </w:r>
            <w:r>
              <w:rPr>
                <w:rFonts w:ascii="Calibri" w:hAnsi="Calibri" w:cs="Calibri"/>
                <w:sz w:val="16"/>
                <w:szCs w:val="16"/>
              </w:rPr>
              <w:br/>
              <w:t>- basis/template of the score sheet;</w:t>
            </w:r>
            <w:r>
              <w:rPr>
                <w:rFonts w:ascii="Calibri" w:hAnsi="Calibri" w:cs="Calibri"/>
                <w:sz w:val="16"/>
                <w:szCs w:val="16"/>
              </w:rPr>
              <w:br/>
              <w:t xml:space="preserve">- bag for entire </w:t>
            </w:r>
            <w:proofErr w:type="spellStart"/>
            <w:r>
              <w:rPr>
                <w:rFonts w:ascii="Calibri" w:hAnsi="Calibri" w:cs="Calibri"/>
                <w:sz w:val="16"/>
                <w:szCs w:val="16"/>
              </w:rPr>
              <w:t>equipement</w:t>
            </w:r>
            <w:proofErr w:type="spellEnd"/>
            <w:r>
              <w:rPr>
                <w:rFonts w:ascii="Calibri" w:hAnsi="Calibri" w:cs="Calibri"/>
                <w:sz w:val="16"/>
                <w:szCs w:val="16"/>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2369643B" w14:textId="44289884"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1D36F7B7" w14:textId="3167D967" w:rsidR="003B324A" w:rsidRPr="00210BDF"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977" w:type="dxa"/>
            <w:tcBorders>
              <w:top w:val="nil"/>
              <w:left w:val="single" w:sz="4" w:space="0" w:color="auto"/>
              <w:bottom w:val="single" w:sz="4" w:space="0" w:color="auto"/>
              <w:right w:val="single" w:sz="4" w:space="0" w:color="auto"/>
            </w:tcBorders>
            <w:shd w:val="clear" w:color="auto" w:fill="auto"/>
          </w:tcPr>
          <w:p w14:paraId="60C9D782" w14:textId="2714C2FA" w:rsidR="003B324A" w:rsidRPr="00210BDF"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6BCEE1CC" w14:textId="0E113ECE"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3A5D80A0" w14:textId="46A321FA"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3B324A" w:rsidRPr="00210BDF" w14:paraId="5D009AF2" w14:textId="77777777" w:rsidTr="003B324A">
        <w:trPr>
          <w:trHeight w:val="517"/>
        </w:trPr>
        <w:tc>
          <w:tcPr>
            <w:tcW w:w="13887" w:type="dxa"/>
            <w:gridSpan w:val="8"/>
            <w:tcBorders>
              <w:top w:val="nil"/>
              <w:left w:val="single" w:sz="4" w:space="0" w:color="auto"/>
              <w:bottom w:val="single" w:sz="4" w:space="0" w:color="auto"/>
              <w:right w:val="single" w:sz="4" w:space="0" w:color="auto"/>
            </w:tcBorders>
            <w:vAlign w:val="center"/>
          </w:tcPr>
          <w:p w14:paraId="6ED7846F" w14:textId="7AB9462B" w:rsidR="003B324A" w:rsidRPr="00210BDF" w:rsidRDefault="003B324A" w:rsidP="006B5F4B">
            <w:pPr>
              <w:suppressAutoHyphens w:val="0"/>
              <w:spacing w:line="240" w:lineRule="auto"/>
              <w:rPr>
                <w:rFonts w:ascii="Calibri" w:eastAsia="Times New Roman" w:hAnsi="Calibri" w:cs="Calibri"/>
                <w:b/>
                <w:bCs/>
                <w:kern w:val="0"/>
                <w:sz w:val="16"/>
                <w:szCs w:val="16"/>
                <w:lang w:eastAsia="en-US"/>
              </w:rPr>
            </w:pPr>
            <w:r>
              <w:rPr>
                <w:rFonts w:ascii="Calibri" w:eastAsia="Times New Roman" w:hAnsi="Calibri" w:cs="Calibri"/>
                <w:b/>
                <w:bCs/>
                <w:kern w:val="0"/>
                <w:sz w:val="16"/>
                <w:szCs w:val="16"/>
                <w:lang w:val="sr-Cyrl-RS" w:eastAsia="en-US"/>
              </w:rPr>
              <w:t>2</w:t>
            </w:r>
            <w:r w:rsidRPr="00210BDF">
              <w:rPr>
                <w:rFonts w:ascii="Calibri" w:eastAsia="Times New Roman" w:hAnsi="Calibri" w:cs="Calibri"/>
                <w:b/>
                <w:bCs/>
                <w:kern w:val="0"/>
                <w:sz w:val="16"/>
                <w:szCs w:val="16"/>
                <w:lang w:eastAsia="en-US"/>
              </w:rPr>
              <w:t xml:space="preserve">. </w:t>
            </w:r>
            <w:r>
              <w:rPr>
                <w:rFonts w:ascii="Calibri" w:eastAsia="Times New Roman" w:hAnsi="Calibri" w:cs="Calibri"/>
                <w:b/>
                <w:bCs/>
                <w:kern w:val="0"/>
                <w:sz w:val="16"/>
                <w:szCs w:val="16"/>
                <w:lang w:val="sr-Cyrl-RS" w:eastAsia="en-US"/>
              </w:rPr>
              <w:t>3х3 КОШАРКА</w:t>
            </w:r>
          </w:p>
        </w:tc>
      </w:tr>
      <w:tr w:rsidR="003B324A" w:rsidRPr="001B7953" w14:paraId="5CAF2D22" w14:textId="77777777" w:rsidTr="003B324A">
        <w:trPr>
          <w:trHeight w:val="1831"/>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45233B" w14:textId="615CE662"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2.1</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26658F2A" w14:textId="2D6F4D80"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Терен</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3x3 </w:t>
            </w:r>
            <w:proofErr w:type="spellStart"/>
            <w:r>
              <w:rPr>
                <w:rFonts w:ascii="Calibri" w:hAnsi="Calibri" w:cs="Calibri"/>
                <w:sz w:val="16"/>
                <w:szCs w:val="16"/>
              </w:rPr>
              <w:t>кошарку</w:t>
            </w:r>
            <w:proofErr w:type="spellEnd"/>
          </w:p>
        </w:tc>
        <w:tc>
          <w:tcPr>
            <w:tcW w:w="3453" w:type="dxa"/>
            <w:tcBorders>
              <w:top w:val="single" w:sz="4" w:space="0" w:color="auto"/>
              <w:left w:val="nil"/>
              <w:bottom w:val="single" w:sz="4" w:space="0" w:color="auto"/>
              <w:right w:val="single" w:sz="4" w:space="0" w:color="auto"/>
            </w:tcBorders>
            <w:shd w:val="clear" w:color="auto" w:fill="auto"/>
            <w:vAlign w:val="center"/>
            <w:hideMark/>
          </w:tcPr>
          <w:p w14:paraId="2131F422" w14:textId="7D666F1C" w:rsidR="003B324A" w:rsidRPr="001B7953"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Састављен</w:t>
            </w:r>
            <w:proofErr w:type="spellEnd"/>
            <w:r>
              <w:rPr>
                <w:rFonts w:ascii="Calibri" w:hAnsi="Calibri" w:cs="Calibri"/>
                <w:sz w:val="16"/>
                <w:szCs w:val="16"/>
              </w:rPr>
              <w:t xml:space="preserve"> </w:t>
            </w:r>
            <w:proofErr w:type="spellStart"/>
            <w:r>
              <w:rPr>
                <w:rFonts w:ascii="Calibri" w:hAnsi="Calibri" w:cs="Calibri"/>
                <w:sz w:val="16"/>
                <w:szCs w:val="16"/>
              </w:rPr>
              <w:t>је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поливинил</w:t>
            </w:r>
            <w:proofErr w:type="spellEnd"/>
            <w:r>
              <w:rPr>
                <w:rFonts w:ascii="Calibri" w:hAnsi="Calibri" w:cs="Calibri"/>
                <w:sz w:val="16"/>
                <w:szCs w:val="16"/>
              </w:rPr>
              <w:t xml:space="preserve"> </w:t>
            </w:r>
            <w:proofErr w:type="spellStart"/>
            <w:r>
              <w:rPr>
                <w:rFonts w:ascii="Calibri" w:hAnsi="Calibri" w:cs="Calibri"/>
                <w:sz w:val="16"/>
                <w:szCs w:val="16"/>
              </w:rPr>
              <w:t>плоча</w:t>
            </w:r>
            <w:proofErr w:type="spellEnd"/>
            <w:r>
              <w:rPr>
                <w:rFonts w:ascii="Calibri" w:hAnsi="Calibri" w:cs="Calibri"/>
                <w:sz w:val="16"/>
                <w:szCs w:val="16"/>
              </w:rPr>
              <w:t xml:space="preserve"> </w:t>
            </w:r>
            <w:proofErr w:type="spellStart"/>
            <w:r>
              <w:rPr>
                <w:rFonts w:ascii="Calibri" w:hAnsi="Calibri" w:cs="Calibri"/>
                <w:sz w:val="16"/>
                <w:szCs w:val="16"/>
              </w:rPr>
              <w:t>специјално</w:t>
            </w:r>
            <w:proofErr w:type="spellEnd"/>
            <w:r>
              <w:rPr>
                <w:rFonts w:ascii="Calibri" w:hAnsi="Calibri" w:cs="Calibri"/>
                <w:sz w:val="16"/>
                <w:szCs w:val="16"/>
              </w:rPr>
              <w:t xml:space="preserve"> </w:t>
            </w:r>
            <w:proofErr w:type="spellStart"/>
            <w:r>
              <w:rPr>
                <w:rFonts w:ascii="Calibri" w:hAnsi="Calibri" w:cs="Calibri"/>
                <w:sz w:val="16"/>
                <w:szCs w:val="16"/>
              </w:rPr>
              <w:t>дизајнираних</w:t>
            </w:r>
            <w:proofErr w:type="spellEnd"/>
            <w:r>
              <w:rPr>
                <w:rFonts w:ascii="Calibri" w:hAnsi="Calibri" w:cs="Calibri"/>
                <w:sz w:val="16"/>
                <w:szCs w:val="16"/>
              </w:rPr>
              <w:t xml:space="preserve"> </w:t>
            </w:r>
            <w:proofErr w:type="spellStart"/>
            <w:r>
              <w:rPr>
                <w:rFonts w:ascii="Calibri" w:hAnsi="Calibri" w:cs="Calibri"/>
                <w:sz w:val="16"/>
                <w:szCs w:val="16"/>
              </w:rPr>
              <w:t>које</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слажу</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постојећу</w:t>
            </w:r>
            <w:proofErr w:type="spellEnd"/>
            <w:r>
              <w:rPr>
                <w:rFonts w:ascii="Calibri" w:hAnsi="Calibri" w:cs="Calibri"/>
                <w:sz w:val="16"/>
                <w:szCs w:val="16"/>
              </w:rPr>
              <w:t xml:space="preserve"> </w:t>
            </w:r>
            <w:proofErr w:type="spellStart"/>
            <w:r>
              <w:rPr>
                <w:rFonts w:ascii="Calibri" w:hAnsi="Calibri" w:cs="Calibri"/>
                <w:sz w:val="16"/>
                <w:szCs w:val="16"/>
              </w:rPr>
              <w:t>бетонску</w:t>
            </w:r>
            <w:proofErr w:type="spellEnd"/>
            <w:r>
              <w:rPr>
                <w:rFonts w:ascii="Calibri" w:hAnsi="Calibri" w:cs="Calibri"/>
                <w:sz w:val="16"/>
                <w:szCs w:val="16"/>
              </w:rPr>
              <w:t>/</w:t>
            </w:r>
            <w:proofErr w:type="spellStart"/>
            <w:r>
              <w:rPr>
                <w:rFonts w:ascii="Calibri" w:hAnsi="Calibri" w:cs="Calibri"/>
                <w:sz w:val="16"/>
                <w:szCs w:val="16"/>
              </w:rPr>
              <w:t>дрвену</w:t>
            </w:r>
            <w:proofErr w:type="spellEnd"/>
            <w:r>
              <w:rPr>
                <w:rFonts w:ascii="Calibri" w:hAnsi="Calibri" w:cs="Calibri"/>
                <w:sz w:val="16"/>
                <w:szCs w:val="16"/>
              </w:rPr>
              <w:t xml:space="preserve"> </w:t>
            </w:r>
            <w:proofErr w:type="spellStart"/>
            <w:r>
              <w:rPr>
                <w:rFonts w:ascii="Calibri" w:hAnsi="Calibri" w:cs="Calibri"/>
                <w:sz w:val="16"/>
                <w:szCs w:val="16"/>
              </w:rPr>
              <w:t>подлогу</w:t>
            </w:r>
            <w:proofErr w:type="spellEnd"/>
            <w:r>
              <w:rPr>
                <w:rFonts w:ascii="Calibri" w:hAnsi="Calibri" w:cs="Calibri"/>
                <w:sz w:val="16"/>
                <w:szCs w:val="16"/>
              </w:rPr>
              <w:t xml:space="preserve">. </w:t>
            </w:r>
            <w:proofErr w:type="spellStart"/>
            <w:r>
              <w:rPr>
                <w:rFonts w:ascii="Calibri" w:hAnsi="Calibri" w:cs="Calibri"/>
                <w:sz w:val="16"/>
                <w:szCs w:val="16"/>
              </w:rPr>
              <w:t>Укупне</w:t>
            </w:r>
            <w:proofErr w:type="spellEnd"/>
            <w:r>
              <w:rPr>
                <w:rFonts w:ascii="Calibri" w:hAnsi="Calibri" w:cs="Calibri"/>
                <w:sz w:val="16"/>
                <w:szCs w:val="16"/>
              </w:rPr>
              <w:t xml:space="preserve"> </w:t>
            </w:r>
            <w:proofErr w:type="spellStart"/>
            <w:r>
              <w:rPr>
                <w:rFonts w:ascii="Calibri" w:hAnsi="Calibri" w:cs="Calibri"/>
                <w:sz w:val="16"/>
                <w:szCs w:val="16"/>
              </w:rPr>
              <w:t>димензије</w:t>
            </w:r>
            <w:proofErr w:type="spellEnd"/>
            <w:r>
              <w:rPr>
                <w:rFonts w:ascii="Calibri" w:hAnsi="Calibri" w:cs="Calibri"/>
                <w:sz w:val="16"/>
                <w:szCs w:val="16"/>
              </w:rPr>
              <w:t xml:space="preserve"> </w:t>
            </w:r>
            <w:proofErr w:type="spellStart"/>
            <w:r>
              <w:rPr>
                <w:rFonts w:ascii="Calibri" w:hAnsi="Calibri" w:cs="Calibri"/>
                <w:sz w:val="16"/>
                <w:szCs w:val="16"/>
              </w:rPr>
              <w:t>плоча</w:t>
            </w:r>
            <w:proofErr w:type="spellEnd"/>
            <w:r>
              <w:rPr>
                <w:rFonts w:ascii="Calibri" w:hAnsi="Calibri" w:cs="Calibri"/>
                <w:sz w:val="16"/>
                <w:szCs w:val="16"/>
              </w:rPr>
              <w:t xml:space="preserve"> </w:t>
            </w:r>
            <w:proofErr w:type="spellStart"/>
            <w:r>
              <w:rPr>
                <w:rFonts w:ascii="Calibri" w:hAnsi="Calibri" w:cs="Calibri"/>
                <w:sz w:val="16"/>
                <w:szCs w:val="16"/>
              </w:rPr>
              <w:t>треба</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покрију</w:t>
            </w:r>
            <w:proofErr w:type="spellEnd"/>
            <w:r>
              <w:rPr>
                <w:rFonts w:ascii="Calibri" w:hAnsi="Calibri" w:cs="Calibri"/>
                <w:sz w:val="16"/>
                <w:szCs w:val="16"/>
              </w:rPr>
              <w:t xml:space="preserve"> </w:t>
            </w:r>
            <w:proofErr w:type="spellStart"/>
            <w:r>
              <w:rPr>
                <w:rFonts w:ascii="Calibri" w:hAnsi="Calibri" w:cs="Calibri"/>
                <w:sz w:val="16"/>
                <w:szCs w:val="16"/>
              </w:rPr>
              <w:t>простор</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19 x 15 </w:t>
            </w:r>
            <w:proofErr w:type="spellStart"/>
            <w:r>
              <w:rPr>
                <w:rFonts w:ascii="Calibri" w:hAnsi="Calibri" w:cs="Calibri"/>
                <w:sz w:val="16"/>
                <w:szCs w:val="16"/>
              </w:rPr>
              <w:t>метара</w:t>
            </w:r>
            <w:proofErr w:type="spellEnd"/>
            <w:r>
              <w:rPr>
                <w:rFonts w:ascii="Calibri" w:hAnsi="Calibri" w:cs="Calibri"/>
                <w:sz w:val="16"/>
                <w:szCs w:val="16"/>
              </w:rPr>
              <w:t xml:space="preserve"> (</w:t>
            </w:r>
            <w:proofErr w:type="spellStart"/>
            <w:r>
              <w:rPr>
                <w:rFonts w:ascii="Calibri" w:hAnsi="Calibri" w:cs="Calibri"/>
                <w:sz w:val="16"/>
                <w:szCs w:val="16"/>
              </w:rPr>
              <w:t>сам</w:t>
            </w:r>
            <w:proofErr w:type="spellEnd"/>
            <w:r>
              <w:rPr>
                <w:rFonts w:ascii="Calibri" w:hAnsi="Calibri" w:cs="Calibri"/>
                <w:sz w:val="16"/>
                <w:szCs w:val="16"/>
              </w:rPr>
              <w:t xml:space="preserve"> </w:t>
            </w:r>
            <w:proofErr w:type="spellStart"/>
            <w:r>
              <w:rPr>
                <w:rFonts w:ascii="Calibri" w:hAnsi="Calibri" w:cs="Calibri"/>
                <w:sz w:val="16"/>
                <w:szCs w:val="16"/>
              </w:rPr>
              <w:t>терен</w:t>
            </w:r>
            <w:proofErr w:type="spellEnd"/>
            <w:r>
              <w:rPr>
                <w:rFonts w:ascii="Calibri" w:hAnsi="Calibri" w:cs="Calibri"/>
                <w:sz w:val="16"/>
                <w:szCs w:val="16"/>
              </w:rPr>
              <w:t xml:space="preserve"> </w:t>
            </w:r>
            <w:proofErr w:type="spellStart"/>
            <w:r>
              <w:rPr>
                <w:rFonts w:ascii="Calibri" w:hAnsi="Calibri" w:cs="Calibri"/>
                <w:sz w:val="16"/>
                <w:szCs w:val="16"/>
              </w:rPr>
              <w:t>је</w:t>
            </w:r>
            <w:proofErr w:type="spellEnd"/>
            <w:r>
              <w:rPr>
                <w:rFonts w:ascii="Calibri" w:hAnsi="Calibri" w:cs="Calibri"/>
                <w:sz w:val="16"/>
                <w:szCs w:val="16"/>
              </w:rPr>
              <w:t xml:space="preserve"> </w:t>
            </w:r>
            <w:proofErr w:type="spellStart"/>
            <w:r>
              <w:rPr>
                <w:rFonts w:ascii="Calibri" w:hAnsi="Calibri" w:cs="Calibri"/>
                <w:sz w:val="16"/>
                <w:szCs w:val="16"/>
              </w:rPr>
              <w:t>димензија</w:t>
            </w:r>
            <w:proofErr w:type="spellEnd"/>
            <w:r>
              <w:rPr>
                <w:rFonts w:ascii="Calibri" w:hAnsi="Calibri" w:cs="Calibri"/>
                <w:sz w:val="16"/>
                <w:szCs w:val="16"/>
              </w:rPr>
              <w:t xml:space="preserve"> 15x11 м). </w:t>
            </w:r>
            <w:proofErr w:type="spellStart"/>
            <w:r>
              <w:rPr>
                <w:rFonts w:ascii="Calibri" w:hAnsi="Calibri" w:cs="Calibri"/>
                <w:sz w:val="16"/>
                <w:szCs w:val="16"/>
              </w:rPr>
              <w:t>Терен</w:t>
            </w:r>
            <w:proofErr w:type="spellEnd"/>
            <w:r>
              <w:rPr>
                <w:rFonts w:ascii="Calibri" w:hAnsi="Calibri" w:cs="Calibri"/>
                <w:sz w:val="16"/>
                <w:szCs w:val="16"/>
              </w:rPr>
              <w:t xml:space="preserve"> </w:t>
            </w:r>
            <w:proofErr w:type="spellStart"/>
            <w:r>
              <w:rPr>
                <w:rFonts w:ascii="Calibri" w:hAnsi="Calibri" w:cs="Calibri"/>
                <w:sz w:val="16"/>
                <w:szCs w:val="16"/>
              </w:rPr>
              <w:t>мора</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буде</w:t>
            </w:r>
            <w:proofErr w:type="spellEnd"/>
            <w:r>
              <w:rPr>
                <w:rFonts w:ascii="Calibri" w:hAnsi="Calibri" w:cs="Calibri"/>
                <w:sz w:val="16"/>
                <w:szCs w:val="16"/>
              </w:rPr>
              <w:t xml:space="preserve"> Official FIBA 3x3 Court</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46F86D5" w14:textId="617A6466"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59461FD" w14:textId="269BB01C"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87FDAC2" w14:textId="02128D7E" w:rsidR="003B324A" w:rsidRPr="001B7953"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FIBA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је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r>
              <w:rPr>
                <w:rFonts w:ascii="Calibri" w:hAnsi="Calibri" w:cs="Calibri"/>
                <w:i/>
                <w:iCs/>
                <w:sz w:val="16"/>
                <w:szCs w:val="16"/>
              </w:rPr>
              <w:t>Official FIBA 3x3 Court;</w:t>
            </w:r>
            <w:r>
              <w:rPr>
                <w:rFonts w:ascii="Calibri" w:hAnsi="Calibri" w:cs="Calibri"/>
                <w:sz w:val="16"/>
                <w:szCs w:val="16"/>
              </w:rPr>
              <w:br/>
            </w:r>
            <w:proofErr w:type="spellStart"/>
            <w:r>
              <w:rPr>
                <w:rFonts w:ascii="Calibri" w:hAnsi="Calibri" w:cs="Calibri"/>
                <w:sz w:val="16"/>
                <w:szCs w:val="16"/>
              </w:rPr>
              <w:t>Oвлашћење</w:t>
            </w:r>
            <w:proofErr w:type="spellEnd"/>
            <w:r>
              <w:rPr>
                <w:rFonts w:ascii="Calibri" w:hAnsi="Calibri" w:cs="Calibri"/>
                <w:sz w:val="16"/>
                <w:szCs w:val="16"/>
              </w:rPr>
              <w:t>/</w:t>
            </w:r>
            <w:proofErr w:type="spellStart"/>
            <w:r>
              <w:rPr>
                <w:rFonts w:ascii="Calibri" w:hAnsi="Calibri" w:cs="Calibri"/>
                <w:sz w:val="16"/>
                <w:szCs w:val="16"/>
              </w:rPr>
              <w:t>ауторизација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заступника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p>
        </w:tc>
        <w:tc>
          <w:tcPr>
            <w:tcW w:w="1276" w:type="dxa"/>
            <w:tcBorders>
              <w:top w:val="nil"/>
              <w:left w:val="single" w:sz="4" w:space="0" w:color="auto"/>
              <w:bottom w:val="single" w:sz="4" w:space="0" w:color="auto"/>
              <w:right w:val="single" w:sz="4" w:space="0" w:color="auto"/>
            </w:tcBorders>
            <w:vAlign w:val="center"/>
          </w:tcPr>
          <w:p w14:paraId="7C9D592F" w14:textId="36ABA1A7"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5BF838FD" w14:textId="7165466D"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3B324A" w:rsidRPr="001B7953" w14:paraId="71885937" w14:textId="77777777" w:rsidTr="00BF7354">
        <w:trPr>
          <w:trHeight w:val="147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4763486B" w14:textId="06459285"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2.2</w:t>
            </w:r>
          </w:p>
        </w:tc>
        <w:tc>
          <w:tcPr>
            <w:tcW w:w="1303" w:type="dxa"/>
            <w:tcBorders>
              <w:top w:val="nil"/>
              <w:left w:val="nil"/>
              <w:bottom w:val="single" w:sz="4" w:space="0" w:color="auto"/>
              <w:right w:val="single" w:sz="4" w:space="0" w:color="auto"/>
            </w:tcBorders>
            <w:shd w:val="clear" w:color="auto" w:fill="auto"/>
            <w:vAlign w:val="center"/>
            <w:hideMark/>
          </w:tcPr>
          <w:p w14:paraId="46DE0D42" w14:textId="057ABABE"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Конструкција</w:t>
            </w:r>
            <w:proofErr w:type="spellEnd"/>
            <w:r>
              <w:rPr>
                <w:rFonts w:ascii="Calibri" w:hAnsi="Calibri" w:cs="Calibri"/>
                <w:sz w:val="16"/>
                <w:szCs w:val="16"/>
              </w:rPr>
              <w:t xml:space="preserve"> </w:t>
            </w:r>
            <w:proofErr w:type="spellStart"/>
            <w:r>
              <w:rPr>
                <w:rFonts w:ascii="Calibri" w:hAnsi="Calibri" w:cs="Calibri"/>
                <w:sz w:val="16"/>
                <w:szCs w:val="16"/>
              </w:rPr>
              <w:t>коша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3х3 </w:t>
            </w:r>
            <w:proofErr w:type="spellStart"/>
            <w:r>
              <w:rPr>
                <w:rFonts w:ascii="Calibri" w:hAnsi="Calibri" w:cs="Calibri"/>
                <w:sz w:val="16"/>
                <w:szCs w:val="16"/>
              </w:rPr>
              <w:t>кошарку</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4FAF7564" w14:textId="41F24133" w:rsidR="003B324A" w:rsidRPr="001B7953"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Специјална</w:t>
            </w:r>
            <w:proofErr w:type="spellEnd"/>
            <w:r>
              <w:rPr>
                <w:rFonts w:ascii="Calibri" w:hAnsi="Calibri" w:cs="Calibri"/>
                <w:sz w:val="16"/>
                <w:szCs w:val="16"/>
              </w:rPr>
              <w:t xml:space="preserve"> 3x3 </w:t>
            </w:r>
            <w:proofErr w:type="spellStart"/>
            <w:r>
              <w:rPr>
                <w:rFonts w:ascii="Calibri" w:hAnsi="Calibri" w:cs="Calibri"/>
                <w:sz w:val="16"/>
                <w:szCs w:val="16"/>
              </w:rPr>
              <w:t>кошаркашка</w:t>
            </w:r>
            <w:proofErr w:type="spellEnd"/>
            <w:r>
              <w:rPr>
                <w:rFonts w:ascii="Calibri" w:hAnsi="Calibri" w:cs="Calibri"/>
                <w:sz w:val="16"/>
                <w:szCs w:val="16"/>
              </w:rPr>
              <w:t xml:space="preserve"> </w:t>
            </w:r>
            <w:proofErr w:type="spellStart"/>
            <w:r>
              <w:rPr>
                <w:rFonts w:ascii="Calibri" w:hAnsi="Calibri" w:cs="Calibri"/>
                <w:sz w:val="16"/>
                <w:szCs w:val="16"/>
              </w:rPr>
              <w:t>конструкција</w:t>
            </w:r>
            <w:proofErr w:type="spellEnd"/>
            <w:r>
              <w:rPr>
                <w:rFonts w:ascii="Calibri" w:hAnsi="Calibri" w:cs="Calibri"/>
                <w:sz w:val="16"/>
                <w:szCs w:val="16"/>
              </w:rPr>
              <w:t xml:space="preserve"> </w:t>
            </w:r>
            <w:proofErr w:type="spellStart"/>
            <w:r>
              <w:rPr>
                <w:rFonts w:ascii="Calibri" w:hAnsi="Calibri" w:cs="Calibri"/>
                <w:sz w:val="16"/>
                <w:szCs w:val="16"/>
              </w:rPr>
              <w:t>која</w:t>
            </w:r>
            <w:proofErr w:type="spellEnd"/>
            <w:r>
              <w:rPr>
                <w:rFonts w:ascii="Calibri" w:hAnsi="Calibri" w:cs="Calibri"/>
                <w:sz w:val="16"/>
                <w:szCs w:val="16"/>
              </w:rPr>
              <w:t xml:space="preserve"> </w:t>
            </w:r>
            <w:proofErr w:type="spellStart"/>
            <w:r>
              <w:rPr>
                <w:rFonts w:ascii="Calibri" w:hAnsi="Calibri" w:cs="Calibri"/>
                <w:sz w:val="16"/>
                <w:szCs w:val="16"/>
              </w:rPr>
              <w:t>садржи</w:t>
            </w:r>
            <w:proofErr w:type="spellEnd"/>
            <w:r>
              <w:rPr>
                <w:rFonts w:ascii="Calibri" w:hAnsi="Calibri" w:cs="Calibri"/>
                <w:sz w:val="16"/>
                <w:szCs w:val="16"/>
              </w:rPr>
              <w:t xml:space="preserve"> </w:t>
            </w:r>
            <w:proofErr w:type="spellStart"/>
            <w:r>
              <w:rPr>
                <w:rFonts w:ascii="Calibri" w:hAnsi="Calibri" w:cs="Calibri"/>
                <w:sz w:val="16"/>
                <w:szCs w:val="16"/>
              </w:rPr>
              <w:t>носач</w:t>
            </w:r>
            <w:proofErr w:type="spellEnd"/>
            <w:r>
              <w:rPr>
                <w:rFonts w:ascii="Calibri" w:hAnsi="Calibri" w:cs="Calibri"/>
                <w:sz w:val="16"/>
                <w:szCs w:val="16"/>
              </w:rPr>
              <w:t xml:space="preserve">, </w:t>
            </w:r>
            <w:proofErr w:type="spellStart"/>
            <w:r>
              <w:rPr>
                <w:rFonts w:ascii="Calibri" w:hAnsi="Calibri" w:cs="Calibri"/>
                <w:sz w:val="16"/>
                <w:szCs w:val="16"/>
              </w:rPr>
              <w:t>таблу</w:t>
            </w:r>
            <w:proofErr w:type="spellEnd"/>
            <w:r>
              <w:rPr>
                <w:rFonts w:ascii="Calibri" w:hAnsi="Calibri" w:cs="Calibri"/>
                <w:sz w:val="16"/>
                <w:szCs w:val="16"/>
              </w:rPr>
              <w:t xml:space="preserve">, </w:t>
            </w:r>
            <w:proofErr w:type="spellStart"/>
            <w:r>
              <w:rPr>
                <w:rFonts w:ascii="Calibri" w:hAnsi="Calibri" w:cs="Calibri"/>
                <w:sz w:val="16"/>
                <w:szCs w:val="16"/>
              </w:rPr>
              <w:t>обруч</w:t>
            </w:r>
            <w:proofErr w:type="spellEnd"/>
            <w:r>
              <w:rPr>
                <w:rFonts w:ascii="Calibri" w:hAnsi="Calibri" w:cs="Calibri"/>
                <w:sz w:val="16"/>
                <w:szCs w:val="16"/>
              </w:rPr>
              <w:t xml:space="preserve"> и </w:t>
            </w:r>
            <w:proofErr w:type="spellStart"/>
            <w:r>
              <w:rPr>
                <w:rFonts w:ascii="Calibri" w:hAnsi="Calibri" w:cs="Calibri"/>
                <w:sz w:val="16"/>
                <w:szCs w:val="16"/>
              </w:rPr>
              <w:t>имплементиран</w:t>
            </w:r>
            <w:proofErr w:type="spellEnd"/>
            <w:r>
              <w:rPr>
                <w:rFonts w:ascii="Calibri" w:hAnsi="Calibri" w:cs="Calibri"/>
                <w:sz w:val="16"/>
                <w:szCs w:val="16"/>
              </w:rPr>
              <w:t xml:space="preserve"> </w:t>
            </w:r>
            <w:proofErr w:type="spellStart"/>
            <w:r>
              <w:rPr>
                <w:rFonts w:ascii="Calibri" w:hAnsi="Calibri" w:cs="Calibri"/>
                <w:sz w:val="16"/>
                <w:szCs w:val="16"/>
              </w:rPr>
              <w:t>сат</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мерење</w:t>
            </w:r>
            <w:proofErr w:type="spellEnd"/>
            <w:r>
              <w:rPr>
                <w:rFonts w:ascii="Calibri" w:hAnsi="Calibri" w:cs="Calibri"/>
                <w:sz w:val="16"/>
                <w:szCs w:val="16"/>
              </w:rPr>
              <w:t xml:space="preserve"> </w:t>
            </w:r>
            <w:proofErr w:type="spellStart"/>
            <w:r>
              <w:rPr>
                <w:rFonts w:ascii="Calibri" w:hAnsi="Calibri" w:cs="Calibri"/>
                <w:sz w:val="16"/>
                <w:szCs w:val="16"/>
              </w:rPr>
              <w:t>времена</w:t>
            </w:r>
            <w:proofErr w:type="spellEnd"/>
            <w:r>
              <w:rPr>
                <w:rFonts w:ascii="Calibri" w:hAnsi="Calibri" w:cs="Calibri"/>
                <w:sz w:val="16"/>
                <w:szCs w:val="16"/>
              </w:rPr>
              <w:t xml:space="preserve"> </w:t>
            </w:r>
            <w:proofErr w:type="spellStart"/>
            <w:r>
              <w:rPr>
                <w:rFonts w:ascii="Calibri" w:hAnsi="Calibri" w:cs="Calibri"/>
                <w:sz w:val="16"/>
                <w:szCs w:val="16"/>
              </w:rPr>
              <w:t>напада</w:t>
            </w:r>
            <w:proofErr w:type="spellEnd"/>
            <w:r>
              <w:rPr>
                <w:rFonts w:ascii="Calibri" w:hAnsi="Calibri" w:cs="Calibri"/>
                <w:sz w:val="16"/>
                <w:szCs w:val="16"/>
              </w:rPr>
              <w:t xml:space="preserve">. </w:t>
            </w:r>
            <w:proofErr w:type="spellStart"/>
            <w:r>
              <w:rPr>
                <w:rFonts w:ascii="Calibri" w:hAnsi="Calibri" w:cs="Calibri"/>
                <w:sz w:val="16"/>
                <w:szCs w:val="16"/>
              </w:rPr>
              <w:t>Црне</w:t>
            </w:r>
            <w:proofErr w:type="spellEnd"/>
            <w:r>
              <w:rPr>
                <w:rFonts w:ascii="Calibri" w:hAnsi="Calibri" w:cs="Calibri"/>
                <w:sz w:val="16"/>
                <w:szCs w:val="16"/>
              </w:rPr>
              <w:t xml:space="preserve"> </w:t>
            </w:r>
            <w:proofErr w:type="spellStart"/>
            <w:r>
              <w:rPr>
                <w:rFonts w:ascii="Calibri" w:hAnsi="Calibri" w:cs="Calibri"/>
                <w:sz w:val="16"/>
                <w:szCs w:val="16"/>
              </w:rPr>
              <w:t>је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и </w:t>
            </w:r>
            <w:proofErr w:type="spellStart"/>
            <w:r>
              <w:rPr>
                <w:rFonts w:ascii="Calibri" w:hAnsi="Calibri" w:cs="Calibri"/>
                <w:sz w:val="16"/>
                <w:szCs w:val="16"/>
              </w:rPr>
              <w:t>има</w:t>
            </w:r>
            <w:proofErr w:type="spellEnd"/>
            <w:r>
              <w:rPr>
                <w:rFonts w:ascii="Calibri" w:hAnsi="Calibri" w:cs="Calibri"/>
                <w:sz w:val="16"/>
                <w:szCs w:val="16"/>
              </w:rPr>
              <w:t xml:space="preserve"> </w:t>
            </w:r>
            <w:proofErr w:type="spellStart"/>
            <w:r>
              <w:rPr>
                <w:rFonts w:ascii="Calibri" w:hAnsi="Calibri" w:cs="Calibri"/>
                <w:sz w:val="16"/>
                <w:szCs w:val="16"/>
              </w:rPr>
              <w:t>заштите</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самом</w:t>
            </w:r>
            <w:proofErr w:type="spellEnd"/>
            <w:r>
              <w:rPr>
                <w:rFonts w:ascii="Calibri" w:hAnsi="Calibri" w:cs="Calibri"/>
                <w:sz w:val="16"/>
                <w:szCs w:val="16"/>
              </w:rPr>
              <w:t xml:space="preserve"> </w:t>
            </w:r>
            <w:proofErr w:type="spellStart"/>
            <w:r>
              <w:rPr>
                <w:rFonts w:ascii="Calibri" w:hAnsi="Calibri" w:cs="Calibri"/>
                <w:sz w:val="16"/>
                <w:szCs w:val="16"/>
              </w:rPr>
              <w:t>предњем</w:t>
            </w:r>
            <w:proofErr w:type="spellEnd"/>
            <w:r>
              <w:rPr>
                <w:rFonts w:ascii="Calibri" w:hAnsi="Calibri" w:cs="Calibri"/>
                <w:sz w:val="16"/>
                <w:szCs w:val="16"/>
              </w:rPr>
              <w:t xml:space="preserve"> </w:t>
            </w:r>
            <w:proofErr w:type="spellStart"/>
            <w:r>
              <w:rPr>
                <w:rFonts w:ascii="Calibri" w:hAnsi="Calibri" w:cs="Calibri"/>
                <w:sz w:val="16"/>
                <w:szCs w:val="16"/>
              </w:rPr>
              <w:t>носачу</w:t>
            </w:r>
            <w:proofErr w:type="spellEnd"/>
            <w:r>
              <w:rPr>
                <w:rFonts w:ascii="Calibri" w:hAnsi="Calibri" w:cs="Calibri"/>
                <w:sz w:val="16"/>
                <w:szCs w:val="16"/>
              </w:rPr>
              <w:t xml:space="preserve">, </w:t>
            </w:r>
            <w:proofErr w:type="spellStart"/>
            <w:r>
              <w:rPr>
                <w:rFonts w:ascii="Calibri" w:hAnsi="Calibri" w:cs="Calibri"/>
                <w:sz w:val="16"/>
                <w:szCs w:val="16"/>
              </w:rPr>
              <w:t>табли</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доње</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и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самом</w:t>
            </w:r>
            <w:proofErr w:type="spellEnd"/>
            <w:r>
              <w:rPr>
                <w:rFonts w:ascii="Calibri" w:hAnsi="Calibri" w:cs="Calibri"/>
                <w:sz w:val="16"/>
                <w:szCs w:val="16"/>
              </w:rPr>
              <w:t xml:space="preserve"> </w:t>
            </w:r>
            <w:proofErr w:type="spellStart"/>
            <w:r>
              <w:rPr>
                <w:rFonts w:ascii="Calibri" w:hAnsi="Calibri" w:cs="Calibri"/>
                <w:sz w:val="16"/>
                <w:szCs w:val="16"/>
              </w:rPr>
              <w:t>врату</w:t>
            </w:r>
            <w:proofErr w:type="spellEnd"/>
            <w:r>
              <w:rPr>
                <w:rFonts w:ascii="Calibri" w:hAnsi="Calibri" w:cs="Calibri"/>
                <w:sz w:val="16"/>
                <w:szCs w:val="16"/>
              </w:rPr>
              <w:t xml:space="preserve"> </w:t>
            </w:r>
            <w:proofErr w:type="spellStart"/>
            <w:r>
              <w:rPr>
                <w:rFonts w:ascii="Calibri" w:hAnsi="Calibri" w:cs="Calibri"/>
                <w:sz w:val="16"/>
                <w:szCs w:val="16"/>
              </w:rPr>
              <w:t>конструкције</w:t>
            </w:r>
            <w:proofErr w:type="spellEnd"/>
            <w:r>
              <w:rPr>
                <w:rFonts w:ascii="Calibri" w:hAnsi="Calibri" w:cs="Calibri"/>
                <w:sz w:val="16"/>
                <w:szCs w:val="16"/>
              </w:rPr>
              <w:t xml:space="preserve">.  </w:t>
            </w:r>
            <w:proofErr w:type="spellStart"/>
            <w:r>
              <w:rPr>
                <w:rFonts w:ascii="Calibri" w:hAnsi="Calibri" w:cs="Calibri"/>
                <w:sz w:val="16"/>
                <w:szCs w:val="16"/>
              </w:rPr>
              <w:t>Конструкција</w:t>
            </w:r>
            <w:proofErr w:type="spellEnd"/>
            <w:r>
              <w:rPr>
                <w:rFonts w:ascii="Calibri" w:hAnsi="Calibri" w:cs="Calibri"/>
                <w:sz w:val="16"/>
                <w:szCs w:val="16"/>
              </w:rPr>
              <w:t xml:space="preserve"> </w:t>
            </w:r>
            <w:proofErr w:type="spellStart"/>
            <w:r>
              <w:rPr>
                <w:rFonts w:ascii="Calibri" w:hAnsi="Calibri" w:cs="Calibri"/>
                <w:sz w:val="16"/>
                <w:szCs w:val="16"/>
              </w:rPr>
              <w:t>коша</w:t>
            </w:r>
            <w:proofErr w:type="spellEnd"/>
            <w:r>
              <w:rPr>
                <w:rFonts w:ascii="Calibri" w:hAnsi="Calibri" w:cs="Calibri"/>
                <w:sz w:val="16"/>
                <w:szCs w:val="16"/>
              </w:rPr>
              <w:t xml:space="preserve"> </w:t>
            </w:r>
            <w:proofErr w:type="spellStart"/>
            <w:r>
              <w:rPr>
                <w:rFonts w:ascii="Calibri" w:hAnsi="Calibri" w:cs="Calibri"/>
                <w:sz w:val="16"/>
                <w:szCs w:val="16"/>
              </w:rPr>
              <w:t>мора</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буде</w:t>
            </w:r>
            <w:proofErr w:type="spellEnd"/>
            <w:r>
              <w:rPr>
                <w:rFonts w:ascii="Calibri" w:hAnsi="Calibri" w:cs="Calibri"/>
                <w:sz w:val="16"/>
                <w:szCs w:val="16"/>
              </w:rPr>
              <w:t xml:space="preserve"> Official FIBA 3x3 Backstop</w:t>
            </w:r>
          </w:p>
        </w:tc>
        <w:tc>
          <w:tcPr>
            <w:tcW w:w="992" w:type="dxa"/>
            <w:tcBorders>
              <w:top w:val="nil"/>
              <w:left w:val="nil"/>
              <w:bottom w:val="single" w:sz="4" w:space="0" w:color="auto"/>
              <w:right w:val="single" w:sz="4" w:space="0" w:color="auto"/>
            </w:tcBorders>
            <w:shd w:val="clear" w:color="auto" w:fill="auto"/>
            <w:vAlign w:val="center"/>
            <w:hideMark/>
          </w:tcPr>
          <w:p w14:paraId="1937640F" w14:textId="1EF979B9"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r>
              <w:rPr>
                <w:rFonts w:ascii="Calibri" w:hAnsi="Calibri" w:cs="Calibri"/>
                <w:sz w:val="16"/>
                <w:szCs w:val="16"/>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7D06480C" w14:textId="44C7B20F"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w:t>
            </w:r>
          </w:p>
        </w:tc>
        <w:tc>
          <w:tcPr>
            <w:tcW w:w="2977" w:type="dxa"/>
            <w:tcBorders>
              <w:top w:val="nil"/>
              <w:left w:val="single" w:sz="4" w:space="0" w:color="auto"/>
              <w:bottom w:val="single" w:sz="4" w:space="0" w:color="auto"/>
              <w:right w:val="single" w:sz="4" w:space="0" w:color="auto"/>
            </w:tcBorders>
            <w:shd w:val="clear" w:color="auto" w:fill="auto"/>
          </w:tcPr>
          <w:p w14:paraId="7506E1D4" w14:textId="2C87F138" w:rsidR="003B324A" w:rsidRPr="001B7953"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FIBA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је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r>
              <w:rPr>
                <w:rFonts w:ascii="Calibri" w:hAnsi="Calibri" w:cs="Calibri"/>
                <w:i/>
                <w:iCs/>
                <w:sz w:val="16"/>
                <w:szCs w:val="16"/>
              </w:rPr>
              <w:t>Official FIBA 3x3 Backstop;</w:t>
            </w:r>
            <w:r>
              <w:rPr>
                <w:rFonts w:ascii="Calibri" w:hAnsi="Calibri" w:cs="Calibri"/>
                <w:sz w:val="16"/>
                <w:szCs w:val="16"/>
              </w:rPr>
              <w:br/>
            </w:r>
            <w:proofErr w:type="spellStart"/>
            <w:r>
              <w:rPr>
                <w:rFonts w:ascii="Calibri" w:hAnsi="Calibri" w:cs="Calibri"/>
                <w:sz w:val="16"/>
                <w:szCs w:val="16"/>
              </w:rPr>
              <w:t>Oвлашћење</w:t>
            </w:r>
            <w:proofErr w:type="spellEnd"/>
            <w:r>
              <w:rPr>
                <w:rFonts w:ascii="Calibri" w:hAnsi="Calibri" w:cs="Calibri"/>
                <w:sz w:val="16"/>
                <w:szCs w:val="16"/>
              </w:rPr>
              <w:t>/</w:t>
            </w:r>
            <w:proofErr w:type="spellStart"/>
            <w:r>
              <w:rPr>
                <w:rFonts w:ascii="Calibri" w:hAnsi="Calibri" w:cs="Calibri"/>
                <w:sz w:val="16"/>
                <w:szCs w:val="16"/>
              </w:rPr>
              <w:t>ауторизација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заступника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p>
        </w:tc>
        <w:tc>
          <w:tcPr>
            <w:tcW w:w="1276" w:type="dxa"/>
            <w:tcBorders>
              <w:top w:val="nil"/>
              <w:left w:val="single" w:sz="4" w:space="0" w:color="auto"/>
              <w:bottom w:val="single" w:sz="4" w:space="0" w:color="auto"/>
              <w:right w:val="single" w:sz="4" w:space="0" w:color="auto"/>
            </w:tcBorders>
            <w:vAlign w:val="center"/>
          </w:tcPr>
          <w:p w14:paraId="52BA6721" w14:textId="554BBDBB"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24126A65" w14:textId="55BA8BC5"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r w:rsidR="003B324A" w:rsidRPr="001B7953" w14:paraId="138260D8" w14:textId="77777777" w:rsidTr="003B324A">
        <w:trPr>
          <w:trHeight w:val="1485"/>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16D3797C" w14:textId="6A5F20FA"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2.3</w:t>
            </w:r>
          </w:p>
        </w:tc>
        <w:tc>
          <w:tcPr>
            <w:tcW w:w="1303" w:type="dxa"/>
            <w:tcBorders>
              <w:top w:val="nil"/>
              <w:left w:val="nil"/>
              <w:bottom w:val="single" w:sz="4" w:space="0" w:color="auto"/>
              <w:right w:val="single" w:sz="4" w:space="0" w:color="auto"/>
            </w:tcBorders>
            <w:shd w:val="clear" w:color="auto" w:fill="auto"/>
            <w:vAlign w:val="center"/>
            <w:hideMark/>
          </w:tcPr>
          <w:p w14:paraId="49E8501B" w14:textId="149769D1"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Лопта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3х3 </w:t>
            </w:r>
            <w:proofErr w:type="spellStart"/>
            <w:r>
              <w:rPr>
                <w:rFonts w:ascii="Calibri" w:hAnsi="Calibri" w:cs="Calibri"/>
                <w:sz w:val="16"/>
                <w:szCs w:val="16"/>
              </w:rPr>
              <w:t>кошарку</w:t>
            </w:r>
            <w:proofErr w:type="spellEnd"/>
          </w:p>
        </w:tc>
        <w:tc>
          <w:tcPr>
            <w:tcW w:w="3453" w:type="dxa"/>
            <w:tcBorders>
              <w:top w:val="nil"/>
              <w:left w:val="nil"/>
              <w:bottom w:val="single" w:sz="4" w:space="0" w:color="auto"/>
              <w:right w:val="single" w:sz="4" w:space="0" w:color="auto"/>
            </w:tcBorders>
            <w:shd w:val="clear" w:color="auto" w:fill="auto"/>
            <w:vAlign w:val="center"/>
            <w:hideMark/>
          </w:tcPr>
          <w:p w14:paraId="7055EF47" w14:textId="50F0388A" w:rsidR="003B324A" w:rsidRPr="001B7953"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Специјална</w:t>
            </w:r>
            <w:proofErr w:type="spellEnd"/>
            <w:r>
              <w:rPr>
                <w:rFonts w:ascii="Calibri" w:hAnsi="Calibri" w:cs="Calibri"/>
                <w:sz w:val="16"/>
                <w:szCs w:val="16"/>
              </w:rPr>
              <w:t xml:space="preserve"> </w:t>
            </w:r>
            <w:proofErr w:type="spellStart"/>
            <w:r>
              <w:rPr>
                <w:rFonts w:ascii="Calibri" w:hAnsi="Calibri" w:cs="Calibri"/>
                <w:sz w:val="16"/>
                <w:szCs w:val="16"/>
              </w:rPr>
              <w:t>лопта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3x3 </w:t>
            </w:r>
            <w:proofErr w:type="spellStart"/>
            <w:r>
              <w:rPr>
                <w:rFonts w:ascii="Calibri" w:hAnsi="Calibri" w:cs="Calibri"/>
                <w:sz w:val="16"/>
                <w:szCs w:val="16"/>
              </w:rPr>
              <w:t>кошарку</w:t>
            </w:r>
            <w:proofErr w:type="spellEnd"/>
            <w:r>
              <w:rPr>
                <w:rFonts w:ascii="Calibri" w:hAnsi="Calibri" w:cs="Calibri"/>
                <w:sz w:val="16"/>
                <w:szCs w:val="16"/>
              </w:rPr>
              <w:t xml:space="preserve">, </w:t>
            </w:r>
            <w:proofErr w:type="spellStart"/>
            <w:r>
              <w:rPr>
                <w:rFonts w:ascii="Calibri" w:hAnsi="Calibri" w:cs="Calibri"/>
                <w:sz w:val="16"/>
                <w:szCs w:val="16"/>
              </w:rPr>
              <w:t>направљена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синтетичке</w:t>
            </w:r>
            <w:proofErr w:type="spellEnd"/>
            <w:r>
              <w:rPr>
                <w:rFonts w:ascii="Calibri" w:hAnsi="Calibri" w:cs="Calibri"/>
                <w:sz w:val="16"/>
                <w:szCs w:val="16"/>
              </w:rPr>
              <w:t xml:space="preserve"> </w:t>
            </w:r>
            <w:proofErr w:type="spellStart"/>
            <w:r>
              <w:rPr>
                <w:rFonts w:ascii="Calibri" w:hAnsi="Calibri" w:cs="Calibri"/>
                <w:sz w:val="16"/>
                <w:szCs w:val="16"/>
              </w:rPr>
              <w:t>коже</w:t>
            </w:r>
            <w:proofErr w:type="spellEnd"/>
            <w:r>
              <w:rPr>
                <w:rFonts w:ascii="Calibri" w:hAnsi="Calibri" w:cs="Calibri"/>
                <w:sz w:val="16"/>
                <w:szCs w:val="16"/>
              </w:rPr>
              <w:t xml:space="preserve"> - </w:t>
            </w:r>
            <w:proofErr w:type="spellStart"/>
            <w:r>
              <w:rPr>
                <w:rFonts w:ascii="Calibri" w:hAnsi="Calibri" w:cs="Calibri"/>
                <w:sz w:val="16"/>
                <w:szCs w:val="16"/>
              </w:rPr>
              <w:t>величина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је</w:t>
            </w:r>
            <w:proofErr w:type="spellEnd"/>
            <w:r>
              <w:rPr>
                <w:rFonts w:ascii="Calibri" w:hAnsi="Calibri" w:cs="Calibri"/>
                <w:sz w:val="16"/>
                <w:szCs w:val="16"/>
              </w:rPr>
              <w:t xml:space="preserve"> </w:t>
            </w:r>
            <w:proofErr w:type="spellStart"/>
            <w:r>
              <w:rPr>
                <w:rFonts w:ascii="Calibri" w:hAnsi="Calibri" w:cs="Calibri"/>
                <w:sz w:val="16"/>
                <w:szCs w:val="16"/>
              </w:rPr>
              <w:t>као</w:t>
            </w:r>
            <w:proofErr w:type="spellEnd"/>
            <w:r>
              <w:rPr>
                <w:rFonts w:ascii="Calibri" w:hAnsi="Calibri" w:cs="Calibri"/>
                <w:sz w:val="16"/>
                <w:szCs w:val="16"/>
              </w:rPr>
              <w:t xml:space="preserve"> </w:t>
            </w:r>
            <w:proofErr w:type="spellStart"/>
            <w:r>
              <w:rPr>
                <w:rFonts w:ascii="Calibri" w:hAnsi="Calibri" w:cs="Calibri"/>
                <w:sz w:val="16"/>
                <w:szCs w:val="16"/>
              </w:rPr>
              <w:t>стандардна</w:t>
            </w:r>
            <w:proofErr w:type="spellEnd"/>
            <w:r>
              <w:rPr>
                <w:rFonts w:ascii="Calibri" w:hAnsi="Calibri" w:cs="Calibri"/>
                <w:sz w:val="16"/>
                <w:szCs w:val="16"/>
              </w:rPr>
              <w:t xml:space="preserve"> </w:t>
            </w:r>
            <w:proofErr w:type="spellStart"/>
            <w:r>
              <w:rPr>
                <w:rFonts w:ascii="Calibri" w:hAnsi="Calibri" w:cs="Calibri"/>
                <w:sz w:val="16"/>
                <w:szCs w:val="16"/>
              </w:rPr>
              <w:t>лопта</w:t>
            </w:r>
            <w:proofErr w:type="spellEnd"/>
            <w:r>
              <w:rPr>
                <w:rFonts w:ascii="Calibri" w:hAnsi="Calibri" w:cs="Calibri"/>
                <w:sz w:val="16"/>
                <w:szCs w:val="16"/>
              </w:rPr>
              <w:t xml:space="preserve"> 6, </w:t>
            </w:r>
            <w:proofErr w:type="spellStart"/>
            <w:r>
              <w:rPr>
                <w:rFonts w:ascii="Calibri" w:hAnsi="Calibri" w:cs="Calibri"/>
                <w:sz w:val="16"/>
                <w:szCs w:val="16"/>
              </w:rPr>
              <w:t>док</w:t>
            </w:r>
            <w:proofErr w:type="spellEnd"/>
            <w:r>
              <w:rPr>
                <w:rFonts w:ascii="Calibri" w:hAnsi="Calibri" w:cs="Calibri"/>
                <w:sz w:val="16"/>
                <w:szCs w:val="16"/>
              </w:rPr>
              <w:t xml:space="preserve"> </w:t>
            </w:r>
            <w:proofErr w:type="spellStart"/>
            <w:r>
              <w:rPr>
                <w:rFonts w:ascii="Calibri" w:hAnsi="Calibri" w:cs="Calibri"/>
                <w:sz w:val="16"/>
                <w:szCs w:val="16"/>
              </w:rPr>
              <w:t>јој</w:t>
            </w:r>
            <w:proofErr w:type="spellEnd"/>
            <w:r>
              <w:rPr>
                <w:rFonts w:ascii="Calibri" w:hAnsi="Calibri" w:cs="Calibri"/>
                <w:sz w:val="16"/>
                <w:szCs w:val="16"/>
              </w:rPr>
              <w:t xml:space="preserve"> </w:t>
            </w:r>
            <w:proofErr w:type="spellStart"/>
            <w:r>
              <w:rPr>
                <w:rFonts w:ascii="Calibri" w:hAnsi="Calibri" w:cs="Calibri"/>
                <w:sz w:val="16"/>
                <w:szCs w:val="16"/>
              </w:rPr>
              <w:t>тежина</w:t>
            </w:r>
            <w:proofErr w:type="spellEnd"/>
            <w:r>
              <w:rPr>
                <w:rFonts w:ascii="Calibri" w:hAnsi="Calibri" w:cs="Calibri"/>
                <w:sz w:val="16"/>
                <w:szCs w:val="16"/>
              </w:rPr>
              <w:t xml:space="preserve"> </w:t>
            </w:r>
            <w:proofErr w:type="spellStart"/>
            <w:r>
              <w:rPr>
                <w:rFonts w:ascii="Calibri" w:hAnsi="Calibri" w:cs="Calibri"/>
                <w:sz w:val="16"/>
                <w:szCs w:val="16"/>
              </w:rPr>
              <w:t>као</w:t>
            </w:r>
            <w:proofErr w:type="spellEnd"/>
            <w:r>
              <w:rPr>
                <w:rFonts w:ascii="Calibri" w:hAnsi="Calibri" w:cs="Calibri"/>
                <w:sz w:val="16"/>
                <w:szCs w:val="16"/>
              </w:rPr>
              <w:t xml:space="preserve"> </w:t>
            </w:r>
            <w:proofErr w:type="spellStart"/>
            <w:r>
              <w:rPr>
                <w:rFonts w:ascii="Calibri" w:hAnsi="Calibri" w:cs="Calibri"/>
                <w:sz w:val="16"/>
                <w:szCs w:val="16"/>
              </w:rPr>
              <w:t>код</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величине</w:t>
            </w:r>
            <w:proofErr w:type="spellEnd"/>
            <w:r>
              <w:rPr>
                <w:rFonts w:ascii="Calibri" w:hAnsi="Calibri" w:cs="Calibri"/>
                <w:sz w:val="16"/>
                <w:szCs w:val="16"/>
              </w:rPr>
              <w:t xml:space="preserve"> 7; FIBA Approved 3x3 Basketball</w:t>
            </w:r>
          </w:p>
        </w:tc>
        <w:tc>
          <w:tcPr>
            <w:tcW w:w="992" w:type="dxa"/>
            <w:tcBorders>
              <w:top w:val="nil"/>
              <w:left w:val="nil"/>
              <w:bottom w:val="single" w:sz="4" w:space="0" w:color="auto"/>
              <w:right w:val="single" w:sz="4" w:space="0" w:color="auto"/>
            </w:tcBorders>
            <w:shd w:val="clear" w:color="auto" w:fill="auto"/>
            <w:vAlign w:val="center"/>
            <w:hideMark/>
          </w:tcPr>
          <w:p w14:paraId="2BC95DF9" w14:textId="22159A53"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726D194" w14:textId="4C9BD694" w:rsidR="003B324A" w:rsidRPr="001B7953" w:rsidRDefault="003B324A" w:rsidP="003B324A">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35</w:t>
            </w:r>
          </w:p>
        </w:tc>
        <w:tc>
          <w:tcPr>
            <w:tcW w:w="2977" w:type="dxa"/>
            <w:tcBorders>
              <w:top w:val="nil"/>
              <w:left w:val="single" w:sz="4" w:space="0" w:color="auto"/>
              <w:bottom w:val="single" w:sz="4" w:space="0" w:color="auto"/>
              <w:right w:val="single" w:sz="4" w:space="0" w:color="auto"/>
            </w:tcBorders>
            <w:shd w:val="clear" w:color="auto" w:fill="auto"/>
          </w:tcPr>
          <w:p w14:paraId="5742F67A" w14:textId="3710F0A4" w:rsidR="003B324A" w:rsidRPr="001B7953" w:rsidRDefault="003B324A" w:rsidP="003B324A">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Декларација</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брошура</w:t>
            </w:r>
            <w:proofErr w:type="spellEnd"/>
            <w:r>
              <w:rPr>
                <w:rFonts w:ascii="Calibri" w:hAnsi="Calibri" w:cs="Calibri"/>
                <w:sz w:val="16"/>
                <w:szCs w:val="16"/>
              </w:rPr>
              <w:t xml:space="preserve">, </w:t>
            </w:r>
            <w:proofErr w:type="spellStart"/>
            <w:r>
              <w:rPr>
                <w:rFonts w:ascii="Calibri" w:hAnsi="Calibri" w:cs="Calibri"/>
                <w:sz w:val="16"/>
                <w:szCs w:val="16"/>
              </w:rPr>
              <w:t>каталог</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други</w:t>
            </w:r>
            <w:proofErr w:type="spellEnd"/>
            <w:r>
              <w:rPr>
                <w:rFonts w:ascii="Calibri" w:hAnsi="Calibri" w:cs="Calibri"/>
                <w:sz w:val="16"/>
                <w:szCs w:val="16"/>
              </w:rPr>
              <w:t xml:space="preserve"> </w:t>
            </w:r>
            <w:proofErr w:type="spellStart"/>
            <w:r>
              <w:rPr>
                <w:rFonts w:ascii="Calibri" w:hAnsi="Calibri" w:cs="Calibri"/>
                <w:sz w:val="16"/>
                <w:szCs w:val="16"/>
              </w:rPr>
              <w:t>документ</w:t>
            </w:r>
            <w:proofErr w:type="spellEnd"/>
            <w:r>
              <w:rPr>
                <w:rFonts w:ascii="Calibri" w:hAnsi="Calibri" w:cs="Calibri"/>
                <w:sz w:val="16"/>
                <w:szCs w:val="16"/>
              </w:rPr>
              <w:t xml:space="preserve"> </w:t>
            </w:r>
            <w:proofErr w:type="spellStart"/>
            <w:r>
              <w:rPr>
                <w:rFonts w:ascii="Calibri" w:hAnsi="Calibri" w:cs="Calibri"/>
                <w:sz w:val="16"/>
                <w:szCs w:val="16"/>
              </w:rPr>
              <w:t>издат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којег</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јасно</w:t>
            </w:r>
            <w:proofErr w:type="spellEnd"/>
            <w:r>
              <w:rPr>
                <w:rFonts w:ascii="Calibri" w:hAnsi="Calibri" w:cs="Calibri"/>
                <w:sz w:val="16"/>
                <w:szCs w:val="16"/>
              </w:rPr>
              <w:t xml:space="preserve"> </w:t>
            </w:r>
            <w:proofErr w:type="spellStart"/>
            <w:r>
              <w:rPr>
                <w:rFonts w:ascii="Calibri" w:hAnsi="Calibri" w:cs="Calibri"/>
                <w:sz w:val="16"/>
                <w:szCs w:val="16"/>
              </w:rPr>
              <w:t>виде</w:t>
            </w:r>
            <w:proofErr w:type="spellEnd"/>
            <w:r>
              <w:rPr>
                <w:rFonts w:ascii="Calibri" w:hAnsi="Calibri" w:cs="Calibri"/>
                <w:sz w:val="16"/>
                <w:szCs w:val="16"/>
              </w:rPr>
              <w:t xml:space="preserve"> </w:t>
            </w:r>
            <w:proofErr w:type="spellStart"/>
            <w:r>
              <w:rPr>
                <w:rFonts w:ascii="Calibri" w:hAnsi="Calibri" w:cs="Calibri"/>
                <w:sz w:val="16"/>
                <w:szCs w:val="16"/>
              </w:rPr>
              <w:t>тражене</w:t>
            </w:r>
            <w:proofErr w:type="spellEnd"/>
            <w:r>
              <w:rPr>
                <w:rFonts w:ascii="Calibri" w:hAnsi="Calibri" w:cs="Calibri"/>
                <w:sz w:val="16"/>
                <w:szCs w:val="16"/>
              </w:rPr>
              <w:t xml:space="preserve"> </w:t>
            </w:r>
            <w:proofErr w:type="spellStart"/>
            <w:r>
              <w:rPr>
                <w:rFonts w:ascii="Calibri" w:hAnsi="Calibri" w:cs="Calibri"/>
                <w:sz w:val="16"/>
                <w:szCs w:val="16"/>
              </w:rPr>
              <w:t>карактеристике</w:t>
            </w:r>
            <w:proofErr w:type="spellEnd"/>
            <w:r>
              <w:rPr>
                <w:rFonts w:ascii="Calibri" w:hAnsi="Calibri" w:cs="Calibri"/>
                <w:sz w:val="16"/>
                <w:szCs w:val="16"/>
              </w:rPr>
              <w:t xml:space="preserve"> </w:t>
            </w:r>
            <w:proofErr w:type="spellStart"/>
            <w:r>
              <w:rPr>
                <w:rFonts w:ascii="Calibri" w:hAnsi="Calibri" w:cs="Calibri"/>
                <w:sz w:val="16"/>
                <w:szCs w:val="16"/>
              </w:rPr>
              <w:t>понуђеног</w:t>
            </w:r>
            <w:proofErr w:type="spellEnd"/>
            <w:r>
              <w:rPr>
                <w:rFonts w:ascii="Calibri" w:hAnsi="Calibri" w:cs="Calibri"/>
                <w:sz w:val="16"/>
                <w:szCs w:val="16"/>
              </w:rPr>
              <w:t xml:space="preserve"> </w:t>
            </w:r>
            <w:proofErr w:type="spellStart"/>
            <w:r>
              <w:rPr>
                <w:rFonts w:ascii="Calibri" w:hAnsi="Calibri" w:cs="Calibri"/>
                <w:sz w:val="16"/>
                <w:szCs w:val="16"/>
              </w:rPr>
              <w:t>производа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Потврда</w:t>
            </w:r>
            <w:proofErr w:type="spellEnd"/>
            <w:r>
              <w:rPr>
                <w:rFonts w:ascii="Calibri" w:hAnsi="Calibri" w:cs="Calibri"/>
                <w:sz w:val="16"/>
                <w:szCs w:val="16"/>
              </w:rPr>
              <w:t xml:space="preserve"> FIBA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је</w:t>
            </w:r>
            <w:proofErr w:type="spellEnd"/>
            <w:r>
              <w:rPr>
                <w:rFonts w:ascii="Calibri" w:hAnsi="Calibri" w:cs="Calibri"/>
                <w:sz w:val="16"/>
                <w:szCs w:val="16"/>
              </w:rPr>
              <w:t xml:space="preserve"> </w:t>
            </w:r>
            <w:proofErr w:type="spellStart"/>
            <w:r>
              <w:rPr>
                <w:rFonts w:ascii="Calibri" w:hAnsi="Calibri" w:cs="Calibri"/>
                <w:sz w:val="16"/>
                <w:szCs w:val="16"/>
              </w:rPr>
              <w:t>понуђени</w:t>
            </w:r>
            <w:proofErr w:type="spellEnd"/>
            <w:r>
              <w:rPr>
                <w:rFonts w:ascii="Calibri" w:hAnsi="Calibri" w:cs="Calibri"/>
                <w:sz w:val="16"/>
                <w:szCs w:val="16"/>
              </w:rPr>
              <w:t xml:space="preserve"> </w:t>
            </w:r>
            <w:proofErr w:type="spellStart"/>
            <w:r>
              <w:rPr>
                <w:rFonts w:ascii="Calibri" w:hAnsi="Calibri" w:cs="Calibri"/>
                <w:sz w:val="16"/>
                <w:szCs w:val="16"/>
              </w:rPr>
              <w:t>производ</w:t>
            </w:r>
            <w:proofErr w:type="spellEnd"/>
            <w:r>
              <w:rPr>
                <w:rFonts w:ascii="Calibri" w:hAnsi="Calibri" w:cs="Calibri"/>
                <w:sz w:val="16"/>
                <w:szCs w:val="16"/>
              </w:rPr>
              <w:t xml:space="preserve"> </w:t>
            </w:r>
            <w:proofErr w:type="spellStart"/>
            <w:r>
              <w:rPr>
                <w:rFonts w:ascii="Calibri" w:hAnsi="Calibri" w:cs="Calibri"/>
                <w:i/>
                <w:iCs/>
                <w:sz w:val="16"/>
                <w:szCs w:val="16"/>
              </w:rPr>
              <w:t>на</w:t>
            </w:r>
            <w:proofErr w:type="spellEnd"/>
            <w:r>
              <w:rPr>
                <w:rFonts w:ascii="Calibri" w:hAnsi="Calibri" w:cs="Calibri"/>
                <w:i/>
                <w:iCs/>
                <w:sz w:val="16"/>
                <w:szCs w:val="16"/>
              </w:rPr>
              <w:t xml:space="preserve"> </w:t>
            </w:r>
            <w:proofErr w:type="spellStart"/>
            <w:r>
              <w:rPr>
                <w:rFonts w:ascii="Calibri" w:hAnsi="Calibri" w:cs="Calibri"/>
                <w:i/>
                <w:iCs/>
                <w:sz w:val="16"/>
                <w:szCs w:val="16"/>
              </w:rPr>
              <w:t>листи</w:t>
            </w:r>
            <w:proofErr w:type="spellEnd"/>
            <w:r>
              <w:rPr>
                <w:rFonts w:ascii="Calibri" w:hAnsi="Calibri" w:cs="Calibri"/>
                <w:i/>
                <w:iCs/>
                <w:sz w:val="16"/>
                <w:szCs w:val="16"/>
              </w:rPr>
              <w:t xml:space="preserve"> FIBA Approved 3x3 Basketball</w:t>
            </w:r>
            <w:r>
              <w:rPr>
                <w:rFonts w:ascii="Calibri" w:hAnsi="Calibri" w:cs="Calibri"/>
                <w:sz w:val="16"/>
                <w:szCs w:val="16"/>
              </w:rPr>
              <w:t>.</w:t>
            </w:r>
          </w:p>
        </w:tc>
        <w:tc>
          <w:tcPr>
            <w:tcW w:w="1276" w:type="dxa"/>
            <w:tcBorders>
              <w:top w:val="nil"/>
              <w:left w:val="single" w:sz="4" w:space="0" w:color="auto"/>
              <w:bottom w:val="single" w:sz="4" w:space="0" w:color="auto"/>
              <w:right w:val="single" w:sz="4" w:space="0" w:color="auto"/>
            </w:tcBorders>
            <w:vAlign w:val="center"/>
          </w:tcPr>
          <w:p w14:paraId="7EE6634C" w14:textId="3252E5EC"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15.6.2020.</w:t>
            </w:r>
          </w:p>
        </w:tc>
        <w:tc>
          <w:tcPr>
            <w:tcW w:w="2126" w:type="dxa"/>
            <w:tcBorders>
              <w:top w:val="nil"/>
              <w:left w:val="single" w:sz="4" w:space="0" w:color="auto"/>
              <w:bottom w:val="single" w:sz="4" w:space="0" w:color="auto"/>
              <w:right w:val="single" w:sz="4" w:space="0" w:color="auto"/>
            </w:tcBorders>
            <w:vAlign w:val="center"/>
          </w:tcPr>
          <w:p w14:paraId="3EF68CBF" w14:textId="314B662D" w:rsidR="003B324A" w:rsidRDefault="003B324A" w:rsidP="003B324A">
            <w:pPr>
              <w:suppressAutoHyphens w:val="0"/>
              <w:spacing w:line="240" w:lineRule="auto"/>
              <w:jc w:val="center"/>
              <w:rPr>
                <w:rFonts w:ascii="Calibri" w:hAnsi="Calibri" w:cs="Calibri"/>
                <w:sz w:val="16"/>
                <w:szCs w:val="16"/>
              </w:rPr>
            </w:pPr>
            <w:r>
              <w:rPr>
                <w:rFonts w:ascii="Calibri" w:hAnsi="Calibri" w:cs="Calibri"/>
                <w:sz w:val="16"/>
                <w:szCs w:val="16"/>
                <w:lang w:val="sr-Cyrl-RS"/>
              </w:rPr>
              <w:t>Магацин Наручиоца</w:t>
            </w:r>
          </w:p>
        </w:tc>
      </w:tr>
    </w:tbl>
    <w:p w14:paraId="0AA41530" w14:textId="77777777" w:rsidR="001E47D9" w:rsidRDefault="001E47D9" w:rsidP="001B7953">
      <w:pPr>
        <w:autoSpaceDE w:val="0"/>
        <w:autoSpaceDN w:val="0"/>
        <w:adjustRightInd w:val="0"/>
        <w:spacing w:after="120" w:line="240" w:lineRule="auto"/>
        <w:jc w:val="both"/>
        <w:rPr>
          <w:b/>
          <w:color w:val="auto"/>
          <w:lang w:val="sr-Cyrl-CS"/>
        </w:rPr>
        <w:sectPr w:rsidR="001E47D9" w:rsidSect="001E47D9">
          <w:pgSz w:w="16838" w:h="11906" w:orient="landscape"/>
          <w:pgMar w:top="1440" w:right="1559" w:bottom="1440" w:left="1276" w:header="720" w:footer="720" w:gutter="0"/>
          <w:cols w:space="720"/>
          <w:docGrid w:linePitch="360" w:charSpace="32768"/>
        </w:sectPr>
      </w:pPr>
    </w:p>
    <w:p w14:paraId="7B7E22C5" w14:textId="77777777" w:rsidR="004D1690" w:rsidRDefault="004D1690" w:rsidP="00453DDD">
      <w:pPr>
        <w:shd w:val="clear" w:color="auto" w:fill="C6D9F1"/>
        <w:rPr>
          <w:color w:val="auto"/>
          <w:lang w:val="sr-Cyrl-CS"/>
        </w:rPr>
      </w:pPr>
    </w:p>
    <w:p w14:paraId="4FF92F3E" w14:textId="6E883C4C" w:rsidR="00FD0A59" w:rsidRDefault="00FD0A59" w:rsidP="00453DDD">
      <w:pPr>
        <w:shd w:val="clear" w:color="auto" w:fill="C6D9F1"/>
        <w:rPr>
          <w:rFonts w:ascii="Arial" w:hAnsi="Arial" w:cs="Arial"/>
          <w:b/>
          <w:bCs/>
          <w:i/>
          <w:iCs/>
          <w:kern w:val="2"/>
        </w:rPr>
      </w:pPr>
      <w:r w:rsidRPr="00FD0A59">
        <w:rPr>
          <w:b/>
          <w:bCs/>
          <w:i/>
          <w:iCs/>
          <w:sz w:val="28"/>
          <w:szCs w:val="28"/>
        </w:rPr>
        <w:t>III ТЕХНИЧКА ДОКУМЕНТАЦИЈА И ПЛАНОВИ</w:t>
      </w:r>
    </w:p>
    <w:p w14:paraId="25964A3F" w14:textId="77777777" w:rsidR="00FD0A59" w:rsidRDefault="00FD0A59" w:rsidP="00FD0A59">
      <w:pPr>
        <w:shd w:val="clear" w:color="auto" w:fill="C6D9F1"/>
        <w:jc w:val="center"/>
        <w:rPr>
          <w:rFonts w:ascii="Arial" w:hAnsi="Arial" w:cs="Arial"/>
          <w:b/>
          <w:bCs/>
          <w:i/>
          <w:iCs/>
        </w:rPr>
      </w:pPr>
    </w:p>
    <w:p w14:paraId="11AB1BDF" w14:textId="77777777" w:rsidR="000A0FA6" w:rsidRDefault="000A0FA6">
      <w:pPr>
        <w:rPr>
          <w:i/>
          <w:iCs/>
          <w:sz w:val="18"/>
          <w:szCs w:val="18"/>
        </w:rPr>
      </w:pPr>
    </w:p>
    <w:p w14:paraId="6C58EA57" w14:textId="77777777" w:rsidR="00FD0A59" w:rsidRDefault="00FD0A59" w:rsidP="00FD0A59">
      <w:pPr>
        <w:pStyle w:val="Pasussalistom"/>
        <w:tabs>
          <w:tab w:val="left" w:pos="680"/>
        </w:tabs>
        <w:ind w:left="0"/>
        <w:jc w:val="both"/>
        <w:rPr>
          <w:iCs/>
          <w:lang w:val="sr-Cyrl-RS"/>
        </w:rPr>
      </w:pPr>
    </w:p>
    <w:p w14:paraId="2A22EB84" w14:textId="77777777" w:rsidR="00FD0A59" w:rsidRDefault="00FD0A59" w:rsidP="00FD0A59">
      <w:pPr>
        <w:pStyle w:val="Pasussalistom"/>
        <w:tabs>
          <w:tab w:val="left" w:pos="680"/>
        </w:tabs>
        <w:ind w:left="0"/>
        <w:jc w:val="both"/>
        <w:rPr>
          <w:iCs/>
          <w:lang w:val="sr-Cyrl-RS"/>
        </w:rPr>
      </w:pPr>
    </w:p>
    <w:p w14:paraId="18B1ED9D" w14:textId="77777777" w:rsidR="00FD0A59" w:rsidRDefault="00FD0A59" w:rsidP="00FD0A59">
      <w:pPr>
        <w:pStyle w:val="Pasussalistom"/>
        <w:tabs>
          <w:tab w:val="left" w:pos="680"/>
        </w:tabs>
        <w:ind w:left="0"/>
        <w:jc w:val="both"/>
        <w:rPr>
          <w:iCs/>
          <w:lang w:val="sr-Cyrl-RS"/>
        </w:rPr>
      </w:pPr>
    </w:p>
    <w:p w14:paraId="7CF55E86" w14:textId="77777777" w:rsidR="00FD0A59" w:rsidRDefault="00FD0A59" w:rsidP="00FD0A59">
      <w:pPr>
        <w:pStyle w:val="Pasussalistom"/>
        <w:tabs>
          <w:tab w:val="left" w:pos="680"/>
        </w:tabs>
        <w:ind w:left="0"/>
        <w:jc w:val="both"/>
        <w:rPr>
          <w:iCs/>
          <w:lang w:val="sr-Cyrl-RS"/>
        </w:rPr>
      </w:pPr>
    </w:p>
    <w:p w14:paraId="6C382740" w14:textId="5B18E54A" w:rsidR="00FD0A59" w:rsidRDefault="00FD0A59" w:rsidP="00FD0A59">
      <w:pPr>
        <w:pStyle w:val="Pasussalistom"/>
        <w:tabs>
          <w:tab w:val="left" w:pos="680"/>
        </w:tabs>
        <w:ind w:left="0"/>
        <w:jc w:val="both"/>
        <w:rPr>
          <w:iCs/>
          <w:lang w:val="sr-Cyrl-RS"/>
        </w:rPr>
      </w:pPr>
      <w:r w:rsidRPr="00FD0A59">
        <w:rPr>
          <w:iCs/>
          <w:lang w:val="sr-Cyrl-RS"/>
        </w:rPr>
        <w:t>За ову набавку н</w:t>
      </w:r>
      <w:r>
        <w:rPr>
          <w:iCs/>
          <w:lang w:val="sr-Cyrl-RS"/>
        </w:rPr>
        <w:t>и</w:t>
      </w:r>
      <w:r w:rsidR="00711005">
        <w:rPr>
          <w:iCs/>
          <w:lang w:val="sr-Cyrl-RS"/>
        </w:rPr>
        <w:t>су предвиђени</w:t>
      </w:r>
      <w:r>
        <w:rPr>
          <w:iCs/>
          <w:lang w:val="sr-Cyrl-RS"/>
        </w:rPr>
        <w:t xml:space="preserve"> </w:t>
      </w:r>
      <w:r w:rsidRPr="00FD0A59">
        <w:rPr>
          <w:iCs/>
          <w:lang w:val="sr-Cyrl-RS"/>
        </w:rPr>
        <w:t>техничка документација и планови</w:t>
      </w:r>
    </w:p>
    <w:p w14:paraId="4146A3BB" w14:textId="77777777" w:rsidR="00FD0A59" w:rsidRDefault="00FD0A59" w:rsidP="00FD0A59">
      <w:pPr>
        <w:pStyle w:val="Pasussalistom"/>
        <w:tabs>
          <w:tab w:val="left" w:pos="680"/>
        </w:tabs>
        <w:ind w:left="0"/>
        <w:jc w:val="both"/>
        <w:rPr>
          <w:iCs/>
          <w:lang w:val="sr-Cyrl-RS"/>
        </w:rPr>
      </w:pPr>
    </w:p>
    <w:p w14:paraId="4E0422E9" w14:textId="77777777" w:rsidR="00FD0A59" w:rsidRPr="00CA7C8C" w:rsidRDefault="00FD0A59" w:rsidP="00FD0A59">
      <w:pPr>
        <w:pStyle w:val="Pasussalistom"/>
        <w:tabs>
          <w:tab w:val="left" w:pos="680"/>
        </w:tabs>
        <w:ind w:left="0"/>
        <w:jc w:val="both"/>
        <w:rPr>
          <w:i/>
          <w:iCs/>
          <w:sz w:val="18"/>
          <w:szCs w:val="18"/>
        </w:rPr>
      </w:pPr>
      <w:r>
        <w:rPr>
          <w:iCs/>
          <w:lang w:val="sr-Cyrl-RS"/>
        </w:rPr>
        <w:br w:type="page"/>
      </w:r>
    </w:p>
    <w:p w14:paraId="0FBC26A7" w14:textId="77777777" w:rsidR="000A0FA6" w:rsidRPr="006D7B5B" w:rsidRDefault="000A0FA6" w:rsidP="000A0FA6">
      <w:pPr>
        <w:shd w:val="clear" w:color="auto" w:fill="C6D9F1"/>
        <w:jc w:val="center"/>
        <w:rPr>
          <w:b/>
          <w:bCs/>
          <w:i/>
          <w:iCs/>
          <w:sz w:val="28"/>
          <w:szCs w:val="28"/>
          <w:lang w:val="sr-Cyrl-RS"/>
        </w:rPr>
      </w:pPr>
      <w:r w:rsidRPr="006D7B5B">
        <w:rPr>
          <w:b/>
          <w:bCs/>
          <w:i/>
          <w:iCs/>
          <w:sz w:val="28"/>
          <w:szCs w:val="28"/>
          <w:lang w:val="sr-Latn-RS"/>
        </w:rPr>
        <w:lastRenderedPageBreak/>
        <w:t>I</w:t>
      </w:r>
      <w:r w:rsidRPr="006D7B5B">
        <w:rPr>
          <w:b/>
          <w:bCs/>
          <w:i/>
          <w:iCs/>
          <w:sz w:val="28"/>
          <w:szCs w:val="28"/>
        </w:rPr>
        <w:t>V  УСЛОВИ ЗА УЧЕШЋЕ У ПОСТУПКУ ЈАВНЕ НАБАВКЕ ИЗ ЧЛ. 75. И 76. ЗЈН И УПУТСТВО КАКО СЕ ДОКАЗУЈЕ ИСПУЊЕНОСТ ТИХ УСЛОВА</w:t>
      </w:r>
    </w:p>
    <w:p w14:paraId="40239E9F" w14:textId="77777777" w:rsidR="000A0FA6" w:rsidRPr="006D7B5B" w:rsidRDefault="000A0FA6" w:rsidP="000A0FA6">
      <w:pPr>
        <w:jc w:val="center"/>
        <w:rPr>
          <w:rFonts w:eastAsia="TimesNewRomanPSMT"/>
          <w:bCs/>
          <w:color w:val="auto"/>
          <w:sz w:val="32"/>
          <w:szCs w:val="32"/>
          <w:lang w:val="sr-Latn-RS"/>
        </w:rPr>
      </w:pPr>
    </w:p>
    <w:p w14:paraId="31891E51" w14:textId="77777777" w:rsidR="000A0FA6" w:rsidRPr="006D7B5B" w:rsidRDefault="000A0FA6" w:rsidP="000A0FA6">
      <w:pPr>
        <w:jc w:val="center"/>
        <w:rPr>
          <w:rFonts w:eastAsia="TimesNewRomanPSMT"/>
          <w:bCs/>
          <w:color w:val="auto"/>
          <w:sz w:val="28"/>
          <w:szCs w:val="28"/>
          <w:lang w:val="sr-Cyrl-CS"/>
        </w:rPr>
      </w:pPr>
      <w:r w:rsidRPr="006D7B5B">
        <w:rPr>
          <w:rFonts w:eastAsia="TimesNewRomanPSMT"/>
          <w:bCs/>
          <w:color w:val="auto"/>
          <w:sz w:val="28"/>
          <w:szCs w:val="28"/>
          <w:lang w:val="sr-Cyrl-CS"/>
        </w:rPr>
        <w:t>ОБАВЕЗНИ УСЛОВИ</w:t>
      </w:r>
    </w:p>
    <w:p w14:paraId="745CDA1F" w14:textId="77777777" w:rsidR="004B12E0" w:rsidRPr="006D7B5B" w:rsidRDefault="004B12E0" w:rsidP="004B12E0">
      <w:pPr>
        <w:pStyle w:val="Pasussalistom"/>
        <w:tabs>
          <w:tab w:val="left" w:pos="680"/>
        </w:tabs>
        <w:ind w:left="0"/>
        <w:jc w:val="both"/>
        <w:rPr>
          <w:iCs/>
          <w:lang w:val="sr-Cyrl-RS"/>
        </w:rPr>
      </w:pPr>
    </w:p>
    <w:p w14:paraId="2928C928" w14:textId="77777777" w:rsidR="004B12E0" w:rsidRPr="006D7B5B" w:rsidRDefault="004B12E0" w:rsidP="004B12E0">
      <w:pPr>
        <w:pStyle w:val="Pasussalistom"/>
        <w:tabs>
          <w:tab w:val="left" w:pos="680"/>
        </w:tabs>
        <w:ind w:left="0"/>
        <w:jc w:val="both"/>
      </w:pPr>
      <w:r w:rsidRPr="006D7B5B">
        <w:rPr>
          <w:iCs/>
          <w:lang w:val="sr-Cyrl-RS"/>
        </w:rPr>
        <w:t>У</w:t>
      </w:r>
      <w:r w:rsidRPr="006D7B5B">
        <w:rPr>
          <w:iCs/>
        </w:rPr>
        <w:t xml:space="preserve"> </w:t>
      </w:r>
      <w:proofErr w:type="spellStart"/>
      <w:r w:rsidRPr="006D7B5B">
        <w:rPr>
          <w:iCs/>
        </w:rPr>
        <w:t>поступку</w:t>
      </w:r>
      <w:proofErr w:type="spellEnd"/>
      <w:r w:rsidRPr="006D7B5B">
        <w:rPr>
          <w:iCs/>
        </w:rPr>
        <w:t xml:space="preserve"> </w:t>
      </w:r>
      <w:proofErr w:type="spellStart"/>
      <w:r w:rsidRPr="006D7B5B">
        <w:rPr>
          <w:iCs/>
        </w:rPr>
        <w:t>предметне</w:t>
      </w:r>
      <w:proofErr w:type="spellEnd"/>
      <w:r w:rsidRPr="006D7B5B">
        <w:rPr>
          <w:iCs/>
        </w:rPr>
        <w:t xml:space="preserve"> </w:t>
      </w:r>
      <w:proofErr w:type="spellStart"/>
      <w:r w:rsidRPr="006D7B5B">
        <w:rPr>
          <w:iCs/>
        </w:rPr>
        <w:t>јавне</w:t>
      </w:r>
      <w:proofErr w:type="spellEnd"/>
      <w:r w:rsidRPr="006D7B5B">
        <w:rPr>
          <w:iCs/>
        </w:rPr>
        <w:t xml:space="preserve"> </w:t>
      </w:r>
      <w:proofErr w:type="spellStart"/>
      <w:r w:rsidRPr="006D7B5B">
        <w:rPr>
          <w:iCs/>
        </w:rPr>
        <w:t>набавке</w:t>
      </w:r>
      <w:proofErr w:type="spellEnd"/>
      <w:r w:rsidRPr="006D7B5B">
        <w:rPr>
          <w:iCs/>
        </w:rPr>
        <w:t xml:space="preserve"> </w:t>
      </w:r>
      <w:r w:rsidRPr="006D7B5B">
        <w:rPr>
          <w:iCs/>
          <w:lang w:val="sr-Cyrl-RS"/>
        </w:rPr>
        <w:t xml:space="preserve">понуђач мора да докаже да </w:t>
      </w:r>
      <w:proofErr w:type="spellStart"/>
      <w:r w:rsidRPr="006D7B5B">
        <w:rPr>
          <w:iCs/>
        </w:rPr>
        <w:t>испуњава</w:t>
      </w:r>
      <w:proofErr w:type="spellEnd"/>
      <w:r w:rsidRPr="006D7B5B">
        <w:rPr>
          <w:iCs/>
        </w:rPr>
        <w:t xml:space="preserve"> </w:t>
      </w:r>
      <w:proofErr w:type="spellStart"/>
      <w:r w:rsidRPr="006D7B5B">
        <w:rPr>
          <w:b/>
          <w:iCs/>
        </w:rPr>
        <w:t>обавезне</w:t>
      </w:r>
      <w:proofErr w:type="spellEnd"/>
      <w:r w:rsidRPr="006D7B5B">
        <w:rPr>
          <w:b/>
          <w:iCs/>
        </w:rPr>
        <w:t xml:space="preserve"> </w:t>
      </w:r>
      <w:proofErr w:type="spellStart"/>
      <w:r w:rsidRPr="006D7B5B">
        <w:rPr>
          <w:b/>
          <w:iCs/>
        </w:rPr>
        <w:t>услове</w:t>
      </w:r>
      <w:proofErr w:type="spellEnd"/>
      <w:r w:rsidRPr="006D7B5B">
        <w:rPr>
          <w:iCs/>
        </w:rPr>
        <w:t xml:space="preserve"> </w:t>
      </w:r>
      <w:proofErr w:type="spellStart"/>
      <w:r w:rsidRPr="006D7B5B">
        <w:rPr>
          <w:iCs/>
        </w:rPr>
        <w:t>за</w:t>
      </w:r>
      <w:proofErr w:type="spellEnd"/>
      <w:r w:rsidRPr="006D7B5B">
        <w:rPr>
          <w:iCs/>
        </w:rPr>
        <w:t xml:space="preserve"> </w:t>
      </w:r>
      <w:proofErr w:type="spellStart"/>
      <w:r w:rsidRPr="006D7B5B">
        <w:rPr>
          <w:iCs/>
        </w:rPr>
        <w:t>учешће</w:t>
      </w:r>
      <w:proofErr w:type="spellEnd"/>
      <w:r w:rsidRPr="006D7B5B">
        <w:rPr>
          <w:iCs/>
        </w:rPr>
        <w:t xml:space="preserve">, </w:t>
      </w:r>
      <w:proofErr w:type="spellStart"/>
      <w:r w:rsidRPr="006D7B5B">
        <w:rPr>
          <w:iCs/>
        </w:rPr>
        <w:t>дефинисане</w:t>
      </w:r>
      <w:proofErr w:type="spellEnd"/>
      <w:r w:rsidRPr="006D7B5B">
        <w:rPr>
          <w:iCs/>
        </w:rPr>
        <w:t xml:space="preserve"> </w:t>
      </w:r>
      <w:proofErr w:type="spellStart"/>
      <w:r w:rsidRPr="006D7B5B">
        <w:rPr>
          <w:iCs/>
        </w:rPr>
        <w:t>чл</w:t>
      </w:r>
      <w:proofErr w:type="spellEnd"/>
      <w:r w:rsidRPr="006D7B5B">
        <w:rPr>
          <w:iCs/>
        </w:rPr>
        <w:t xml:space="preserve">. 75. ЗЈН, </w:t>
      </w:r>
      <w:r w:rsidRPr="006D7B5B">
        <w:rPr>
          <w:iCs/>
          <w:lang w:val="sr-Cyrl-CS"/>
        </w:rPr>
        <w:t>а и</w:t>
      </w:r>
      <w:proofErr w:type="spellStart"/>
      <w:r w:rsidRPr="006D7B5B">
        <w:t>спуњеност</w:t>
      </w:r>
      <w:proofErr w:type="spellEnd"/>
      <w:r w:rsidRPr="006D7B5B">
        <w:t xml:space="preserve"> </w:t>
      </w:r>
      <w:proofErr w:type="spellStart"/>
      <w:r w:rsidRPr="006D7B5B">
        <w:rPr>
          <w:b/>
        </w:rPr>
        <w:t>обавезних</w:t>
      </w:r>
      <w:proofErr w:type="spellEnd"/>
      <w:r w:rsidRPr="006D7B5B">
        <w:rPr>
          <w:b/>
        </w:rPr>
        <w:t xml:space="preserve"> </w:t>
      </w:r>
      <w:r w:rsidRPr="006D7B5B">
        <w:rPr>
          <w:b/>
          <w:lang w:val="sr-Cyrl-CS"/>
        </w:rPr>
        <w:t xml:space="preserve">услова </w:t>
      </w:r>
      <w:proofErr w:type="spellStart"/>
      <w:r w:rsidRPr="006D7B5B">
        <w:t>за</w:t>
      </w:r>
      <w:proofErr w:type="spellEnd"/>
      <w:r w:rsidRPr="006D7B5B">
        <w:t xml:space="preserve"> </w:t>
      </w:r>
      <w:proofErr w:type="spellStart"/>
      <w:r w:rsidRPr="006D7B5B">
        <w:t>учешће</w:t>
      </w:r>
      <w:proofErr w:type="spellEnd"/>
      <w:r w:rsidRPr="006D7B5B">
        <w:t xml:space="preserve"> у </w:t>
      </w:r>
      <w:proofErr w:type="spellStart"/>
      <w:r w:rsidRPr="006D7B5B">
        <w:t>поступку</w:t>
      </w:r>
      <w:proofErr w:type="spellEnd"/>
      <w:r w:rsidRPr="006D7B5B">
        <w:t xml:space="preserve"> </w:t>
      </w:r>
      <w:proofErr w:type="spellStart"/>
      <w:r w:rsidRPr="006D7B5B">
        <w:t>предметне</w:t>
      </w:r>
      <w:proofErr w:type="spellEnd"/>
      <w:r w:rsidRPr="006D7B5B">
        <w:t xml:space="preserve"> </w:t>
      </w:r>
      <w:proofErr w:type="spellStart"/>
      <w:r w:rsidRPr="006D7B5B">
        <w:t>јавне</w:t>
      </w:r>
      <w:proofErr w:type="spellEnd"/>
      <w:r w:rsidRPr="006D7B5B">
        <w:t xml:space="preserve"> </w:t>
      </w:r>
      <w:proofErr w:type="spellStart"/>
      <w:r w:rsidRPr="006D7B5B">
        <w:t>набавке</w:t>
      </w:r>
      <w:proofErr w:type="spellEnd"/>
      <w:r w:rsidRPr="006D7B5B">
        <w:t xml:space="preserve">, </w:t>
      </w:r>
      <w:r w:rsidRPr="006D7B5B">
        <w:rPr>
          <w:lang w:val="sr-Cyrl-RS"/>
        </w:rPr>
        <w:t>д</w:t>
      </w:r>
      <w:proofErr w:type="spellStart"/>
      <w:r w:rsidRPr="006D7B5B">
        <w:rPr>
          <w:lang w:val="sr-Cyrl-CS"/>
        </w:rPr>
        <w:t>оказује</w:t>
      </w:r>
      <w:proofErr w:type="spellEnd"/>
      <w:r w:rsidRPr="006D7B5B">
        <w:rPr>
          <w:lang w:val="sr-Cyrl-CS"/>
        </w:rPr>
        <w:t xml:space="preserve"> на начин дефинисан у следећој табели, </w:t>
      </w:r>
      <w:r w:rsidRPr="006D7B5B">
        <w:rPr>
          <w:b/>
          <w:lang w:val="sr-Cyrl-CS"/>
        </w:rPr>
        <w:t>и то:</w:t>
      </w:r>
    </w:p>
    <w:p w14:paraId="1CB9BA9B" w14:textId="77777777" w:rsidR="000A0FA6" w:rsidRPr="001A6C48" w:rsidRDefault="000A0FA6" w:rsidP="000A0FA6">
      <w:pPr>
        <w:pStyle w:val="Pasussalistom"/>
        <w:tabs>
          <w:tab w:val="left" w:pos="680"/>
        </w:tabs>
        <w:ind w:left="0"/>
        <w:jc w:val="both"/>
        <w:rPr>
          <w:lang w:val="sr-Cyrl-R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3514"/>
        <w:gridCol w:w="4910"/>
      </w:tblGrid>
      <w:tr w:rsidR="000A0FA6" w:rsidRPr="006D7B5B" w14:paraId="5038655D" w14:textId="77777777" w:rsidTr="005333DA">
        <w:trPr>
          <w:trHeight w:val="548"/>
        </w:trPr>
        <w:tc>
          <w:tcPr>
            <w:tcW w:w="592" w:type="dxa"/>
            <w:shd w:val="clear" w:color="auto" w:fill="C6D9F1"/>
          </w:tcPr>
          <w:p w14:paraId="1C389331" w14:textId="77777777" w:rsidR="000A0FA6" w:rsidRPr="006D7B5B" w:rsidRDefault="000A0FA6" w:rsidP="00373963">
            <w:pPr>
              <w:suppressAutoHyphens w:val="0"/>
              <w:spacing w:line="240" w:lineRule="auto"/>
              <w:contextualSpacing/>
              <w:rPr>
                <w:color w:val="auto"/>
                <w:sz w:val="20"/>
                <w:szCs w:val="20"/>
                <w:lang w:val="sr-Cyrl-CS"/>
              </w:rPr>
            </w:pPr>
          </w:p>
          <w:p w14:paraId="41739232" w14:textId="77777777" w:rsidR="000A0FA6" w:rsidRPr="006D7B5B" w:rsidRDefault="000A0FA6" w:rsidP="00373963">
            <w:pPr>
              <w:suppressAutoHyphens w:val="0"/>
              <w:spacing w:line="240" w:lineRule="auto"/>
              <w:contextualSpacing/>
              <w:rPr>
                <w:color w:val="auto"/>
                <w:sz w:val="20"/>
                <w:szCs w:val="20"/>
                <w:lang w:val="sr-Cyrl-CS"/>
              </w:rPr>
            </w:pPr>
            <w:proofErr w:type="spellStart"/>
            <w:r w:rsidRPr="006D7B5B">
              <w:rPr>
                <w:color w:val="auto"/>
                <w:sz w:val="20"/>
                <w:szCs w:val="20"/>
                <w:lang w:val="sr-Cyrl-CS"/>
              </w:rPr>
              <w:t>Р.бр</w:t>
            </w:r>
            <w:proofErr w:type="spellEnd"/>
          </w:p>
        </w:tc>
        <w:tc>
          <w:tcPr>
            <w:tcW w:w="3514" w:type="dxa"/>
            <w:shd w:val="clear" w:color="auto" w:fill="C6D9F1"/>
          </w:tcPr>
          <w:p w14:paraId="09BC6860" w14:textId="77777777" w:rsidR="000A0FA6" w:rsidRPr="006D7B5B" w:rsidRDefault="000A0FA6" w:rsidP="00373963">
            <w:pPr>
              <w:jc w:val="center"/>
              <w:rPr>
                <w:color w:val="auto"/>
                <w:sz w:val="28"/>
                <w:szCs w:val="28"/>
                <w:lang w:val="sr-Cyrl-CS"/>
              </w:rPr>
            </w:pPr>
            <w:r w:rsidRPr="006D7B5B">
              <w:rPr>
                <w:color w:val="auto"/>
                <w:sz w:val="28"/>
                <w:szCs w:val="28"/>
                <w:lang w:val="sr-Cyrl-CS"/>
              </w:rPr>
              <w:t>ОБАВЕЗНИ УСЛОВИ</w:t>
            </w:r>
          </w:p>
        </w:tc>
        <w:tc>
          <w:tcPr>
            <w:tcW w:w="4910" w:type="dxa"/>
            <w:shd w:val="clear" w:color="auto" w:fill="C6D9F1"/>
          </w:tcPr>
          <w:p w14:paraId="1BFCE70C" w14:textId="77777777" w:rsidR="000A0FA6" w:rsidRPr="006D7B5B" w:rsidRDefault="000A0FA6" w:rsidP="00373963">
            <w:pPr>
              <w:jc w:val="center"/>
              <w:rPr>
                <w:color w:val="auto"/>
                <w:sz w:val="28"/>
                <w:szCs w:val="28"/>
                <w:lang w:val="sr-Cyrl-CS"/>
              </w:rPr>
            </w:pPr>
            <w:r w:rsidRPr="006D7B5B">
              <w:rPr>
                <w:color w:val="auto"/>
                <w:sz w:val="28"/>
                <w:szCs w:val="28"/>
                <w:lang w:val="sr-Cyrl-RS"/>
              </w:rPr>
              <w:t xml:space="preserve">НАЧИН </w:t>
            </w:r>
            <w:r w:rsidRPr="006D7B5B">
              <w:rPr>
                <w:color w:val="auto"/>
                <w:sz w:val="28"/>
                <w:szCs w:val="28"/>
                <w:lang w:val="sr-Cyrl-CS"/>
              </w:rPr>
              <w:t>ДОКАЗИВАЊА</w:t>
            </w:r>
          </w:p>
        </w:tc>
      </w:tr>
      <w:tr w:rsidR="000A0FA6" w:rsidRPr="006D7B5B" w14:paraId="0C9BDD2A" w14:textId="77777777" w:rsidTr="005333DA">
        <w:tc>
          <w:tcPr>
            <w:tcW w:w="592" w:type="dxa"/>
            <w:shd w:val="clear" w:color="auto" w:fill="auto"/>
          </w:tcPr>
          <w:p w14:paraId="1E958EDB" w14:textId="77777777" w:rsidR="000A0FA6" w:rsidRPr="006D7B5B" w:rsidRDefault="000A0FA6" w:rsidP="00373963">
            <w:pPr>
              <w:jc w:val="center"/>
              <w:rPr>
                <w:color w:val="auto"/>
                <w:lang w:val="sr-Cyrl-CS"/>
              </w:rPr>
            </w:pPr>
          </w:p>
          <w:p w14:paraId="6A963AE0" w14:textId="77777777" w:rsidR="000A0FA6" w:rsidRPr="006D7B5B" w:rsidRDefault="000A0FA6" w:rsidP="00373963">
            <w:pPr>
              <w:jc w:val="center"/>
              <w:rPr>
                <w:color w:val="auto"/>
                <w:lang w:val="sr-Cyrl-CS"/>
              </w:rPr>
            </w:pPr>
          </w:p>
          <w:p w14:paraId="205DA2FB" w14:textId="77777777" w:rsidR="000A0FA6" w:rsidRPr="006D7B5B" w:rsidRDefault="000A0FA6" w:rsidP="00373963">
            <w:pPr>
              <w:jc w:val="center"/>
              <w:rPr>
                <w:color w:val="auto"/>
                <w:lang w:val="sr-Cyrl-CS"/>
              </w:rPr>
            </w:pPr>
            <w:r w:rsidRPr="006D7B5B">
              <w:rPr>
                <w:color w:val="auto"/>
                <w:lang w:val="sr-Cyrl-CS"/>
              </w:rPr>
              <w:t>1.</w:t>
            </w:r>
          </w:p>
        </w:tc>
        <w:tc>
          <w:tcPr>
            <w:tcW w:w="3514" w:type="dxa"/>
            <w:shd w:val="clear" w:color="auto" w:fill="auto"/>
          </w:tcPr>
          <w:p w14:paraId="43423779" w14:textId="77777777" w:rsidR="000A0FA6" w:rsidRPr="006D7B5B" w:rsidRDefault="000A0FA6" w:rsidP="00373963">
            <w:pPr>
              <w:jc w:val="both"/>
              <w:rPr>
                <w:iCs/>
                <w:lang w:val="sr-Cyrl-RS"/>
              </w:rPr>
            </w:pPr>
          </w:p>
          <w:p w14:paraId="5E56F0F3" w14:textId="77777777" w:rsidR="000A0FA6" w:rsidRPr="006D7B5B" w:rsidRDefault="000A0FA6" w:rsidP="00373963">
            <w:pPr>
              <w:jc w:val="both"/>
              <w:rPr>
                <w:i/>
                <w:iCs/>
                <w:lang w:val="sr-Cyrl-CS"/>
              </w:rPr>
            </w:pPr>
            <w:proofErr w:type="spellStart"/>
            <w:r w:rsidRPr="006D7B5B">
              <w:rPr>
                <w:iCs/>
              </w:rPr>
              <w:t>Да</w:t>
            </w:r>
            <w:proofErr w:type="spellEnd"/>
            <w:r w:rsidRPr="006D7B5B">
              <w:rPr>
                <w:iCs/>
              </w:rPr>
              <w:t xml:space="preserve"> </w:t>
            </w:r>
            <w:proofErr w:type="spellStart"/>
            <w:r w:rsidRPr="006D7B5B">
              <w:rPr>
                <w:iCs/>
              </w:rPr>
              <w:t>је</w:t>
            </w:r>
            <w:proofErr w:type="spellEnd"/>
            <w:r w:rsidRPr="006D7B5B">
              <w:rPr>
                <w:iCs/>
              </w:rPr>
              <w:t xml:space="preserve"> </w:t>
            </w:r>
            <w:proofErr w:type="spellStart"/>
            <w:r w:rsidRPr="006D7B5B">
              <w:rPr>
                <w:iCs/>
              </w:rPr>
              <w:t>регистрован</w:t>
            </w:r>
            <w:proofErr w:type="spellEnd"/>
            <w:r w:rsidRPr="006D7B5B">
              <w:rPr>
                <w:iCs/>
              </w:rPr>
              <w:t xml:space="preserve"> </w:t>
            </w:r>
            <w:proofErr w:type="spellStart"/>
            <w:r w:rsidRPr="006D7B5B">
              <w:rPr>
                <w:iCs/>
              </w:rPr>
              <w:t>код</w:t>
            </w:r>
            <w:proofErr w:type="spellEnd"/>
            <w:r w:rsidRPr="006D7B5B">
              <w:rPr>
                <w:iCs/>
              </w:rPr>
              <w:t xml:space="preserve"> </w:t>
            </w:r>
            <w:proofErr w:type="spellStart"/>
            <w:r w:rsidRPr="006D7B5B">
              <w:rPr>
                <w:iCs/>
              </w:rPr>
              <w:t>надлежног</w:t>
            </w:r>
            <w:proofErr w:type="spellEnd"/>
            <w:r w:rsidRPr="006D7B5B">
              <w:rPr>
                <w:iCs/>
              </w:rPr>
              <w:t xml:space="preserve"> </w:t>
            </w:r>
            <w:proofErr w:type="spellStart"/>
            <w:r w:rsidRPr="006D7B5B">
              <w:rPr>
                <w:iCs/>
              </w:rPr>
              <w:t>органа</w:t>
            </w:r>
            <w:proofErr w:type="spellEnd"/>
            <w:r w:rsidRPr="006D7B5B">
              <w:rPr>
                <w:iCs/>
              </w:rPr>
              <w:t xml:space="preserve">, </w:t>
            </w:r>
            <w:proofErr w:type="spellStart"/>
            <w:r w:rsidRPr="006D7B5B">
              <w:rPr>
                <w:iCs/>
              </w:rPr>
              <w:t>односно</w:t>
            </w:r>
            <w:proofErr w:type="spellEnd"/>
            <w:r w:rsidRPr="006D7B5B">
              <w:rPr>
                <w:iCs/>
              </w:rPr>
              <w:t xml:space="preserve"> </w:t>
            </w:r>
            <w:proofErr w:type="spellStart"/>
            <w:r w:rsidRPr="006D7B5B">
              <w:rPr>
                <w:iCs/>
              </w:rPr>
              <w:t>уписан</w:t>
            </w:r>
            <w:proofErr w:type="spellEnd"/>
            <w:r w:rsidRPr="006D7B5B">
              <w:rPr>
                <w:iCs/>
              </w:rPr>
              <w:t xml:space="preserve"> у </w:t>
            </w:r>
            <w:proofErr w:type="spellStart"/>
            <w:r w:rsidRPr="006D7B5B">
              <w:rPr>
                <w:iCs/>
              </w:rPr>
              <w:t>одговарајући</w:t>
            </w:r>
            <w:proofErr w:type="spellEnd"/>
            <w:r w:rsidRPr="006D7B5B">
              <w:rPr>
                <w:iCs/>
              </w:rPr>
              <w:t xml:space="preserve"> </w:t>
            </w:r>
            <w:proofErr w:type="spellStart"/>
            <w:r w:rsidRPr="006D7B5B">
              <w:rPr>
                <w:iCs/>
              </w:rPr>
              <w:t>регистар</w:t>
            </w:r>
            <w:proofErr w:type="spellEnd"/>
            <w:r w:rsidRPr="006D7B5B">
              <w:rPr>
                <w:iCs/>
                <w:lang w:val="sr-Cyrl-CS"/>
              </w:rPr>
              <w:t xml:space="preserve"> </w:t>
            </w:r>
            <w:r w:rsidRPr="006D7B5B">
              <w:rPr>
                <w:i/>
                <w:iCs/>
                <w:lang w:val="sr-Cyrl-CS"/>
              </w:rPr>
              <w:t xml:space="preserve">(чл. 75. ст. 1. </w:t>
            </w:r>
            <w:proofErr w:type="spellStart"/>
            <w:r w:rsidRPr="006D7B5B">
              <w:rPr>
                <w:i/>
                <w:iCs/>
                <w:lang w:val="sr-Cyrl-CS"/>
              </w:rPr>
              <w:t>тач</w:t>
            </w:r>
            <w:proofErr w:type="spellEnd"/>
            <w:r w:rsidRPr="006D7B5B">
              <w:rPr>
                <w:i/>
                <w:iCs/>
                <w:lang w:val="sr-Cyrl-CS"/>
              </w:rPr>
              <w:t>. 1) ЗЈН);</w:t>
            </w:r>
          </w:p>
          <w:p w14:paraId="48668BDE" w14:textId="77777777" w:rsidR="000A0FA6" w:rsidRPr="006D7B5B" w:rsidRDefault="000A0FA6" w:rsidP="00373963">
            <w:pPr>
              <w:rPr>
                <w:color w:val="FF0000"/>
                <w:lang w:val="sr-Cyrl-CS"/>
              </w:rPr>
            </w:pPr>
          </w:p>
        </w:tc>
        <w:tc>
          <w:tcPr>
            <w:tcW w:w="4910" w:type="dxa"/>
            <w:shd w:val="clear" w:color="auto" w:fill="auto"/>
          </w:tcPr>
          <w:p w14:paraId="2110AB94" w14:textId="77777777" w:rsidR="000A0FA6" w:rsidRPr="006D7B5B" w:rsidRDefault="000A0FA6" w:rsidP="00373963">
            <w:pPr>
              <w:jc w:val="both"/>
              <w:rPr>
                <w:iCs/>
                <w:lang w:val="sr-Cyrl-CS"/>
              </w:rPr>
            </w:pPr>
          </w:p>
          <w:p w14:paraId="1792FDC6" w14:textId="77777777" w:rsidR="006276D0" w:rsidRPr="006D7B5B" w:rsidRDefault="006276D0" w:rsidP="006276D0">
            <w:pPr>
              <w:pStyle w:val="Pasussalistom"/>
              <w:tabs>
                <w:tab w:val="left" w:pos="680"/>
              </w:tabs>
              <w:ind w:left="0"/>
              <w:jc w:val="both"/>
              <w:rPr>
                <w:color w:val="FF0000"/>
                <w:lang w:val="sr-Cyrl-RS"/>
              </w:rPr>
            </w:pPr>
            <w:r w:rsidRPr="006D7B5B">
              <w:rPr>
                <w:rFonts w:eastAsia="TimesNewRomanPSMT"/>
                <w:bCs/>
                <w:color w:val="auto"/>
                <w:lang w:val="sr-Cyrl-RS"/>
              </w:rPr>
              <w:t>И</w:t>
            </w:r>
            <w:proofErr w:type="spellStart"/>
            <w:r w:rsidRPr="006D7B5B">
              <w:rPr>
                <w:iCs/>
                <w:color w:val="auto"/>
                <w:lang w:val="sr-Cyrl-CS"/>
              </w:rPr>
              <w:t>звод</w:t>
            </w:r>
            <w:proofErr w:type="spellEnd"/>
            <w:r w:rsidRPr="006D7B5B">
              <w:rPr>
                <w:iCs/>
                <w:color w:val="auto"/>
                <w:lang w:val="sr-Cyrl-CS"/>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регистра</w:t>
            </w:r>
            <w:proofErr w:type="spellEnd"/>
            <w:r w:rsidRPr="006D7B5B">
              <w:rPr>
                <w:color w:val="auto"/>
              </w:rPr>
              <w:t xml:space="preserve"> </w:t>
            </w:r>
            <w:proofErr w:type="spellStart"/>
            <w:r w:rsidRPr="006D7B5B">
              <w:rPr>
                <w:color w:val="auto"/>
              </w:rPr>
              <w:t>Агенције</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привредне</w:t>
            </w:r>
            <w:proofErr w:type="spellEnd"/>
            <w:r w:rsidRPr="006D7B5B">
              <w:rPr>
                <w:color w:val="auto"/>
              </w:rPr>
              <w:t xml:space="preserve"> </w:t>
            </w:r>
            <w:proofErr w:type="spellStart"/>
            <w:r w:rsidRPr="006D7B5B">
              <w:rPr>
                <w:color w:val="auto"/>
              </w:rPr>
              <w:t>регистре</w:t>
            </w:r>
            <w:proofErr w:type="spellEnd"/>
          </w:p>
          <w:p w14:paraId="7D1E4076" w14:textId="77777777" w:rsidR="000A0FA6" w:rsidRPr="006D7B5B" w:rsidRDefault="000A0FA6" w:rsidP="006276D0">
            <w:pPr>
              <w:pStyle w:val="Pasussalistom"/>
              <w:ind w:left="0"/>
              <w:jc w:val="both"/>
              <w:rPr>
                <w:color w:val="FF0000"/>
                <w:lang w:val="sr-Cyrl-RS"/>
              </w:rPr>
            </w:pPr>
          </w:p>
        </w:tc>
      </w:tr>
      <w:tr w:rsidR="000A0FA6" w:rsidRPr="006D7B5B" w14:paraId="7A5AC50F" w14:textId="77777777" w:rsidTr="005333DA">
        <w:tc>
          <w:tcPr>
            <w:tcW w:w="592" w:type="dxa"/>
            <w:shd w:val="clear" w:color="auto" w:fill="auto"/>
            <w:vAlign w:val="center"/>
          </w:tcPr>
          <w:p w14:paraId="5280561E" w14:textId="77777777" w:rsidR="000A0FA6" w:rsidRPr="006D7B5B" w:rsidRDefault="000A0FA6" w:rsidP="00373963">
            <w:pPr>
              <w:jc w:val="center"/>
              <w:rPr>
                <w:color w:val="auto"/>
                <w:lang w:val="sr-Cyrl-CS"/>
              </w:rPr>
            </w:pPr>
            <w:r w:rsidRPr="006D7B5B">
              <w:rPr>
                <w:color w:val="auto"/>
                <w:lang w:val="sr-Cyrl-CS"/>
              </w:rPr>
              <w:t>2.</w:t>
            </w:r>
          </w:p>
        </w:tc>
        <w:tc>
          <w:tcPr>
            <w:tcW w:w="3514" w:type="dxa"/>
            <w:shd w:val="clear" w:color="auto" w:fill="auto"/>
          </w:tcPr>
          <w:p w14:paraId="2074B024" w14:textId="77777777" w:rsidR="000A0FA6" w:rsidRPr="006D7B5B" w:rsidRDefault="000A0FA6" w:rsidP="00373963">
            <w:pPr>
              <w:jc w:val="both"/>
              <w:rPr>
                <w:lang w:val="sr-Cyrl-RS"/>
              </w:rPr>
            </w:pPr>
          </w:p>
          <w:p w14:paraId="3796167E" w14:textId="77777777" w:rsidR="000A0FA6" w:rsidRPr="006D7B5B" w:rsidRDefault="000A0FA6" w:rsidP="00373963">
            <w:pPr>
              <w:jc w:val="both"/>
              <w:rPr>
                <w:i/>
                <w:iCs/>
                <w:lang w:val="sr-Cyrl-CS"/>
              </w:rPr>
            </w:pPr>
            <w:proofErr w:type="spellStart"/>
            <w:r w:rsidRPr="006D7B5B">
              <w:t>Да</w:t>
            </w:r>
            <w:proofErr w:type="spellEnd"/>
            <w:r w:rsidRPr="006D7B5B">
              <w:t xml:space="preserve"> </w:t>
            </w:r>
            <w:proofErr w:type="spellStart"/>
            <w:r w:rsidRPr="006D7B5B">
              <w:t>он</w:t>
            </w:r>
            <w:proofErr w:type="spellEnd"/>
            <w:r w:rsidRPr="006D7B5B">
              <w:t xml:space="preserve"> и </w:t>
            </w:r>
            <w:proofErr w:type="spellStart"/>
            <w:r w:rsidRPr="006D7B5B">
              <w:t>његов</w:t>
            </w:r>
            <w:proofErr w:type="spellEnd"/>
            <w:r w:rsidRPr="006D7B5B">
              <w:t xml:space="preserve"> </w:t>
            </w:r>
            <w:proofErr w:type="spellStart"/>
            <w:r w:rsidRPr="006D7B5B">
              <w:t>законски</w:t>
            </w:r>
            <w:proofErr w:type="spellEnd"/>
            <w:r w:rsidRPr="006D7B5B">
              <w:t xml:space="preserve"> </w:t>
            </w:r>
            <w:proofErr w:type="spellStart"/>
            <w:r w:rsidRPr="006D7B5B">
              <w:t>заступник</w:t>
            </w:r>
            <w:proofErr w:type="spellEnd"/>
            <w:r w:rsidRPr="006D7B5B">
              <w:t xml:space="preserve"> </w:t>
            </w:r>
            <w:proofErr w:type="spellStart"/>
            <w:r w:rsidRPr="006D7B5B">
              <w:t>није</w:t>
            </w:r>
            <w:proofErr w:type="spellEnd"/>
            <w:r w:rsidRPr="006D7B5B">
              <w:t xml:space="preserve"> </w:t>
            </w:r>
            <w:proofErr w:type="spellStart"/>
            <w:r w:rsidRPr="006D7B5B">
              <w:t>осуђиван</w:t>
            </w:r>
            <w:proofErr w:type="spellEnd"/>
            <w:r w:rsidRPr="006D7B5B">
              <w:t xml:space="preserve"> </w:t>
            </w:r>
            <w:proofErr w:type="spellStart"/>
            <w:r w:rsidRPr="006D7B5B">
              <w:t>за</w:t>
            </w:r>
            <w:proofErr w:type="spellEnd"/>
            <w:r w:rsidRPr="006D7B5B">
              <w:t xml:space="preserve"> </w:t>
            </w:r>
            <w:proofErr w:type="spellStart"/>
            <w:r w:rsidRPr="006D7B5B">
              <w:t>неко</w:t>
            </w:r>
            <w:proofErr w:type="spellEnd"/>
            <w:r w:rsidRPr="006D7B5B">
              <w:t xml:space="preserve"> </w:t>
            </w:r>
            <w:proofErr w:type="spellStart"/>
            <w:r w:rsidRPr="006D7B5B">
              <w:t>од</w:t>
            </w:r>
            <w:proofErr w:type="spellEnd"/>
            <w:r w:rsidRPr="006D7B5B">
              <w:t xml:space="preserve"> </w:t>
            </w:r>
            <w:proofErr w:type="spellStart"/>
            <w:r w:rsidRPr="006D7B5B">
              <w:t>кривичних</w:t>
            </w:r>
            <w:proofErr w:type="spellEnd"/>
            <w:r w:rsidRPr="006D7B5B">
              <w:t xml:space="preserve"> </w:t>
            </w:r>
            <w:proofErr w:type="spellStart"/>
            <w:r w:rsidRPr="006D7B5B">
              <w:t>дела</w:t>
            </w:r>
            <w:proofErr w:type="spellEnd"/>
            <w:r w:rsidRPr="006D7B5B">
              <w:t xml:space="preserve"> </w:t>
            </w:r>
            <w:proofErr w:type="spellStart"/>
            <w:r w:rsidRPr="006D7B5B">
              <w:t>као</w:t>
            </w:r>
            <w:proofErr w:type="spellEnd"/>
            <w:r w:rsidRPr="006D7B5B">
              <w:t xml:space="preserve"> </w:t>
            </w:r>
            <w:proofErr w:type="spellStart"/>
            <w:r w:rsidRPr="006D7B5B">
              <w:t>члан</w:t>
            </w:r>
            <w:proofErr w:type="spellEnd"/>
            <w:r w:rsidRPr="006D7B5B">
              <w:t xml:space="preserve"> </w:t>
            </w:r>
            <w:proofErr w:type="spellStart"/>
            <w:r w:rsidRPr="006D7B5B">
              <w:t>организоване</w:t>
            </w:r>
            <w:proofErr w:type="spellEnd"/>
            <w:r w:rsidRPr="006D7B5B">
              <w:t xml:space="preserve"> </w:t>
            </w:r>
            <w:proofErr w:type="spellStart"/>
            <w:r w:rsidRPr="006D7B5B">
              <w:t>криминалне</w:t>
            </w:r>
            <w:proofErr w:type="spellEnd"/>
            <w:r w:rsidRPr="006D7B5B">
              <w:t xml:space="preserve"> </w:t>
            </w:r>
            <w:proofErr w:type="spellStart"/>
            <w:r w:rsidRPr="006D7B5B">
              <w:t>групе</w:t>
            </w:r>
            <w:proofErr w:type="spellEnd"/>
            <w:r w:rsidRPr="006D7B5B">
              <w:t xml:space="preserve">, </w:t>
            </w:r>
            <w:proofErr w:type="spellStart"/>
            <w:r w:rsidRPr="006D7B5B">
              <w:t>да</w:t>
            </w:r>
            <w:proofErr w:type="spellEnd"/>
            <w:r w:rsidRPr="006D7B5B">
              <w:t xml:space="preserve"> </w:t>
            </w:r>
            <w:proofErr w:type="spellStart"/>
            <w:r w:rsidRPr="006D7B5B">
              <w:t>није</w:t>
            </w:r>
            <w:proofErr w:type="spellEnd"/>
            <w:r w:rsidRPr="006D7B5B">
              <w:t xml:space="preserve"> </w:t>
            </w:r>
            <w:proofErr w:type="spellStart"/>
            <w:r w:rsidRPr="006D7B5B">
              <w:t>осуђиван</w:t>
            </w:r>
            <w:proofErr w:type="spellEnd"/>
            <w:r w:rsidRPr="006D7B5B">
              <w:t xml:space="preserve"> </w:t>
            </w:r>
            <w:proofErr w:type="spellStart"/>
            <w:r w:rsidRPr="006D7B5B">
              <w:t>за</w:t>
            </w:r>
            <w:proofErr w:type="spellEnd"/>
            <w:r w:rsidRPr="006D7B5B">
              <w:t xml:space="preserve"> </w:t>
            </w:r>
            <w:proofErr w:type="spellStart"/>
            <w:r w:rsidRPr="006D7B5B">
              <w:t>кривична</w:t>
            </w:r>
            <w:proofErr w:type="spellEnd"/>
            <w:r w:rsidRPr="006D7B5B">
              <w:t xml:space="preserve"> </w:t>
            </w:r>
            <w:proofErr w:type="spellStart"/>
            <w:r w:rsidRPr="006D7B5B">
              <w:t>дела</w:t>
            </w:r>
            <w:proofErr w:type="spellEnd"/>
            <w:r w:rsidRPr="006D7B5B">
              <w:t xml:space="preserve"> </w:t>
            </w:r>
            <w:proofErr w:type="spellStart"/>
            <w:r w:rsidRPr="006D7B5B">
              <w:t>против</w:t>
            </w:r>
            <w:proofErr w:type="spellEnd"/>
            <w:r w:rsidRPr="006D7B5B">
              <w:t xml:space="preserve"> </w:t>
            </w:r>
            <w:proofErr w:type="spellStart"/>
            <w:r w:rsidRPr="006D7B5B">
              <w:t>привреде</w:t>
            </w:r>
            <w:proofErr w:type="spellEnd"/>
            <w:r w:rsidRPr="006D7B5B">
              <w:t xml:space="preserve">, </w:t>
            </w:r>
            <w:proofErr w:type="spellStart"/>
            <w:r w:rsidRPr="006D7B5B">
              <w:t>кривична</w:t>
            </w:r>
            <w:proofErr w:type="spellEnd"/>
            <w:r w:rsidRPr="006D7B5B">
              <w:t xml:space="preserve"> </w:t>
            </w:r>
            <w:proofErr w:type="spellStart"/>
            <w:r w:rsidRPr="006D7B5B">
              <w:t>дела</w:t>
            </w:r>
            <w:proofErr w:type="spellEnd"/>
            <w:r w:rsidRPr="006D7B5B">
              <w:t xml:space="preserve"> </w:t>
            </w:r>
            <w:proofErr w:type="spellStart"/>
            <w:r w:rsidRPr="006D7B5B">
              <w:t>против</w:t>
            </w:r>
            <w:proofErr w:type="spellEnd"/>
            <w:r w:rsidRPr="006D7B5B">
              <w:t xml:space="preserve"> </w:t>
            </w:r>
            <w:proofErr w:type="spellStart"/>
            <w:r w:rsidRPr="006D7B5B">
              <w:t>животне</w:t>
            </w:r>
            <w:proofErr w:type="spellEnd"/>
            <w:r w:rsidRPr="006D7B5B">
              <w:t xml:space="preserve"> </w:t>
            </w:r>
            <w:proofErr w:type="spellStart"/>
            <w:r w:rsidRPr="006D7B5B">
              <w:t>средине</w:t>
            </w:r>
            <w:proofErr w:type="spellEnd"/>
            <w:r w:rsidRPr="006D7B5B">
              <w:t xml:space="preserve">, </w:t>
            </w:r>
            <w:proofErr w:type="spellStart"/>
            <w:r w:rsidRPr="006D7B5B">
              <w:t>кривично</w:t>
            </w:r>
            <w:proofErr w:type="spellEnd"/>
            <w:r w:rsidRPr="006D7B5B">
              <w:t xml:space="preserve"> </w:t>
            </w:r>
            <w:proofErr w:type="spellStart"/>
            <w:r w:rsidRPr="006D7B5B">
              <w:t>дело</w:t>
            </w:r>
            <w:proofErr w:type="spellEnd"/>
            <w:r w:rsidRPr="006D7B5B">
              <w:t xml:space="preserve"> </w:t>
            </w:r>
            <w:proofErr w:type="spellStart"/>
            <w:r w:rsidRPr="006D7B5B">
              <w:t>примања</w:t>
            </w:r>
            <w:proofErr w:type="spellEnd"/>
            <w:r w:rsidRPr="006D7B5B">
              <w:t xml:space="preserve"> </w:t>
            </w:r>
            <w:proofErr w:type="spellStart"/>
            <w:r w:rsidRPr="006D7B5B">
              <w:t>или</w:t>
            </w:r>
            <w:proofErr w:type="spellEnd"/>
            <w:r w:rsidRPr="006D7B5B">
              <w:t xml:space="preserve"> </w:t>
            </w:r>
            <w:proofErr w:type="spellStart"/>
            <w:r w:rsidRPr="006D7B5B">
              <w:t>давања</w:t>
            </w:r>
            <w:proofErr w:type="spellEnd"/>
            <w:r w:rsidRPr="006D7B5B">
              <w:t xml:space="preserve"> </w:t>
            </w:r>
            <w:proofErr w:type="spellStart"/>
            <w:r w:rsidRPr="006D7B5B">
              <w:t>мита</w:t>
            </w:r>
            <w:proofErr w:type="spellEnd"/>
            <w:r w:rsidRPr="006D7B5B">
              <w:t xml:space="preserve">, </w:t>
            </w:r>
            <w:proofErr w:type="spellStart"/>
            <w:r w:rsidRPr="006D7B5B">
              <w:t>кривично</w:t>
            </w:r>
            <w:proofErr w:type="spellEnd"/>
            <w:r w:rsidRPr="006D7B5B">
              <w:t xml:space="preserve"> </w:t>
            </w:r>
            <w:proofErr w:type="spellStart"/>
            <w:r w:rsidRPr="006D7B5B">
              <w:t>дело</w:t>
            </w:r>
            <w:proofErr w:type="spellEnd"/>
            <w:r w:rsidRPr="006D7B5B">
              <w:t xml:space="preserve"> </w:t>
            </w:r>
            <w:proofErr w:type="spellStart"/>
            <w:r w:rsidRPr="006D7B5B">
              <w:t>преваре</w:t>
            </w:r>
            <w:proofErr w:type="spellEnd"/>
            <w:r w:rsidRPr="006D7B5B">
              <w:rPr>
                <w:lang w:val="sr-Cyrl-CS"/>
              </w:rPr>
              <w:t xml:space="preserve"> </w:t>
            </w:r>
            <w:r w:rsidRPr="006D7B5B">
              <w:rPr>
                <w:i/>
                <w:iCs/>
                <w:lang w:val="sr-Cyrl-CS"/>
              </w:rPr>
              <w:t xml:space="preserve">(чл. 75. ст. 1. </w:t>
            </w:r>
            <w:proofErr w:type="spellStart"/>
            <w:r w:rsidRPr="006D7B5B">
              <w:rPr>
                <w:i/>
                <w:iCs/>
                <w:lang w:val="sr-Cyrl-CS"/>
              </w:rPr>
              <w:t>тач</w:t>
            </w:r>
            <w:proofErr w:type="spellEnd"/>
            <w:r w:rsidRPr="006D7B5B">
              <w:rPr>
                <w:i/>
                <w:iCs/>
                <w:lang w:val="sr-Cyrl-CS"/>
              </w:rPr>
              <w:t>. 2) ЗЈН);</w:t>
            </w:r>
          </w:p>
          <w:p w14:paraId="13E9A935" w14:textId="77777777" w:rsidR="000A0FA6" w:rsidRPr="006D7B5B" w:rsidRDefault="000A0FA6" w:rsidP="00373963">
            <w:pPr>
              <w:jc w:val="both"/>
              <w:rPr>
                <w:color w:val="FF0000"/>
                <w:lang w:val="sr-Cyrl-CS"/>
              </w:rPr>
            </w:pPr>
          </w:p>
        </w:tc>
        <w:tc>
          <w:tcPr>
            <w:tcW w:w="4910" w:type="dxa"/>
            <w:shd w:val="clear" w:color="auto" w:fill="auto"/>
          </w:tcPr>
          <w:p w14:paraId="060D0A09" w14:textId="77777777" w:rsidR="006276D0" w:rsidRPr="006D7B5B" w:rsidRDefault="006276D0" w:rsidP="006276D0">
            <w:pPr>
              <w:pStyle w:val="Pasussalistom"/>
              <w:tabs>
                <w:tab w:val="left" w:pos="680"/>
              </w:tabs>
              <w:autoSpaceDE w:val="0"/>
              <w:autoSpaceDN w:val="0"/>
              <w:adjustRightInd w:val="0"/>
              <w:ind w:left="0"/>
              <w:jc w:val="both"/>
              <w:rPr>
                <w:color w:val="auto"/>
                <w:lang w:val="sr-Cyrl-RS"/>
              </w:rPr>
            </w:pPr>
            <w:r w:rsidRPr="006D7B5B">
              <w:rPr>
                <w:b/>
                <w:color w:val="auto"/>
                <w:u w:val="single"/>
              </w:rPr>
              <w:t>П</w:t>
            </w:r>
            <w:r w:rsidRPr="006D7B5B">
              <w:rPr>
                <w:b/>
                <w:color w:val="auto"/>
                <w:u w:val="single"/>
                <w:lang w:val="sr-Cyrl-CS"/>
              </w:rPr>
              <w:t>р</w:t>
            </w:r>
            <w:proofErr w:type="spellStart"/>
            <w:r w:rsidRPr="006D7B5B">
              <w:rPr>
                <w:b/>
                <w:bCs/>
                <w:color w:val="auto"/>
                <w:u w:val="single"/>
              </w:rPr>
              <w:t>авна</w:t>
            </w:r>
            <w:proofErr w:type="spellEnd"/>
            <w:r w:rsidRPr="006D7B5B">
              <w:rPr>
                <w:b/>
                <w:bCs/>
                <w:color w:val="auto"/>
                <w:u w:val="single"/>
              </w:rPr>
              <w:t xml:space="preserve"> </w:t>
            </w:r>
            <w:proofErr w:type="spellStart"/>
            <w:r w:rsidRPr="006D7B5B">
              <w:rPr>
                <w:b/>
                <w:bCs/>
                <w:color w:val="auto"/>
                <w:u w:val="single"/>
              </w:rPr>
              <w:t>лица</w:t>
            </w:r>
            <w:proofErr w:type="spellEnd"/>
            <w:r w:rsidRPr="006D7B5B">
              <w:rPr>
                <w:b/>
                <w:bCs/>
                <w:color w:val="auto"/>
                <w:u w:val="single"/>
              </w:rPr>
              <w:t>:</w:t>
            </w:r>
            <w:r w:rsidRPr="006D7B5B">
              <w:rPr>
                <w:bCs/>
                <w:color w:val="auto"/>
              </w:rPr>
              <w:t xml:space="preserve"> 1) </w:t>
            </w:r>
            <w:proofErr w:type="spellStart"/>
            <w:r w:rsidRPr="006D7B5B">
              <w:rPr>
                <w:color w:val="auto"/>
              </w:rPr>
              <w:t>Извод</w:t>
            </w:r>
            <w:proofErr w:type="spellEnd"/>
            <w:r w:rsidRPr="006D7B5B">
              <w:rPr>
                <w:color w:val="auto"/>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казнене</w:t>
            </w:r>
            <w:proofErr w:type="spellEnd"/>
            <w:r w:rsidRPr="006D7B5B">
              <w:rPr>
                <w:color w:val="auto"/>
              </w:rPr>
              <w:t xml:space="preserve"> </w:t>
            </w:r>
            <w:proofErr w:type="spellStart"/>
            <w:r w:rsidRPr="006D7B5B">
              <w:rPr>
                <w:color w:val="auto"/>
              </w:rPr>
              <w:t>евиденције</w:t>
            </w:r>
            <w:proofErr w:type="spellEnd"/>
            <w:r w:rsidRPr="006D7B5B">
              <w:rPr>
                <w:color w:val="auto"/>
              </w:rPr>
              <w:t xml:space="preserve">, </w:t>
            </w:r>
            <w:proofErr w:type="spellStart"/>
            <w:r w:rsidRPr="006D7B5B">
              <w:rPr>
                <w:color w:val="auto"/>
              </w:rPr>
              <w:t>односно</w:t>
            </w:r>
            <w:proofErr w:type="spellEnd"/>
            <w:r w:rsidRPr="006D7B5B">
              <w:rPr>
                <w:color w:val="auto"/>
              </w:rPr>
              <w:t xml:space="preserve"> </w:t>
            </w:r>
            <w:proofErr w:type="spellStart"/>
            <w:r w:rsidRPr="006D7B5B">
              <w:rPr>
                <w:color w:val="auto"/>
              </w:rPr>
              <w:t>уверењe</w:t>
            </w:r>
            <w:proofErr w:type="spellEnd"/>
            <w:r w:rsidRPr="006D7B5B">
              <w:rPr>
                <w:b/>
                <w:color w:val="auto"/>
              </w:rPr>
              <w:t xml:space="preserve"> </w:t>
            </w:r>
            <w:proofErr w:type="spellStart"/>
            <w:r w:rsidRPr="006D7B5B">
              <w:rPr>
                <w:b/>
                <w:color w:val="auto"/>
              </w:rPr>
              <w:t>основног</w:t>
            </w:r>
            <w:proofErr w:type="spellEnd"/>
            <w:r w:rsidRPr="006D7B5B">
              <w:rPr>
                <w:b/>
                <w:color w:val="auto"/>
              </w:rPr>
              <w:t xml:space="preserve"> </w:t>
            </w:r>
            <w:proofErr w:type="spellStart"/>
            <w:r w:rsidRPr="006D7B5B">
              <w:rPr>
                <w:b/>
                <w:color w:val="auto"/>
              </w:rPr>
              <w:t>суда</w:t>
            </w:r>
            <w:proofErr w:type="spellEnd"/>
            <w:r w:rsidRPr="006D7B5B">
              <w:rPr>
                <w:b/>
                <w:color w:val="auto"/>
              </w:rPr>
              <w:t xml:space="preserve"> </w:t>
            </w:r>
            <w:proofErr w:type="spellStart"/>
            <w:r w:rsidRPr="006D7B5B">
              <w:rPr>
                <w:color w:val="auto"/>
              </w:rPr>
              <w:t>на</w:t>
            </w:r>
            <w:proofErr w:type="spellEnd"/>
            <w:r w:rsidRPr="006D7B5B">
              <w:rPr>
                <w:color w:val="auto"/>
              </w:rPr>
              <w:t xml:space="preserve"> </w:t>
            </w:r>
            <w:proofErr w:type="spellStart"/>
            <w:r w:rsidRPr="006D7B5B">
              <w:rPr>
                <w:color w:val="auto"/>
              </w:rPr>
              <w:t>чијем</w:t>
            </w:r>
            <w:proofErr w:type="spellEnd"/>
            <w:r w:rsidRPr="006D7B5B">
              <w:rPr>
                <w:color w:val="auto"/>
              </w:rPr>
              <w:t xml:space="preserve"> </w:t>
            </w:r>
            <w:proofErr w:type="spellStart"/>
            <w:r w:rsidRPr="006D7B5B">
              <w:rPr>
                <w:color w:val="auto"/>
              </w:rPr>
              <w:t>подручју</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налази</w:t>
            </w:r>
            <w:proofErr w:type="spellEnd"/>
            <w:r w:rsidRPr="006D7B5B">
              <w:rPr>
                <w:color w:val="auto"/>
              </w:rPr>
              <w:t xml:space="preserve"> </w:t>
            </w:r>
            <w:proofErr w:type="spellStart"/>
            <w:r w:rsidRPr="006D7B5B">
              <w:rPr>
                <w:color w:val="auto"/>
              </w:rPr>
              <w:t>седиште</w:t>
            </w:r>
            <w:proofErr w:type="spellEnd"/>
            <w:r w:rsidRPr="006D7B5B">
              <w:rPr>
                <w:color w:val="auto"/>
              </w:rPr>
              <w:t xml:space="preserve"> </w:t>
            </w:r>
            <w:proofErr w:type="spellStart"/>
            <w:r w:rsidRPr="006D7B5B">
              <w:rPr>
                <w:color w:val="auto"/>
              </w:rPr>
              <w:t>домаћег</w:t>
            </w:r>
            <w:proofErr w:type="spellEnd"/>
            <w:r w:rsidRPr="006D7B5B">
              <w:rPr>
                <w:color w:val="auto"/>
              </w:rPr>
              <w:t xml:space="preserve"> </w:t>
            </w:r>
            <w:proofErr w:type="spellStart"/>
            <w:r w:rsidRPr="006D7B5B">
              <w:rPr>
                <w:color w:val="auto"/>
              </w:rPr>
              <w:t>правног</w:t>
            </w:r>
            <w:proofErr w:type="spellEnd"/>
            <w:r w:rsidRPr="006D7B5B">
              <w:rPr>
                <w:color w:val="auto"/>
              </w:rPr>
              <w:t xml:space="preserve"> </w:t>
            </w:r>
            <w:proofErr w:type="spellStart"/>
            <w:r w:rsidRPr="006D7B5B">
              <w:rPr>
                <w:color w:val="auto"/>
              </w:rPr>
              <w:t>лица</w:t>
            </w:r>
            <w:proofErr w:type="spellEnd"/>
            <w:r w:rsidRPr="006D7B5B">
              <w:rPr>
                <w:color w:val="auto"/>
                <w:lang w:val="ru-RU"/>
              </w:rPr>
              <w:t>,</w:t>
            </w:r>
            <w:r w:rsidRPr="006D7B5B">
              <w:rPr>
                <w:color w:val="auto"/>
              </w:rPr>
              <w:t xml:space="preserve"> </w:t>
            </w:r>
            <w:proofErr w:type="spellStart"/>
            <w:r w:rsidRPr="006D7B5B">
              <w:rPr>
                <w:color w:val="auto"/>
              </w:rPr>
              <w:t>односно</w:t>
            </w:r>
            <w:proofErr w:type="spellEnd"/>
            <w:r w:rsidRPr="006D7B5B">
              <w:rPr>
                <w:color w:val="auto"/>
              </w:rPr>
              <w:t xml:space="preserve"> </w:t>
            </w:r>
            <w:proofErr w:type="spellStart"/>
            <w:r w:rsidRPr="006D7B5B">
              <w:rPr>
                <w:color w:val="auto"/>
              </w:rPr>
              <w:t>седиште</w:t>
            </w:r>
            <w:proofErr w:type="spellEnd"/>
            <w:r w:rsidRPr="006D7B5B">
              <w:rPr>
                <w:color w:val="auto"/>
              </w:rPr>
              <w:t xml:space="preserve"> </w:t>
            </w:r>
            <w:proofErr w:type="spellStart"/>
            <w:r w:rsidRPr="006D7B5B">
              <w:rPr>
                <w:color w:val="auto"/>
              </w:rPr>
              <w:t>представништва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огранка</w:t>
            </w:r>
            <w:proofErr w:type="spellEnd"/>
            <w:r w:rsidRPr="006D7B5B">
              <w:rPr>
                <w:color w:val="auto"/>
              </w:rPr>
              <w:t xml:space="preserve"> </w:t>
            </w:r>
            <w:proofErr w:type="spellStart"/>
            <w:r w:rsidRPr="006D7B5B">
              <w:rPr>
                <w:color w:val="auto"/>
              </w:rPr>
              <w:t>страног</w:t>
            </w:r>
            <w:proofErr w:type="spellEnd"/>
            <w:r w:rsidRPr="006D7B5B">
              <w:rPr>
                <w:color w:val="auto"/>
              </w:rPr>
              <w:t xml:space="preserve"> </w:t>
            </w:r>
            <w:proofErr w:type="spellStart"/>
            <w:r w:rsidRPr="006D7B5B">
              <w:rPr>
                <w:color w:val="auto"/>
              </w:rPr>
              <w:t>правног</w:t>
            </w:r>
            <w:proofErr w:type="spellEnd"/>
            <w:r w:rsidRPr="006D7B5B">
              <w:rPr>
                <w:color w:val="auto"/>
              </w:rPr>
              <w:t xml:space="preserve"> </w:t>
            </w:r>
            <w:proofErr w:type="spellStart"/>
            <w:r w:rsidRPr="006D7B5B">
              <w:rPr>
                <w:color w:val="auto"/>
              </w:rPr>
              <w:t>лица</w:t>
            </w:r>
            <w:proofErr w:type="spellEnd"/>
            <w:r w:rsidRPr="006D7B5B">
              <w:rPr>
                <w:color w:val="auto"/>
              </w:rPr>
              <w:t xml:space="preserve">, </w:t>
            </w:r>
            <w:proofErr w:type="spellStart"/>
            <w:r w:rsidRPr="006D7B5B">
              <w:rPr>
                <w:color w:val="auto"/>
              </w:rPr>
              <w:t>којим</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потврђује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правно</w:t>
            </w:r>
            <w:proofErr w:type="spellEnd"/>
            <w:r w:rsidRPr="006D7B5B">
              <w:rPr>
                <w:color w:val="auto"/>
              </w:rPr>
              <w:t xml:space="preserve"> </w:t>
            </w:r>
            <w:proofErr w:type="spellStart"/>
            <w:r w:rsidRPr="006D7B5B">
              <w:rPr>
                <w:color w:val="auto"/>
              </w:rPr>
              <w:t>лице</w:t>
            </w:r>
            <w:proofErr w:type="spellEnd"/>
            <w:r w:rsidRPr="006D7B5B">
              <w:rPr>
                <w:color w:val="auto"/>
              </w:rPr>
              <w:t xml:space="preserve"> </w:t>
            </w:r>
            <w:proofErr w:type="spellStart"/>
            <w:r w:rsidRPr="006D7B5B">
              <w:rPr>
                <w:color w:val="auto"/>
              </w:rPr>
              <w:t>није</w:t>
            </w:r>
            <w:proofErr w:type="spellEnd"/>
            <w:r w:rsidRPr="006D7B5B">
              <w:rPr>
                <w:color w:val="auto"/>
              </w:rPr>
              <w:t xml:space="preserve"> </w:t>
            </w:r>
            <w:proofErr w:type="spellStart"/>
            <w:r w:rsidRPr="006D7B5B">
              <w:rPr>
                <w:color w:val="auto"/>
              </w:rPr>
              <w:t>осуђивано</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против</w:t>
            </w:r>
            <w:proofErr w:type="spellEnd"/>
            <w:r w:rsidRPr="006D7B5B">
              <w:rPr>
                <w:color w:val="auto"/>
              </w:rPr>
              <w:t xml:space="preserve"> </w:t>
            </w:r>
            <w:proofErr w:type="spellStart"/>
            <w:r w:rsidRPr="006D7B5B">
              <w:rPr>
                <w:color w:val="auto"/>
              </w:rPr>
              <w:t>привреде</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против</w:t>
            </w:r>
            <w:proofErr w:type="spellEnd"/>
            <w:r w:rsidRPr="006D7B5B">
              <w:rPr>
                <w:color w:val="auto"/>
              </w:rPr>
              <w:t xml:space="preserve"> </w:t>
            </w:r>
            <w:proofErr w:type="spellStart"/>
            <w:r w:rsidRPr="006D7B5B">
              <w:rPr>
                <w:color w:val="auto"/>
              </w:rPr>
              <w:t>животне</w:t>
            </w:r>
            <w:proofErr w:type="spellEnd"/>
            <w:r w:rsidRPr="006D7B5B">
              <w:rPr>
                <w:color w:val="auto"/>
              </w:rPr>
              <w:t xml:space="preserve"> </w:t>
            </w:r>
            <w:proofErr w:type="spellStart"/>
            <w:r w:rsidRPr="006D7B5B">
              <w:rPr>
                <w:color w:val="auto"/>
              </w:rPr>
              <w:t>средине</w:t>
            </w:r>
            <w:proofErr w:type="spellEnd"/>
            <w:r w:rsidRPr="006D7B5B">
              <w:rPr>
                <w:color w:val="auto"/>
              </w:rPr>
              <w:t xml:space="preserve">, </w:t>
            </w:r>
            <w:proofErr w:type="spellStart"/>
            <w:r w:rsidRPr="006D7B5B">
              <w:rPr>
                <w:color w:val="auto"/>
              </w:rPr>
              <w:t>кривично</w:t>
            </w:r>
            <w:proofErr w:type="spellEnd"/>
            <w:r w:rsidRPr="006D7B5B">
              <w:rPr>
                <w:color w:val="auto"/>
              </w:rPr>
              <w:t xml:space="preserve"> </w:t>
            </w:r>
            <w:proofErr w:type="spellStart"/>
            <w:r w:rsidRPr="006D7B5B">
              <w:rPr>
                <w:color w:val="auto"/>
              </w:rPr>
              <w:t>дело</w:t>
            </w:r>
            <w:proofErr w:type="spellEnd"/>
            <w:r w:rsidRPr="006D7B5B">
              <w:rPr>
                <w:color w:val="auto"/>
              </w:rPr>
              <w:t xml:space="preserve"> </w:t>
            </w:r>
            <w:proofErr w:type="spellStart"/>
            <w:r w:rsidRPr="006D7B5B">
              <w:rPr>
                <w:color w:val="auto"/>
              </w:rPr>
              <w:t>примања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давања</w:t>
            </w:r>
            <w:proofErr w:type="spellEnd"/>
            <w:r w:rsidRPr="006D7B5B">
              <w:rPr>
                <w:color w:val="auto"/>
              </w:rPr>
              <w:t xml:space="preserve"> </w:t>
            </w:r>
            <w:proofErr w:type="spellStart"/>
            <w:r w:rsidRPr="006D7B5B">
              <w:rPr>
                <w:color w:val="auto"/>
              </w:rPr>
              <w:t>мита</w:t>
            </w:r>
            <w:proofErr w:type="spellEnd"/>
            <w:r w:rsidRPr="006D7B5B">
              <w:rPr>
                <w:color w:val="auto"/>
              </w:rPr>
              <w:t xml:space="preserve">, </w:t>
            </w:r>
            <w:proofErr w:type="spellStart"/>
            <w:r w:rsidRPr="006D7B5B">
              <w:rPr>
                <w:color w:val="auto"/>
              </w:rPr>
              <w:t>кривично</w:t>
            </w:r>
            <w:proofErr w:type="spellEnd"/>
            <w:r w:rsidRPr="006D7B5B">
              <w:rPr>
                <w:color w:val="auto"/>
              </w:rPr>
              <w:t xml:space="preserve"> </w:t>
            </w:r>
            <w:proofErr w:type="spellStart"/>
            <w:r w:rsidRPr="006D7B5B">
              <w:rPr>
                <w:color w:val="auto"/>
              </w:rPr>
              <w:t>дело</w:t>
            </w:r>
            <w:proofErr w:type="spellEnd"/>
            <w:r w:rsidRPr="006D7B5B">
              <w:rPr>
                <w:color w:val="auto"/>
              </w:rPr>
              <w:t xml:space="preserve"> </w:t>
            </w:r>
            <w:proofErr w:type="spellStart"/>
            <w:r w:rsidRPr="006D7B5B">
              <w:rPr>
                <w:color w:val="auto"/>
              </w:rPr>
              <w:t>преваре</w:t>
            </w:r>
            <w:proofErr w:type="spellEnd"/>
            <w:r w:rsidRPr="006D7B5B">
              <w:rPr>
                <w:color w:val="auto"/>
                <w:lang w:val="sr-Cyrl-RS"/>
              </w:rPr>
              <w:t xml:space="preserve">. </w:t>
            </w:r>
            <w:r w:rsidRPr="006D7B5B">
              <w:rPr>
                <w:color w:val="auto"/>
                <w:u w:val="single"/>
                <w:lang w:val="sr-Cyrl-RS"/>
              </w:rPr>
              <w:t>Напомена</w:t>
            </w:r>
            <w:r w:rsidRPr="006D7B5B">
              <w:rPr>
                <w:color w:val="auto"/>
                <w:lang w:val="sr-Cyrl-RS"/>
              </w:rPr>
              <w:t xml:space="preserve">: Уколико уверење Основног суда не обухвата </w:t>
            </w:r>
            <w:proofErr w:type="spellStart"/>
            <w:r w:rsidRPr="006D7B5B">
              <w:rPr>
                <w:color w:val="auto"/>
              </w:rPr>
              <w:t>податке</w:t>
            </w:r>
            <w:proofErr w:type="spellEnd"/>
            <w:r w:rsidRPr="006D7B5B">
              <w:rPr>
                <w:color w:val="auto"/>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казнене</w:t>
            </w:r>
            <w:proofErr w:type="spellEnd"/>
            <w:r w:rsidRPr="006D7B5B">
              <w:rPr>
                <w:color w:val="auto"/>
              </w:rPr>
              <w:t xml:space="preserve"> </w:t>
            </w:r>
            <w:proofErr w:type="spellStart"/>
            <w:r w:rsidRPr="006D7B5B">
              <w:rPr>
                <w:color w:val="auto"/>
              </w:rPr>
              <w:t>евиденције</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која</w:t>
            </w:r>
            <w:proofErr w:type="spellEnd"/>
            <w:r w:rsidRPr="006D7B5B">
              <w:rPr>
                <w:color w:val="auto"/>
              </w:rPr>
              <w:t xml:space="preserve"> </w:t>
            </w:r>
            <w:proofErr w:type="spellStart"/>
            <w:r w:rsidRPr="006D7B5B">
              <w:rPr>
                <w:color w:val="auto"/>
              </w:rPr>
              <w:t>су</w:t>
            </w:r>
            <w:proofErr w:type="spellEnd"/>
            <w:r w:rsidRPr="006D7B5B">
              <w:rPr>
                <w:color w:val="auto"/>
              </w:rPr>
              <w:t xml:space="preserve"> у </w:t>
            </w:r>
            <w:proofErr w:type="spellStart"/>
            <w:r w:rsidRPr="006D7B5B">
              <w:rPr>
                <w:color w:val="auto"/>
              </w:rPr>
              <w:t>надлежности</w:t>
            </w:r>
            <w:proofErr w:type="spellEnd"/>
            <w:r w:rsidRPr="006D7B5B">
              <w:rPr>
                <w:color w:val="auto"/>
              </w:rPr>
              <w:t xml:space="preserve"> </w:t>
            </w:r>
            <w:proofErr w:type="spellStart"/>
            <w:r w:rsidRPr="006D7B5B">
              <w:rPr>
                <w:color w:val="auto"/>
              </w:rPr>
              <w:t>редовног</w:t>
            </w:r>
            <w:proofErr w:type="spellEnd"/>
            <w:r w:rsidRPr="006D7B5B">
              <w:rPr>
                <w:color w:val="auto"/>
              </w:rPr>
              <w:t xml:space="preserve"> </w:t>
            </w:r>
            <w:proofErr w:type="spellStart"/>
            <w:r w:rsidRPr="006D7B5B">
              <w:rPr>
                <w:color w:val="auto"/>
              </w:rPr>
              <w:t>кривичног</w:t>
            </w:r>
            <w:proofErr w:type="spellEnd"/>
            <w:r w:rsidRPr="006D7B5B">
              <w:rPr>
                <w:color w:val="auto"/>
              </w:rPr>
              <w:t xml:space="preserve"> </w:t>
            </w:r>
            <w:proofErr w:type="spellStart"/>
            <w:r w:rsidRPr="006D7B5B">
              <w:rPr>
                <w:color w:val="auto"/>
              </w:rPr>
              <w:t>одељења</w:t>
            </w:r>
            <w:proofErr w:type="spellEnd"/>
            <w:r w:rsidRPr="006D7B5B">
              <w:rPr>
                <w:color w:val="auto"/>
              </w:rPr>
              <w:t xml:space="preserve"> </w:t>
            </w:r>
            <w:proofErr w:type="spellStart"/>
            <w:r w:rsidRPr="006D7B5B">
              <w:rPr>
                <w:color w:val="auto"/>
              </w:rPr>
              <w:t>Вишег</w:t>
            </w:r>
            <w:proofErr w:type="spellEnd"/>
            <w:r w:rsidRPr="006D7B5B">
              <w:rPr>
                <w:color w:val="auto"/>
              </w:rPr>
              <w:t xml:space="preserve"> </w:t>
            </w:r>
            <w:proofErr w:type="spellStart"/>
            <w:r w:rsidRPr="006D7B5B">
              <w:rPr>
                <w:color w:val="auto"/>
              </w:rPr>
              <w:t>суда</w:t>
            </w:r>
            <w:proofErr w:type="spellEnd"/>
            <w:r w:rsidRPr="006D7B5B">
              <w:rPr>
                <w:color w:val="auto"/>
                <w:lang w:val="sr-Cyrl-RS"/>
              </w:rPr>
              <w:t xml:space="preserve">, потребно је поред уверења Основног суда доставити </w:t>
            </w:r>
            <w:r w:rsidRPr="006D7B5B">
              <w:rPr>
                <w:b/>
                <w:color w:val="auto"/>
                <w:u w:val="single"/>
                <w:lang w:val="sr-Cyrl-RS"/>
              </w:rPr>
              <w:t>И</w:t>
            </w:r>
            <w:r w:rsidRPr="006D7B5B">
              <w:rPr>
                <w:color w:val="auto"/>
                <w:lang w:val="sr-Cyrl-RS"/>
              </w:rPr>
              <w:t xml:space="preserve"> </w:t>
            </w:r>
            <w:r w:rsidRPr="006D7B5B">
              <w:rPr>
                <w:b/>
                <w:color w:val="auto"/>
                <w:lang w:val="sr-Cyrl-RS"/>
              </w:rPr>
              <w:t xml:space="preserve">УВЕРЕЊЕ </w:t>
            </w:r>
            <w:r w:rsidRPr="006D7B5B">
              <w:rPr>
                <w:b/>
                <w:color w:val="auto"/>
              </w:rPr>
              <w:t>ВИШЕГ СУДА</w:t>
            </w:r>
            <w:r w:rsidRPr="006D7B5B">
              <w:rPr>
                <w:b/>
                <w:color w:val="auto"/>
                <w:lang w:val="sr-Cyrl-RS"/>
              </w:rPr>
              <w:t xml:space="preserve"> </w:t>
            </w:r>
            <w:proofErr w:type="spellStart"/>
            <w:r w:rsidRPr="006D7B5B">
              <w:rPr>
                <w:color w:val="auto"/>
              </w:rPr>
              <w:t>на</w:t>
            </w:r>
            <w:proofErr w:type="spellEnd"/>
            <w:r w:rsidRPr="006D7B5B">
              <w:rPr>
                <w:color w:val="auto"/>
              </w:rPr>
              <w:t xml:space="preserve"> </w:t>
            </w:r>
            <w:proofErr w:type="spellStart"/>
            <w:r w:rsidRPr="006D7B5B">
              <w:rPr>
                <w:color w:val="auto"/>
              </w:rPr>
              <w:t>чијем</w:t>
            </w:r>
            <w:proofErr w:type="spellEnd"/>
            <w:r w:rsidRPr="006D7B5B">
              <w:rPr>
                <w:color w:val="auto"/>
              </w:rPr>
              <w:t xml:space="preserve"> </w:t>
            </w:r>
            <w:proofErr w:type="spellStart"/>
            <w:r w:rsidRPr="006D7B5B">
              <w:rPr>
                <w:color w:val="auto"/>
              </w:rPr>
              <w:t>подручју</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седиште</w:t>
            </w:r>
            <w:proofErr w:type="spellEnd"/>
            <w:r w:rsidRPr="006D7B5B">
              <w:rPr>
                <w:color w:val="auto"/>
              </w:rPr>
              <w:t xml:space="preserve"> </w:t>
            </w:r>
            <w:proofErr w:type="spellStart"/>
            <w:r w:rsidRPr="006D7B5B">
              <w:rPr>
                <w:color w:val="auto"/>
              </w:rPr>
              <w:t>домаћег</w:t>
            </w:r>
            <w:proofErr w:type="spellEnd"/>
            <w:r w:rsidRPr="006D7B5B">
              <w:rPr>
                <w:color w:val="auto"/>
              </w:rPr>
              <w:t xml:space="preserve"> </w:t>
            </w:r>
            <w:proofErr w:type="spellStart"/>
            <w:r w:rsidRPr="006D7B5B">
              <w:rPr>
                <w:color w:val="auto"/>
              </w:rPr>
              <w:t>правног</w:t>
            </w:r>
            <w:proofErr w:type="spellEnd"/>
            <w:r w:rsidRPr="006D7B5B">
              <w:rPr>
                <w:color w:val="auto"/>
              </w:rPr>
              <w:t xml:space="preserve"> </w:t>
            </w:r>
            <w:proofErr w:type="spellStart"/>
            <w:r w:rsidRPr="006D7B5B">
              <w:rPr>
                <w:color w:val="auto"/>
              </w:rPr>
              <w:t>лица</w:t>
            </w:r>
            <w:proofErr w:type="spellEnd"/>
            <w:r w:rsidRPr="006D7B5B">
              <w:rPr>
                <w:color w:val="auto"/>
                <w:lang w:val="sr-Cyrl-RS"/>
              </w:rPr>
              <w:t xml:space="preserve">, </w:t>
            </w:r>
            <w:proofErr w:type="spellStart"/>
            <w:r w:rsidRPr="006D7B5B">
              <w:rPr>
                <w:color w:val="auto"/>
              </w:rPr>
              <w:t>односно</w:t>
            </w:r>
            <w:proofErr w:type="spellEnd"/>
            <w:r w:rsidRPr="006D7B5B">
              <w:rPr>
                <w:color w:val="auto"/>
              </w:rPr>
              <w:t xml:space="preserve"> </w:t>
            </w:r>
            <w:proofErr w:type="spellStart"/>
            <w:r w:rsidRPr="006D7B5B">
              <w:rPr>
                <w:color w:val="auto"/>
              </w:rPr>
              <w:t>седиште</w:t>
            </w:r>
            <w:proofErr w:type="spellEnd"/>
            <w:r w:rsidRPr="006D7B5B">
              <w:rPr>
                <w:color w:val="auto"/>
              </w:rPr>
              <w:t xml:space="preserve"> </w:t>
            </w:r>
            <w:proofErr w:type="spellStart"/>
            <w:r w:rsidRPr="006D7B5B">
              <w:rPr>
                <w:color w:val="auto"/>
              </w:rPr>
              <w:t>представништва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огранка</w:t>
            </w:r>
            <w:proofErr w:type="spellEnd"/>
            <w:r w:rsidRPr="006D7B5B">
              <w:rPr>
                <w:color w:val="auto"/>
              </w:rPr>
              <w:t xml:space="preserve"> </w:t>
            </w:r>
            <w:proofErr w:type="spellStart"/>
            <w:r w:rsidRPr="006D7B5B">
              <w:rPr>
                <w:color w:val="auto"/>
              </w:rPr>
              <w:t>страног</w:t>
            </w:r>
            <w:proofErr w:type="spellEnd"/>
            <w:r w:rsidRPr="006D7B5B">
              <w:rPr>
                <w:color w:val="auto"/>
              </w:rPr>
              <w:t xml:space="preserve"> </w:t>
            </w:r>
            <w:proofErr w:type="spellStart"/>
            <w:r w:rsidRPr="006D7B5B">
              <w:rPr>
                <w:color w:val="auto"/>
              </w:rPr>
              <w:t>правног</w:t>
            </w:r>
            <w:proofErr w:type="spellEnd"/>
            <w:r w:rsidRPr="006D7B5B">
              <w:rPr>
                <w:color w:val="auto"/>
              </w:rPr>
              <w:t xml:space="preserve"> </w:t>
            </w:r>
            <w:proofErr w:type="spellStart"/>
            <w:r w:rsidRPr="006D7B5B">
              <w:rPr>
                <w:color w:val="auto"/>
              </w:rPr>
              <w:t>лица</w:t>
            </w:r>
            <w:proofErr w:type="spellEnd"/>
            <w:r w:rsidRPr="006D7B5B">
              <w:rPr>
                <w:color w:val="auto"/>
              </w:rPr>
              <w:t xml:space="preserve">, </w:t>
            </w:r>
            <w:proofErr w:type="spellStart"/>
            <w:r w:rsidRPr="006D7B5B">
              <w:rPr>
                <w:color w:val="auto"/>
              </w:rPr>
              <w:t>којом</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потврђује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r w:rsidRPr="006D7B5B">
              <w:rPr>
                <w:color w:val="auto"/>
                <w:lang w:val="sr-Cyrl-RS"/>
              </w:rPr>
              <w:t xml:space="preserve">правно лице </w:t>
            </w:r>
            <w:proofErr w:type="spellStart"/>
            <w:r w:rsidRPr="006D7B5B">
              <w:rPr>
                <w:color w:val="auto"/>
              </w:rPr>
              <w:t>није</w:t>
            </w:r>
            <w:proofErr w:type="spellEnd"/>
            <w:r w:rsidRPr="006D7B5B">
              <w:rPr>
                <w:color w:val="auto"/>
              </w:rPr>
              <w:t xml:space="preserve"> </w:t>
            </w:r>
            <w:proofErr w:type="spellStart"/>
            <w:r w:rsidRPr="006D7B5B">
              <w:rPr>
                <w:color w:val="auto"/>
              </w:rPr>
              <w:t>осуђиван</w:t>
            </w:r>
            <w:proofErr w:type="spellEnd"/>
            <w:r w:rsidRPr="006D7B5B">
              <w:rPr>
                <w:color w:val="auto"/>
                <w:lang w:val="sr-Cyrl-RS"/>
              </w:rPr>
              <w:t>о</w:t>
            </w:r>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против</w:t>
            </w:r>
            <w:proofErr w:type="spellEnd"/>
            <w:r w:rsidRPr="006D7B5B">
              <w:rPr>
                <w:color w:val="auto"/>
              </w:rPr>
              <w:t xml:space="preserve"> </w:t>
            </w:r>
            <w:proofErr w:type="spellStart"/>
            <w:r w:rsidRPr="006D7B5B">
              <w:rPr>
                <w:color w:val="auto"/>
              </w:rPr>
              <w:t>привреде</w:t>
            </w:r>
            <w:proofErr w:type="spellEnd"/>
            <w:r w:rsidRPr="006D7B5B">
              <w:rPr>
                <w:color w:val="auto"/>
                <w:lang w:val="sr-Cyrl-RS"/>
              </w:rPr>
              <w:t xml:space="preserve"> и</w:t>
            </w:r>
            <w:r w:rsidRPr="006D7B5B">
              <w:rPr>
                <w:color w:val="auto"/>
              </w:rPr>
              <w:t xml:space="preserve"> </w:t>
            </w:r>
            <w:proofErr w:type="spellStart"/>
            <w:r w:rsidRPr="006D7B5B">
              <w:rPr>
                <w:color w:val="auto"/>
              </w:rPr>
              <w:t>кривично</w:t>
            </w:r>
            <w:proofErr w:type="spellEnd"/>
            <w:r w:rsidRPr="006D7B5B">
              <w:rPr>
                <w:color w:val="auto"/>
              </w:rPr>
              <w:t xml:space="preserve"> </w:t>
            </w:r>
            <w:proofErr w:type="spellStart"/>
            <w:r w:rsidRPr="006D7B5B">
              <w:rPr>
                <w:color w:val="auto"/>
              </w:rPr>
              <w:t>дело</w:t>
            </w:r>
            <w:proofErr w:type="spellEnd"/>
            <w:r w:rsidRPr="006D7B5B">
              <w:rPr>
                <w:color w:val="auto"/>
              </w:rPr>
              <w:t xml:space="preserve"> </w:t>
            </w:r>
            <w:proofErr w:type="spellStart"/>
            <w:r w:rsidRPr="006D7B5B">
              <w:rPr>
                <w:color w:val="auto"/>
              </w:rPr>
              <w:t>примања</w:t>
            </w:r>
            <w:proofErr w:type="spellEnd"/>
            <w:r w:rsidRPr="006D7B5B">
              <w:rPr>
                <w:color w:val="auto"/>
              </w:rPr>
              <w:t xml:space="preserve"> </w:t>
            </w:r>
            <w:proofErr w:type="spellStart"/>
            <w:r w:rsidRPr="006D7B5B">
              <w:rPr>
                <w:color w:val="auto"/>
              </w:rPr>
              <w:t>мита</w:t>
            </w:r>
            <w:proofErr w:type="spellEnd"/>
            <w:r w:rsidRPr="006D7B5B">
              <w:rPr>
                <w:color w:val="auto"/>
                <w:lang w:val="sr-Cyrl-RS"/>
              </w:rPr>
              <w:t xml:space="preserve">; </w:t>
            </w:r>
            <w:r w:rsidRPr="006D7B5B">
              <w:rPr>
                <w:color w:val="auto"/>
              </w:rPr>
              <w:t xml:space="preserve">2) </w:t>
            </w:r>
            <w:proofErr w:type="spellStart"/>
            <w:r w:rsidRPr="006D7B5B">
              <w:rPr>
                <w:color w:val="auto"/>
              </w:rPr>
              <w:t>Извод</w:t>
            </w:r>
            <w:proofErr w:type="spellEnd"/>
            <w:r w:rsidRPr="006D7B5B">
              <w:rPr>
                <w:color w:val="auto"/>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казнене</w:t>
            </w:r>
            <w:proofErr w:type="spellEnd"/>
            <w:r w:rsidRPr="006D7B5B">
              <w:rPr>
                <w:color w:val="auto"/>
              </w:rPr>
              <w:t xml:space="preserve"> </w:t>
            </w:r>
            <w:proofErr w:type="spellStart"/>
            <w:r w:rsidRPr="006D7B5B">
              <w:rPr>
                <w:color w:val="auto"/>
              </w:rPr>
              <w:t>евиденције</w:t>
            </w:r>
            <w:proofErr w:type="spellEnd"/>
            <w:r w:rsidRPr="006D7B5B">
              <w:rPr>
                <w:color w:val="auto"/>
              </w:rPr>
              <w:t xml:space="preserve"> </w:t>
            </w:r>
            <w:proofErr w:type="spellStart"/>
            <w:r w:rsidRPr="006D7B5B">
              <w:rPr>
                <w:b/>
                <w:color w:val="auto"/>
              </w:rPr>
              <w:t>Посебног</w:t>
            </w:r>
            <w:proofErr w:type="spellEnd"/>
            <w:r w:rsidRPr="006D7B5B">
              <w:rPr>
                <w:b/>
                <w:color w:val="auto"/>
              </w:rPr>
              <w:t xml:space="preserve"> </w:t>
            </w:r>
            <w:proofErr w:type="spellStart"/>
            <w:r w:rsidRPr="006D7B5B">
              <w:rPr>
                <w:b/>
                <w:color w:val="auto"/>
              </w:rPr>
              <w:t>одељења</w:t>
            </w:r>
            <w:proofErr w:type="spellEnd"/>
            <w:r w:rsidRPr="006D7B5B">
              <w:rPr>
                <w:b/>
                <w:color w:val="auto"/>
              </w:rPr>
              <w:t xml:space="preserve"> </w:t>
            </w:r>
            <w:proofErr w:type="spellStart"/>
            <w:r w:rsidRPr="006D7B5B">
              <w:rPr>
                <w:b/>
                <w:color w:val="auto"/>
              </w:rPr>
              <w:t>за</w:t>
            </w:r>
            <w:proofErr w:type="spellEnd"/>
            <w:r w:rsidRPr="006D7B5B">
              <w:rPr>
                <w:b/>
                <w:color w:val="auto"/>
              </w:rPr>
              <w:t xml:space="preserve"> </w:t>
            </w:r>
            <w:proofErr w:type="spellStart"/>
            <w:r w:rsidRPr="006D7B5B">
              <w:rPr>
                <w:b/>
                <w:color w:val="auto"/>
              </w:rPr>
              <w:t>организовани</w:t>
            </w:r>
            <w:proofErr w:type="spellEnd"/>
            <w:r w:rsidRPr="006D7B5B">
              <w:rPr>
                <w:b/>
                <w:color w:val="auto"/>
              </w:rPr>
              <w:t xml:space="preserve"> </w:t>
            </w:r>
            <w:proofErr w:type="spellStart"/>
            <w:r w:rsidRPr="006D7B5B">
              <w:rPr>
                <w:b/>
                <w:color w:val="auto"/>
              </w:rPr>
              <w:t>криминал</w:t>
            </w:r>
            <w:proofErr w:type="spellEnd"/>
            <w:r w:rsidRPr="006D7B5B">
              <w:rPr>
                <w:b/>
                <w:color w:val="auto"/>
              </w:rPr>
              <w:t xml:space="preserve"> </w:t>
            </w:r>
            <w:proofErr w:type="spellStart"/>
            <w:r w:rsidRPr="006D7B5B">
              <w:rPr>
                <w:b/>
                <w:color w:val="auto"/>
              </w:rPr>
              <w:t>Вишег</w:t>
            </w:r>
            <w:proofErr w:type="spellEnd"/>
            <w:r w:rsidRPr="006D7B5B">
              <w:rPr>
                <w:b/>
                <w:color w:val="auto"/>
              </w:rPr>
              <w:t xml:space="preserve"> </w:t>
            </w:r>
            <w:proofErr w:type="spellStart"/>
            <w:r w:rsidRPr="006D7B5B">
              <w:rPr>
                <w:b/>
                <w:color w:val="auto"/>
              </w:rPr>
              <w:t>суда</w:t>
            </w:r>
            <w:proofErr w:type="spellEnd"/>
            <w:r w:rsidRPr="006D7B5B">
              <w:rPr>
                <w:b/>
                <w:color w:val="auto"/>
              </w:rPr>
              <w:t xml:space="preserve"> у </w:t>
            </w:r>
            <w:proofErr w:type="spellStart"/>
            <w:r w:rsidRPr="006D7B5B">
              <w:rPr>
                <w:b/>
                <w:color w:val="auto"/>
              </w:rPr>
              <w:t>Београду</w:t>
            </w:r>
            <w:proofErr w:type="spellEnd"/>
            <w:r w:rsidRPr="006D7B5B">
              <w:rPr>
                <w:color w:val="auto"/>
              </w:rPr>
              <w:t xml:space="preserve">, </w:t>
            </w:r>
            <w:proofErr w:type="spellStart"/>
            <w:r w:rsidRPr="006D7B5B">
              <w:rPr>
                <w:color w:val="auto"/>
              </w:rPr>
              <w:t>којим</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потврђује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правно</w:t>
            </w:r>
            <w:proofErr w:type="spellEnd"/>
            <w:r w:rsidRPr="006D7B5B">
              <w:rPr>
                <w:color w:val="auto"/>
              </w:rPr>
              <w:t xml:space="preserve"> </w:t>
            </w:r>
            <w:proofErr w:type="spellStart"/>
            <w:r w:rsidRPr="006D7B5B">
              <w:rPr>
                <w:color w:val="auto"/>
              </w:rPr>
              <w:t>лице</w:t>
            </w:r>
            <w:proofErr w:type="spellEnd"/>
            <w:r w:rsidRPr="006D7B5B">
              <w:rPr>
                <w:color w:val="auto"/>
              </w:rPr>
              <w:t xml:space="preserve"> </w:t>
            </w:r>
            <w:proofErr w:type="spellStart"/>
            <w:r w:rsidRPr="006D7B5B">
              <w:rPr>
                <w:color w:val="auto"/>
              </w:rPr>
              <w:t>није</w:t>
            </w:r>
            <w:proofErr w:type="spellEnd"/>
            <w:r w:rsidRPr="006D7B5B">
              <w:rPr>
                <w:color w:val="auto"/>
              </w:rPr>
              <w:t xml:space="preserve"> </w:t>
            </w:r>
            <w:proofErr w:type="spellStart"/>
            <w:r w:rsidRPr="006D7B5B">
              <w:rPr>
                <w:color w:val="auto"/>
              </w:rPr>
              <w:t>осуђивано</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неко</w:t>
            </w:r>
            <w:proofErr w:type="spellEnd"/>
            <w:r w:rsidRPr="006D7B5B">
              <w:rPr>
                <w:color w:val="auto"/>
              </w:rPr>
              <w:t xml:space="preserve"> </w:t>
            </w:r>
            <w:proofErr w:type="spellStart"/>
            <w:r w:rsidRPr="006D7B5B">
              <w:rPr>
                <w:color w:val="auto"/>
              </w:rPr>
              <w:t>од</w:t>
            </w:r>
            <w:proofErr w:type="spellEnd"/>
            <w:r w:rsidRPr="006D7B5B">
              <w:rPr>
                <w:color w:val="auto"/>
              </w:rPr>
              <w:t xml:space="preserve"> </w:t>
            </w:r>
            <w:proofErr w:type="spellStart"/>
            <w:r w:rsidRPr="006D7B5B">
              <w:rPr>
                <w:color w:val="auto"/>
              </w:rPr>
              <w:t>кривичних</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организованог</w:t>
            </w:r>
            <w:proofErr w:type="spellEnd"/>
            <w:r w:rsidRPr="006D7B5B">
              <w:rPr>
                <w:color w:val="auto"/>
              </w:rPr>
              <w:t xml:space="preserve"> </w:t>
            </w:r>
            <w:proofErr w:type="spellStart"/>
            <w:r w:rsidRPr="006D7B5B">
              <w:rPr>
                <w:color w:val="auto"/>
              </w:rPr>
              <w:t>криминала</w:t>
            </w:r>
            <w:proofErr w:type="spellEnd"/>
            <w:r w:rsidRPr="006D7B5B">
              <w:rPr>
                <w:color w:val="auto"/>
              </w:rPr>
              <w:t xml:space="preserve">; 3) </w:t>
            </w:r>
            <w:proofErr w:type="spellStart"/>
            <w:r w:rsidRPr="006D7B5B">
              <w:rPr>
                <w:color w:val="auto"/>
              </w:rPr>
              <w:t>Извод</w:t>
            </w:r>
            <w:proofErr w:type="spellEnd"/>
            <w:r w:rsidRPr="006D7B5B">
              <w:rPr>
                <w:color w:val="auto"/>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казнене</w:t>
            </w:r>
            <w:proofErr w:type="spellEnd"/>
            <w:r w:rsidRPr="006D7B5B">
              <w:rPr>
                <w:color w:val="auto"/>
              </w:rPr>
              <w:t xml:space="preserve"> </w:t>
            </w:r>
            <w:proofErr w:type="spellStart"/>
            <w:r w:rsidRPr="006D7B5B">
              <w:rPr>
                <w:color w:val="auto"/>
              </w:rPr>
              <w:t>евиденције</w:t>
            </w:r>
            <w:proofErr w:type="spellEnd"/>
            <w:r w:rsidRPr="006D7B5B">
              <w:rPr>
                <w:color w:val="auto"/>
              </w:rPr>
              <w:t xml:space="preserve">, </w:t>
            </w:r>
            <w:proofErr w:type="spellStart"/>
            <w:r w:rsidRPr="006D7B5B">
              <w:rPr>
                <w:color w:val="auto"/>
              </w:rPr>
              <w:t>односно</w:t>
            </w:r>
            <w:proofErr w:type="spellEnd"/>
            <w:r w:rsidRPr="006D7B5B">
              <w:rPr>
                <w:color w:val="auto"/>
              </w:rPr>
              <w:t xml:space="preserve"> </w:t>
            </w:r>
            <w:proofErr w:type="spellStart"/>
            <w:r w:rsidRPr="006D7B5B">
              <w:rPr>
                <w:color w:val="auto"/>
              </w:rPr>
              <w:t>уверење</w:t>
            </w:r>
            <w:proofErr w:type="spellEnd"/>
            <w:r w:rsidRPr="006D7B5B">
              <w:rPr>
                <w:b/>
                <w:color w:val="auto"/>
              </w:rPr>
              <w:t xml:space="preserve"> </w:t>
            </w:r>
            <w:proofErr w:type="spellStart"/>
            <w:r w:rsidRPr="006D7B5B">
              <w:rPr>
                <w:b/>
                <w:color w:val="auto"/>
              </w:rPr>
              <w:t>надлежне</w:t>
            </w:r>
            <w:proofErr w:type="spellEnd"/>
            <w:r w:rsidRPr="006D7B5B">
              <w:rPr>
                <w:b/>
                <w:color w:val="auto"/>
              </w:rPr>
              <w:t xml:space="preserve"> </w:t>
            </w:r>
            <w:proofErr w:type="spellStart"/>
            <w:r w:rsidRPr="006D7B5B">
              <w:rPr>
                <w:b/>
                <w:color w:val="auto"/>
              </w:rPr>
              <w:t>полицијске</w:t>
            </w:r>
            <w:proofErr w:type="spellEnd"/>
            <w:r w:rsidRPr="006D7B5B">
              <w:rPr>
                <w:b/>
                <w:color w:val="auto"/>
              </w:rPr>
              <w:t xml:space="preserve"> </w:t>
            </w:r>
            <w:proofErr w:type="spellStart"/>
            <w:r w:rsidRPr="006D7B5B">
              <w:rPr>
                <w:b/>
                <w:color w:val="auto"/>
              </w:rPr>
              <w:t>управе</w:t>
            </w:r>
            <w:proofErr w:type="spellEnd"/>
            <w:r w:rsidRPr="006D7B5B">
              <w:rPr>
                <w:b/>
                <w:color w:val="auto"/>
              </w:rPr>
              <w:t xml:space="preserve"> МУП-а</w:t>
            </w:r>
            <w:r w:rsidRPr="006D7B5B">
              <w:rPr>
                <w:color w:val="auto"/>
              </w:rPr>
              <w:t xml:space="preserve">, </w:t>
            </w:r>
            <w:proofErr w:type="spellStart"/>
            <w:r w:rsidRPr="006D7B5B">
              <w:rPr>
                <w:color w:val="auto"/>
              </w:rPr>
              <w:t>којим</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потврђује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r w:rsidRPr="006D7B5B">
              <w:rPr>
                <w:color w:val="auto"/>
                <w:lang w:val="sr-Cyrl-RS"/>
              </w:rPr>
              <w:t>закон</w:t>
            </w:r>
            <w:proofErr w:type="spellStart"/>
            <w:r w:rsidRPr="006D7B5B">
              <w:rPr>
                <w:color w:val="auto"/>
              </w:rPr>
              <w:t>ски</w:t>
            </w:r>
            <w:proofErr w:type="spellEnd"/>
            <w:r w:rsidRPr="006D7B5B">
              <w:rPr>
                <w:color w:val="auto"/>
              </w:rPr>
              <w:t xml:space="preserve"> </w:t>
            </w:r>
            <w:proofErr w:type="spellStart"/>
            <w:r w:rsidRPr="006D7B5B">
              <w:rPr>
                <w:color w:val="auto"/>
              </w:rPr>
              <w:t>заступник</w:t>
            </w:r>
            <w:proofErr w:type="spellEnd"/>
            <w:r w:rsidRPr="006D7B5B">
              <w:rPr>
                <w:color w:val="auto"/>
              </w:rPr>
              <w:t xml:space="preserve"> </w:t>
            </w:r>
            <w:proofErr w:type="spellStart"/>
            <w:r w:rsidRPr="006D7B5B">
              <w:rPr>
                <w:color w:val="auto"/>
              </w:rPr>
              <w:t>понуђача</w:t>
            </w:r>
            <w:proofErr w:type="spellEnd"/>
            <w:r w:rsidRPr="006D7B5B">
              <w:rPr>
                <w:color w:val="auto"/>
              </w:rPr>
              <w:t xml:space="preserve"> </w:t>
            </w:r>
            <w:proofErr w:type="spellStart"/>
            <w:r w:rsidRPr="006D7B5B">
              <w:rPr>
                <w:color w:val="auto"/>
              </w:rPr>
              <w:lastRenderedPageBreak/>
              <w:t>није</w:t>
            </w:r>
            <w:proofErr w:type="spellEnd"/>
            <w:r w:rsidRPr="006D7B5B">
              <w:rPr>
                <w:color w:val="auto"/>
              </w:rPr>
              <w:t xml:space="preserve"> </w:t>
            </w:r>
            <w:proofErr w:type="spellStart"/>
            <w:r w:rsidRPr="006D7B5B">
              <w:rPr>
                <w:color w:val="auto"/>
              </w:rPr>
              <w:t>осуђиван</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против</w:t>
            </w:r>
            <w:proofErr w:type="spellEnd"/>
            <w:r w:rsidRPr="006D7B5B">
              <w:rPr>
                <w:color w:val="auto"/>
              </w:rPr>
              <w:t xml:space="preserve"> </w:t>
            </w:r>
            <w:proofErr w:type="spellStart"/>
            <w:r w:rsidRPr="006D7B5B">
              <w:rPr>
                <w:color w:val="auto"/>
              </w:rPr>
              <w:t>привреде</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против</w:t>
            </w:r>
            <w:proofErr w:type="spellEnd"/>
            <w:r w:rsidRPr="006D7B5B">
              <w:rPr>
                <w:color w:val="auto"/>
              </w:rPr>
              <w:t xml:space="preserve"> </w:t>
            </w:r>
            <w:proofErr w:type="spellStart"/>
            <w:r w:rsidRPr="006D7B5B">
              <w:rPr>
                <w:color w:val="auto"/>
              </w:rPr>
              <w:t>животне</w:t>
            </w:r>
            <w:proofErr w:type="spellEnd"/>
            <w:r w:rsidRPr="006D7B5B">
              <w:rPr>
                <w:color w:val="auto"/>
              </w:rPr>
              <w:t xml:space="preserve"> </w:t>
            </w:r>
            <w:proofErr w:type="spellStart"/>
            <w:r w:rsidRPr="006D7B5B">
              <w:rPr>
                <w:color w:val="auto"/>
              </w:rPr>
              <w:t>средине</w:t>
            </w:r>
            <w:proofErr w:type="spellEnd"/>
            <w:r w:rsidRPr="006D7B5B">
              <w:rPr>
                <w:color w:val="auto"/>
              </w:rPr>
              <w:t xml:space="preserve">, </w:t>
            </w:r>
            <w:proofErr w:type="spellStart"/>
            <w:r w:rsidRPr="006D7B5B">
              <w:rPr>
                <w:color w:val="auto"/>
              </w:rPr>
              <w:t>кривично</w:t>
            </w:r>
            <w:proofErr w:type="spellEnd"/>
            <w:r w:rsidRPr="006D7B5B">
              <w:rPr>
                <w:color w:val="auto"/>
              </w:rPr>
              <w:t xml:space="preserve"> </w:t>
            </w:r>
            <w:proofErr w:type="spellStart"/>
            <w:r w:rsidRPr="006D7B5B">
              <w:rPr>
                <w:color w:val="auto"/>
              </w:rPr>
              <w:t>дело</w:t>
            </w:r>
            <w:proofErr w:type="spellEnd"/>
            <w:r w:rsidRPr="006D7B5B">
              <w:rPr>
                <w:color w:val="auto"/>
              </w:rPr>
              <w:t xml:space="preserve"> </w:t>
            </w:r>
            <w:proofErr w:type="spellStart"/>
            <w:r w:rsidRPr="006D7B5B">
              <w:rPr>
                <w:color w:val="auto"/>
              </w:rPr>
              <w:t>примања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давања</w:t>
            </w:r>
            <w:proofErr w:type="spellEnd"/>
            <w:r w:rsidRPr="006D7B5B">
              <w:rPr>
                <w:color w:val="auto"/>
              </w:rPr>
              <w:t xml:space="preserve"> </w:t>
            </w:r>
            <w:proofErr w:type="spellStart"/>
            <w:r w:rsidRPr="006D7B5B">
              <w:rPr>
                <w:color w:val="auto"/>
              </w:rPr>
              <w:t>мита</w:t>
            </w:r>
            <w:proofErr w:type="spellEnd"/>
            <w:r w:rsidRPr="006D7B5B">
              <w:rPr>
                <w:color w:val="auto"/>
              </w:rPr>
              <w:t xml:space="preserve">, </w:t>
            </w:r>
            <w:proofErr w:type="spellStart"/>
            <w:r w:rsidRPr="006D7B5B">
              <w:rPr>
                <w:color w:val="auto"/>
              </w:rPr>
              <w:t>кривично</w:t>
            </w:r>
            <w:proofErr w:type="spellEnd"/>
            <w:r w:rsidRPr="006D7B5B">
              <w:rPr>
                <w:color w:val="auto"/>
              </w:rPr>
              <w:t xml:space="preserve"> </w:t>
            </w:r>
            <w:proofErr w:type="spellStart"/>
            <w:r w:rsidRPr="006D7B5B">
              <w:rPr>
                <w:color w:val="auto"/>
              </w:rPr>
              <w:t>дело</w:t>
            </w:r>
            <w:proofErr w:type="spellEnd"/>
            <w:r w:rsidRPr="006D7B5B">
              <w:rPr>
                <w:color w:val="auto"/>
              </w:rPr>
              <w:t xml:space="preserve"> </w:t>
            </w:r>
            <w:proofErr w:type="spellStart"/>
            <w:r w:rsidRPr="006D7B5B">
              <w:rPr>
                <w:color w:val="auto"/>
              </w:rPr>
              <w:t>преваре</w:t>
            </w:r>
            <w:proofErr w:type="spellEnd"/>
            <w:r w:rsidRPr="006D7B5B">
              <w:rPr>
                <w:color w:val="auto"/>
              </w:rPr>
              <w:t xml:space="preserve"> и </w:t>
            </w:r>
            <w:proofErr w:type="spellStart"/>
            <w:r w:rsidRPr="006D7B5B">
              <w:rPr>
                <w:color w:val="auto"/>
              </w:rPr>
              <w:t>неко</w:t>
            </w:r>
            <w:proofErr w:type="spellEnd"/>
            <w:r w:rsidRPr="006D7B5B">
              <w:rPr>
                <w:color w:val="auto"/>
              </w:rPr>
              <w:t xml:space="preserve"> </w:t>
            </w:r>
            <w:proofErr w:type="spellStart"/>
            <w:r w:rsidRPr="006D7B5B">
              <w:rPr>
                <w:color w:val="auto"/>
              </w:rPr>
              <w:t>од</w:t>
            </w:r>
            <w:proofErr w:type="spellEnd"/>
            <w:r w:rsidRPr="006D7B5B">
              <w:rPr>
                <w:color w:val="auto"/>
              </w:rPr>
              <w:t xml:space="preserve"> </w:t>
            </w:r>
            <w:proofErr w:type="spellStart"/>
            <w:r w:rsidRPr="006D7B5B">
              <w:rPr>
                <w:color w:val="auto"/>
              </w:rPr>
              <w:t>кривичних</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организованог</w:t>
            </w:r>
            <w:proofErr w:type="spellEnd"/>
            <w:r w:rsidRPr="006D7B5B">
              <w:rPr>
                <w:color w:val="auto"/>
              </w:rPr>
              <w:t xml:space="preserve"> </w:t>
            </w:r>
            <w:proofErr w:type="spellStart"/>
            <w:r w:rsidRPr="006D7B5B">
              <w:rPr>
                <w:color w:val="auto"/>
              </w:rPr>
              <w:t>криминала</w:t>
            </w:r>
            <w:proofErr w:type="spellEnd"/>
            <w:r w:rsidRPr="006D7B5B">
              <w:rPr>
                <w:color w:val="auto"/>
              </w:rPr>
              <w:t xml:space="preserve"> (</w:t>
            </w:r>
            <w:proofErr w:type="spellStart"/>
            <w:r w:rsidRPr="006D7B5B">
              <w:rPr>
                <w:color w:val="auto"/>
              </w:rPr>
              <w:t>захтев</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може</w:t>
            </w:r>
            <w:proofErr w:type="spellEnd"/>
            <w:r w:rsidRPr="006D7B5B">
              <w:rPr>
                <w:color w:val="auto"/>
              </w:rPr>
              <w:t xml:space="preserve"> </w:t>
            </w:r>
            <w:proofErr w:type="spellStart"/>
            <w:r w:rsidRPr="006D7B5B">
              <w:rPr>
                <w:color w:val="auto"/>
              </w:rPr>
              <w:t>поднети</w:t>
            </w:r>
            <w:proofErr w:type="spellEnd"/>
            <w:r w:rsidRPr="006D7B5B">
              <w:rPr>
                <w:color w:val="auto"/>
              </w:rPr>
              <w:t xml:space="preserve"> </w:t>
            </w:r>
            <w:proofErr w:type="spellStart"/>
            <w:r w:rsidRPr="006D7B5B">
              <w:rPr>
                <w:color w:val="auto"/>
              </w:rPr>
              <w:t>према</w:t>
            </w:r>
            <w:proofErr w:type="spellEnd"/>
            <w:r w:rsidRPr="006D7B5B">
              <w:rPr>
                <w:color w:val="auto"/>
              </w:rPr>
              <w:t xml:space="preserve"> </w:t>
            </w:r>
            <w:proofErr w:type="spellStart"/>
            <w:r w:rsidRPr="006D7B5B">
              <w:rPr>
                <w:color w:val="auto"/>
              </w:rPr>
              <w:t>месту</w:t>
            </w:r>
            <w:proofErr w:type="spellEnd"/>
            <w:r w:rsidRPr="006D7B5B">
              <w:rPr>
                <w:color w:val="auto"/>
              </w:rPr>
              <w:t xml:space="preserve"> </w:t>
            </w:r>
            <w:proofErr w:type="spellStart"/>
            <w:r w:rsidRPr="006D7B5B">
              <w:rPr>
                <w:color w:val="auto"/>
              </w:rPr>
              <w:t>рођења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према</w:t>
            </w:r>
            <w:proofErr w:type="spellEnd"/>
            <w:r w:rsidRPr="006D7B5B">
              <w:rPr>
                <w:color w:val="auto"/>
              </w:rPr>
              <w:t xml:space="preserve"> </w:t>
            </w:r>
            <w:proofErr w:type="spellStart"/>
            <w:r w:rsidRPr="006D7B5B">
              <w:rPr>
                <w:color w:val="auto"/>
              </w:rPr>
              <w:t>месту</w:t>
            </w:r>
            <w:proofErr w:type="spellEnd"/>
            <w:r w:rsidRPr="006D7B5B">
              <w:rPr>
                <w:color w:val="auto"/>
              </w:rPr>
              <w:t xml:space="preserve"> </w:t>
            </w:r>
            <w:proofErr w:type="spellStart"/>
            <w:r w:rsidRPr="006D7B5B">
              <w:rPr>
                <w:color w:val="auto"/>
              </w:rPr>
              <w:t>пребивалишта</w:t>
            </w:r>
            <w:proofErr w:type="spellEnd"/>
            <w:r w:rsidRPr="006D7B5B">
              <w:rPr>
                <w:color w:val="auto"/>
              </w:rPr>
              <w:t xml:space="preserve"> </w:t>
            </w:r>
            <w:r w:rsidRPr="006D7B5B">
              <w:rPr>
                <w:color w:val="auto"/>
                <w:lang w:val="sr-Cyrl-RS"/>
              </w:rPr>
              <w:t>закон</w:t>
            </w:r>
            <w:proofErr w:type="spellStart"/>
            <w:r w:rsidRPr="006D7B5B">
              <w:rPr>
                <w:color w:val="auto"/>
              </w:rPr>
              <w:t>ског</w:t>
            </w:r>
            <w:proofErr w:type="spellEnd"/>
            <w:r w:rsidRPr="006D7B5B">
              <w:rPr>
                <w:color w:val="auto"/>
              </w:rPr>
              <w:t xml:space="preserve"> </w:t>
            </w:r>
            <w:proofErr w:type="spellStart"/>
            <w:r w:rsidRPr="006D7B5B">
              <w:rPr>
                <w:color w:val="auto"/>
              </w:rPr>
              <w:t>заступника</w:t>
            </w:r>
            <w:proofErr w:type="spellEnd"/>
            <w:r w:rsidRPr="006D7B5B">
              <w:rPr>
                <w:color w:val="auto"/>
              </w:rPr>
              <w:t xml:space="preserve">). </w:t>
            </w:r>
            <w:proofErr w:type="spellStart"/>
            <w:r w:rsidRPr="006D7B5B">
              <w:rPr>
                <w:color w:val="auto"/>
              </w:rPr>
              <w:t>Уколико</w:t>
            </w:r>
            <w:proofErr w:type="spellEnd"/>
            <w:r w:rsidRPr="006D7B5B">
              <w:rPr>
                <w:color w:val="auto"/>
              </w:rPr>
              <w:t xml:space="preserve"> </w:t>
            </w:r>
            <w:proofErr w:type="spellStart"/>
            <w:r w:rsidRPr="006D7B5B">
              <w:rPr>
                <w:color w:val="auto"/>
              </w:rPr>
              <w:t>понуђач</w:t>
            </w:r>
            <w:proofErr w:type="spellEnd"/>
            <w:r w:rsidRPr="006D7B5B">
              <w:rPr>
                <w:color w:val="auto"/>
              </w:rPr>
              <w:t xml:space="preserve"> </w:t>
            </w:r>
            <w:proofErr w:type="spellStart"/>
            <w:r w:rsidRPr="006D7B5B">
              <w:rPr>
                <w:color w:val="auto"/>
              </w:rPr>
              <w:t>има</w:t>
            </w:r>
            <w:proofErr w:type="spellEnd"/>
            <w:r w:rsidRPr="006D7B5B">
              <w:rPr>
                <w:color w:val="auto"/>
              </w:rPr>
              <w:t xml:space="preserve"> </w:t>
            </w:r>
            <w:proofErr w:type="spellStart"/>
            <w:r w:rsidRPr="006D7B5B">
              <w:rPr>
                <w:color w:val="auto"/>
              </w:rPr>
              <w:t>више</w:t>
            </w:r>
            <w:proofErr w:type="spellEnd"/>
            <w:r w:rsidRPr="006D7B5B">
              <w:rPr>
                <w:color w:val="auto"/>
              </w:rPr>
              <w:t xml:space="preserve"> </w:t>
            </w:r>
            <w:r w:rsidRPr="006D7B5B">
              <w:rPr>
                <w:color w:val="auto"/>
                <w:lang w:val="sr-Cyrl-RS"/>
              </w:rPr>
              <w:t>закон</w:t>
            </w:r>
            <w:proofErr w:type="spellStart"/>
            <w:r w:rsidRPr="006D7B5B">
              <w:rPr>
                <w:color w:val="auto"/>
              </w:rPr>
              <w:t>ских</w:t>
            </w:r>
            <w:proofErr w:type="spellEnd"/>
            <w:r w:rsidRPr="006D7B5B">
              <w:rPr>
                <w:color w:val="auto"/>
              </w:rPr>
              <w:t xml:space="preserve"> </w:t>
            </w:r>
            <w:proofErr w:type="spellStart"/>
            <w:r w:rsidRPr="006D7B5B">
              <w:rPr>
                <w:color w:val="auto"/>
              </w:rPr>
              <w:t>заступника</w:t>
            </w:r>
            <w:proofErr w:type="spellEnd"/>
            <w:r w:rsidRPr="006D7B5B">
              <w:rPr>
                <w:color w:val="auto"/>
              </w:rPr>
              <w:t xml:space="preserve"> </w:t>
            </w:r>
            <w:proofErr w:type="spellStart"/>
            <w:r w:rsidRPr="006D7B5B">
              <w:rPr>
                <w:color w:val="auto"/>
              </w:rPr>
              <w:t>дужан</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достави</w:t>
            </w:r>
            <w:proofErr w:type="spellEnd"/>
            <w:r w:rsidRPr="006D7B5B">
              <w:rPr>
                <w:color w:val="auto"/>
              </w:rPr>
              <w:t xml:space="preserve"> </w:t>
            </w:r>
            <w:proofErr w:type="spellStart"/>
            <w:r w:rsidRPr="006D7B5B">
              <w:rPr>
                <w:color w:val="auto"/>
              </w:rPr>
              <w:t>доказ</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сваког</w:t>
            </w:r>
            <w:proofErr w:type="spellEnd"/>
            <w:r w:rsidRPr="006D7B5B">
              <w:rPr>
                <w:color w:val="auto"/>
              </w:rPr>
              <w:t xml:space="preserve"> </w:t>
            </w:r>
            <w:proofErr w:type="spellStart"/>
            <w:r w:rsidRPr="006D7B5B">
              <w:rPr>
                <w:color w:val="auto"/>
              </w:rPr>
              <w:t>од</w:t>
            </w:r>
            <w:proofErr w:type="spellEnd"/>
            <w:r w:rsidRPr="006D7B5B">
              <w:rPr>
                <w:color w:val="auto"/>
              </w:rPr>
              <w:t xml:space="preserve"> </w:t>
            </w:r>
            <w:proofErr w:type="spellStart"/>
            <w:r w:rsidRPr="006D7B5B">
              <w:rPr>
                <w:color w:val="auto"/>
              </w:rPr>
              <w:t>њих</w:t>
            </w:r>
            <w:proofErr w:type="spellEnd"/>
            <w:r w:rsidRPr="006D7B5B">
              <w:rPr>
                <w:color w:val="auto"/>
              </w:rPr>
              <w:t xml:space="preserve">. </w:t>
            </w:r>
          </w:p>
          <w:p w14:paraId="3D469C17" w14:textId="77777777" w:rsidR="006276D0" w:rsidRPr="006D7B5B" w:rsidRDefault="006276D0" w:rsidP="006276D0">
            <w:pPr>
              <w:pStyle w:val="Pasussalistom"/>
              <w:tabs>
                <w:tab w:val="left" w:pos="680"/>
              </w:tabs>
              <w:autoSpaceDE w:val="0"/>
              <w:autoSpaceDN w:val="0"/>
              <w:adjustRightInd w:val="0"/>
              <w:ind w:left="0"/>
              <w:jc w:val="both"/>
              <w:rPr>
                <w:color w:val="auto"/>
                <w:lang w:val="sr-Cyrl-RS"/>
              </w:rPr>
            </w:pPr>
            <w:proofErr w:type="spellStart"/>
            <w:r w:rsidRPr="006D7B5B">
              <w:rPr>
                <w:b/>
                <w:color w:val="auto"/>
                <w:u w:val="single"/>
              </w:rPr>
              <w:t>П</w:t>
            </w:r>
            <w:r w:rsidRPr="006D7B5B">
              <w:rPr>
                <w:b/>
                <w:bCs/>
                <w:color w:val="auto"/>
                <w:u w:val="single"/>
              </w:rPr>
              <w:t>редузетници</w:t>
            </w:r>
            <w:proofErr w:type="spellEnd"/>
            <w:r w:rsidRPr="006D7B5B">
              <w:rPr>
                <w:b/>
                <w:bCs/>
                <w:color w:val="auto"/>
                <w:u w:val="single"/>
              </w:rPr>
              <w:t xml:space="preserve"> и </w:t>
            </w:r>
            <w:proofErr w:type="spellStart"/>
            <w:r w:rsidRPr="006D7B5B">
              <w:rPr>
                <w:b/>
                <w:bCs/>
                <w:color w:val="auto"/>
                <w:u w:val="single"/>
              </w:rPr>
              <w:t>физичка</w:t>
            </w:r>
            <w:proofErr w:type="spellEnd"/>
            <w:r w:rsidRPr="006D7B5B">
              <w:rPr>
                <w:b/>
                <w:bCs/>
                <w:color w:val="auto"/>
                <w:u w:val="single"/>
              </w:rPr>
              <w:t xml:space="preserve"> </w:t>
            </w:r>
            <w:proofErr w:type="spellStart"/>
            <w:r w:rsidRPr="006D7B5B">
              <w:rPr>
                <w:b/>
                <w:bCs/>
                <w:color w:val="auto"/>
                <w:u w:val="single"/>
              </w:rPr>
              <w:t>лица</w:t>
            </w:r>
            <w:proofErr w:type="spellEnd"/>
            <w:r w:rsidRPr="006D7B5B">
              <w:rPr>
                <w:color w:val="auto"/>
                <w:u w:val="single"/>
              </w:rPr>
              <w:t>:</w:t>
            </w:r>
            <w:r w:rsidRPr="006D7B5B">
              <w:rPr>
                <w:color w:val="auto"/>
              </w:rPr>
              <w:t xml:space="preserve"> </w:t>
            </w:r>
            <w:proofErr w:type="spellStart"/>
            <w:r w:rsidRPr="006D7B5B">
              <w:rPr>
                <w:color w:val="auto"/>
              </w:rPr>
              <w:t>Извод</w:t>
            </w:r>
            <w:proofErr w:type="spellEnd"/>
            <w:r w:rsidRPr="006D7B5B">
              <w:rPr>
                <w:color w:val="auto"/>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казнене</w:t>
            </w:r>
            <w:proofErr w:type="spellEnd"/>
            <w:r w:rsidRPr="006D7B5B">
              <w:rPr>
                <w:color w:val="auto"/>
              </w:rPr>
              <w:t xml:space="preserve"> </w:t>
            </w:r>
            <w:proofErr w:type="spellStart"/>
            <w:r w:rsidRPr="006D7B5B">
              <w:rPr>
                <w:color w:val="auto"/>
              </w:rPr>
              <w:t>евиденције</w:t>
            </w:r>
            <w:proofErr w:type="spellEnd"/>
            <w:r w:rsidRPr="006D7B5B">
              <w:rPr>
                <w:color w:val="auto"/>
              </w:rPr>
              <w:t xml:space="preserve">, </w:t>
            </w:r>
            <w:proofErr w:type="spellStart"/>
            <w:r w:rsidRPr="006D7B5B">
              <w:rPr>
                <w:color w:val="auto"/>
              </w:rPr>
              <w:t>односно</w:t>
            </w:r>
            <w:proofErr w:type="spellEnd"/>
            <w:r w:rsidRPr="006D7B5B">
              <w:rPr>
                <w:color w:val="auto"/>
              </w:rPr>
              <w:t xml:space="preserve"> </w:t>
            </w:r>
            <w:proofErr w:type="spellStart"/>
            <w:r w:rsidRPr="006D7B5B">
              <w:rPr>
                <w:color w:val="auto"/>
              </w:rPr>
              <w:t>уверење</w:t>
            </w:r>
            <w:proofErr w:type="spellEnd"/>
            <w:r w:rsidRPr="006D7B5B">
              <w:rPr>
                <w:color w:val="auto"/>
              </w:rPr>
              <w:t xml:space="preserve"> </w:t>
            </w:r>
            <w:proofErr w:type="spellStart"/>
            <w:r w:rsidRPr="006D7B5B">
              <w:rPr>
                <w:b/>
                <w:color w:val="auto"/>
              </w:rPr>
              <w:t>надлежне</w:t>
            </w:r>
            <w:proofErr w:type="spellEnd"/>
            <w:r w:rsidRPr="006D7B5B">
              <w:rPr>
                <w:b/>
                <w:color w:val="auto"/>
              </w:rPr>
              <w:t xml:space="preserve"> </w:t>
            </w:r>
            <w:proofErr w:type="spellStart"/>
            <w:r w:rsidRPr="006D7B5B">
              <w:rPr>
                <w:b/>
                <w:color w:val="auto"/>
              </w:rPr>
              <w:t>полицијске</w:t>
            </w:r>
            <w:proofErr w:type="spellEnd"/>
            <w:r w:rsidRPr="006D7B5B">
              <w:rPr>
                <w:b/>
                <w:color w:val="auto"/>
              </w:rPr>
              <w:t xml:space="preserve"> </w:t>
            </w:r>
            <w:proofErr w:type="spellStart"/>
            <w:r w:rsidRPr="006D7B5B">
              <w:rPr>
                <w:b/>
                <w:color w:val="auto"/>
              </w:rPr>
              <w:t>управе</w:t>
            </w:r>
            <w:proofErr w:type="spellEnd"/>
            <w:r w:rsidRPr="006D7B5B">
              <w:rPr>
                <w:b/>
                <w:color w:val="auto"/>
              </w:rPr>
              <w:t xml:space="preserve"> МУП-а</w:t>
            </w:r>
            <w:r w:rsidRPr="006D7B5B">
              <w:rPr>
                <w:color w:val="auto"/>
              </w:rPr>
              <w:t xml:space="preserve">, </w:t>
            </w:r>
            <w:proofErr w:type="spellStart"/>
            <w:r w:rsidRPr="006D7B5B">
              <w:rPr>
                <w:color w:val="auto"/>
              </w:rPr>
              <w:t>којим</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потврђује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није</w:t>
            </w:r>
            <w:proofErr w:type="spellEnd"/>
            <w:r w:rsidRPr="006D7B5B">
              <w:rPr>
                <w:color w:val="auto"/>
              </w:rPr>
              <w:t xml:space="preserve"> </w:t>
            </w:r>
            <w:proofErr w:type="spellStart"/>
            <w:r w:rsidRPr="006D7B5B">
              <w:rPr>
                <w:color w:val="auto"/>
              </w:rPr>
              <w:t>осуђиван</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неко</w:t>
            </w:r>
            <w:proofErr w:type="spellEnd"/>
            <w:r w:rsidRPr="006D7B5B">
              <w:rPr>
                <w:color w:val="auto"/>
              </w:rPr>
              <w:t xml:space="preserve"> </w:t>
            </w:r>
            <w:proofErr w:type="spellStart"/>
            <w:r w:rsidRPr="006D7B5B">
              <w:rPr>
                <w:color w:val="auto"/>
              </w:rPr>
              <w:t>од</w:t>
            </w:r>
            <w:proofErr w:type="spellEnd"/>
            <w:r w:rsidRPr="006D7B5B">
              <w:rPr>
                <w:color w:val="auto"/>
              </w:rPr>
              <w:t xml:space="preserve"> </w:t>
            </w:r>
            <w:proofErr w:type="spellStart"/>
            <w:r w:rsidRPr="006D7B5B">
              <w:rPr>
                <w:color w:val="auto"/>
              </w:rPr>
              <w:t>кривичних</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као</w:t>
            </w:r>
            <w:proofErr w:type="spellEnd"/>
            <w:r w:rsidRPr="006D7B5B">
              <w:rPr>
                <w:color w:val="FF0000"/>
              </w:rPr>
              <w:t xml:space="preserve"> </w:t>
            </w:r>
            <w:proofErr w:type="spellStart"/>
            <w:r w:rsidRPr="006D7B5B">
              <w:rPr>
                <w:color w:val="auto"/>
              </w:rPr>
              <w:t>члан</w:t>
            </w:r>
            <w:proofErr w:type="spellEnd"/>
            <w:r w:rsidRPr="006D7B5B">
              <w:rPr>
                <w:color w:val="auto"/>
              </w:rPr>
              <w:t xml:space="preserve"> </w:t>
            </w:r>
            <w:proofErr w:type="spellStart"/>
            <w:r w:rsidRPr="006D7B5B">
              <w:rPr>
                <w:color w:val="auto"/>
              </w:rPr>
              <w:t>организоване</w:t>
            </w:r>
            <w:proofErr w:type="spellEnd"/>
            <w:r w:rsidRPr="006D7B5B">
              <w:rPr>
                <w:color w:val="auto"/>
              </w:rPr>
              <w:t xml:space="preserve"> </w:t>
            </w:r>
            <w:proofErr w:type="spellStart"/>
            <w:r w:rsidRPr="006D7B5B">
              <w:rPr>
                <w:color w:val="auto"/>
              </w:rPr>
              <w:t>криминалне</w:t>
            </w:r>
            <w:proofErr w:type="spellEnd"/>
            <w:r w:rsidRPr="006D7B5B">
              <w:rPr>
                <w:color w:val="auto"/>
              </w:rPr>
              <w:t xml:space="preserve"> </w:t>
            </w:r>
            <w:proofErr w:type="spellStart"/>
            <w:r w:rsidRPr="006D7B5B">
              <w:rPr>
                <w:color w:val="auto"/>
              </w:rPr>
              <w:t>групе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није</w:t>
            </w:r>
            <w:proofErr w:type="spellEnd"/>
            <w:r w:rsidRPr="006D7B5B">
              <w:rPr>
                <w:color w:val="auto"/>
              </w:rPr>
              <w:t xml:space="preserve"> </w:t>
            </w:r>
            <w:proofErr w:type="spellStart"/>
            <w:r w:rsidRPr="006D7B5B">
              <w:rPr>
                <w:color w:val="auto"/>
              </w:rPr>
              <w:t>осуђиван</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против</w:t>
            </w:r>
            <w:proofErr w:type="spellEnd"/>
            <w:r w:rsidRPr="006D7B5B">
              <w:rPr>
                <w:color w:val="auto"/>
              </w:rPr>
              <w:t xml:space="preserve"> </w:t>
            </w:r>
            <w:proofErr w:type="spellStart"/>
            <w:r w:rsidRPr="006D7B5B">
              <w:rPr>
                <w:color w:val="auto"/>
              </w:rPr>
              <w:t>привреде</w:t>
            </w:r>
            <w:proofErr w:type="spellEnd"/>
            <w:r w:rsidRPr="006D7B5B">
              <w:rPr>
                <w:color w:val="auto"/>
              </w:rPr>
              <w:t xml:space="preserve">, </w:t>
            </w:r>
            <w:proofErr w:type="spellStart"/>
            <w:r w:rsidRPr="006D7B5B">
              <w:rPr>
                <w:color w:val="auto"/>
              </w:rPr>
              <w:t>кривична</w:t>
            </w:r>
            <w:proofErr w:type="spellEnd"/>
            <w:r w:rsidRPr="006D7B5B">
              <w:rPr>
                <w:color w:val="auto"/>
              </w:rPr>
              <w:t xml:space="preserve"> </w:t>
            </w:r>
            <w:proofErr w:type="spellStart"/>
            <w:r w:rsidRPr="006D7B5B">
              <w:rPr>
                <w:color w:val="auto"/>
              </w:rPr>
              <w:t>дела</w:t>
            </w:r>
            <w:proofErr w:type="spellEnd"/>
            <w:r w:rsidRPr="006D7B5B">
              <w:rPr>
                <w:color w:val="auto"/>
              </w:rPr>
              <w:t xml:space="preserve"> </w:t>
            </w:r>
            <w:proofErr w:type="spellStart"/>
            <w:r w:rsidRPr="006D7B5B">
              <w:rPr>
                <w:color w:val="auto"/>
              </w:rPr>
              <w:t>против</w:t>
            </w:r>
            <w:proofErr w:type="spellEnd"/>
            <w:r w:rsidRPr="006D7B5B">
              <w:rPr>
                <w:color w:val="auto"/>
              </w:rPr>
              <w:t xml:space="preserve"> </w:t>
            </w:r>
            <w:proofErr w:type="spellStart"/>
            <w:r w:rsidRPr="006D7B5B">
              <w:rPr>
                <w:color w:val="auto"/>
              </w:rPr>
              <w:t>животне</w:t>
            </w:r>
            <w:proofErr w:type="spellEnd"/>
            <w:r w:rsidRPr="006D7B5B">
              <w:rPr>
                <w:color w:val="auto"/>
              </w:rPr>
              <w:t xml:space="preserve"> </w:t>
            </w:r>
            <w:proofErr w:type="spellStart"/>
            <w:r w:rsidRPr="006D7B5B">
              <w:rPr>
                <w:color w:val="auto"/>
              </w:rPr>
              <w:t>средине</w:t>
            </w:r>
            <w:proofErr w:type="spellEnd"/>
            <w:r w:rsidRPr="006D7B5B">
              <w:rPr>
                <w:color w:val="auto"/>
              </w:rPr>
              <w:t xml:space="preserve">, </w:t>
            </w:r>
            <w:proofErr w:type="spellStart"/>
            <w:r w:rsidRPr="006D7B5B">
              <w:rPr>
                <w:color w:val="auto"/>
              </w:rPr>
              <w:t>кривично</w:t>
            </w:r>
            <w:proofErr w:type="spellEnd"/>
            <w:r w:rsidRPr="006D7B5B">
              <w:rPr>
                <w:color w:val="auto"/>
              </w:rPr>
              <w:t xml:space="preserve"> </w:t>
            </w:r>
            <w:proofErr w:type="spellStart"/>
            <w:r w:rsidRPr="006D7B5B">
              <w:rPr>
                <w:color w:val="auto"/>
              </w:rPr>
              <w:t>дело</w:t>
            </w:r>
            <w:proofErr w:type="spellEnd"/>
            <w:r w:rsidRPr="006D7B5B">
              <w:rPr>
                <w:color w:val="auto"/>
              </w:rPr>
              <w:t xml:space="preserve"> </w:t>
            </w:r>
            <w:proofErr w:type="spellStart"/>
            <w:r w:rsidRPr="006D7B5B">
              <w:rPr>
                <w:color w:val="auto"/>
              </w:rPr>
              <w:t>примања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давања</w:t>
            </w:r>
            <w:proofErr w:type="spellEnd"/>
            <w:r w:rsidRPr="006D7B5B">
              <w:rPr>
                <w:color w:val="auto"/>
              </w:rPr>
              <w:t xml:space="preserve"> </w:t>
            </w:r>
            <w:proofErr w:type="spellStart"/>
            <w:r w:rsidRPr="006D7B5B">
              <w:rPr>
                <w:color w:val="auto"/>
              </w:rPr>
              <w:t>мита</w:t>
            </w:r>
            <w:proofErr w:type="spellEnd"/>
            <w:r w:rsidRPr="006D7B5B">
              <w:rPr>
                <w:color w:val="auto"/>
              </w:rPr>
              <w:t xml:space="preserve">, </w:t>
            </w:r>
            <w:proofErr w:type="spellStart"/>
            <w:r w:rsidRPr="006D7B5B">
              <w:rPr>
                <w:color w:val="auto"/>
              </w:rPr>
              <w:t>кривично</w:t>
            </w:r>
            <w:proofErr w:type="spellEnd"/>
            <w:r w:rsidRPr="006D7B5B">
              <w:rPr>
                <w:color w:val="auto"/>
              </w:rPr>
              <w:t xml:space="preserve"> </w:t>
            </w:r>
            <w:proofErr w:type="spellStart"/>
            <w:r w:rsidRPr="006D7B5B">
              <w:rPr>
                <w:color w:val="auto"/>
              </w:rPr>
              <w:t>дело</w:t>
            </w:r>
            <w:proofErr w:type="spellEnd"/>
            <w:r w:rsidRPr="006D7B5B">
              <w:rPr>
                <w:color w:val="auto"/>
              </w:rPr>
              <w:t xml:space="preserve"> </w:t>
            </w:r>
            <w:proofErr w:type="spellStart"/>
            <w:r w:rsidRPr="006D7B5B">
              <w:rPr>
                <w:color w:val="auto"/>
              </w:rPr>
              <w:t>преваре</w:t>
            </w:r>
            <w:proofErr w:type="spellEnd"/>
            <w:r w:rsidRPr="006D7B5B">
              <w:rPr>
                <w:color w:val="auto"/>
              </w:rPr>
              <w:t xml:space="preserve"> (</w:t>
            </w:r>
            <w:proofErr w:type="spellStart"/>
            <w:r w:rsidRPr="006D7B5B">
              <w:rPr>
                <w:color w:val="auto"/>
              </w:rPr>
              <w:t>захтев</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може</w:t>
            </w:r>
            <w:proofErr w:type="spellEnd"/>
            <w:r w:rsidRPr="006D7B5B">
              <w:rPr>
                <w:color w:val="auto"/>
              </w:rPr>
              <w:t xml:space="preserve"> </w:t>
            </w:r>
            <w:proofErr w:type="spellStart"/>
            <w:r w:rsidRPr="006D7B5B">
              <w:rPr>
                <w:color w:val="auto"/>
              </w:rPr>
              <w:t>поднети</w:t>
            </w:r>
            <w:proofErr w:type="spellEnd"/>
            <w:r w:rsidRPr="006D7B5B">
              <w:rPr>
                <w:color w:val="auto"/>
              </w:rPr>
              <w:t xml:space="preserve"> </w:t>
            </w:r>
            <w:proofErr w:type="spellStart"/>
            <w:r w:rsidRPr="006D7B5B">
              <w:rPr>
                <w:color w:val="auto"/>
              </w:rPr>
              <w:t>према</w:t>
            </w:r>
            <w:proofErr w:type="spellEnd"/>
            <w:r w:rsidRPr="006D7B5B">
              <w:rPr>
                <w:color w:val="auto"/>
              </w:rPr>
              <w:t xml:space="preserve"> </w:t>
            </w:r>
            <w:proofErr w:type="spellStart"/>
            <w:r w:rsidRPr="006D7B5B">
              <w:rPr>
                <w:color w:val="auto"/>
              </w:rPr>
              <w:t>месту</w:t>
            </w:r>
            <w:proofErr w:type="spellEnd"/>
            <w:r w:rsidRPr="006D7B5B">
              <w:rPr>
                <w:color w:val="auto"/>
              </w:rPr>
              <w:t xml:space="preserve"> </w:t>
            </w:r>
            <w:proofErr w:type="spellStart"/>
            <w:r w:rsidRPr="006D7B5B">
              <w:rPr>
                <w:color w:val="auto"/>
              </w:rPr>
              <w:t>рођења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према</w:t>
            </w:r>
            <w:proofErr w:type="spellEnd"/>
            <w:r w:rsidRPr="006D7B5B">
              <w:rPr>
                <w:color w:val="auto"/>
              </w:rPr>
              <w:t xml:space="preserve"> </w:t>
            </w:r>
            <w:proofErr w:type="spellStart"/>
            <w:r w:rsidRPr="006D7B5B">
              <w:rPr>
                <w:color w:val="auto"/>
              </w:rPr>
              <w:t>месту</w:t>
            </w:r>
            <w:proofErr w:type="spellEnd"/>
            <w:r w:rsidRPr="006D7B5B">
              <w:rPr>
                <w:color w:val="auto"/>
              </w:rPr>
              <w:t xml:space="preserve"> </w:t>
            </w:r>
            <w:proofErr w:type="spellStart"/>
            <w:r w:rsidRPr="006D7B5B">
              <w:rPr>
                <w:color w:val="auto"/>
              </w:rPr>
              <w:t>пребивалишта</w:t>
            </w:r>
            <w:proofErr w:type="spellEnd"/>
            <w:r w:rsidRPr="006D7B5B">
              <w:rPr>
                <w:color w:val="auto"/>
              </w:rPr>
              <w:t>).</w:t>
            </w:r>
          </w:p>
          <w:p w14:paraId="58DEE742" w14:textId="77777777" w:rsidR="000A0FA6" w:rsidRPr="006D7B5B" w:rsidRDefault="006276D0" w:rsidP="006276D0">
            <w:pPr>
              <w:jc w:val="both"/>
              <w:rPr>
                <w:color w:val="FF0000"/>
                <w:lang w:val="sr-Cyrl-RS"/>
              </w:rPr>
            </w:pPr>
            <w:proofErr w:type="spellStart"/>
            <w:r w:rsidRPr="006D7B5B">
              <w:rPr>
                <w:b/>
                <w:color w:val="auto"/>
              </w:rPr>
              <w:t>Доказ</w:t>
            </w:r>
            <w:proofErr w:type="spellEnd"/>
            <w:r w:rsidRPr="006D7B5B">
              <w:rPr>
                <w:b/>
                <w:color w:val="auto"/>
                <w:lang w:val="sr-Cyrl-RS"/>
              </w:rPr>
              <w:t>и</w:t>
            </w:r>
            <w:r w:rsidRPr="006D7B5B">
              <w:rPr>
                <w:b/>
                <w:color w:val="auto"/>
              </w:rPr>
              <w:t xml:space="preserve"> </w:t>
            </w:r>
            <w:proofErr w:type="spellStart"/>
            <w:r w:rsidRPr="006D7B5B">
              <w:rPr>
                <w:b/>
                <w:color w:val="auto"/>
              </w:rPr>
              <w:t>не</w:t>
            </w:r>
            <w:proofErr w:type="spellEnd"/>
            <w:r w:rsidRPr="006D7B5B">
              <w:rPr>
                <w:b/>
                <w:color w:val="auto"/>
              </w:rPr>
              <w:t xml:space="preserve"> </w:t>
            </w:r>
            <w:proofErr w:type="spellStart"/>
            <w:r w:rsidRPr="006D7B5B">
              <w:rPr>
                <w:b/>
                <w:color w:val="auto"/>
              </w:rPr>
              <w:t>мо</w:t>
            </w:r>
            <w:proofErr w:type="spellEnd"/>
            <w:r w:rsidRPr="006D7B5B">
              <w:rPr>
                <w:b/>
                <w:color w:val="auto"/>
                <w:lang w:val="sr-Cyrl-RS"/>
              </w:rPr>
              <w:t>гу</w:t>
            </w:r>
            <w:r w:rsidRPr="006D7B5B">
              <w:rPr>
                <w:b/>
                <w:color w:val="auto"/>
              </w:rPr>
              <w:t xml:space="preserve"> </w:t>
            </w:r>
            <w:proofErr w:type="spellStart"/>
            <w:r w:rsidRPr="006D7B5B">
              <w:rPr>
                <w:b/>
                <w:color w:val="auto"/>
              </w:rPr>
              <w:t>бити</w:t>
            </w:r>
            <w:proofErr w:type="spellEnd"/>
            <w:r w:rsidRPr="006D7B5B">
              <w:rPr>
                <w:b/>
                <w:color w:val="auto"/>
              </w:rPr>
              <w:t xml:space="preserve"> </w:t>
            </w:r>
            <w:proofErr w:type="spellStart"/>
            <w:r w:rsidRPr="006D7B5B">
              <w:rPr>
                <w:b/>
                <w:color w:val="auto"/>
              </w:rPr>
              <w:t>старији</w:t>
            </w:r>
            <w:proofErr w:type="spellEnd"/>
            <w:r w:rsidRPr="006D7B5B">
              <w:rPr>
                <w:b/>
                <w:color w:val="auto"/>
              </w:rPr>
              <w:t xml:space="preserve"> </w:t>
            </w:r>
            <w:proofErr w:type="spellStart"/>
            <w:r w:rsidRPr="006D7B5B">
              <w:rPr>
                <w:b/>
                <w:color w:val="auto"/>
              </w:rPr>
              <w:t>од</w:t>
            </w:r>
            <w:proofErr w:type="spellEnd"/>
            <w:r w:rsidRPr="006D7B5B">
              <w:rPr>
                <w:b/>
                <w:color w:val="auto"/>
              </w:rPr>
              <w:t xml:space="preserve"> </w:t>
            </w:r>
            <w:proofErr w:type="spellStart"/>
            <w:r w:rsidRPr="006D7B5B">
              <w:rPr>
                <w:b/>
                <w:color w:val="auto"/>
              </w:rPr>
              <w:t>два</w:t>
            </w:r>
            <w:proofErr w:type="spellEnd"/>
            <w:r w:rsidRPr="006D7B5B">
              <w:rPr>
                <w:b/>
                <w:color w:val="auto"/>
              </w:rPr>
              <w:t xml:space="preserve"> </w:t>
            </w:r>
            <w:proofErr w:type="spellStart"/>
            <w:r w:rsidRPr="006D7B5B">
              <w:rPr>
                <w:b/>
                <w:color w:val="auto"/>
              </w:rPr>
              <w:t>месеца</w:t>
            </w:r>
            <w:proofErr w:type="spellEnd"/>
            <w:r w:rsidRPr="006D7B5B">
              <w:rPr>
                <w:b/>
                <w:color w:val="auto"/>
              </w:rPr>
              <w:t xml:space="preserve"> </w:t>
            </w:r>
            <w:proofErr w:type="spellStart"/>
            <w:r w:rsidRPr="006D7B5B">
              <w:rPr>
                <w:b/>
                <w:color w:val="auto"/>
              </w:rPr>
              <w:t>пре</w:t>
            </w:r>
            <w:proofErr w:type="spellEnd"/>
            <w:r w:rsidRPr="006D7B5B">
              <w:rPr>
                <w:b/>
                <w:color w:val="auto"/>
              </w:rPr>
              <w:t xml:space="preserve"> </w:t>
            </w:r>
            <w:proofErr w:type="spellStart"/>
            <w:r w:rsidRPr="006D7B5B">
              <w:rPr>
                <w:b/>
                <w:color w:val="auto"/>
              </w:rPr>
              <w:t>отварања</w:t>
            </w:r>
            <w:proofErr w:type="spellEnd"/>
            <w:r w:rsidRPr="006D7B5B">
              <w:rPr>
                <w:b/>
                <w:color w:val="auto"/>
              </w:rPr>
              <w:t xml:space="preserve"> </w:t>
            </w:r>
            <w:proofErr w:type="spellStart"/>
            <w:r w:rsidRPr="006D7B5B">
              <w:rPr>
                <w:b/>
                <w:color w:val="auto"/>
              </w:rPr>
              <w:t>понуда</w:t>
            </w:r>
            <w:proofErr w:type="spellEnd"/>
            <w:r w:rsidRPr="006D7B5B">
              <w:rPr>
                <w:b/>
                <w:color w:val="auto"/>
                <w:lang w:val="sr-Cyrl-RS"/>
              </w:rPr>
              <w:t>.</w:t>
            </w:r>
          </w:p>
        </w:tc>
      </w:tr>
      <w:tr w:rsidR="000A0FA6" w:rsidRPr="006D7B5B" w14:paraId="3B0B71CD" w14:textId="77777777" w:rsidTr="005333DA">
        <w:tc>
          <w:tcPr>
            <w:tcW w:w="592" w:type="dxa"/>
            <w:shd w:val="clear" w:color="auto" w:fill="auto"/>
            <w:vAlign w:val="center"/>
          </w:tcPr>
          <w:p w14:paraId="0746DAD8" w14:textId="77777777" w:rsidR="000A0FA6" w:rsidRPr="006D7B5B" w:rsidRDefault="000A0FA6" w:rsidP="00373963">
            <w:pPr>
              <w:jc w:val="center"/>
              <w:rPr>
                <w:color w:val="FF0000"/>
                <w:lang w:val="sr-Cyrl-CS"/>
              </w:rPr>
            </w:pPr>
            <w:r w:rsidRPr="006D7B5B">
              <w:rPr>
                <w:color w:val="auto"/>
                <w:lang w:val="sr-Cyrl-CS"/>
              </w:rPr>
              <w:t>3.</w:t>
            </w:r>
          </w:p>
        </w:tc>
        <w:tc>
          <w:tcPr>
            <w:tcW w:w="3514" w:type="dxa"/>
            <w:shd w:val="clear" w:color="auto" w:fill="auto"/>
          </w:tcPr>
          <w:p w14:paraId="444656D4" w14:textId="77777777" w:rsidR="000A0FA6" w:rsidRPr="006D7B5B" w:rsidRDefault="000A0FA6" w:rsidP="00373963">
            <w:pPr>
              <w:jc w:val="both"/>
              <w:rPr>
                <w:lang w:val="sr-Cyrl-RS"/>
              </w:rPr>
            </w:pPr>
          </w:p>
          <w:p w14:paraId="597DCBFF" w14:textId="77777777" w:rsidR="000A0FA6" w:rsidRPr="006D7B5B" w:rsidRDefault="000A0FA6" w:rsidP="00373963">
            <w:pPr>
              <w:jc w:val="both"/>
            </w:pPr>
            <w:proofErr w:type="spellStart"/>
            <w:r w:rsidRPr="006D7B5B">
              <w:t>Да</w:t>
            </w:r>
            <w:proofErr w:type="spellEnd"/>
            <w:r w:rsidRPr="006D7B5B">
              <w:t xml:space="preserve"> </w:t>
            </w:r>
            <w:proofErr w:type="spellStart"/>
            <w:r w:rsidRPr="006D7B5B">
              <w:t>је</w:t>
            </w:r>
            <w:proofErr w:type="spellEnd"/>
            <w:r w:rsidRPr="006D7B5B">
              <w:t xml:space="preserve"> </w:t>
            </w:r>
            <w:proofErr w:type="spellStart"/>
            <w:r w:rsidRPr="006D7B5B">
              <w:t>измирио</w:t>
            </w:r>
            <w:proofErr w:type="spellEnd"/>
            <w:r w:rsidRPr="006D7B5B">
              <w:t xml:space="preserve"> </w:t>
            </w:r>
            <w:proofErr w:type="spellStart"/>
            <w:r w:rsidRPr="006D7B5B">
              <w:t>доспеле</w:t>
            </w:r>
            <w:proofErr w:type="spellEnd"/>
            <w:r w:rsidRPr="006D7B5B">
              <w:t xml:space="preserve"> </w:t>
            </w:r>
            <w:proofErr w:type="spellStart"/>
            <w:r w:rsidRPr="006D7B5B">
              <w:t>порезе</w:t>
            </w:r>
            <w:proofErr w:type="spellEnd"/>
            <w:r w:rsidRPr="006D7B5B">
              <w:t xml:space="preserve">, </w:t>
            </w:r>
            <w:proofErr w:type="spellStart"/>
            <w:r w:rsidRPr="006D7B5B">
              <w:t>доприносе</w:t>
            </w:r>
            <w:proofErr w:type="spellEnd"/>
            <w:r w:rsidRPr="006D7B5B">
              <w:t xml:space="preserve"> и </w:t>
            </w:r>
            <w:proofErr w:type="spellStart"/>
            <w:r w:rsidRPr="006D7B5B">
              <w:t>друге</w:t>
            </w:r>
            <w:proofErr w:type="spellEnd"/>
            <w:r w:rsidRPr="006D7B5B">
              <w:t xml:space="preserve"> </w:t>
            </w:r>
            <w:proofErr w:type="spellStart"/>
            <w:r w:rsidRPr="006D7B5B">
              <w:t>јавне</w:t>
            </w:r>
            <w:proofErr w:type="spellEnd"/>
            <w:r w:rsidRPr="006D7B5B">
              <w:t xml:space="preserve"> </w:t>
            </w:r>
            <w:proofErr w:type="spellStart"/>
            <w:r w:rsidRPr="006D7B5B">
              <w:t>дажбине</w:t>
            </w:r>
            <w:proofErr w:type="spellEnd"/>
            <w:r w:rsidRPr="006D7B5B">
              <w:t xml:space="preserve"> у </w:t>
            </w:r>
            <w:proofErr w:type="spellStart"/>
            <w:r w:rsidRPr="006D7B5B">
              <w:t>складу</w:t>
            </w:r>
            <w:proofErr w:type="spellEnd"/>
            <w:r w:rsidRPr="006D7B5B">
              <w:t xml:space="preserve"> </w:t>
            </w:r>
            <w:proofErr w:type="spellStart"/>
            <w:r w:rsidRPr="006D7B5B">
              <w:t>са</w:t>
            </w:r>
            <w:proofErr w:type="spellEnd"/>
            <w:r w:rsidRPr="006D7B5B">
              <w:t xml:space="preserve"> </w:t>
            </w:r>
            <w:proofErr w:type="spellStart"/>
            <w:r w:rsidRPr="006D7B5B">
              <w:t>прописима</w:t>
            </w:r>
            <w:proofErr w:type="spellEnd"/>
            <w:r w:rsidRPr="006D7B5B">
              <w:t xml:space="preserve"> </w:t>
            </w:r>
            <w:proofErr w:type="spellStart"/>
            <w:r w:rsidRPr="006D7B5B">
              <w:t>Републике</w:t>
            </w:r>
            <w:proofErr w:type="spellEnd"/>
            <w:r w:rsidRPr="006D7B5B">
              <w:t xml:space="preserve"> </w:t>
            </w:r>
            <w:proofErr w:type="spellStart"/>
            <w:r w:rsidRPr="006D7B5B">
              <w:t>Србије</w:t>
            </w:r>
            <w:proofErr w:type="spellEnd"/>
            <w:r w:rsidRPr="006D7B5B">
              <w:t xml:space="preserve"> </w:t>
            </w:r>
            <w:proofErr w:type="spellStart"/>
            <w:r w:rsidRPr="006D7B5B">
              <w:t>или</w:t>
            </w:r>
            <w:proofErr w:type="spellEnd"/>
            <w:r w:rsidRPr="006D7B5B">
              <w:t xml:space="preserve"> </w:t>
            </w:r>
            <w:proofErr w:type="spellStart"/>
            <w:r w:rsidRPr="006D7B5B">
              <w:t>стране</w:t>
            </w:r>
            <w:proofErr w:type="spellEnd"/>
            <w:r w:rsidRPr="006D7B5B">
              <w:t xml:space="preserve"> </w:t>
            </w:r>
            <w:proofErr w:type="spellStart"/>
            <w:r w:rsidRPr="006D7B5B">
              <w:t>државе</w:t>
            </w:r>
            <w:proofErr w:type="spellEnd"/>
            <w:r w:rsidRPr="006D7B5B">
              <w:t xml:space="preserve"> </w:t>
            </w:r>
            <w:proofErr w:type="spellStart"/>
            <w:r w:rsidRPr="006D7B5B">
              <w:t>када</w:t>
            </w:r>
            <w:proofErr w:type="spellEnd"/>
            <w:r w:rsidRPr="006D7B5B">
              <w:t xml:space="preserve"> </w:t>
            </w:r>
            <w:proofErr w:type="spellStart"/>
            <w:r w:rsidRPr="006D7B5B">
              <w:t>има</w:t>
            </w:r>
            <w:proofErr w:type="spellEnd"/>
            <w:r w:rsidRPr="006D7B5B">
              <w:t xml:space="preserve"> </w:t>
            </w:r>
            <w:proofErr w:type="spellStart"/>
            <w:r w:rsidRPr="006D7B5B">
              <w:t>седиште</w:t>
            </w:r>
            <w:proofErr w:type="spellEnd"/>
            <w:r w:rsidRPr="006D7B5B">
              <w:t xml:space="preserve"> </w:t>
            </w:r>
            <w:proofErr w:type="spellStart"/>
            <w:r w:rsidRPr="006D7B5B">
              <w:t>на</w:t>
            </w:r>
            <w:proofErr w:type="spellEnd"/>
            <w:r w:rsidRPr="006D7B5B">
              <w:t xml:space="preserve"> </w:t>
            </w:r>
            <w:proofErr w:type="spellStart"/>
            <w:r w:rsidRPr="006D7B5B">
              <w:t>њеној</w:t>
            </w:r>
            <w:proofErr w:type="spellEnd"/>
            <w:r w:rsidRPr="006D7B5B">
              <w:t xml:space="preserve"> </w:t>
            </w:r>
            <w:proofErr w:type="spellStart"/>
            <w:r w:rsidRPr="006D7B5B">
              <w:t>територији</w:t>
            </w:r>
            <w:proofErr w:type="spellEnd"/>
            <w:r w:rsidRPr="006D7B5B">
              <w:t xml:space="preserve"> </w:t>
            </w:r>
            <w:r w:rsidR="005E154A" w:rsidRPr="006D7B5B">
              <w:rPr>
                <w:i/>
                <w:iCs/>
                <w:lang w:val="sr-Cyrl-CS"/>
              </w:rPr>
              <w:t xml:space="preserve">(чл. 75. ст. 1. </w:t>
            </w:r>
            <w:proofErr w:type="spellStart"/>
            <w:r w:rsidR="005E154A" w:rsidRPr="006D7B5B">
              <w:rPr>
                <w:i/>
                <w:iCs/>
                <w:lang w:val="sr-Cyrl-CS"/>
              </w:rPr>
              <w:t>тач</w:t>
            </w:r>
            <w:proofErr w:type="spellEnd"/>
            <w:r w:rsidR="005E154A" w:rsidRPr="006D7B5B">
              <w:rPr>
                <w:i/>
                <w:iCs/>
                <w:lang w:val="sr-Cyrl-CS"/>
              </w:rPr>
              <w:t>. 4) ЗЈН</w:t>
            </w:r>
            <w:r w:rsidRPr="006D7B5B">
              <w:rPr>
                <w:i/>
                <w:iCs/>
                <w:lang w:val="sr-Cyrl-CS"/>
              </w:rPr>
              <w:t>);</w:t>
            </w:r>
          </w:p>
          <w:p w14:paraId="4A07CC54" w14:textId="77777777" w:rsidR="000A0FA6" w:rsidRPr="006D7B5B" w:rsidRDefault="000A0FA6" w:rsidP="00373963">
            <w:pPr>
              <w:rPr>
                <w:color w:val="FF0000"/>
              </w:rPr>
            </w:pPr>
          </w:p>
        </w:tc>
        <w:tc>
          <w:tcPr>
            <w:tcW w:w="4910" w:type="dxa"/>
            <w:shd w:val="clear" w:color="auto" w:fill="auto"/>
          </w:tcPr>
          <w:p w14:paraId="2836926D" w14:textId="77777777" w:rsidR="006276D0" w:rsidRPr="006D7B5B" w:rsidRDefault="006276D0" w:rsidP="006276D0">
            <w:pPr>
              <w:pStyle w:val="Pasussalistom"/>
              <w:tabs>
                <w:tab w:val="left" w:pos="680"/>
              </w:tabs>
              <w:autoSpaceDE w:val="0"/>
              <w:autoSpaceDN w:val="0"/>
              <w:adjustRightInd w:val="0"/>
              <w:ind w:left="0"/>
              <w:jc w:val="both"/>
              <w:rPr>
                <w:color w:val="auto"/>
                <w:lang w:val="sr-Cyrl-RS"/>
              </w:rPr>
            </w:pPr>
            <w:proofErr w:type="spellStart"/>
            <w:r w:rsidRPr="006D7B5B">
              <w:rPr>
                <w:color w:val="auto"/>
              </w:rPr>
              <w:t>Уверење</w:t>
            </w:r>
            <w:proofErr w:type="spellEnd"/>
            <w:r w:rsidRPr="006D7B5B">
              <w:rPr>
                <w:color w:val="auto"/>
              </w:rPr>
              <w:t xml:space="preserve"> </w:t>
            </w:r>
            <w:proofErr w:type="spellStart"/>
            <w:r w:rsidRPr="006D7B5B">
              <w:rPr>
                <w:bCs/>
                <w:color w:val="auto"/>
              </w:rPr>
              <w:t>Пореске</w:t>
            </w:r>
            <w:proofErr w:type="spellEnd"/>
            <w:r w:rsidRPr="006D7B5B">
              <w:rPr>
                <w:bCs/>
                <w:color w:val="auto"/>
              </w:rPr>
              <w:t xml:space="preserve"> </w:t>
            </w:r>
            <w:proofErr w:type="spellStart"/>
            <w:r w:rsidRPr="006D7B5B">
              <w:rPr>
                <w:bCs/>
                <w:color w:val="auto"/>
              </w:rPr>
              <w:t>управе</w:t>
            </w:r>
            <w:proofErr w:type="spellEnd"/>
            <w:r w:rsidRPr="006D7B5B">
              <w:rPr>
                <w:bCs/>
                <w:color w:val="auto"/>
              </w:rPr>
              <w:t xml:space="preserve"> </w:t>
            </w:r>
            <w:proofErr w:type="spellStart"/>
            <w:r w:rsidRPr="006D7B5B">
              <w:rPr>
                <w:bCs/>
                <w:color w:val="auto"/>
              </w:rPr>
              <w:t>Министарства</w:t>
            </w:r>
            <w:proofErr w:type="spellEnd"/>
            <w:r w:rsidRPr="006D7B5B">
              <w:rPr>
                <w:bCs/>
                <w:color w:val="auto"/>
              </w:rPr>
              <w:t xml:space="preserve"> </w:t>
            </w:r>
            <w:proofErr w:type="spellStart"/>
            <w:r w:rsidRPr="006D7B5B">
              <w:rPr>
                <w:bCs/>
                <w:color w:val="auto"/>
              </w:rPr>
              <w:t>финансија</w:t>
            </w:r>
            <w:proofErr w:type="spellEnd"/>
            <w:r w:rsidRPr="006D7B5B">
              <w:rPr>
                <w:bCs/>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измирио</w:t>
            </w:r>
            <w:proofErr w:type="spellEnd"/>
            <w:r w:rsidRPr="006D7B5B">
              <w:rPr>
                <w:color w:val="auto"/>
              </w:rPr>
              <w:t xml:space="preserve"> </w:t>
            </w:r>
            <w:proofErr w:type="spellStart"/>
            <w:r w:rsidRPr="006D7B5B">
              <w:rPr>
                <w:color w:val="auto"/>
              </w:rPr>
              <w:t>доспеле</w:t>
            </w:r>
            <w:proofErr w:type="spellEnd"/>
            <w:r w:rsidRPr="006D7B5B">
              <w:rPr>
                <w:color w:val="auto"/>
              </w:rPr>
              <w:t xml:space="preserve"> </w:t>
            </w:r>
            <w:proofErr w:type="spellStart"/>
            <w:r w:rsidRPr="006D7B5B">
              <w:rPr>
                <w:color w:val="auto"/>
              </w:rPr>
              <w:t>порезе</w:t>
            </w:r>
            <w:proofErr w:type="spellEnd"/>
            <w:r w:rsidRPr="006D7B5B">
              <w:rPr>
                <w:color w:val="auto"/>
              </w:rPr>
              <w:t xml:space="preserve"> и </w:t>
            </w:r>
            <w:proofErr w:type="spellStart"/>
            <w:r w:rsidRPr="006D7B5B">
              <w:rPr>
                <w:color w:val="auto"/>
              </w:rPr>
              <w:t>доприносе</w:t>
            </w:r>
            <w:proofErr w:type="spellEnd"/>
            <w:r w:rsidRPr="006D7B5B">
              <w:rPr>
                <w:color w:val="auto"/>
              </w:rPr>
              <w:t xml:space="preserve"> и </w:t>
            </w:r>
            <w:proofErr w:type="spellStart"/>
            <w:r w:rsidRPr="006D7B5B">
              <w:rPr>
                <w:color w:val="auto"/>
              </w:rPr>
              <w:t>уверење</w:t>
            </w:r>
            <w:proofErr w:type="spellEnd"/>
            <w:r w:rsidRPr="006D7B5B">
              <w:rPr>
                <w:color w:val="auto"/>
              </w:rPr>
              <w:t xml:space="preserve"> </w:t>
            </w:r>
            <w:proofErr w:type="spellStart"/>
            <w:r w:rsidRPr="006D7B5B">
              <w:rPr>
                <w:color w:val="auto"/>
              </w:rPr>
              <w:t>надлежне</w:t>
            </w:r>
            <w:proofErr w:type="spellEnd"/>
            <w:r w:rsidRPr="006D7B5B">
              <w:rPr>
                <w:color w:val="auto"/>
              </w:rPr>
              <w:t xml:space="preserve"> </w:t>
            </w:r>
            <w:proofErr w:type="spellStart"/>
            <w:r w:rsidRPr="006D7B5B">
              <w:rPr>
                <w:color w:val="auto"/>
              </w:rPr>
              <w:t>управе</w:t>
            </w:r>
            <w:proofErr w:type="spellEnd"/>
            <w:r w:rsidRPr="006D7B5B">
              <w:rPr>
                <w:color w:val="auto"/>
              </w:rPr>
              <w:t xml:space="preserve"> </w:t>
            </w:r>
            <w:proofErr w:type="spellStart"/>
            <w:r w:rsidRPr="006D7B5B">
              <w:rPr>
                <w:bCs/>
                <w:color w:val="auto"/>
              </w:rPr>
              <w:t>локалне</w:t>
            </w:r>
            <w:proofErr w:type="spellEnd"/>
            <w:r w:rsidRPr="006D7B5B">
              <w:rPr>
                <w:bCs/>
                <w:color w:val="auto"/>
              </w:rPr>
              <w:t xml:space="preserve"> </w:t>
            </w:r>
            <w:proofErr w:type="spellStart"/>
            <w:r w:rsidRPr="006D7B5B">
              <w:rPr>
                <w:bCs/>
                <w:color w:val="auto"/>
              </w:rPr>
              <w:t>самоуправе</w:t>
            </w:r>
            <w:proofErr w:type="spellEnd"/>
            <w:r w:rsidRPr="006D7B5B">
              <w:rPr>
                <w:bCs/>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измирио</w:t>
            </w:r>
            <w:proofErr w:type="spellEnd"/>
            <w:r w:rsidRPr="006D7B5B">
              <w:rPr>
                <w:color w:val="auto"/>
              </w:rPr>
              <w:t xml:space="preserve"> </w:t>
            </w:r>
            <w:proofErr w:type="spellStart"/>
            <w:r w:rsidRPr="006D7B5B">
              <w:rPr>
                <w:color w:val="auto"/>
              </w:rPr>
              <w:t>обавезе</w:t>
            </w:r>
            <w:proofErr w:type="spellEnd"/>
            <w:r w:rsidRPr="006D7B5B">
              <w:rPr>
                <w:color w:val="auto"/>
              </w:rPr>
              <w:t xml:space="preserve"> </w:t>
            </w:r>
            <w:proofErr w:type="spellStart"/>
            <w:r w:rsidRPr="006D7B5B">
              <w:rPr>
                <w:color w:val="auto"/>
              </w:rPr>
              <w:t>по</w:t>
            </w:r>
            <w:proofErr w:type="spellEnd"/>
            <w:r w:rsidRPr="006D7B5B">
              <w:rPr>
                <w:color w:val="auto"/>
              </w:rPr>
              <w:t xml:space="preserve"> </w:t>
            </w:r>
            <w:proofErr w:type="spellStart"/>
            <w:r w:rsidRPr="006D7B5B">
              <w:rPr>
                <w:color w:val="auto"/>
              </w:rPr>
              <w:t>основу</w:t>
            </w:r>
            <w:proofErr w:type="spellEnd"/>
            <w:r w:rsidRPr="006D7B5B">
              <w:rPr>
                <w:color w:val="auto"/>
              </w:rPr>
              <w:t xml:space="preserve"> </w:t>
            </w:r>
            <w:proofErr w:type="spellStart"/>
            <w:r w:rsidRPr="006D7B5B">
              <w:rPr>
                <w:color w:val="auto"/>
              </w:rPr>
              <w:t>изворних</w:t>
            </w:r>
            <w:proofErr w:type="spellEnd"/>
            <w:r w:rsidRPr="006D7B5B">
              <w:rPr>
                <w:color w:val="auto"/>
              </w:rPr>
              <w:t xml:space="preserve"> </w:t>
            </w:r>
            <w:proofErr w:type="spellStart"/>
            <w:r w:rsidRPr="006D7B5B">
              <w:rPr>
                <w:color w:val="auto"/>
              </w:rPr>
              <w:t>локалних</w:t>
            </w:r>
            <w:proofErr w:type="spellEnd"/>
            <w:r w:rsidRPr="006D7B5B">
              <w:rPr>
                <w:color w:val="auto"/>
              </w:rPr>
              <w:t xml:space="preserve"> </w:t>
            </w:r>
            <w:proofErr w:type="spellStart"/>
            <w:r w:rsidRPr="006D7B5B">
              <w:rPr>
                <w:color w:val="auto"/>
              </w:rPr>
              <w:t>јавних</w:t>
            </w:r>
            <w:proofErr w:type="spellEnd"/>
            <w:r w:rsidRPr="006D7B5B">
              <w:rPr>
                <w:color w:val="auto"/>
              </w:rPr>
              <w:t xml:space="preserve"> </w:t>
            </w:r>
            <w:proofErr w:type="spellStart"/>
            <w:r w:rsidRPr="006D7B5B">
              <w:rPr>
                <w:color w:val="auto"/>
              </w:rPr>
              <w:t>прихода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потврду</w:t>
            </w:r>
            <w:proofErr w:type="spellEnd"/>
            <w:r w:rsidRPr="006D7B5B">
              <w:rPr>
                <w:color w:val="auto"/>
              </w:rPr>
              <w:t xml:space="preserve"> </w:t>
            </w:r>
            <w:r w:rsidRPr="006D7B5B">
              <w:rPr>
                <w:color w:val="auto"/>
                <w:lang w:val="sr-Cyrl-RS"/>
              </w:rPr>
              <w:t xml:space="preserve">надлежног органа </w:t>
            </w:r>
            <w:proofErr w:type="spellStart"/>
            <w:r w:rsidRPr="006D7B5B">
              <w:rPr>
                <w:color w:val="auto"/>
              </w:rPr>
              <w:t>да</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понуђач</w:t>
            </w:r>
            <w:proofErr w:type="spellEnd"/>
            <w:r w:rsidRPr="006D7B5B">
              <w:rPr>
                <w:color w:val="auto"/>
              </w:rPr>
              <w:t xml:space="preserve"> </w:t>
            </w:r>
            <w:proofErr w:type="spellStart"/>
            <w:r w:rsidRPr="006D7B5B">
              <w:rPr>
                <w:color w:val="auto"/>
              </w:rPr>
              <w:t>налази</w:t>
            </w:r>
            <w:proofErr w:type="spellEnd"/>
            <w:r w:rsidRPr="006D7B5B">
              <w:rPr>
                <w:color w:val="auto"/>
              </w:rPr>
              <w:t xml:space="preserve"> у </w:t>
            </w:r>
            <w:proofErr w:type="spellStart"/>
            <w:r w:rsidRPr="006D7B5B">
              <w:rPr>
                <w:color w:val="auto"/>
              </w:rPr>
              <w:t>поступку</w:t>
            </w:r>
            <w:proofErr w:type="spellEnd"/>
            <w:r w:rsidRPr="006D7B5B">
              <w:rPr>
                <w:color w:val="auto"/>
              </w:rPr>
              <w:t xml:space="preserve"> </w:t>
            </w:r>
            <w:proofErr w:type="spellStart"/>
            <w:r w:rsidRPr="006D7B5B">
              <w:rPr>
                <w:color w:val="auto"/>
              </w:rPr>
              <w:t>приватизације</w:t>
            </w:r>
            <w:proofErr w:type="spellEnd"/>
            <w:r w:rsidRPr="006D7B5B">
              <w:rPr>
                <w:color w:val="auto"/>
              </w:rPr>
              <w:t xml:space="preserve">. </w:t>
            </w:r>
          </w:p>
          <w:p w14:paraId="509C2641" w14:textId="77777777" w:rsidR="006276D0" w:rsidRDefault="006276D0" w:rsidP="006276D0">
            <w:pPr>
              <w:pStyle w:val="Pasussalistom"/>
              <w:tabs>
                <w:tab w:val="left" w:pos="680"/>
              </w:tabs>
              <w:autoSpaceDE w:val="0"/>
              <w:autoSpaceDN w:val="0"/>
              <w:adjustRightInd w:val="0"/>
              <w:ind w:left="0"/>
              <w:jc w:val="both"/>
              <w:rPr>
                <w:b/>
                <w:color w:val="auto"/>
                <w:lang w:val="sr-Cyrl-RS"/>
              </w:rPr>
            </w:pPr>
            <w:proofErr w:type="spellStart"/>
            <w:r w:rsidRPr="006D7B5B">
              <w:rPr>
                <w:b/>
                <w:color w:val="auto"/>
              </w:rPr>
              <w:t>Доказ</w:t>
            </w:r>
            <w:proofErr w:type="spellEnd"/>
            <w:r w:rsidRPr="006D7B5B">
              <w:rPr>
                <w:b/>
                <w:color w:val="auto"/>
                <w:lang w:val="sr-Cyrl-RS"/>
              </w:rPr>
              <w:t>и</w:t>
            </w:r>
            <w:r w:rsidRPr="006D7B5B">
              <w:rPr>
                <w:b/>
                <w:color w:val="auto"/>
              </w:rPr>
              <w:t xml:space="preserve"> </w:t>
            </w:r>
            <w:proofErr w:type="spellStart"/>
            <w:r w:rsidRPr="006D7B5B">
              <w:rPr>
                <w:b/>
                <w:color w:val="auto"/>
              </w:rPr>
              <w:t>не</w:t>
            </w:r>
            <w:proofErr w:type="spellEnd"/>
            <w:r w:rsidRPr="006D7B5B">
              <w:rPr>
                <w:b/>
                <w:color w:val="auto"/>
              </w:rPr>
              <w:t xml:space="preserve"> </w:t>
            </w:r>
            <w:proofErr w:type="spellStart"/>
            <w:r w:rsidRPr="006D7B5B">
              <w:rPr>
                <w:b/>
                <w:color w:val="auto"/>
              </w:rPr>
              <w:t>мо</w:t>
            </w:r>
            <w:proofErr w:type="spellEnd"/>
            <w:r w:rsidRPr="006D7B5B">
              <w:rPr>
                <w:b/>
                <w:color w:val="auto"/>
                <w:lang w:val="sr-Cyrl-RS"/>
              </w:rPr>
              <w:t>гу</w:t>
            </w:r>
            <w:r w:rsidRPr="006D7B5B">
              <w:rPr>
                <w:b/>
                <w:color w:val="auto"/>
              </w:rPr>
              <w:t xml:space="preserve"> </w:t>
            </w:r>
            <w:proofErr w:type="spellStart"/>
            <w:r w:rsidRPr="006D7B5B">
              <w:rPr>
                <w:b/>
                <w:color w:val="auto"/>
              </w:rPr>
              <w:t>бити</w:t>
            </w:r>
            <w:proofErr w:type="spellEnd"/>
            <w:r w:rsidRPr="006D7B5B">
              <w:rPr>
                <w:b/>
                <w:color w:val="auto"/>
              </w:rPr>
              <w:t xml:space="preserve"> </w:t>
            </w:r>
            <w:proofErr w:type="spellStart"/>
            <w:r w:rsidRPr="006D7B5B">
              <w:rPr>
                <w:b/>
                <w:color w:val="auto"/>
              </w:rPr>
              <w:t>старији</w:t>
            </w:r>
            <w:proofErr w:type="spellEnd"/>
            <w:r w:rsidRPr="006D7B5B">
              <w:rPr>
                <w:b/>
                <w:color w:val="auto"/>
              </w:rPr>
              <w:t xml:space="preserve"> </w:t>
            </w:r>
            <w:proofErr w:type="spellStart"/>
            <w:r w:rsidRPr="006D7B5B">
              <w:rPr>
                <w:b/>
                <w:color w:val="auto"/>
              </w:rPr>
              <w:t>од</w:t>
            </w:r>
            <w:proofErr w:type="spellEnd"/>
            <w:r w:rsidRPr="006D7B5B">
              <w:rPr>
                <w:b/>
                <w:color w:val="auto"/>
              </w:rPr>
              <w:t xml:space="preserve"> </w:t>
            </w:r>
            <w:proofErr w:type="spellStart"/>
            <w:r w:rsidRPr="006D7B5B">
              <w:rPr>
                <w:b/>
                <w:color w:val="auto"/>
              </w:rPr>
              <w:t>два</w:t>
            </w:r>
            <w:proofErr w:type="spellEnd"/>
            <w:r w:rsidRPr="006D7B5B">
              <w:rPr>
                <w:b/>
                <w:color w:val="auto"/>
              </w:rPr>
              <w:t xml:space="preserve"> </w:t>
            </w:r>
            <w:proofErr w:type="spellStart"/>
            <w:r w:rsidRPr="006D7B5B">
              <w:rPr>
                <w:b/>
                <w:color w:val="auto"/>
              </w:rPr>
              <w:t>месеца</w:t>
            </w:r>
            <w:proofErr w:type="spellEnd"/>
            <w:r w:rsidRPr="006D7B5B">
              <w:rPr>
                <w:b/>
                <w:color w:val="auto"/>
              </w:rPr>
              <w:t xml:space="preserve"> </w:t>
            </w:r>
            <w:proofErr w:type="spellStart"/>
            <w:r w:rsidRPr="006D7B5B">
              <w:rPr>
                <w:b/>
                <w:color w:val="auto"/>
              </w:rPr>
              <w:t>пре</w:t>
            </w:r>
            <w:proofErr w:type="spellEnd"/>
            <w:r w:rsidRPr="006D7B5B">
              <w:rPr>
                <w:b/>
                <w:color w:val="auto"/>
              </w:rPr>
              <w:t xml:space="preserve"> </w:t>
            </w:r>
            <w:proofErr w:type="spellStart"/>
            <w:r w:rsidRPr="006D7B5B">
              <w:rPr>
                <w:b/>
                <w:color w:val="auto"/>
              </w:rPr>
              <w:t>отварања</w:t>
            </w:r>
            <w:proofErr w:type="spellEnd"/>
            <w:r w:rsidRPr="006D7B5B">
              <w:rPr>
                <w:b/>
                <w:color w:val="auto"/>
              </w:rPr>
              <w:t xml:space="preserve"> </w:t>
            </w:r>
            <w:proofErr w:type="spellStart"/>
            <w:r w:rsidRPr="006D7B5B">
              <w:rPr>
                <w:b/>
                <w:color w:val="auto"/>
              </w:rPr>
              <w:t>понуда</w:t>
            </w:r>
            <w:proofErr w:type="spellEnd"/>
            <w:r w:rsidRPr="006D7B5B">
              <w:rPr>
                <w:b/>
                <w:color w:val="auto"/>
                <w:lang w:val="sr-Cyrl-RS"/>
              </w:rPr>
              <w:t>.</w:t>
            </w:r>
          </w:p>
          <w:p w14:paraId="11747078" w14:textId="77777777" w:rsidR="000A0FA6" w:rsidRPr="006D7B5B" w:rsidRDefault="000A0FA6" w:rsidP="00373963">
            <w:pPr>
              <w:jc w:val="both"/>
              <w:rPr>
                <w:color w:val="FF0000"/>
              </w:rPr>
            </w:pPr>
          </w:p>
        </w:tc>
      </w:tr>
      <w:tr w:rsidR="0099573F" w:rsidRPr="006D7B5B" w14:paraId="7C2F7CA4" w14:textId="77777777" w:rsidTr="005333DA">
        <w:tc>
          <w:tcPr>
            <w:tcW w:w="592" w:type="dxa"/>
            <w:shd w:val="clear" w:color="auto" w:fill="auto"/>
            <w:vAlign w:val="center"/>
          </w:tcPr>
          <w:p w14:paraId="4119A6E1" w14:textId="77777777" w:rsidR="0099573F" w:rsidRPr="006D7B5B" w:rsidRDefault="005333DA" w:rsidP="0099573F">
            <w:pPr>
              <w:jc w:val="center"/>
              <w:rPr>
                <w:color w:val="auto"/>
                <w:lang w:val="sr-Cyrl-CS"/>
              </w:rPr>
            </w:pPr>
            <w:r>
              <w:rPr>
                <w:color w:val="auto"/>
                <w:lang w:val="sr-Cyrl-CS"/>
              </w:rPr>
              <w:t>4</w:t>
            </w:r>
            <w:r w:rsidR="0099573F">
              <w:rPr>
                <w:color w:val="auto"/>
                <w:lang w:val="sr-Cyrl-CS"/>
              </w:rPr>
              <w:t>.</w:t>
            </w:r>
          </w:p>
        </w:tc>
        <w:tc>
          <w:tcPr>
            <w:tcW w:w="3514" w:type="dxa"/>
            <w:shd w:val="clear" w:color="auto" w:fill="auto"/>
          </w:tcPr>
          <w:p w14:paraId="1023E4AD" w14:textId="77777777" w:rsidR="0099573F" w:rsidRPr="006D7B5B" w:rsidRDefault="0099573F" w:rsidP="0099573F">
            <w:pPr>
              <w:jc w:val="both"/>
              <w:rPr>
                <w:i/>
                <w:iCs/>
                <w:color w:val="auto"/>
                <w:lang w:val="sr-Cyrl-CS"/>
              </w:rPr>
            </w:pPr>
            <w:proofErr w:type="spellStart"/>
            <w:r w:rsidRPr="006D7B5B">
              <w:rPr>
                <w:color w:val="auto"/>
              </w:rPr>
              <w:t>Да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поштовао</w:t>
            </w:r>
            <w:proofErr w:type="spellEnd"/>
            <w:r w:rsidRPr="006D7B5B">
              <w:rPr>
                <w:color w:val="auto"/>
              </w:rPr>
              <w:t xml:space="preserve"> </w:t>
            </w:r>
            <w:proofErr w:type="spellStart"/>
            <w:r w:rsidRPr="006D7B5B">
              <w:rPr>
                <w:color w:val="auto"/>
              </w:rPr>
              <w:t>обавезе</w:t>
            </w:r>
            <w:proofErr w:type="spellEnd"/>
            <w:r w:rsidRPr="006D7B5B">
              <w:rPr>
                <w:color w:val="auto"/>
              </w:rPr>
              <w:t xml:space="preserve"> </w:t>
            </w:r>
            <w:proofErr w:type="spellStart"/>
            <w:r w:rsidRPr="006D7B5B">
              <w:rPr>
                <w:color w:val="auto"/>
              </w:rPr>
              <w:t>које</w:t>
            </w:r>
            <w:proofErr w:type="spellEnd"/>
            <w:r w:rsidRPr="006D7B5B">
              <w:rPr>
                <w:color w:val="auto"/>
              </w:rPr>
              <w:t xml:space="preserve"> </w:t>
            </w:r>
            <w:proofErr w:type="spellStart"/>
            <w:r w:rsidRPr="006D7B5B">
              <w:rPr>
                <w:color w:val="auto"/>
              </w:rPr>
              <w:t>произлазе</w:t>
            </w:r>
            <w:proofErr w:type="spellEnd"/>
            <w:r w:rsidRPr="006D7B5B">
              <w:rPr>
                <w:color w:val="auto"/>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важећих</w:t>
            </w:r>
            <w:proofErr w:type="spellEnd"/>
            <w:r w:rsidRPr="006D7B5B">
              <w:rPr>
                <w:color w:val="auto"/>
              </w:rPr>
              <w:t xml:space="preserve"> </w:t>
            </w:r>
            <w:proofErr w:type="spellStart"/>
            <w:r w:rsidRPr="006D7B5B">
              <w:rPr>
                <w:color w:val="auto"/>
              </w:rPr>
              <w:t>прописа</w:t>
            </w:r>
            <w:proofErr w:type="spellEnd"/>
            <w:r w:rsidRPr="006D7B5B">
              <w:rPr>
                <w:color w:val="auto"/>
              </w:rPr>
              <w:t xml:space="preserve"> о </w:t>
            </w:r>
            <w:proofErr w:type="spellStart"/>
            <w:r w:rsidRPr="006D7B5B">
              <w:rPr>
                <w:color w:val="auto"/>
              </w:rPr>
              <w:t>заштити</w:t>
            </w:r>
            <w:proofErr w:type="spellEnd"/>
            <w:r w:rsidRPr="006D7B5B">
              <w:rPr>
                <w:color w:val="auto"/>
              </w:rPr>
              <w:t xml:space="preserve"> </w:t>
            </w:r>
            <w:proofErr w:type="spellStart"/>
            <w:r w:rsidRPr="006D7B5B">
              <w:rPr>
                <w:color w:val="auto"/>
              </w:rPr>
              <w:t>на</w:t>
            </w:r>
            <w:proofErr w:type="spellEnd"/>
            <w:r w:rsidRPr="006D7B5B">
              <w:rPr>
                <w:color w:val="auto"/>
              </w:rPr>
              <w:t xml:space="preserve"> </w:t>
            </w:r>
            <w:proofErr w:type="spellStart"/>
            <w:r w:rsidRPr="006D7B5B">
              <w:rPr>
                <w:color w:val="auto"/>
              </w:rPr>
              <w:t>раду</w:t>
            </w:r>
            <w:proofErr w:type="spellEnd"/>
            <w:r w:rsidRPr="006D7B5B">
              <w:rPr>
                <w:color w:val="auto"/>
              </w:rPr>
              <w:t xml:space="preserve">, </w:t>
            </w:r>
            <w:proofErr w:type="spellStart"/>
            <w:r w:rsidRPr="006D7B5B">
              <w:rPr>
                <w:color w:val="auto"/>
              </w:rPr>
              <w:t>запошљавању</w:t>
            </w:r>
            <w:proofErr w:type="spellEnd"/>
            <w:r w:rsidRPr="006D7B5B">
              <w:rPr>
                <w:color w:val="auto"/>
              </w:rPr>
              <w:t xml:space="preserve"> и </w:t>
            </w:r>
            <w:proofErr w:type="spellStart"/>
            <w:r w:rsidRPr="006D7B5B">
              <w:rPr>
                <w:color w:val="auto"/>
              </w:rPr>
              <w:t>условима</w:t>
            </w:r>
            <w:proofErr w:type="spellEnd"/>
            <w:r w:rsidRPr="006D7B5B">
              <w:rPr>
                <w:color w:val="auto"/>
              </w:rPr>
              <w:t xml:space="preserve"> </w:t>
            </w:r>
            <w:proofErr w:type="spellStart"/>
            <w:r w:rsidRPr="006D7B5B">
              <w:rPr>
                <w:color w:val="auto"/>
              </w:rPr>
              <w:t>рада</w:t>
            </w:r>
            <w:proofErr w:type="spellEnd"/>
            <w:r w:rsidRPr="006D7B5B">
              <w:rPr>
                <w:color w:val="auto"/>
              </w:rPr>
              <w:t xml:space="preserve">, </w:t>
            </w:r>
            <w:proofErr w:type="spellStart"/>
            <w:r w:rsidRPr="006D7B5B">
              <w:rPr>
                <w:color w:val="auto"/>
              </w:rPr>
              <w:t>заштити</w:t>
            </w:r>
            <w:proofErr w:type="spellEnd"/>
            <w:r w:rsidRPr="006D7B5B">
              <w:rPr>
                <w:color w:val="auto"/>
              </w:rPr>
              <w:t xml:space="preserve"> </w:t>
            </w:r>
            <w:proofErr w:type="spellStart"/>
            <w:r w:rsidRPr="006D7B5B">
              <w:rPr>
                <w:color w:val="auto"/>
              </w:rPr>
              <w:t>животне</w:t>
            </w:r>
            <w:proofErr w:type="spellEnd"/>
            <w:r w:rsidRPr="006D7B5B">
              <w:rPr>
                <w:color w:val="auto"/>
              </w:rPr>
              <w:t xml:space="preserve"> </w:t>
            </w:r>
            <w:proofErr w:type="spellStart"/>
            <w:r w:rsidRPr="006D7B5B">
              <w:rPr>
                <w:color w:val="auto"/>
              </w:rPr>
              <w:t>средине</w:t>
            </w:r>
            <w:proofErr w:type="spellEnd"/>
            <w:r w:rsidRPr="006D7B5B">
              <w:rPr>
                <w:color w:val="auto"/>
                <w:lang w:val="sr-Cyrl-RS"/>
              </w:rPr>
              <w:t>, као и да нема забрану обављања делатности која је на снази у време подношења понуде (</w:t>
            </w:r>
            <w:r w:rsidRPr="006D7B5B">
              <w:rPr>
                <w:i/>
                <w:iCs/>
                <w:color w:val="auto"/>
                <w:lang w:val="sr-Cyrl-CS"/>
              </w:rPr>
              <w:t>чл. 75. ст. 2. ЗЈН).</w:t>
            </w:r>
          </w:p>
        </w:tc>
        <w:tc>
          <w:tcPr>
            <w:tcW w:w="4910" w:type="dxa"/>
            <w:shd w:val="clear" w:color="auto" w:fill="auto"/>
          </w:tcPr>
          <w:p w14:paraId="4C0879A5" w14:textId="77777777" w:rsidR="0099573F" w:rsidRPr="006D7B5B" w:rsidRDefault="0099573F" w:rsidP="0099573F">
            <w:pPr>
              <w:jc w:val="both"/>
              <w:rPr>
                <w:color w:val="FF0000"/>
              </w:rPr>
            </w:pPr>
            <w:r w:rsidRPr="000A5195">
              <w:rPr>
                <w:lang w:val="sr-Cyrl-CS"/>
              </w:rPr>
              <w:t xml:space="preserve">Потписан Образац изјаве о поштовању обавеза из члана 75. став 2. </w:t>
            </w:r>
            <w:r>
              <w:rPr>
                <w:lang w:val="sr-Cyrl-CS"/>
              </w:rPr>
              <w:t>Закона (Образац 5</w:t>
            </w:r>
            <w:r w:rsidRPr="000A5195">
              <w:rPr>
                <w:lang w:val="sr-Cyrl-CS"/>
              </w:rPr>
              <w:t xml:space="preserve">). Изјава мора да буде потписана од </w:t>
            </w:r>
            <w:r>
              <w:rPr>
                <w:lang w:val="sr-Cyrl-CS"/>
              </w:rPr>
              <w:t>стране овлашћеног лица понуђача.</w:t>
            </w:r>
          </w:p>
        </w:tc>
      </w:tr>
    </w:tbl>
    <w:p w14:paraId="44CD8747" w14:textId="77777777" w:rsidR="000A0FA6" w:rsidRPr="006D7B5B" w:rsidRDefault="000A0FA6" w:rsidP="000A0FA6">
      <w:pPr>
        <w:pStyle w:val="Pasussalistom"/>
        <w:tabs>
          <w:tab w:val="left" w:pos="680"/>
        </w:tabs>
        <w:ind w:left="0"/>
        <w:jc w:val="center"/>
        <w:rPr>
          <w:rFonts w:eastAsia="TimesNewRomanPSMT"/>
          <w:bCs/>
          <w:color w:val="auto"/>
          <w:sz w:val="32"/>
          <w:szCs w:val="32"/>
          <w:lang w:val="sr-Cyrl-CS"/>
        </w:rPr>
      </w:pPr>
    </w:p>
    <w:p w14:paraId="1BCB979F" w14:textId="77777777" w:rsidR="000A0FA6" w:rsidRDefault="000A0FA6" w:rsidP="000A0FA6">
      <w:pPr>
        <w:pStyle w:val="Pasussalistom"/>
        <w:tabs>
          <w:tab w:val="left" w:pos="680"/>
        </w:tabs>
        <w:ind w:left="0"/>
        <w:jc w:val="center"/>
        <w:rPr>
          <w:rFonts w:eastAsia="TimesNewRomanPSMT"/>
          <w:bCs/>
          <w:color w:val="auto"/>
          <w:sz w:val="28"/>
          <w:szCs w:val="28"/>
          <w:lang w:val="sr-Cyrl-CS"/>
        </w:rPr>
      </w:pPr>
    </w:p>
    <w:p w14:paraId="6C8466A8" w14:textId="77777777" w:rsidR="005333DA" w:rsidRDefault="005333DA" w:rsidP="000A0FA6">
      <w:pPr>
        <w:pStyle w:val="Pasussalistom"/>
        <w:tabs>
          <w:tab w:val="left" w:pos="680"/>
        </w:tabs>
        <w:ind w:left="0"/>
        <w:jc w:val="center"/>
        <w:rPr>
          <w:rFonts w:eastAsia="TimesNewRomanPSMT"/>
          <w:bCs/>
          <w:color w:val="auto"/>
          <w:sz w:val="28"/>
          <w:szCs w:val="28"/>
          <w:lang w:val="sr-Cyrl-CS"/>
        </w:rPr>
      </w:pPr>
    </w:p>
    <w:p w14:paraId="2E632834" w14:textId="77777777" w:rsidR="005333DA" w:rsidRPr="006D7B5B" w:rsidRDefault="005333DA" w:rsidP="000A0FA6">
      <w:pPr>
        <w:pStyle w:val="Pasussalistom"/>
        <w:tabs>
          <w:tab w:val="left" w:pos="680"/>
        </w:tabs>
        <w:ind w:left="0"/>
        <w:jc w:val="center"/>
        <w:rPr>
          <w:rFonts w:eastAsia="TimesNewRomanPSMT"/>
          <w:bCs/>
          <w:color w:val="auto"/>
          <w:sz w:val="28"/>
          <w:szCs w:val="28"/>
          <w:lang w:val="sr-Cyrl-CS"/>
        </w:rPr>
      </w:pPr>
    </w:p>
    <w:p w14:paraId="2C80A1C6" w14:textId="77777777" w:rsidR="0089540E" w:rsidRDefault="0089540E" w:rsidP="000A0FA6">
      <w:pPr>
        <w:pStyle w:val="Pasussalistom"/>
        <w:tabs>
          <w:tab w:val="left" w:pos="680"/>
        </w:tabs>
        <w:ind w:left="0"/>
        <w:jc w:val="center"/>
        <w:rPr>
          <w:rFonts w:eastAsia="TimesNewRomanPSMT"/>
          <w:bCs/>
          <w:color w:val="auto"/>
          <w:sz w:val="28"/>
          <w:szCs w:val="28"/>
          <w:lang w:val="sr-Cyrl-CS"/>
        </w:rPr>
      </w:pPr>
    </w:p>
    <w:p w14:paraId="2D0A1F65" w14:textId="30A1066F" w:rsidR="000A0FA6" w:rsidRPr="006D7B5B" w:rsidRDefault="000A0FA6" w:rsidP="000A0FA6">
      <w:pPr>
        <w:pStyle w:val="Pasussalistom"/>
        <w:tabs>
          <w:tab w:val="left" w:pos="680"/>
        </w:tabs>
        <w:ind w:left="0"/>
        <w:jc w:val="center"/>
        <w:rPr>
          <w:rFonts w:eastAsia="TimesNewRomanPSMT"/>
          <w:bCs/>
          <w:color w:val="auto"/>
          <w:sz w:val="28"/>
          <w:szCs w:val="28"/>
          <w:lang w:val="sr-Cyrl-CS"/>
        </w:rPr>
      </w:pPr>
      <w:r w:rsidRPr="006D7B5B">
        <w:rPr>
          <w:rFonts w:eastAsia="TimesNewRomanPSMT"/>
          <w:bCs/>
          <w:color w:val="auto"/>
          <w:sz w:val="28"/>
          <w:szCs w:val="28"/>
          <w:lang w:val="sr-Cyrl-CS"/>
        </w:rPr>
        <w:lastRenderedPageBreak/>
        <w:t>ДОДАТНИ УСЛОВИ</w:t>
      </w:r>
    </w:p>
    <w:p w14:paraId="78632A9F" w14:textId="77777777" w:rsidR="000A0FA6" w:rsidRPr="006D7B5B" w:rsidRDefault="000A0FA6" w:rsidP="000A0FA6">
      <w:pPr>
        <w:pStyle w:val="Pasussalistom"/>
        <w:tabs>
          <w:tab w:val="left" w:pos="680"/>
        </w:tabs>
        <w:ind w:left="0"/>
        <w:jc w:val="center"/>
        <w:rPr>
          <w:rFonts w:eastAsia="TimesNewRomanPSMT"/>
          <w:b/>
          <w:bCs/>
          <w:color w:val="auto"/>
          <w:sz w:val="36"/>
          <w:szCs w:val="36"/>
          <w:lang w:val="sr-Cyrl-CS"/>
        </w:rPr>
      </w:pPr>
    </w:p>
    <w:p w14:paraId="0F671A2A" w14:textId="77777777" w:rsidR="000A0FA6" w:rsidRPr="006D7B5B" w:rsidRDefault="000A0FA6" w:rsidP="000A0FA6">
      <w:pPr>
        <w:pStyle w:val="Pasussalistom"/>
        <w:tabs>
          <w:tab w:val="left" w:pos="680"/>
        </w:tabs>
        <w:ind w:left="0"/>
        <w:jc w:val="both"/>
        <w:rPr>
          <w:rFonts w:eastAsia="TimesNewRomanPS-BoldMT"/>
          <w:b/>
          <w:bCs/>
          <w:color w:val="auto"/>
          <w:lang w:val="sr-Cyrl-CS"/>
        </w:rPr>
      </w:pPr>
      <w:proofErr w:type="spellStart"/>
      <w:r w:rsidRPr="006D7B5B">
        <w:rPr>
          <w:bCs/>
          <w:iCs/>
          <w:color w:val="auto"/>
        </w:rPr>
        <w:t>Понуђач</w:t>
      </w:r>
      <w:proofErr w:type="spellEnd"/>
      <w:r w:rsidRPr="006D7B5B">
        <w:rPr>
          <w:bCs/>
          <w:iCs/>
          <w:color w:val="auto"/>
        </w:rPr>
        <w:t xml:space="preserve"> </w:t>
      </w:r>
      <w:proofErr w:type="spellStart"/>
      <w:r w:rsidRPr="006D7B5B">
        <w:rPr>
          <w:bCs/>
          <w:iCs/>
          <w:color w:val="auto"/>
        </w:rPr>
        <w:t>који</w:t>
      </w:r>
      <w:proofErr w:type="spellEnd"/>
      <w:r w:rsidRPr="006D7B5B">
        <w:rPr>
          <w:bCs/>
          <w:iCs/>
          <w:color w:val="auto"/>
        </w:rPr>
        <w:t xml:space="preserve"> </w:t>
      </w:r>
      <w:proofErr w:type="spellStart"/>
      <w:r w:rsidRPr="006D7B5B">
        <w:rPr>
          <w:iCs/>
          <w:color w:val="auto"/>
        </w:rPr>
        <w:t>учествује</w:t>
      </w:r>
      <w:proofErr w:type="spellEnd"/>
      <w:r w:rsidRPr="006D7B5B">
        <w:rPr>
          <w:iCs/>
          <w:color w:val="auto"/>
        </w:rPr>
        <w:t xml:space="preserve"> у </w:t>
      </w:r>
      <w:proofErr w:type="spellStart"/>
      <w:r w:rsidRPr="006D7B5B">
        <w:rPr>
          <w:iCs/>
          <w:color w:val="auto"/>
        </w:rPr>
        <w:t>поступку</w:t>
      </w:r>
      <w:proofErr w:type="spellEnd"/>
      <w:r w:rsidRPr="006D7B5B">
        <w:rPr>
          <w:iCs/>
          <w:color w:val="auto"/>
        </w:rPr>
        <w:t xml:space="preserve"> </w:t>
      </w:r>
      <w:proofErr w:type="spellStart"/>
      <w:r w:rsidRPr="006D7B5B">
        <w:rPr>
          <w:iCs/>
          <w:color w:val="auto"/>
        </w:rPr>
        <w:t>предметне</w:t>
      </w:r>
      <w:proofErr w:type="spellEnd"/>
      <w:r w:rsidRPr="006D7B5B">
        <w:rPr>
          <w:iCs/>
          <w:color w:val="auto"/>
        </w:rPr>
        <w:t xml:space="preserve"> </w:t>
      </w:r>
      <w:proofErr w:type="spellStart"/>
      <w:r w:rsidRPr="006D7B5B">
        <w:rPr>
          <w:iCs/>
          <w:color w:val="auto"/>
        </w:rPr>
        <w:t>јавне</w:t>
      </w:r>
      <w:proofErr w:type="spellEnd"/>
      <w:r w:rsidRPr="006D7B5B">
        <w:rPr>
          <w:iCs/>
          <w:color w:val="auto"/>
        </w:rPr>
        <w:t xml:space="preserve"> </w:t>
      </w:r>
      <w:proofErr w:type="spellStart"/>
      <w:r w:rsidRPr="006D7B5B">
        <w:rPr>
          <w:iCs/>
          <w:color w:val="auto"/>
        </w:rPr>
        <w:t>набавке</w:t>
      </w:r>
      <w:proofErr w:type="spellEnd"/>
      <w:r w:rsidRPr="006D7B5B">
        <w:rPr>
          <w:iCs/>
          <w:color w:val="auto"/>
        </w:rPr>
        <w:t xml:space="preserve"> </w:t>
      </w:r>
      <w:proofErr w:type="spellStart"/>
      <w:r w:rsidRPr="006D7B5B">
        <w:rPr>
          <w:iCs/>
          <w:color w:val="auto"/>
        </w:rPr>
        <w:t>мора</w:t>
      </w:r>
      <w:proofErr w:type="spellEnd"/>
      <w:r w:rsidRPr="006D7B5B">
        <w:rPr>
          <w:iCs/>
          <w:color w:val="auto"/>
        </w:rPr>
        <w:t xml:space="preserve"> </w:t>
      </w:r>
      <w:proofErr w:type="spellStart"/>
      <w:r w:rsidRPr="006D7B5B">
        <w:rPr>
          <w:iCs/>
          <w:color w:val="auto"/>
        </w:rPr>
        <w:t>испунити</w:t>
      </w:r>
      <w:proofErr w:type="spellEnd"/>
      <w:r w:rsidRPr="006D7B5B">
        <w:rPr>
          <w:iCs/>
          <w:color w:val="auto"/>
        </w:rPr>
        <w:t xml:space="preserve"> </w:t>
      </w:r>
      <w:proofErr w:type="spellStart"/>
      <w:r w:rsidRPr="006D7B5B">
        <w:rPr>
          <w:b/>
          <w:iCs/>
          <w:color w:val="auto"/>
        </w:rPr>
        <w:t>додатне</w:t>
      </w:r>
      <w:proofErr w:type="spellEnd"/>
      <w:r w:rsidRPr="006D7B5B">
        <w:rPr>
          <w:b/>
          <w:iCs/>
          <w:color w:val="auto"/>
        </w:rPr>
        <w:t xml:space="preserve"> </w:t>
      </w:r>
      <w:proofErr w:type="spellStart"/>
      <w:r w:rsidRPr="006D7B5B">
        <w:rPr>
          <w:b/>
          <w:iCs/>
          <w:color w:val="auto"/>
        </w:rPr>
        <w:t>услове</w:t>
      </w:r>
      <w:proofErr w:type="spellEnd"/>
      <w:r w:rsidRPr="006D7B5B">
        <w:rPr>
          <w:iCs/>
          <w:color w:val="auto"/>
        </w:rPr>
        <w:t xml:space="preserve"> </w:t>
      </w:r>
      <w:proofErr w:type="spellStart"/>
      <w:r w:rsidRPr="006D7B5B">
        <w:rPr>
          <w:iCs/>
          <w:color w:val="auto"/>
        </w:rPr>
        <w:t>за</w:t>
      </w:r>
      <w:proofErr w:type="spellEnd"/>
      <w:r w:rsidRPr="006D7B5B">
        <w:rPr>
          <w:iCs/>
          <w:color w:val="auto"/>
        </w:rPr>
        <w:t xml:space="preserve"> </w:t>
      </w:r>
      <w:proofErr w:type="spellStart"/>
      <w:r w:rsidRPr="006D7B5B">
        <w:rPr>
          <w:iCs/>
          <w:color w:val="auto"/>
        </w:rPr>
        <w:t>учешће</w:t>
      </w:r>
      <w:proofErr w:type="spellEnd"/>
      <w:r w:rsidRPr="006D7B5B">
        <w:rPr>
          <w:iCs/>
          <w:color w:val="auto"/>
        </w:rPr>
        <w:t xml:space="preserve"> у </w:t>
      </w:r>
      <w:proofErr w:type="spellStart"/>
      <w:r w:rsidRPr="006D7B5B">
        <w:rPr>
          <w:iCs/>
          <w:color w:val="auto"/>
        </w:rPr>
        <w:t>поступку</w:t>
      </w:r>
      <w:proofErr w:type="spellEnd"/>
      <w:r w:rsidRPr="006D7B5B">
        <w:rPr>
          <w:iCs/>
          <w:color w:val="auto"/>
        </w:rPr>
        <w:t xml:space="preserve"> </w:t>
      </w:r>
      <w:proofErr w:type="spellStart"/>
      <w:r w:rsidRPr="006D7B5B">
        <w:rPr>
          <w:iCs/>
          <w:color w:val="auto"/>
        </w:rPr>
        <w:t>јавне</w:t>
      </w:r>
      <w:proofErr w:type="spellEnd"/>
      <w:r w:rsidRPr="006D7B5B">
        <w:rPr>
          <w:iCs/>
          <w:color w:val="auto"/>
        </w:rPr>
        <w:t xml:space="preserve"> </w:t>
      </w:r>
      <w:proofErr w:type="spellStart"/>
      <w:r w:rsidRPr="006D7B5B">
        <w:rPr>
          <w:iCs/>
          <w:color w:val="auto"/>
        </w:rPr>
        <w:t>набавке</w:t>
      </w:r>
      <w:proofErr w:type="spellEnd"/>
      <w:r w:rsidR="00E914CD" w:rsidRPr="006D7B5B">
        <w:rPr>
          <w:iCs/>
          <w:color w:val="auto"/>
        </w:rPr>
        <w:t>,</w:t>
      </w:r>
      <w:r w:rsidRPr="006D7B5B">
        <w:rPr>
          <w:iCs/>
          <w:color w:val="auto"/>
          <w:lang w:val="sr-Cyrl-RS"/>
        </w:rPr>
        <w:t xml:space="preserve"> дефинисане овом конкурсном документацијом</w:t>
      </w:r>
      <w:r w:rsidRPr="006D7B5B">
        <w:rPr>
          <w:iCs/>
          <w:color w:val="auto"/>
        </w:rPr>
        <w:t>,</w:t>
      </w:r>
      <w:r w:rsidRPr="006D7B5B">
        <w:rPr>
          <w:rFonts w:eastAsia="TimesNewRomanPS-BoldMT"/>
          <w:b/>
          <w:bCs/>
          <w:color w:val="auto"/>
          <w:lang w:val="sr-Cyrl-CS"/>
        </w:rPr>
        <w:t xml:space="preserve"> </w:t>
      </w:r>
      <w:r w:rsidRPr="006D7B5B">
        <w:rPr>
          <w:iCs/>
          <w:color w:val="auto"/>
          <w:lang w:val="sr-Cyrl-CS"/>
        </w:rPr>
        <w:t>а и</w:t>
      </w:r>
      <w:r w:rsidRPr="006D7B5B">
        <w:rPr>
          <w:rFonts w:eastAsia="TimesNewRomanPS-BoldMT"/>
          <w:bCs/>
          <w:color w:val="auto"/>
          <w:lang w:val="sr-Cyrl-CS"/>
        </w:rPr>
        <w:t xml:space="preserve">спуњеност </w:t>
      </w:r>
      <w:r w:rsidRPr="006D7B5B">
        <w:rPr>
          <w:rFonts w:eastAsia="TimesNewRomanPS-BoldMT"/>
          <w:b/>
          <w:bCs/>
          <w:color w:val="auto"/>
          <w:lang w:val="sr-Cyrl-CS"/>
        </w:rPr>
        <w:t xml:space="preserve">додатних услова </w:t>
      </w:r>
      <w:r w:rsidRPr="006D7B5B">
        <w:rPr>
          <w:rFonts w:eastAsia="TimesNewRomanPS-BoldMT"/>
          <w:bCs/>
          <w:color w:val="auto"/>
          <w:lang w:val="sr-Cyrl-CS"/>
        </w:rPr>
        <w:t xml:space="preserve">понуђач доказује </w:t>
      </w:r>
      <w:r w:rsidRPr="006D7B5B">
        <w:rPr>
          <w:lang w:val="sr-Cyrl-CS"/>
        </w:rPr>
        <w:t xml:space="preserve">на начин дефинисан у наредној табели, </w:t>
      </w:r>
      <w:r w:rsidRPr="006D7B5B">
        <w:rPr>
          <w:b/>
          <w:lang w:val="sr-Cyrl-CS"/>
        </w:rPr>
        <w:t>и то</w:t>
      </w:r>
      <w:r w:rsidRPr="006D7B5B">
        <w:rPr>
          <w:rFonts w:eastAsia="TimesNewRomanPS-BoldMT"/>
          <w:b/>
          <w:bCs/>
          <w:color w:val="auto"/>
          <w:lang w:val="sr-Cyrl-CS"/>
        </w:rPr>
        <w:t>:</w:t>
      </w:r>
    </w:p>
    <w:p w14:paraId="01636F3D" w14:textId="77777777" w:rsidR="000A0FA6" w:rsidRPr="006D7B5B" w:rsidRDefault="000A0FA6" w:rsidP="000A0FA6">
      <w:pPr>
        <w:pStyle w:val="Pasussalistom"/>
        <w:tabs>
          <w:tab w:val="left" w:pos="680"/>
        </w:tabs>
        <w:ind w:left="0"/>
        <w:jc w:val="both"/>
        <w:rPr>
          <w:rFonts w:eastAsia="TimesNewRomanPS-BoldMT"/>
          <w:bCs/>
          <w:color w:val="auto"/>
          <w:lang w:val="sr-Cyrl-CS"/>
        </w:rPr>
      </w:pP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4367"/>
        <w:gridCol w:w="4347"/>
      </w:tblGrid>
      <w:tr w:rsidR="000A0FA6" w:rsidRPr="006D7B5B" w14:paraId="5785F504" w14:textId="77777777" w:rsidTr="00373963">
        <w:tc>
          <w:tcPr>
            <w:tcW w:w="736" w:type="dxa"/>
            <w:shd w:val="clear" w:color="auto" w:fill="C6D9F1"/>
          </w:tcPr>
          <w:p w14:paraId="5EAF308E" w14:textId="77777777" w:rsidR="000A0FA6" w:rsidRPr="006D7B5B" w:rsidRDefault="000A0FA6" w:rsidP="00373963">
            <w:pPr>
              <w:jc w:val="center"/>
              <w:rPr>
                <w:color w:val="auto"/>
                <w:lang w:val="sr-Cyrl-CS"/>
              </w:rPr>
            </w:pPr>
            <w:proofErr w:type="spellStart"/>
            <w:r w:rsidRPr="006D7B5B">
              <w:rPr>
                <w:color w:val="auto"/>
                <w:lang w:val="sr-Cyrl-CS"/>
              </w:rPr>
              <w:t>Р.бр</w:t>
            </w:r>
            <w:proofErr w:type="spellEnd"/>
            <w:r w:rsidRPr="006D7B5B">
              <w:rPr>
                <w:color w:val="auto"/>
                <w:lang w:val="sr-Cyrl-CS"/>
              </w:rPr>
              <w:t>.</w:t>
            </w:r>
          </w:p>
        </w:tc>
        <w:tc>
          <w:tcPr>
            <w:tcW w:w="4367" w:type="dxa"/>
            <w:shd w:val="clear" w:color="auto" w:fill="C6D9F1"/>
          </w:tcPr>
          <w:p w14:paraId="01E696AD" w14:textId="77777777" w:rsidR="000A0FA6" w:rsidRPr="006D7B5B" w:rsidRDefault="000A0FA6" w:rsidP="00373963">
            <w:pPr>
              <w:jc w:val="center"/>
              <w:rPr>
                <w:color w:val="auto"/>
                <w:sz w:val="28"/>
                <w:szCs w:val="28"/>
                <w:lang w:val="sr-Cyrl-CS"/>
              </w:rPr>
            </w:pPr>
            <w:r w:rsidRPr="006D7B5B">
              <w:rPr>
                <w:color w:val="auto"/>
                <w:sz w:val="28"/>
                <w:szCs w:val="28"/>
                <w:lang w:val="sr-Cyrl-CS"/>
              </w:rPr>
              <w:t>ДОДАТНИ УСЛОВИ</w:t>
            </w:r>
          </w:p>
        </w:tc>
        <w:tc>
          <w:tcPr>
            <w:tcW w:w="4347" w:type="dxa"/>
            <w:shd w:val="clear" w:color="auto" w:fill="C6D9F1"/>
          </w:tcPr>
          <w:p w14:paraId="062F16AF" w14:textId="77777777" w:rsidR="000A0FA6" w:rsidRPr="006D7B5B" w:rsidRDefault="000A0FA6" w:rsidP="00373963">
            <w:pPr>
              <w:jc w:val="center"/>
              <w:rPr>
                <w:color w:val="auto"/>
                <w:sz w:val="28"/>
                <w:szCs w:val="28"/>
                <w:lang w:val="sr-Cyrl-CS"/>
              </w:rPr>
            </w:pPr>
            <w:r w:rsidRPr="006D7B5B">
              <w:rPr>
                <w:color w:val="auto"/>
                <w:sz w:val="28"/>
                <w:szCs w:val="28"/>
                <w:lang w:val="sr-Cyrl-CS"/>
              </w:rPr>
              <w:t>НАЧИН ДОКАЗИВАЊА</w:t>
            </w:r>
          </w:p>
        </w:tc>
      </w:tr>
      <w:tr w:rsidR="000A0FA6" w:rsidRPr="006D7B5B" w14:paraId="0ABC6BE2" w14:textId="77777777" w:rsidTr="002E0F0F">
        <w:trPr>
          <w:trHeight w:val="56"/>
        </w:trPr>
        <w:tc>
          <w:tcPr>
            <w:tcW w:w="736" w:type="dxa"/>
            <w:shd w:val="clear" w:color="auto" w:fill="C6D9F1"/>
          </w:tcPr>
          <w:p w14:paraId="49158930" w14:textId="39EC42B9" w:rsidR="000A0FA6" w:rsidRPr="006D7B5B" w:rsidRDefault="00C1411C" w:rsidP="00373963">
            <w:pPr>
              <w:jc w:val="center"/>
              <w:rPr>
                <w:color w:val="auto"/>
                <w:lang w:val="sr-Cyrl-CS"/>
              </w:rPr>
            </w:pPr>
            <w:r>
              <w:rPr>
                <w:color w:val="auto"/>
                <w:lang w:val="sr-Cyrl-CS"/>
              </w:rPr>
              <w:t>1</w:t>
            </w:r>
            <w:r w:rsidR="000A0FA6" w:rsidRPr="006D7B5B">
              <w:rPr>
                <w:color w:val="auto"/>
                <w:lang w:val="sr-Cyrl-CS"/>
              </w:rPr>
              <w:t>.</w:t>
            </w:r>
          </w:p>
        </w:tc>
        <w:tc>
          <w:tcPr>
            <w:tcW w:w="4367" w:type="dxa"/>
            <w:shd w:val="clear" w:color="auto" w:fill="C6D9F1"/>
          </w:tcPr>
          <w:p w14:paraId="5A3CD2D3" w14:textId="5E1F8024" w:rsidR="000A0FA6" w:rsidRPr="006D7B5B" w:rsidRDefault="00140819" w:rsidP="00373963">
            <w:pPr>
              <w:jc w:val="center"/>
              <w:rPr>
                <w:color w:val="auto"/>
                <w:sz w:val="28"/>
                <w:szCs w:val="28"/>
                <w:lang w:val="sr-Cyrl-CS"/>
              </w:rPr>
            </w:pPr>
            <w:r>
              <w:rPr>
                <w:color w:val="auto"/>
                <w:sz w:val="28"/>
                <w:szCs w:val="28"/>
                <w:lang w:val="sr-Cyrl-CS"/>
              </w:rPr>
              <w:t>ПОСЛОВНИ</w:t>
            </w:r>
            <w:r w:rsidR="000A0FA6" w:rsidRPr="006D7B5B">
              <w:rPr>
                <w:color w:val="auto"/>
                <w:sz w:val="28"/>
                <w:szCs w:val="28"/>
                <w:lang w:val="sr-Cyrl-CS"/>
              </w:rPr>
              <w:t xml:space="preserve"> КАПАЦИТЕТ</w:t>
            </w:r>
          </w:p>
        </w:tc>
        <w:tc>
          <w:tcPr>
            <w:tcW w:w="4347" w:type="dxa"/>
            <w:vMerge w:val="restart"/>
            <w:shd w:val="clear" w:color="auto" w:fill="FFFFFF"/>
          </w:tcPr>
          <w:p w14:paraId="1710547A" w14:textId="77777777" w:rsidR="00117C97" w:rsidRDefault="00117C97" w:rsidP="006606DC">
            <w:pPr>
              <w:jc w:val="both"/>
              <w:rPr>
                <w:rFonts w:eastAsiaTheme="minorHAnsi"/>
                <w:b/>
                <w:color w:val="auto"/>
                <w:kern w:val="0"/>
                <w:lang w:val="sr-Cyrl-RS" w:eastAsia="en-US"/>
              </w:rPr>
            </w:pPr>
          </w:p>
          <w:p w14:paraId="20392525" w14:textId="4DCE64E7" w:rsidR="004C134C" w:rsidRPr="006606DC" w:rsidRDefault="00137AB2" w:rsidP="006606DC">
            <w:pPr>
              <w:jc w:val="both"/>
              <w:rPr>
                <w:rFonts w:eastAsiaTheme="minorHAnsi"/>
                <w:color w:val="auto"/>
                <w:kern w:val="0"/>
                <w:lang w:val="sr-Cyrl-RS" w:eastAsia="en-US"/>
              </w:rPr>
            </w:pPr>
            <w:r w:rsidRPr="00137AB2">
              <w:rPr>
                <w:rFonts w:eastAsiaTheme="minorHAnsi"/>
                <w:b/>
                <w:color w:val="auto"/>
                <w:kern w:val="0"/>
                <w:lang w:val="sr-Cyrl-RS" w:eastAsia="en-US"/>
              </w:rPr>
              <w:t>а)</w:t>
            </w:r>
            <w:r w:rsidR="00C12E4D" w:rsidRPr="00137AB2">
              <w:rPr>
                <w:rFonts w:eastAsiaTheme="minorHAnsi"/>
                <w:b/>
                <w:color w:val="auto"/>
                <w:kern w:val="0"/>
                <w:lang w:val="sr-Cyrl-RS" w:eastAsia="en-US"/>
              </w:rPr>
              <w:t xml:space="preserve"> </w:t>
            </w:r>
            <w:r w:rsidR="00C1411C" w:rsidRPr="00C1411C">
              <w:rPr>
                <w:rFonts w:eastAsiaTheme="minorHAnsi"/>
                <w:bCs/>
                <w:color w:val="auto"/>
                <w:kern w:val="0"/>
                <w:lang w:val="sr-Cyrl-RS" w:eastAsia="en-US"/>
              </w:rPr>
              <w:t>Попуњен и потписан о</w:t>
            </w:r>
            <w:proofErr w:type="spellStart"/>
            <w:r w:rsidR="004D0AC2" w:rsidRPr="00C1411C">
              <w:rPr>
                <w:rFonts w:eastAsiaTheme="minorHAnsi"/>
                <w:bCs/>
                <w:color w:val="auto"/>
                <w:kern w:val="0"/>
                <w:lang w:eastAsia="en-US"/>
              </w:rPr>
              <w:t>бра</w:t>
            </w:r>
            <w:proofErr w:type="spellEnd"/>
            <w:r w:rsidR="00827B22" w:rsidRPr="00C1411C">
              <w:rPr>
                <w:rFonts w:eastAsiaTheme="minorHAnsi"/>
                <w:bCs/>
                <w:color w:val="auto"/>
                <w:kern w:val="0"/>
                <w:lang w:val="sr-Cyrl-RS" w:eastAsia="en-US"/>
              </w:rPr>
              <w:t>за</w:t>
            </w:r>
            <w:r w:rsidR="006606DC" w:rsidRPr="00C1411C">
              <w:rPr>
                <w:rFonts w:eastAsiaTheme="minorHAnsi"/>
                <w:bCs/>
                <w:color w:val="auto"/>
                <w:kern w:val="0"/>
                <w:lang w:eastAsia="en-US"/>
              </w:rPr>
              <w:t xml:space="preserve">ц </w:t>
            </w:r>
            <w:proofErr w:type="spellStart"/>
            <w:r w:rsidR="006606DC" w:rsidRPr="00C1411C">
              <w:rPr>
                <w:rFonts w:eastAsiaTheme="minorHAnsi"/>
                <w:bCs/>
                <w:color w:val="auto"/>
                <w:kern w:val="0"/>
                <w:lang w:eastAsia="en-US"/>
              </w:rPr>
              <w:t>бр</w:t>
            </w:r>
            <w:proofErr w:type="spellEnd"/>
            <w:r w:rsidR="006606DC" w:rsidRPr="00C1411C">
              <w:rPr>
                <w:rFonts w:eastAsiaTheme="minorHAnsi"/>
                <w:bCs/>
                <w:color w:val="auto"/>
                <w:kern w:val="0"/>
                <w:lang w:eastAsia="en-US"/>
              </w:rPr>
              <w:t xml:space="preserve">. </w:t>
            </w:r>
            <w:r w:rsidR="00C12E4D" w:rsidRPr="00C1411C">
              <w:rPr>
                <w:rFonts w:eastAsiaTheme="minorHAnsi"/>
                <w:bCs/>
                <w:color w:val="auto"/>
                <w:kern w:val="0"/>
                <w:lang w:val="sr-Cyrl-RS" w:eastAsia="en-US"/>
              </w:rPr>
              <w:t>7</w:t>
            </w:r>
            <w:r w:rsidR="004D0AC2" w:rsidRPr="00137AB2">
              <w:rPr>
                <w:rFonts w:eastAsiaTheme="minorHAnsi"/>
                <w:color w:val="auto"/>
                <w:kern w:val="0"/>
                <w:lang w:eastAsia="en-US"/>
              </w:rPr>
              <w:t xml:space="preserve"> </w:t>
            </w:r>
            <w:r w:rsidR="00C1411C">
              <w:rPr>
                <w:rFonts w:eastAsiaTheme="minorHAnsi"/>
                <w:b/>
                <w:color w:val="auto"/>
                <w:kern w:val="0"/>
                <w:lang w:eastAsia="en-US"/>
              </w:rPr>
              <w:t>–</w:t>
            </w:r>
            <w:r w:rsidR="006606DC" w:rsidRPr="006606DC">
              <w:rPr>
                <w:rFonts w:eastAsiaTheme="minorHAnsi"/>
                <w:b/>
                <w:color w:val="auto"/>
                <w:kern w:val="0"/>
                <w:lang w:val="sr-Cyrl-RS" w:eastAsia="en-US"/>
              </w:rPr>
              <w:t xml:space="preserve"> </w:t>
            </w:r>
            <w:r w:rsidR="006606DC" w:rsidRPr="006606DC">
              <w:rPr>
                <w:rFonts w:eastAsiaTheme="minorHAnsi"/>
                <w:color w:val="auto"/>
                <w:kern w:val="0"/>
                <w:lang w:val="sr-Cyrl-RS" w:eastAsia="en-US"/>
              </w:rPr>
              <w:t>Списак испоручених добара</w:t>
            </w:r>
          </w:p>
          <w:p w14:paraId="00391283" w14:textId="77777777" w:rsidR="00117C97" w:rsidRDefault="00117C97" w:rsidP="00D92F14">
            <w:pPr>
              <w:pStyle w:val="NormalWeb"/>
              <w:tabs>
                <w:tab w:val="left" w:pos="9900"/>
              </w:tabs>
              <w:spacing w:before="0" w:beforeAutospacing="0" w:after="0" w:afterAutospacing="0"/>
              <w:jc w:val="both"/>
              <w:rPr>
                <w:rFonts w:ascii="Times New Roman" w:eastAsiaTheme="minorHAnsi" w:hAnsi="Times New Roman"/>
                <w:b/>
                <w:sz w:val="24"/>
                <w:szCs w:val="24"/>
                <w:lang w:val="sr-Cyrl-RS" w:eastAsia="en-US"/>
              </w:rPr>
            </w:pPr>
          </w:p>
          <w:p w14:paraId="3FD1896C" w14:textId="396D41AE" w:rsidR="00C12E4D" w:rsidRPr="00117C97" w:rsidRDefault="006606DC" w:rsidP="00D92F14">
            <w:pPr>
              <w:pStyle w:val="NormalWeb"/>
              <w:tabs>
                <w:tab w:val="left" w:pos="9900"/>
              </w:tabs>
              <w:spacing w:before="0" w:beforeAutospacing="0" w:after="0" w:afterAutospacing="0"/>
              <w:jc w:val="both"/>
              <w:rPr>
                <w:rFonts w:ascii="Times New Roman" w:eastAsiaTheme="minorHAnsi" w:hAnsi="Times New Roman"/>
                <w:sz w:val="24"/>
                <w:szCs w:val="24"/>
                <w:lang w:val="sr-Cyrl-RS" w:eastAsia="en-US"/>
              </w:rPr>
            </w:pPr>
            <w:r w:rsidRPr="006606DC">
              <w:rPr>
                <w:rFonts w:ascii="Times New Roman" w:eastAsiaTheme="minorHAnsi" w:hAnsi="Times New Roman"/>
                <w:b/>
                <w:sz w:val="24"/>
                <w:szCs w:val="24"/>
                <w:lang w:val="sr-Cyrl-RS" w:eastAsia="en-US"/>
              </w:rPr>
              <w:t>б)</w:t>
            </w:r>
            <w:r w:rsidR="00117C97">
              <w:t xml:space="preserve"> </w:t>
            </w:r>
            <w:r w:rsidR="00C1411C" w:rsidRPr="00C1411C">
              <w:rPr>
                <w:rFonts w:ascii="Times New Roman" w:eastAsiaTheme="minorHAnsi" w:hAnsi="Times New Roman"/>
                <w:bCs/>
                <w:sz w:val="24"/>
                <w:szCs w:val="24"/>
                <w:lang w:val="sr-Cyrl-RS" w:eastAsia="en-US"/>
              </w:rPr>
              <w:t>Фотокопије сертификата о усаглашености са траженим стандардима, за област производња и продаја спортске опреме и реквизита</w:t>
            </w:r>
          </w:p>
          <w:p w14:paraId="45D86063" w14:textId="6E338638" w:rsidR="00C12E4D" w:rsidRPr="00117C97" w:rsidRDefault="00C12E4D" w:rsidP="00D92F14">
            <w:pPr>
              <w:pStyle w:val="NormalWeb"/>
              <w:tabs>
                <w:tab w:val="left" w:pos="9900"/>
              </w:tabs>
              <w:spacing w:before="0" w:beforeAutospacing="0" w:after="0" w:afterAutospacing="0"/>
              <w:jc w:val="both"/>
              <w:rPr>
                <w:rFonts w:ascii="Times New Roman" w:eastAsiaTheme="minorHAnsi" w:hAnsi="Times New Roman"/>
                <w:b/>
                <w:sz w:val="24"/>
                <w:szCs w:val="24"/>
                <w:lang w:eastAsia="en-US"/>
              </w:rPr>
            </w:pPr>
          </w:p>
          <w:p w14:paraId="02AB8FE8" w14:textId="6491BBA4" w:rsidR="00C12E4D" w:rsidRPr="00D92F14" w:rsidRDefault="00C12E4D" w:rsidP="00C1411C">
            <w:pPr>
              <w:pStyle w:val="NormalWeb"/>
              <w:tabs>
                <w:tab w:val="left" w:pos="9900"/>
              </w:tabs>
              <w:spacing w:before="0" w:beforeAutospacing="0" w:after="0" w:afterAutospacing="0"/>
              <w:jc w:val="both"/>
              <w:rPr>
                <w:rFonts w:ascii="Times New Roman" w:eastAsiaTheme="minorHAnsi" w:hAnsi="Times New Roman"/>
                <w:sz w:val="24"/>
                <w:szCs w:val="24"/>
                <w:lang w:val="en-US" w:eastAsia="en-US"/>
              </w:rPr>
            </w:pPr>
          </w:p>
        </w:tc>
      </w:tr>
      <w:tr w:rsidR="000A0FA6" w:rsidRPr="006D7B5B" w14:paraId="752AD729" w14:textId="77777777" w:rsidTr="00373963">
        <w:trPr>
          <w:trHeight w:val="567"/>
        </w:trPr>
        <w:tc>
          <w:tcPr>
            <w:tcW w:w="736" w:type="dxa"/>
            <w:shd w:val="clear" w:color="auto" w:fill="auto"/>
          </w:tcPr>
          <w:p w14:paraId="79838435" w14:textId="77777777" w:rsidR="000A0FA6" w:rsidRPr="006D7B5B" w:rsidRDefault="000A0FA6" w:rsidP="00373963">
            <w:pPr>
              <w:rPr>
                <w:color w:val="auto"/>
                <w:sz w:val="28"/>
                <w:szCs w:val="28"/>
                <w:lang w:val="sr-Cyrl-RS"/>
              </w:rPr>
            </w:pPr>
          </w:p>
          <w:p w14:paraId="4573E48C" w14:textId="77777777" w:rsidR="000A0FA6" w:rsidRPr="006D7B5B" w:rsidRDefault="000A0FA6" w:rsidP="00373963">
            <w:pPr>
              <w:rPr>
                <w:color w:val="auto"/>
                <w:sz w:val="28"/>
                <w:szCs w:val="28"/>
                <w:lang w:val="sr-Cyrl-RS"/>
              </w:rPr>
            </w:pPr>
          </w:p>
          <w:p w14:paraId="0A13B0CB" w14:textId="77777777" w:rsidR="000A0FA6" w:rsidRPr="00B27AC5" w:rsidRDefault="000A0FA6" w:rsidP="00373963">
            <w:pPr>
              <w:rPr>
                <w:color w:val="auto"/>
                <w:sz w:val="28"/>
                <w:szCs w:val="28"/>
                <w:lang w:val="en-GB"/>
              </w:rPr>
            </w:pPr>
          </w:p>
        </w:tc>
        <w:tc>
          <w:tcPr>
            <w:tcW w:w="4367" w:type="dxa"/>
            <w:tcBorders>
              <w:bottom w:val="single" w:sz="4" w:space="0" w:color="auto"/>
            </w:tcBorders>
            <w:shd w:val="clear" w:color="auto" w:fill="auto"/>
          </w:tcPr>
          <w:p w14:paraId="3240784E" w14:textId="77777777" w:rsidR="002E0F0F" w:rsidRDefault="002E0F0F" w:rsidP="002E0F0F">
            <w:pPr>
              <w:jc w:val="both"/>
              <w:rPr>
                <w:color w:val="auto"/>
                <w:lang w:val="sr-Cyrl-CS"/>
              </w:rPr>
            </w:pPr>
          </w:p>
          <w:p w14:paraId="6F061A5F" w14:textId="024BBAE2" w:rsidR="00C479F3" w:rsidRDefault="002E0F0F" w:rsidP="00815E90">
            <w:pPr>
              <w:jc w:val="both"/>
              <w:rPr>
                <w:rFonts w:cs="Arial"/>
                <w:lang w:val="sr-Cyrl-RS"/>
              </w:rPr>
            </w:pPr>
            <w:r w:rsidRPr="002E0F0F">
              <w:rPr>
                <w:b/>
                <w:color w:val="auto"/>
                <w:lang w:val="sr-Cyrl-CS"/>
              </w:rPr>
              <w:t>а)</w:t>
            </w:r>
            <w:r w:rsidR="00C479F3">
              <w:rPr>
                <w:color w:val="auto"/>
                <w:lang w:val="sr-Cyrl-CS"/>
              </w:rPr>
              <w:t xml:space="preserve"> </w:t>
            </w:r>
            <w:r w:rsidR="00C1411C">
              <w:rPr>
                <w:color w:val="auto"/>
                <w:lang w:val="sr-Cyrl-CS"/>
              </w:rPr>
              <w:t xml:space="preserve">Остварен приход од продаје спортске опреме и реквизита, </w:t>
            </w:r>
            <w:r w:rsidRPr="002E0F0F">
              <w:rPr>
                <w:rFonts w:cs="Arial"/>
                <w:lang w:val="sr-Cyrl-RS"/>
              </w:rPr>
              <w:t>у периоду од претходн</w:t>
            </w:r>
            <w:r w:rsidR="006B5F4B">
              <w:rPr>
                <w:rFonts w:cs="Arial"/>
                <w:lang w:val="sr-Cyrl-RS"/>
              </w:rPr>
              <w:t>е</w:t>
            </w:r>
            <w:r w:rsidRPr="002E0F0F">
              <w:rPr>
                <w:rFonts w:cs="Arial"/>
                <w:lang w:val="sr-Cyrl-RS"/>
              </w:rPr>
              <w:t xml:space="preserve"> </w:t>
            </w:r>
            <w:r w:rsidR="006B5F4B">
              <w:rPr>
                <w:rFonts w:cs="Arial"/>
                <w:lang w:val="sr-Cyrl-RS"/>
              </w:rPr>
              <w:t>3</w:t>
            </w:r>
            <w:r w:rsidRPr="002E0F0F">
              <w:rPr>
                <w:rFonts w:cs="Arial"/>
                <w:lang w:val="sr-Cyrl-RS"/>
              </w:rPr>
              <w:t xml:space="preserve"> година</w:t>
            </w:r>
            <w:r w:rsidR="006B5F4B">
              <w:rPr>
                <w:rFonts w:cs="Arial"/>
                <w:lang w:val="sr-Cyrl-RS"/>
              </w:rPr>
              <w:t xml:space="preserve"> рачунајући</w:t>
            </w:r>
            <w:r w:rsidRPr="002E0F0F">
              <w:rPr>
                <w:rFonts w:cs="Arial"/>
                <w:lang w:val="sr-Cyrl-RS"/>
              </w:rPr>
              <w:t xml:space="preserve"> од дана објављивања позива за подношење понуда на Порталу јавних набавки</w:t>
            </w:r>
            <w:r w:rsidR="00815E90">
              <w:rPr>
                <w:rFonts w:cs="Arial"/>
                <w:lang w:val="sr-Cyrl-RS"/>
              </w:rPr>
              <w:t>,</w:t>
            </w:r>
            <w:r w:rsidRPr="002E0F0F">
              <w:rPr>
                <w:rFonts w:cs="Arial"/>
                <w:lang w:val="sr-Cyrl-RS"/>
              </w:rPr>
              <w:t xml:space="preserve"> </w:t>
            </w:r>
            <w:r w:rsidR="006B5F4B">
              <w:rPr>
                <w:rFonts w:cs="Arial"/>
                <w:lang w:val="sr-Cyrl-RS"/>
              </w:rPr>
              <w:t>у износу од најмање:</w:t>
            </w:r>
          </w:p>
          <w:p w14:paraId="56B723FC" w14:textId="1A6BD93E" w:rsidR="006B5F4B" w:rsidRDefault="006B5F4B" w:rsidP="00815E90">
            <w:pPr>
              <w:jc w:val="both"/>
              <w:rPr>
                <w:rFonts w:cs="Arial"/>
                <w:lang w:val="sr-Cyrl-RS"/>
              </w:rPr>
            </w:pPr>
            <w:r>
              <w:rPr>
                <w:rFonts w:cs="Arial"/>
                <w:lang w:val="sr-Cyrl-RS"/>
              </w:rPr>
              <w:t>за партију 1</w:t>
            </w:r>
            <w:r w:rsidR="00C1411C">
              <w:rPr>
                <w:rFonts w:cs="Arial"/>
                <w:lang w:val="sr-Cyrl-RS"/>
              </w:rPr>
              <w:t xml:space="preserve"> – 30 милиона динара</w:t>
            </w:r>
          </w:p>
          <w:p w14:paraId="04E34CF7" w14:textId="0DAADDF2" w:rsidR="006B5F4B" w:rsidRDefault="006B5F4B" w:rsidP="00815E90">
            <w:pPr>
              <w:jc w:val="both"/>
              <w:rPr>
                <w:rFonts w:cs="Arial"/>
                <w:lang w:val="sr-Cyrl-RS"/>
              </w:rPr>
            </w:pPr>
            <w:r>
              <w:rPr>
                <w:rFonts w:cs="Arial"/>
                <w:lang w:val="sr-Cyrl-RS"/>
              </w:rPr>
              <w:t>за партију 2</w:t>
            </w:r>
            <w:r w:rsidR="00C1411C">
              <w:rPr>
                <w:rFonts w:cs="Arial"/>
                <w:lang w:val="sr-Cyrl-RS"/>
              </w:rPr>
              <w:t xml:space="preserve"> </w:t>
            </w:r>
            <w:r w:rsidR="004C40BC">
              <w:rPr>
                <w:rFonts w:cs="Arial"/>
                <w:lang w:val="sr-Cyrl-RS"/>
              </w:rPr>
              <w:t>–</w:t>
            </w:r>
            <w:r w:rsidR="00C1411C">
              <w:rPr>
                <w:rFonts w:cs="Arial"/>
                <w:lang w:val="sr-Cyrl-RS"/>
              </w:rPr>
              <w:t xml:space="preserve"> </w:t>
            </w:r>
            <w:r w:rsidR="004C40BC">
              <w:rPr>
                <w:rFonts w:cs="Arial"/>
                <w:lang w:val="sr-Cyrl-RS"/>
              </w:rPr>
              <w:t>40 милиона динара</w:t>
            </w:r>
          </w:p>
          <w:p w14:paraId="19024B08" w14:textId="16DB7DFE" w:rsidR="006B5F4B" w:rsidRDefault="006B5F4B" w:rsidP="00815E90">
            <w:pPr>
              <w:jc w:val="both"/>
              <w:rPr>
                <w:rFonts w:cs="Arial"/>
                <w:lang w:val="sr-Cyrl-RS"/>
              </w:rPr>
            </w:pPr>
            <w:r>
              <w:rPr>
                <w:rFonts w:cs="Arial"/>
                <w:lang w:val="sr-Cyrl-RS"/>
              </w:rPr>
              <w:t>за партију 3</w:t>
            </w:r>
            <w:r w:rsidR="004C40BC">
              <w:rPr>
                <w:rFonts w:cs="Arial"/>
                <w:lang w:val="sr-Cyrl-RS"/>
              </w:rPr>
              <w:t xml:space="preserve"> – 15 милиона динара</w:t>
            </w:r>
          </w:p>
          <w:p w14:paraId="621F3F04" w14:textId="787D9EF9" w:rsidR="006B5F4B" w:rsidRDefault="006B5F4B" w:rsidP="00815E90">
            <w:pPr>
              <w:jc w:val="both"/>
              <w:rPr>
                <w:rFonts w:cs="Arial"/>
                <w:lang w:val="sr-Cyrl-RS"/>
              </w:rPr>
            </w:pPr>
            <w:r>
              <w:rPr>
                <w:rFonts w:cs="Arial"/>
                <w:lang w:val="sr-Cyrl-RS"/>
              </w:rPr>
              <w:t>за партију 4</w:t>
            </w:r>
            <w:r w:rsidR="004C40BC">
              <w:rPr>
                <w:rFonts w:cs="Arial"/>
                <w:lang w:val="sr-Cyrl-RS"/>
              </w:rPr>
              <w:t xml:space="preserve"> – 20 милиона динара</w:t>
            </w:r>
          </w:p>
          <w:p w14:paraId="630EF240" w14:textId="6CAEF0EA" w:rsidR="006B5F4B" w:rsidRDefault="006B5F4B" w:rsidP="00815E90">
            <w:pPr>
              <w:jc w:val="both"/>
              <w:rPr>
                <w:rFonts w:cs="Arial"/>
                <w:lang w:val="sr-Cyrl-RS"/>
              </w:rPr>
            </w:pPr>
            <w:r>
              <w:rPr>
                <w:rFonts w:cs="Arial"/>
                <w:lang w:val="sr-Cyrl-RS"/>
              </w:rPr>
              <w:t>за партију 5</w:t>
            </w:r>
            <w:r w:rsidR="004C40BC">
              <w:rPr>
                <w:rFonts w:cs="Arial"/>
                <w:lang w:val="sr-Cyrl-RS"/>
              </w:rPr>
              <w:t xml:space="preserve"> – 10 милиона динара</w:t>
            </w:r>
          </w:p>
          <w:p w14:paraId="7701E072" w14:textId="4864D2E9" w:rsidR="006B5F4B" w:rsidRPr="004C40BC" w:rsidRDefault="006B5F4B" w:rsidP="00815E90">
            <w:pPr>
              <w:jc w:val="both"/>
              <w:rPr>
                <w:rFonts w:cs="Arial"/>
              </w:rPr>
            </w:pPr>
            <w:r>
              <w:rPr>
                <w:rFonts w:cs="Arial"/>
                <w:lang w:val="sr-Cyrl-RS"/>
              </w:rPr>
              <w:t>за партију 6</w:t>
            </w:r>
            <w:r w:rsidR="004C40BC">
              <w:rPr>
                <w:rFonts w:cs="Arial"/>
                <w:lang w:val="sr-Cyrl-RS"/>
              </w:rPr>
              <w:t xml:space="preserve"> – 12 милиона динара</w:t>
            </w:r>
          </w:p>
          <w:p w14:paraId="35953BE1" w14:textId="2E4D12F2" w:rsidR="00815E90" w:rsidRDefault="00815E90" w:rsidP="00815E90">
            <w:pPr>
              <w:jc w:val="both"/>
              <w:rPr>
                <w:rFonts w:cs="Arial"/>
                <w:lang w:val="sr-Cyrl-RS"/>
              </w:rPr>
            </w:pPr>
          </w:p>
          <w:p w14:paraId="5DDC9326" w14:textId="468DDCA3" w:rsidR="00C1411C" w:rsidRDefault="00C1411C" w:rsidP="00815E90">
            <w:pPr>
              <w:jc w:val="both"/>
              <w:rPr>
                <w:rFonts w:cs="Arial"/>
                <w:lang w:val="sr-Cyrl-RS"/>
              </w:rPr>
            </w:pPr>
            <w:r>
              <w:rPr>
                <w:rFonts w:cs="Arial"/>
                <w:lang w:val="sr-Cyrl-RS"/>
              </w:rPr>
              <w:t>у случају да понуђач подноси понуду за 2 или више партија, дужан је да докаже најмање укупан износ који је захтеван за све партије за које је поднео понуду.</w:t>
            </w:r>
          </w:p>
          <w:p w14:paraId="6BBB78C5" w14:textId="77777777" w:rsidR="00C1411C" w:rsidRPr="00815E90" w:rsidRDefault="00C1411C" w:rsidP="00815E90">
            <w:pPr>
              <w:jc w:val="both"/>
              <w:rPr>
                <w:rFonts w:cs="Arial"/>
                <w:lang w:val="sr-Cyrl-RS"/>
              </w:rPr>
            </w:pPr>
          </w:p>
          <w:p w14:paraId="23461C1E" w14:textId="20E3D90C" w:rsidR="00C479F3" w:rsidRPr="00C1411C" w:rsidRDefault="00C479F3" w:rsidP="006B5F4B">
            <w:pPr>
              <w:autoSpaceDE w:val="0"/>
              <w:autoSpaceDN w:val="0"/>
              <w:adjustRightInd w:val="0"/>
              <w:spacing w:after="240" w:line="240" w:lineRule="auto"/>
              <w:jc w:val="both"/>
              <w:rPr>
                <w:color w:val="auto"/>
                <w:lang w:val="sr-Cyrl-RS"/>
              </w:rPr>
            </w:pPr>
            <w:r w:rsidRPr="00815E90">
              <w:rPr>
                <w:b/>
                <w:color w:val="auto"/>
                <w:lang w:val="sr-Cyrl-CS"/>
              </w:rPr>
              <w:t>б)</w:t>
            </w:r>
            <w:r>
              <w:rPr>
                <w:color w:val="auto"/>
                <w:lang w:val="sr-Cyrl-CS"/>
              </w:rPr>
              <w:t xml:space="preserve"> </w:t>
            </w:r>
            <w:r w:rsidR="00C1411C">
              <w:rPr>
                <w:color w:val="auto"/>
                <w:lang w:val="sr-Cyrl-CS"/>
              </w:rPr>
              <w:t>Д</w:t>
            </w:r>
            <w:r w:rsidR="006B5F4B">
              <w:rPr>
                <w:color w:val="auto"/>
                <w:lang w:val="sr-Cyrl-CS"/>
              </w:rPr>
              <w:t>а послује у складу са</w:t>
            </w:r>
            <w:r w:rsidR="00C1411C">
              <w:rPr>
                <w:color w:val="auto"/>
              </w:rPr>
              <w:t xml:space="preserve"> </w:t>
            </w:r>
            <w:r w:rsidR="00C1411C">
              <w:rPr>
                <w:color w:val="auto"/>
                <w:lang w:val="sr-Cyrl-RS"/>
              </w:rPr>
              <w:t>важећим</w:t>
            </w:r>
            <w:r w:rsidR="006B5F4B">
              <w:rPr>
                <w:color w:val="auto"/>
                <w:lang w:val="sr-Cyrl-CS"/>
              </w:rPr>
              <w:t xml:space="preserve"> стандардима </w:t>
            </w:r>
            <w:r w:rsidR="006B5F4B">
              <w:rPr>
                <w:color w:val="auto"/>
                <w:lang w:val="en-GB"/>
              </w:rPr>
              <w:t xml:space="preserve">ISO 9001, ISO 14001 </w:t>
            </w:r>
            <w:r w:rsidR="006B5F4B">
              <w:rPr>
                <w:color w:val="auto"/>
                <w:lang w:val="sr-Cyrl-RS"/>
              </w:rPr>
              <w:t xml:space="preserve">и </w:t>
            </w:r>
            <w:r w:rsidR="006B5F4B">
              <w:rPr>
                <w:color w:val="auto"/>
              </w:rPr>
              <w:t xml:space="preserve">ISO 45001, </w:t>
            </w:r>
            <w:r w:rsidR="006B5F4B">
              <w:rPr>
                <w:color w:val="auto"/>
                <w:lang w:val="sr-Cyrl-RS"/>
              </w:rPr>
              <w:t>односно О</w:t>
            </w:r>
            <w:r w:rsidR="006B5F4B">
              <w:rPr>
                <w:color w:val="auto"/>
              </w:rPr>
              <w:t>HSAS 180</w:t>
            </w:r>
            <w:r w:rsidR="00C1411C">
              <w:rPr>
                <w:color w:val="auto"/>
              </w:rPr>
              <w:t>01</w:t>
            </w:r>
          </w:p>
          <w:p w14:paraId="56900268" w14:textId="3F758E09" w:rsidR="000A0FA6" w:rsidRPr="00137AB2" w:rsidRDefault="000A0FA6" w:rsidP="007E5068">
            <w:pPr>
              <w:jc w:val="both"/>
              <w:rPr>
                <w:color w:val="auto"/>
                <w:lang w:val="sr-Cyrl-CS"/>
              </w:rPr>
            </w:pPr>
          </w:p>
        </w:tc>
        <w:tc>
          <w:tcPr>
            <w:tcW w:w="4347" w:type="dxa"/>
            <w:vMerge/>
            <w:shd w:val="clear" w:color="auto" w:fill="FFFFFF"/>
          </w:tcPr>
          <w:p w14:paraId="6DB934C8" w14:textId="77777777" w:rsidR="000A0FA6" w:rsidRPr="00A73442" w:rsidRDefault="000A0FA6" w:rsidP="00373963">
            <w:pPr>
              <w:pStyle w:val="Default"/>
              <w:jc w:val="both"/>
              <w:rPr>
                <w:color w:val="auto"/>
              </w:rPr>
            </w:pPr>
          </w:p>
        </w:tc>
      </w:tr>
    </w:tbl>
    <w:p w14:paraId="01E00D5D" w14:textId="77777777" w:rsidR="00EF7FDA" w:rsidRPr="006D7B5B" w:rsidRDefault="00EF7FDA" w:rsidP="00941E6E">
      <w:pPr>
        <w:pStyle w:val="Pasussalistom"/>
        <w:tabs>
          <w:tab w:val="left" w:pos="680"/>
        </w:tabs>
        <w:ind w:left="0"/>
        <w:rPr>
          <w:rFonts w:eastAsia="TimesNewRomanPS-BoldMT"/>
          <w:b/>
          <w:bCs/>
          <w:color w:val="auto"/>
          <w:sz w:val="28"/>
          <w:szCs w:val="28"/>
          <w:lang w:val="sr-Latn-RS"/>
        </w:rPr>
      </w:pPr>
    </w:p>
    <w:p w14:paraId="063D9A46" w14:textId="04543138" w:rsidR="00542C6B" w:rsidRDefault="00542C6B" w:rsidP="000A0FA6">
      <w:pPr>
        <w:pStyle w:val="Pasussalistom"/>
        <w:tabs>
          <w:tab w:val="left" w:pos="680"/>
        </w:tabs>
        <w:ind w:left="0"/>
        <w:jc w:val="center"/>
        <w:rPr>
          <w:rFonts w:eastAsia="TimesNewRomanPS-BoldMT"/>
          <w:b/>
          <w:bCs/>
          <w:color w:val="auto"/>
          <w:sz w:val="28"/>
          <w:szCs w:val="28"/>
          <w:lang w:val="sr-Latn-RS"/>
        </w:rPr>
      </w:pPr>
    </w:p>
    <w:p w14:paraId="2CF0F741" w14:textId="77777777" w:rsidR="00542C6B" w:rsidRPr="006D7B5B" w:rsidRDefault="00542C6B" w:rsidP="000A0FA6">
      <w:pPr>
        <w:pStyle w:val="Pasussalistom"/>
        <w:tabs>
          <w:tab w:val="left" w:pos="680"/>
        </w:tabs>
        <w:ind w:left="0"/>
        <w:jc w:val="center"/>
        <w:rPr>
          <w:rFonts w:eastAsia="TimesNewRomanPS-BoldMT"/>
          <w:b/>
          <w:bCs/>
          <w:color w:val="auto"/>
          <w:sz w:val="28"/>
          <w:szCs w:val="28"/>
          <w:lang w:val="sr-Latn-RS"/>
        </w:rPr>
      </w:pPr>
    </w:p>
    <w:p w14:paraId="7CE0EEDD" w14:textId="77777777" w:rsidR="000A0FA6" w:rsidRPr="006D7B5B" w:rsidRDefault="000A0FA6" w:rsidP="00941E6E">
      <w:pPr>
        <w:pStyle w:val="Pasussalistom"/>
        <w:tabs>
          <w:tab w:val="left" w:pos="680"/>
        </w:tabs>
        <w:ind w:left="0"/>
        <w:rPr>
          <w:rFonts w:eastAsia="TimesNewRomanPS-BoldMT"/>
          <w:b/>
          <w:bCs/>
          <w:color w:val="auto"/>
          <w:sz w:val="28"/>
          <w:szCs w:val="28"/>
          <w:lang w:val="sr-Cyrl-CS"/>
        </w:rPr>
      </w:pPr>
      <w:r w:rsidRPr="006D7B5B">
        <w:rPr>
          <w:rFonts w:eastAsia="TimesNewRomanPS-BoldMT"/>
          <w:b/>
          <w:bCs/>
          <w:color w:val="auto"/>
          <w:sz w:val="28"/>
          <w:szCs w:val="28"/>
          <w:lang w:val="sr-Cyrl-CS"/>
        </w:rPr>
        <w:t>УПУТСТВО КАКО СЕ ДОКАЗУЈЕ ИСПУЊЕНОСТ УСЛОВА</w:t>
      </w:r>
    </w:p>
    <w:p w14:paraId="5C389F44" w14:textId="77777777" w:rsidR="000A0FA6" w:rsidRPr="006D7B5B" w:rsidRDefault="000A0FA6" w:rsidP="000A0FA6">
      <w:pPr>
        <w:pStyle w:val="Pasussalistom"/>
        <w:tabs>
          <w:tab w:val="left" w:pos="680"/>
        </w:tabs>
        <w:ind w:left="0"/>
        <w:jc w:val="center"/>
        <w:rPr>
          <w:rFonts w:eastAsia="TimesNewRomanPS-BoldMT"/>
          <w:b/>
          <w:bCs/>
          <w:color w:val="auto"/>
          <w:sz w:val="28"/>
          <w:szCs w:val="28"/>
          <w:lang w:val="sr-Cyrl-CS"/>
        </w:rPr>
      </w:pPr>
    </w:p>
    <w:p w14:paraId="0342E287" w14:textId="77777777" w:rsidR="000A0FA6" w:rsidRPr="006D7B5B" w:rsidRDefault="000A0FA6" w:rsidP="000A0FA6">
      <w:pPr>
        <w:pStyle w:val="Pasussalistom"/>
        <w:tabs>
          <w:tab w:val="left" w:pos="680"/>
        </w:tabs>
        <w:ind w:left="0"/>
        <w:jc w:val="center"/>
        <w:rPr>
          <w:rFonts w:eastAsia="TimesNewRomanPS-BoldMT"/>
          <w:b/>
          <w:bCs/>
          <w:color w:val="auto"/>
          <w:sz w:val="28"/>
          <w:szCs w:val="28"/>
          <w:lang w:val="sr-Cyrl-CS"/>
        </w:rPr>
      </w:pPr>
    </w:p>
    <w:p w14:paraId="37F8FAF5" w14:textId="77777777" w:rsidR="000A0FA6" w:rsidRPr="006D7B5B" w:rsidRDefault="000A0FA6" w:rsidP="003700ED">
      <w:pPr>
        <w:pStyle w:val="Pasussalistom"/>
        <w:numPr>
          <w:ilvl w:val="0"/>
          <w:numId w:val="4"/>
        </w:numPr>
        <w:jc w:val="both"/>
        <w:rPr>
          <w:bCs/>
          <w:iCs/>
          <w:lang w:val="sr-Cyrl-CS"/>
        </w:rPr>
      </w:pPr>
      <w:proofErr w:type="spellStart"/>
      <w:r w:rsidRPr="006D7B5B">
        <w:rPr>
          <w:b/>
          <w:bCs/>
          <w:iCs/>
        </w:rPr>
        <w:t>Уколико</w:t>
      </w:r>
      <w:proofErr w:type="spellEnd"/>
      <w:r w:rsidRPr="006D7B5B">
        <w:rPr>
          <w:b/>
          <w:bCs/>
          <w:iCs/>
        </w:rPr>
        <w:t xml:space="preserve"> </w:t>
      </w:r>
      <w:proofErr w:type="spellStart"/>
      <w:r w:rsidRPr="006D7B5B">
        <w:rPr>
          <w:b/>
          <w:bCs/>
          <w:iCs/>
        </w:rPr>
        <w:t>понуђач</w:t>
      </w:r>
      <w:proofErr w:type="spellEnd"/>
      <w:r w:rsidRPr="006D7B5B">
        <w:rPr>
          <w:b/>
          <w:bCs/>
          <w:iCs/>
        </w:rPr>
        <w:t xml:space="preserve"> </w:t>
      </w:r>
      <w:proofErr w:type="spellStart"/>
      <w:r w:rsidRPr="006D7B5B">
        <w:rPr>
          <w:b/>
          <w:bCs/>
          <w:iCs/>
        </w:rPr>
        <w:t>подноси</w:t>
      </w:r>
      <w:proofErr w:type="spellEnd"/>
      <w:r w:rsidRPr="006D7B5B">
        <w:rPr>
          <w:b/>
          <w:bCs/>
          <w:iCs/>
        </w:rPr>
        <w:t xml:space="preserve"> </w:t>
      </w:r>
      <w:proofErr w:type="spellStart"/>
      <w:r w:rsidRPr="006D7B5B">
        <w:rPr>
          <w:b/>
          <w:bCs/>
          <w:iCs/>
        </w:rPr>
        <w:t>понуду</w:t>
      </w:r>
      <w:proofErr w:type="spellEnd"/>
      <w:r w:rsidRPr="006D7B5B">
        <w:rPr>
          <w:b/>
          <w:bCs/>
          <w:iCs/>
        </w:rPr>
        <w:t xml:space="preserve"> </w:t>
      </w:r>
      <w:proofErr w:type="spellStart"/>
      <w:r w:rsidRPr="006D7B5B">
        <w:rPr>
          <w:b/>
          <w:bCs/>
          <w:iCs/>
        </w:rPr>
        <w:t>са</w:t>
      </w:r>
      <w:proofErr w:type="spellEnd"/>
      <w:r w:rsidRPr="006D7B5B">
        <w:rPr>
          <w:b/>
          <w:bCs/>
          <w:iCs/>
        </w:rPr>
        <w:t xml:space="preserve"> </w:t>
      </w:r>
      <w:proofErr w:type="spellStart"/>
      <w:r w:rsidRPr="006D7B5B">
        <w:rPr>
          <w:b/>
          <w:bCs/>
          <w:iCs/>
        </w:rPr>
        <w:t>подизвођачем</w:t>
      </w:r>
      <w:proofErr w:type="spellEnd"/>
      <w:r w:rsidRPr="006D7B5B">
        <w:rPr>
          <w:bCs/>
          <w:iCs/>
        </w:rPr>
        <w:t xml:space="preserve">, у </w:t>
      </w:r>
      <w:proofErr w:type="spellStart"/>
      <w:r w:rsidRPr="006D7B5B">
        <w:rPr>
          <w:bCs/>
          <w:iCs/>
        </w:rPr>
        <w:t>складу</w:t>
      </w:r>
      <w:proofErr w:type="spellEnd"/>
      <w:r w:rsidRPr="006D7B5B">
        <w:rPr>
          <w:bCs/>
          <w:iCs/>
        </w:rPr>
        <w:t xml:space="preserve"> </w:t>
      </w:r>
      <w:proofErr w:type="spellStart"/>
      <w:r w:rsidRPr="006D7B5B">
        <w:rPr>
          <w:bCs/>
          <w:iCs/>
        </w:rPr>
        <w:t>са</w:t>
      </w:r>
      <w:proofErr w:type="spellEnd"/>
      <w:r w:rsidRPr="006D7B5B">
        <w:rPr>
          <w:bCs/>
          <w:iCs/>
        </w:rPr>
        <w:t xml:space="preserve"> </w:t>
      </w:r>
      <w:proofErr w:type="spellStart"/>
      <w:r w:rsidRPr="006D7B5B">
        <w:rPr>
          <w:bCs/>
          <w:iCs/>
        </w:rPr>
        <w:t>чланом</w:t>
      </w:r>
      <w:proofErr w:type="spellEnd"/>
      <w:r w:rsidRPr="006D7B5B">
        <w:rPr>
          <w:bCs/>
          <w:iCs/>
        </w:rPr>
        <w:t xml:space="preserve"> 80. ЗЈН, </w:t>
      </w:r>
      <w:proofErr w:type="spellStart"/>
      <w:r w:rsidRPr="006D7B5B">
        <w:rPr>
          <w:bCs/>
          <w:iCs/>
        </w:rPr>
        <w:t>подизвођач</w:t>
      </w:r>
      <w:proofErr w:type="spellEnd"/>
      <w:r w:rsidRPr="006D7B5B">
        <w:rPr>
          <w:bCs/>
          <w:iCs/>
        </w:rPr>
        <w:t xml:space="preserve"> </w:t>
      </w:r>
      <w:proofErr w:type="spellStart"/>
      <w:r w:rsidRPr="006D7B5B">
        <w:rPr>
          <w:bCs/>
          <w:iCs/>
        </w:rPr>
        <w:t>мора</w:t>
      </w:r>
      <w:proofErr w:type="spellEnd"/>
      <w:r w:rsidRPr="006D7B5B">
        <w:rPr>
          <w:bCs/>
          <w:iCs/>
        </w:rPr>
        <w:t xml:space="preserve"> </w:t>
      </w:r>
      <w:proofErr w:type="spellStart"/>
      <w:r w:rsidRPr="006D7B5B">
        <w:rPr>
          <w:bCs/>
          <w:iCs/>
        </w:rPr>
        <w:t>да</w:t>
      </w:r>
      <w:proofErr w:type="spellEnd"/>
      <w:r w:rsidRPr="006D7B5B">
        <w:rPr>
          <w:bCs/>
          <w:iCs/>
        </w:rPr>
        <w:t xml:space="preserve"> </w:t>
      </w:r>
      <w:proofErr w:type="spellStart"/>
      <w:r w:rsidRPr="006D7B5B">
        <w:rPr>
          <w:bCs/>
          <w:iCs/>
        </w:rPr>
        <w:t>испуњава</w:t>
      </w:r>
      <w:proofErr w:type="spellEnd"/>
      <w:r w:rsidRPr="006D7B5B">
        <w:rPr>
          <w:bCs/>
          <w:iCs/>
        </w:rPr>
        <w:t xml:space="preserve"> </w:t>
      </w:r>
      <w:proofErr w:type="spellStart"/>
      <w:r w:rsidRPr="006D7B5B">
        <w:rPr>
          <w:bCs/>
          <w:iCs/>
        </w:rPr>
        <w:t>обавезне</w:t>
      </w:r>
      <w:proofErr w:type="spellEnd"/>
      <w:r w:rsidRPr="006D7B5B">
        <w:rPr>
          <w:bCs/>
          <w:iCs/>
        </w:rPr>
        <w:t xml:space="preserve"> </w:t>
      </w:r>
      <w:proofErr w:type="spellStart"/>
      <w:r w:rsidRPr="006D7B5B">
        <w:rPr>
          <w:bCs/>
          <w:iCs/>
        </w:rPr>
        <w:t>услове</w:t>
      </w:r>
      <w:proofErr w:type="spellEnd"/>
      <w:r w:rsidRPr="006D7B5B">
        <w:rPr>
          <w:bCs/>
          <w:iCs/>
        </w:rPr>
        <w:t xml:space="preserve"> </w:t>
      </w:r>
      <w:proofErr w:type="spellStart"/>
      <w:r w:rsidRPr="006D7B5B">
        <w:rPr>
          <w:bCs/>
          <w:iCs/>
        </w:rPr>
        <w:t>из</w:t>
      </w:r>
      <w:proofErr w:type="spellEnd"/>
      <w:r w:rsidRPr="006D7B5B">
        <w:rPr>
          <w:bCs/>
          <w:iCs/>
        </w:rPr>
        <w:t xml:space="preserve"> </w:t>
      </w:r>
      <w:proofErr w:type="spellStart"/>
      <w:r w:rsidRPr="006D7B5B">
        <w:rPr>
          <w:bCs/>
          <w:iCs/>
        </w:rPr>
        <w:t>члана</w:t>
      </w:r>
      <w:proofErr w:type="spellEnd"/>
      <w:r w:rsidRPr="006D7B5B">
        <w:rPr>
          <w:bCs/>
          <w:iCs/>
        </w:rPr>
        <w:t xml:space="preserve"> 75. </w:t>
      </w:r>
      <w:proofErr w:type="spellStart"/>
      <w:r w:rsidRPr="006D7B5B">
        <w:rPr>
          <w:bCs/>
          <w:iCs/>
        </w:rPr>
        <w:t>став</w:t>
      </w:r>
      <w:proofErr w:type="spellEnd"/>
      <w:r w:rsidRPr="006D7B5B">
        <w:rPr>
          <w:bCs/>
          <w:iCs/>
        </w:rPr>
        <w:t xml:space="preserve"> 1. </w:t>
      </w:r>
      <w:proofErr w:type="spellStart"/>
      <w:r w:rsidRPr="006D7B5B">
        <w:rPr>
          <w:bCs/>
          <w:iCs/>
        </w:rPr>
        <w:t>тач</w:t>
      </w:r>
      <w:proofErr w:type="spellEnd"/>
      <w:r w:rsidRPr="006D7B5B">
        <w:rPr>
          <w:bCs/>
          <w:iCs/>
        </w:rPr>
        <w:t xml:space="preserve">. 1) </w:t>
      </w:r>
      <w:proofErr w:type="spellStart"/>
      <w:r w:rsidRPr="006D7B5B">
        <w:rPr>
          <w:bCs/>
          <w:iCs/>
        </w:rPr>
        <w:t>до</w:t>
      </w:r>
      <w:proofErr w:type="spellEnd"/>
      <w:r w:rsidRPr="006D7B5B">
        <w:rPr>
          <w:bCs/>
          <w:iCs/>
        </w:rPr>
        <w:t xml:space="preserve"> 4) ЗЈН</w:t>
      </w:r>
      <w:r w:rsidRPr="006D7B5B">
        <w:rPr>
          <w:bCs/>
          <w:iCs/>
          <w:lang w:val="sr-Cyrl-RS"/>
        </w:rPr>
        <w:t xml:space="preserve">. </w:t>
      </w:r>
      <w:r w:rsidR="004D7E12">
        <w:rPr>
          <w:bCs/>
          <w:iCs/>
          <w:lang w:val="sr-Cyrl-RS"/>
        </w:rPr>
        <w:t xml:space="preserve">Такође, </w:t>
      </w:r>
      <w:proofErr w:type="spellStart"/>
      <w:r w:rsidRPr="006D7B5B">
        <w:rPr>
          <w:bCs/>
          <w:iCs/>
        </w:rPr>
        <w:t>понуђач</w:t>
      </w:r>
      <w:proofErr w:type="spellEnd"/>
      <w:r w:rsidRPr="006D7B5B">
        <w:rPr>
          <w:bCs/>
          <w:iCs/>
        </w:rPr>
        <w:t xml:space="preserve"> </w:t>
      </w:r>
      <w:proofErr w:type="spellStart"/>
      <w:r w:rsidRPr="006D7B5B">
        <w:rPr>
          <w:bCs/>
          <w:iCs/>
        </w:rPr>
        <w:t>је</w:t>
      </w:r>
      <w:proofErr w:type="spellEnd"/>
      <w:r w:rsidRPr="006D7B5B">
        <w:rPr>
          <w:bCs/>
          <w:iCs/>
        </w:rPr>
        <w:t xml:space="preserve"> </w:t>
      </w:r>
      <w:proofErr w:type="spellStart"/>
      <w:r w:rsidRPr="006D7B5B">
        <w:rPr>
          <w:bCs/>
          <w:iCs/>
        </w:rPr>
        <w:t>дужан</w:t>
      </w:r>
      <w:proofErr w:type="spellEnd"/>
      <w:r w:rsidRPr="006D7B5B">
        <w:rPr>
          <w:bCs/>
          <w:iCs/>
        </w:rPr>
        <w:t xml:space="preserve"> </w:t>
      </w:r>
      <w:proofErr w:type="spellStart"/>
      <w:r w:rsidRPr="006D7B5B">
        <w:rPr>
          <w:bCs/>
          <w:iCs/>
        </w:rPr>
        <w:t>да</w:t>
      </w:r>
      <w:proofErr w:type="spellEnd"/>
      <w:r w:rsidRPr="006D7B5B">
        <w:rPr>
          <w:bCs/>
          <w:iCs/>
        </w:rPr>
        <w:t xml:space="preserve"> </w:t>
      </w:r>
      <w:r w:rsidRPr="006D7B5B">
        <w:rPr>
          <w:bCs/>
          <w:iCs/>
          <w:lang w:val="sr-Cyrl-CS"/>
        </w:rPr>
        <w:t xml:space="preserve">за подизвођача достави </w:t>
      </w:r>
      <w:r w:rsidRPr="006D7B5B">
        <w:rPr>
          <w:b/>
          <w:bCs/>
          <w:iCs/>
          <w:lang w:val="sr-Cyrl-RS"/>
        </w:rPr>
        <w:t>И</w:t>
      </w:r>
      <w:r w:rsidRPr="006D7B5B">
        <w:rPr>
          <w:b/>
          <w:bCs/>
          <w:iCs/>
        </w:rPr>
        <w:t>ЗЈАВУ</w:t>
      </w:r>
      <w:r w:rsidRPr="006D7B5B">
        <w:rPr>
          <w:bCs/>
          <w:iCs/>
        </w:rPr>
        <w:t xml:space="preserve"> </w:t>
      </w:r>
      <w:r w:rsidRPr="006D7B5B">
        <w:rPr>
          <w:color w:val="auto"/>
          <w:lang w:val="sr-Cyrl-CS"/>
        </w:rPr>
        <w:t>(</w:t>
      </w:r>
      <w:r w:rsidR="004D7E12">
        <w:rPr>
          <w:lang w:val="sr-Cyrl-CS"/>
        </w:rPr>
        <w:t xml:space="preserve">Образац </w:t>
      </w:r>
      <w:r w:rsidR="008F3B13">
        <w:rPr>
          <w:lang w:val="sr-Cyrl-CS"/>
        </w:rPr>
        <w:t>6</w:t>
      </w:r>
      <w:r w:rsidRPr="006D7B5B">
        <w:rPr>
          <w:i/>
          <w:color w:val="auto"/>
          <w:lang w:val="sr-Cyrl-RS"/>
        </w:rPr>
        <w:t>)</w:t>
      </w:r>
      <w:r w:rsidRPr="006D7B5B">
        <w:rPr>
          <w:color w:val="auto"/>
          <w:lang w:val="sr-Cyrl-CS"/>
        </w:rPr>
        <w:t>,</w:t>
      </w:r>
      <w:r w:rsidRPr="006D7B5B">
        <w:rPr>
          <w:bCs/>
          <w:iCs/>
          <w:color w:val="auto"/>
          <w:lang w:val="sr-Cyrl-RS"/>
        </w:rPr>
        <w:t xml:space="preserve"> </w:t>
      </w:r>
      <w:proofErr w:type="spellStart"/>
      <w:r w:rsidRPr="006D7B5B">
        <w:rPr>
          <w:bCs/>
          <w:iCs/>
          <w:color w:val="auto"/>
        </w:rPr>
        <w:t>потписану</w:t>
      </w:r>
      <w:proofErr w:type="spellEnd"/>
      <w:r w:rsidRPr="006D7B5B">
        <w:rPr>
          <w:bCs/>
          <w:iCs/>
          <w:color w:val="auto"/>
        </w:rPr>
        <w:t xml:space="preserve"> </w:t>
      </w:r>
      <w:proofErr w:type="spellStart"/>
      <w:r w:rsidRPr="006D7B5B">
        <w:rPr>
          <w:bCs/>
          <w:iCs/>
          <w:color w:val="auto"/>
        </w:rPr>
        <w:t>о</w:t>
      </w:r>
      <w:r w:rsidRPr="006D7B5B">
        <w:rPr>
          <w:bCs/>
          <w:iCs/>
        </w:rPr>
        <w:t>д</w:t>
      </w:r>
      <w:proofErr w:type="spellEnd"/>
      <w:r w:rsidRPr="006D7B5B">
        <w:rPr>
          <w:bCs/>
          <w:iCs/>
        </w:rPr>
        <w:t xml:space="preserve"> </w:t>
      </w:r>
      <w:proofErr w:type="spellStart"/>
      <w:r w:rsidRPr="006D7B5B">
        <w:rPr>
          <w:bCs/>
          <w:iCs/>
        </w:rPr>
        <w:t>стране</w:t>
      </w:r>
      <w:proofErr w:type="spellEnd"/>
      <w:r w:rsidRPr="006D7B5B">
        <w:rPr>
          <w:bCs/>
          <w:iCs/>
        </w:rPr>
        <w:t xml:space="preserve"> </w:t>
      </w:r>
      <w:proofErr w:type="spellStart"/>
      <w:r w:rsidRPr="006D7B5B">
        <w:rPr>
          <w:bCs/>
          <w:iCs/>
        </w:rPr>
        <w:t>овлашћеног</w:t>
      </w:r>
      <w:proofErr w:type="spellEnd"/>
      <w:r w:rsidRPr="006D7B5B">
        <w:rPr>
          <w:bCs/>
          <w:iCs/>
        </w:rPr>
        <w:t xml:space="preserve"> </w:t>
      </w:r>
      <w:proofErr w:type="spellStart"/>
      <w:r w:rsidRPr="006D7B5B">
        <w:rPr>
          <w:bCs/>
          <w:iCs/>
        </w:rPr>
        <w:t>лица</w:t>
      </w:r>
      <w:proofErr w:type="spellEnd"/>
      <w:r w:rsidRPr="006D7B5B">
        <w:rPr>
          <w:bCs/>
          <w:iCs/>
        </w:rPr>
        <w:t xml:space="preserve"> </w:t>
      </w:r>
      <w:proofErr w:type="spellStart"/>
      <w:r w:rsidRPr="006D7B5B">
        <w:rPr>
          <w:bCs/>
          <w:iCs/>
        </w:rPr>
        <w:t>подизвођача</w:t>
      </w:r>
      <w:proofErr w:type="spellEnd"/>
      <w:r w:rsidRPr="006D7B5B">
        <w:rPr>
          <w:bCs/>
          <w:iCs/>
        </w:rPr>
        <w:t xml:space="preserve">. </w:t>
      </w:r>
    </w:p>
    <w:p w14:paraId="65C05F66" w14:textId="77777777" w:rsidR="000A0FA6" w:rsidRPr="006D7B5B" w:rsidRDefault="000A0FA6" w:rsidP="000A0FA6">
      <w:pPr>
        <w:pStyle w:val="Pasussalistom"/>
        <w:jc w:val="both"/>
        <w:rPr>
          <w:bCs/>
          <w:iCs/>
          <w:lang w:val="sr-Cyrl-CS"/>
        </w:rPr>
      </w:pPr>
    </w:p>
    <w:p w14:paraId="2018A718" w14:textId="0A3E342F" w:rsidR="000A0FA6" w:rsidRPr="008A74E9" w:rsidRDefault="000A0FA6" w:rsidP="003700ED">
      <w:pPr>
        <w:pStyle w:val="Pasussalistom"/>
        <w:numPr>
          <w:ilvl w:val="0"/>
          <w:numId w:val="4"/>
        </w:numPr>
        <w:jc w:val="both"/>
        <w:rPr>
          <w:color w:val="auto"/>
          <w:lang w:val="sr-Cyrl-CS"/>
        </w:rPr>
      </w:pPr>
      <w:proofErr w:type="spellStart"/>
      <w:r w:rsidRPr="006D7B5B">
        <w:rPr>
          <w:b/>
          <w:bCs/>
          <w:iCs/>
        </w:rPr>
        <w:t>Уколико</w:t>
      </w:r>
      <w:proofErr w:type="spellEnd"/>
      <w:r w:rsidRPr="006D7B5B">
        <w:rPr>
          <w:b/>
          <w:bCs/>
          <w:iCs/>
        </w:rPr>
        <w:t xml:space="preserve"> </w:t>
      </w:r>
      <w:proofErr w:type="spellStart"/>
      <w:r w:rsidRPr="006D7B5B">
        <w:rPr>
          <w:b/>
          <w:bCs/>
          <w:iCs/>
        </w:rPr>
        <w:t>понуду</w:t>
      </w:r>
      <w:proofErr w:type="spellEnd"/>
      <w:r w:rsidRPr="006D7B5B">
        <w:rPr>
          <w:b/>
          <w:bCs/>
          <w:iCs/>
        </w:rPr>
        <w:t xml:space="preserve"> </w:t>
      </w:r>
      <w:proofErr w:type="spellStart"/>
      <w:r w:rsidRPr="006D7B5B">
        <w:rPr>
          <w:b/>
          <w:bCs/>
          <w:iCs/>
        </w:rPr>
        <w:t>подноси</w:t>
      </w:r>
      <w:proofErr w:type="spellEnd"/>
      <w:r w:rsidRPr="006D7B5B">
        <w:rPr>
          <w:b/>
          <w:bCs/>
          <w:iCs/>
        </w:rPr>
        <w:t xml:space="preserve"> </w:t>
      </w:r>
      <w:proofErr w:type="spellStart"/>
      <w:r w:rsidRPr="006D7B5B">
        <w:rPr>
          <w:b/>
          <w:bCs/>
          <w:iCs/>
        </w:rPr>
        <w:t>група</w:t>
      </w:r>
      <w:proofErr w:type="spellEnd"/>
      <w:r w:rsidRPr="006D7B5B">
        <w:rPr>
          <w:b/>
          <w:bCs/>
          <w:iCs/>
        </w:rPr>
        <w:t xml:space="preserve"> </w:t>
      </w:r>
      <w:proofErr w:type="spellStart"/>
      <w:r w:rsidRPr="006D7B5B">
        <w:rPr>
          <w:b/>
          <w:bCs/>
          <w:iCs/>
        </w:rPr>
        <w:t>понуђача</w:t>
      </w:r>
      <w:proofErr w:type="spellEnd"/>
      <w:r w:rsidRPr="006D7B5B">
        <w:rPr>
          <w:bCs/>
          <w:iCs/>
        </w:rPr>
        <w:t xml:space="preserve">, </w:t>
      </w:r>
      <w:proofErr w:type="spellStart"/>
      <w:r w:rsidRPr="006D7B5B">
        <w:rPr>
          <w:bCs/>
          <w:iCs/>
        </w:rPr>
        <w:t>сваки</w:t>
      </w:r>
      <w:proofErr w:type="spellEnd"/>
      <w:r w:rsidRPr="006D7B5B">
        <w:rPr>
          <w:bCs/>
          <w:iCs/>
        </w:rPr>
        <w:t xml:space="preserve"> </w:t>
      </w:r>
      <w:proofErr w:type="spellStart"/>
      <w:r w:rsidRPr="006D7B5B">
        <w:rPr>
          <w:bCs/>
          <w:iCs/>
        </w:rPr>
        <w:t>понуђач</w:t>
      </w:r>
      <w:proofErr w:type="spellEnd"/>
      <w:r w:rsidRPr="006D7B5B">
        <w:rPr>
          <w:bCs/>
          <w:iCs/>
        </w:rPr>
        <w:t xml:space="preserve"> </w:t>
      </w:r>
      <w:proofErr w:type="spellStart"/>
      <w:r w:rsidRPr="006D7B5B">
        <w:rPr>
          <w:bCs/>
          <w:iCs/>
        </w:rPr>
        <w:t>из</w:t>
      </w:r>
      <w:proofErr w:type="spellEnd"/>
      <w:r w:rsidRPr="006D7B5B">
        <w:rPr>
          <w:bCs/>
          <w:iCs/>
        </w:rPr>
        <w:t xml:space="preserve"> </w:t>
      </w:r>
      <w:proofErr w:type="spellStart"/>
      <w:r w:rsidRPr="006D7B5B">
        <w:rPr>
          <w:bCs/>
          <w:iCs/>
        </w:rPr>
        <w:t>групе</w:t>
      </w:r>
      <w:proofErr w:type="spellEnd"/>
      <w:r w:rsidRPr="006D7B5B">
        <w:rPr>
          <w:bCs/>
          <w:iCs/>
        </w:rPr>
        <w:t xml:space="preserve"> </w:t>
      </w:r>
      <w:proofErr w:type="spellStart"/>
      <w:r w:rsidRPr="006D7B5B">
        <w:rPr>
          <w:bCs/>
          <w:iCs/>
        </w:rPr>
        <w:t>понуђача</w:t>
      </w:r>
      <w:proofErr w:type="spellEnd"/>
      <w:r w:rsidRPr="006D7B5B">
        <w:rPr>
          <w:bCs/>
          <w:iCs/>
        </w:rPr>
        <w:t xml:space="preserve"> </w:t>
      </w:r>
      <w:proofErr w:type="spellStart"/>
      <w:r w:rsidRPr="006D7B5B">
        <w:rPr>
          <w:bCs/>
          <w:iCs/>
        </w:rPr>
        <w:t>мора</w:t>
      </w:r>
      <w:proofErr w:type="spellEnd"/>
      <w:r w:rsidRPr="006D7B5B">
        <w:rPr>
          <w:bCs/>
          <w:iCs/>
        </w:rPr>
        <w:t xml:space="preserve"> </w:t>
      </w:r>
      <w:proofErr w:type="spellStart"/>
      <w:r w:rsidRPr="006D7B5B">
        <w:rPr>
          <w:bCs/>
          <w:iCs/>
        </w:rPr>
        <w:t>да</w:t>
      </w:r>
      <w:proofErr w:type="spellEnd"/>
      <w:r w:rsidRPr="006D7B5B">
        <w:rPr>
          <w:bCs/>
          <w:iCs/>
        </w:rPr>
        <w:t xml:space="preserve"> </w:t>
      </w:r>
      <w:proofErr w:type="spellStart"/>
      <w:r w:rsidRPr="006D7B5B">
        <w:rPr>
          <w:bCs/>
          <w:iCs/>
        </w:rPr>
        <w:t>испуни</w:t>
      </w:r>
      <w:proofErr w:type="spellEnd"/>
      <w:r w:rsidRPr="006D7B5B">
        <w:rPr>
          <w:bCs/>
          <w:iCs/>
        </w:rPr>
        <w:t xml:space="preserve"> </w:t>
      </w:r>
      <w:proofErr w:type="spellStart"/>
      <w:r w:rsidRPr="006D7B5B">
        <w:rPr>
          <w:bCs/>
          <w:iCs/>
        </w:rPr>
        <w:t>обавезне</w:t>
      </w:r>
      <w:proofErr w:type="spellEnd"/>
      <w:r w:rsidRPr="006D7B5B">
        <w:rPr>
          <w:bCs/>
          <w:iCs/>
        </w:rPr>
        <w:t xml:space="preserve"> </w:t>
      </w:r>
      <w:proofErr w:type="spellStart"/>
      <w:r w:rsidRPr="006D7B5B">
        <w:rPr>
          <w:bCs/>
          <w:iCs/>
        </w:rPr>
        <w:t>услове</w:t>
      </w:r>
      <w:proofErr w:type="spellEnd"/>
      <w:r w:rsidRPr="006D7B5B">
        <w:rPr>
          <w:bCs/>
          <w:iCs/>
        </w:rPr>
        <w:t xml:space="preserve"> </w:t>
      </w:r>
      <w:proofErr w:type="spellStart"/>
      <w:r w:rsidRPr="006D7B5B">
        <w:rPr>
          <w:bCs/>
          <w:iCs/>
        </w:rPr>
        <w:t>из</w:t>
      </w:r>
      <w:proofErr w:type="spellEnd"/>
      <w:r w:rsidRPr="006D7B5B">
        <w:rPr>
          <w:bCs/>
          <w:iCs/>
        </w:rPr>
        <w:t xml:space="preserve"> </w:t>
      </w:r>
      <w:proofErr w:type="spellStart"/>
      <w:r w:rsidRPr="006D7B5B">
        <w:rPr>
          <w:bCs/>
          <w:iCs/>
        </w:rPr>
        <w:t>члана</w:t>
      </w:r>
      <w:proofErr w:type="spellEnd"/>
      <w:r w:rsidRPr="006D7B5B">
        <w:rPr>
          <w:bCs/>
          <w:iCs/>
        </w:rPr>
        <w:t xml:space="preserve"> 75. </w:t>
      </w:r>
      <w:proofErr w:type="spellStart"/>
      <w:r w:rsidRPr="006D7B5B">
        <w:rPr>
          <w:bCs/>
          <w:iCs/>
        </w:rPr>
        <w:t>став</w:t>
      </w:r>
      <w:proofErr w:type="spellEnd"/>
      <w:r w:rsidRPr="006D7B5B">
        <w:rPr>
          <w:bCs/>
          <w:iCs/>
        </w:rPr>
        <w:t xml:space="preserve"> 1. </w:t>
      </w:r>
      <w:proofErr w:type="spellStart"/>
      <w:r w:rsidRPr="006D7B5B">
        <w:rPr>
          <w:bCs/>
          <w:iCs/>
        </w:rPr>
        <w:t>тач</w:t>
      </w:r>
      <w:proofErr w:type="spellEnd"/>
      <w:r w:rsidRPr="006D7B5B">
        <w:rPr>
          <w:bCs/>
          <w:iCs/>
        </w:rPr>
        <w:t xml:space="preserve">. 1) </w:t>
      </w:r>
      <w:proofErr w:type="spellStart"/>
      <w:r w:rsidRPr="006D7B5B">
        <w:rPr>
          <w:bCs/>
          <w:iCs/>
        </w:rPr>
        <w:t>до</w:t>
      </w:r>
      <w:proofErr w:type="spellEnd"/>
      <w:r w:rsidRPr="006D7B5B">
        <w:rPr>
          <w:bCs/>
          <w:iCs/>
        </w:rPr>
        <w:t xml:space="preserve"> 4) ЗЈН</w:t>
      </w:r>
      <w:r w:rsidR="008A74E9">
        <w:rPr>
          <w:bCs/>
          <w:iCs/>
          <w:color w:val="auto"/>
          <w:lang w:val="sr-Cyrl-CS"/>
        </w:rPr>
        <w:t>. Д</w:t>
      </w:r>
      <w:proofErr w:type="spellStart"/>
      <w:r w:rsidRPr="008809B1">
        <w:rPr>
          <w:bCs/>
          <w:iCs/>
        </w:rPr>
        <w:t>одатне</w:t>
      </w:r>
      <w:proofErr w:type="spellEnd"/>
      <w:r w:rsidRPr="008809B1">
        <w:rPr>
          <w:bCs/>
          <w:iCs/>
        </w:rPr>
        <w:t xml:space="preserve"> </w:t>
      </w:r>
      <w:proofErr w:type="spellStart"/>
      <w:r w:rsidRPr="008809B1">
        <w:rPr>
          <w:bCs/>
          <w:iCs/>
        </w:rPr>
        <w:lastRenderedPageBreak/>
        <w:t>услове</w:t>
      </w:r>
      <w:proofErr w:type="spellEnd"/>
      <w:r w:rsidRPr="008809B1">
        <w:rPr>
          <w:bCs/>
          <w:iCs/>
        </w:rPr>
        <w:t xml:space="preserve"> </w:t>
      </w:r>
      <w:proofErr w:type="spellStart"/>
      <w:r w:rsidRPr="008809B1">
        <w:rPr>
          <w:bCs/>
          <w:iCs/>
        </w:rPr>
        <w:t>испуњавају</w:t>
      </w:r>
      <w:proofErr w:type="spellEnd"/>
      <w:r w:rsidRPr="008809B1">
        <w:rPr>
          <w:bCs/>
          <w:iCs/>
        </w:rPr>
        <w:t xml:space="preserve"> </w:t>
      </w:r>
      <w:proofErr w:type="spellStart"/>
      <w:r w:rsidRPr="008809B1">
        <w:rPr>
          <w:bCs/>
          <w:iCs/>
        </w:rPr>
        <w:t>заједно</w:t>
      </w:r>
      <w:proofErr w:type="spellEnd"/>
      <w:r w:rsidRPr="008A74E9">
        <w:rPr>
          <w:bCs/>
          <w:iCs/>
        </w:rPr>
        <w:t xml:space="preserve">. </w:t>
      </w:r>
      <w:r w:rsidR="00431BF7" w:rsidRPr="008A74E9">
        <w:rPr>
          <w:bCs/>
          <w:iCs/>
          <w:lang w:val="sr-Cyrl-RS"/>
        </w:rPr>
        <w:t>Такође, сви чланови групе понуђача достављају</w:t>
      </w:r>
      <w:r w:rsidRPr="008A74E9">
        <w:rPr>
          <w:bCs/>
          <w:iCs/>
          <w:lang w:val="sr-Cyrl-RS"/>
        </w:rPr>
        <w:t xml:space="preserve"> </w:t>
      </w:r>
      <w:r w:rsidR="00431BF7" w:rsidRPr="008A74E9">
        <w:rPr>
          <w:b/>
          <w:bCs/>
          <w:iCs/>
          <w:color w:val="auto"/>
          <w:lang w:val="sr-Cyrl-RS"/>
        </w:rPr>
        <w:t>ИЗЈАВУ</w:t>
      </w:r>
      <w:r w:rsidRPr="008A74E9">
        <w:rPr>
          <w:bCs/>
          <w:iCs/>
          <w:color w:val="auto"/>
          <w:lang w:val="sr-Cyrl-RS"/>
        </w:rPr>
        <w:t xml:space="preserve"> </w:t>
      </w:r>
      <w:r w:rsidRPr="008A74E9">
        <w:rPr>
          <w:color w:val="auto"/>
          <w:lang w:val="sr-Cyrl-CS"/>
        </w:rPr>
        <w:t>(</w:t>
      </w:r>
      <w:r w:rsidR="00431BF7" w:rsidRPr="008A74E9">
        <w:rPr>
          <w:lang w:val="sr-Cyrl-CS"/>
        </w:rPr>
        <w:t>Образац 5</w:t>
      </w:r>
      <w:r w:rsidR="00431BF7" w:rsidRPr="008A74E9">
        <w:rPr>
          <w:color w:val="auto"/>
          <w:lang w:val="sr-Cyrl-CS"/>
        </w:rPr>
        <w:t xml:space="preserve">) која </w:t>
      </w:r>
      <w:r w:rsidRPr="008A74E9">
        <w:rPr>
          <w:bCs/>
          <w:iCs/>
          <w:color w:val="auto"/>
          <w:lang w:val="sr-Cyrl-RS"/>
        </w:rPr>
        <w:t xml:space="preserve">мора бити потписана од стране овлашћеног лица </w:t>
      </w:r>
      <w:proofErr w:type="spellStart"/>
      <w:r w:rsidRPr="008A74E9">
        <w:rPr>
          <w:bCs/>
          <w:iCs/>
          <w:color w:val="auto"/>
        </w:rPr>
        <w:t>свак</w:t>
      </w:r>
      <w:r w:rsidRPr="008A74E9">
        <w:rPr>
          <w:bCs/>
          <w:iCs/>
          <w:color w:val="auto"/>
          <w:lang w:val="sr-Cyrl-RS"/>
        </w:rPr>
        <w:t>ог</w:t>
      </w:r>
      <w:proofErr w:type="spellEnd"/>
      <w:r w:rsidRPr="008A74E9">
        <w:rPr>
          <w:bCs/>
          <w:iCs/>
          <w:color w:val="auto"/>
        </w:rPr>
        <w:t xml:space="preserve"> </w:t>
      </w:r>
      <w:proofErr w:type="spellStart"/>
      <w:r w:rsidRPr="008A74E9">
        <w:rPr>
          <w:bCs/>
          <w:iCs/>
          <w:color w:val="auto"/>
        </w:rPr>
        <w:t>понуђач</w:t>
      </w:r>
      <w:proofErr w:type="spellEnd"/>
      <w:r w:rsidRPr="008A74E9">
        <w:rPr>
          <w:bCs/>
          <w:iCs/>
          <w:color w:val="auto"/>
          <w:lang w:val="sr-Cyrl-RS"/>
        </w:rPr>
        <w:t>а</w:t>
      </w:r>
      <w:r w:rsidRPr="008A74E9">
        <w:rPr>
          <w:bCs/>
          <w:iCs/>
          <w:color w:val="auto"/>
        </w:rPr>
        <w:t xml:space="preserve"> </w:t>
      </w:r>
      <w:proofErr w:type="spellStart"/>
      <w:r w:rsidRPr="008A74E9">
        <w:rPr>
          <w:bCs/>
          <w:iCs/>
          <w:color w:val="auto"/>
        </w:rPr>
        <w:t>из</w:t>
      </w:r>
      <w:proofErr w:type="spellEnd"/>
      <w:r w:rsidRPr="008A74E9">
        <w:rPr>
          <w:bCs/>
          <w:iCs/>
          <w:color w:val="auto"/>
        </w:rPr>
        <w:t xml:space="preserve"> </w:t>
      </w:r>
      <w:proofErr w:type="spellStart"/>
      <w:r w:rsidRPr="008A74E9">
        <w:rPr>
          <w:bCs/>
          <w:iCs/>
          <w:color w:val="auto"/>
        </w:rPr>
        <w:t>групе</w:t>
      </w:r>
      <w:proofErr w:type="spellEnd"/>
      <w:r w:rsidRPr="008A74E9">
        <w:rPr>
          <w:bCs/>
          <w:iCs/>
          <w:color w:val="auto"/>
        </w:rPr>
        <w:t xml:space="preserve"> </w:t>
      </w:r>
      <w:proofErr w:type="spellStart"/>
      <w:r w:rsidRPr="008A74E9">
        <w:rPr>
          <w:bCs/>
          <w:iCs/>
          <w:color w:val="auto"/>
        </w:rPr>
        <w:t>понуђача</w:t>
      </w:r>
      <w:proofErr w:type="spellEnd"/>
      <w:r w:rsidRPr="008A74E9">
        <w:rPr>
          <w:bCs/>
          <w:iCs/>
          <w:color w:val="auto"/>
          <w:lang w:val="sr-Cyrl-RS"/>
        </w:rPr>
        <w:t>.</w:t>
      </w:r>
      <w:r w:rsidRPr="008A74E9">
        <w:rPr>
          <w:bCs/>
          <w:iCs/>
          <w:color w:val="auto"/>
        </w:rPr>
        <w:t xml:space="preserve"> </w:t>
      </w:r>
    </w:p>
    <w:p w14:paraId="6CCF11CB" w14:textId="77777777" w:rsidR="000A0FA6" w:rsidRDefault="000A0FA6" w:rsidP="00431BF7">
      <w:pPr>
        <w:pStyle w:val="Pasussalistom"/>
        <w:ind w:left="0"/>
        <w:rPr>
          <w:rFonts w:eastAsia="TimesNewRomanPSMT"/>
          <w:bCs/>
          <w:lang w:val="sr-Cyrl-RS"/>
        </w:rPr>
      </w:pPr>
    </w:p>
    <w:p w14:paraId="5EEA7CEC" w14:textId="77777777" w:rsidR="000A0FA6" w:rsidRPr="006D7B5B" w:rsidRDefault="000A0FA6" w:rsidP="003700ED">
      <w:pPr>
        <w:pStyle w:val="Pasussalistom"/>
        <w:numPr>
          <w:ilvl w:val="0"/>
          <w:numId w:val="4"/>
        </w:numPr>
        <w:jc w:val="both"/>
        <w:rPr>
          <w:bCs/>
          <w:iCs/>
          <w:lang w:val="sr-Cyrl-CS"/>
        </w:rPr>
      </w:pPr>
      <w:proofErr w:type="spellStart"/>
      <w:r w:rsidRPr="006D7B5B">
        <w:rPr>
          <w:rFonts w:eastAsia="TimesNewRomanPSMT"/>
          <w:bCs/>
        </w:rPr>
        <w:t>Понуђач</w:t>
      </w:r>
      <w:proofErr w:type="spellEnd"/>
      <w:r w:rsidRPr="006D7B5B">
        <w:rPr>
          <w:rFonts w:eastAsia="TimesNewRomanPSMT"/>
          <w:bCs/>
        </w:rPr>
        <w:t xml:space="preserve"> </w:t>
      </w:r>
      <w:proofErr w:type="spellStart"/>
      <w:r w:rsidRPr="006D7B5B">
        <w:rPr>
          <w:rFonts w:eastAsia="TimesNewRomanPSMT"/>
          <w:bCs/>
        </w:rPr>
        <w:t>је</w:t>
      </w:r>
      <w:proofErr w:type="spellEnd"/>
      <w:r w:rsidRPr="006D7B5B">
        <w:rPr>
          <w:rFonts w:eastAsia="TimesNewRomanPSMT"/>
          <w:bCs/>
        </w:rPr>
        <w:t xml:space="preserve"> </w:t>
      </w:r>
      <w:proofErr w:type="spellStart"/>
      <w:r w:rsidRPr="006D7B5B">
        <w:rPr>
          <w:rFonts w:eastAsia="TimesNewRomanPSMT"/>
          <w:bCs/>
        </w:rPr>
        <w:t>дужан</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без</w:t>
      </w:r>
      <w:proofErr w:type="spellEnd"/>
      <w:r w:rsidRPr="006D7B5B">
        <w:rPr>
          <w:rFonts w:eastAsia="TimesNewRomanPSMT"/>
          <w:bCs/>
        </w:rPr>
        <w:t xml:space="preserve"> </w:t>
      </w:r>
      <w:proofErr w:type="spellStart"/>
      <w:r w:rsidRPr="006D7B5B">
        <w:rPr>
          <w:rFonts w:eastAsia="TimesNewRomanPSMT"/>
          <w:bCs/>
        </w:rPr>
        <w:t>одлагања</w:t>
      </w:r>
      <w:proofErr w:type="spellEnd"/>
      <w:r w:rsidRPr="006D7B5B">
        <w:rPr>
          <w:rFonts w:eastAsia="TimesNewRomanPSMT"/>
          <w:bCs/>
        </w:rPr>
        <w:t xml:space="preserve"> </w:t>
      </w:r>
      <w:proofErr w:type="spellStart"/>
      <w:r w:rsidRPr="006D7B5B">
        <w:rPr>
          <w:rFonts w:eastAsia="TimesNewRomanPSMT"/>
          <w:bCs/>
        </w:rPr>
        <w:t>писмено</w:t>
      </w:r>
      <w:proofErr w:type="spellEnd"/>
      <w:r w:rsidRPr="006D7B5B">
        <w:rPr>
          <w:rFonts w:eastAsia="TimesNewRomanPSMT"/>
          <w:bCs/>
        </w:rPr>
        <w:t xml:space="preserve"> </w:t>
      </w:r>
      <w:proofErr w:type="spellStart"/>
      <w:r w:rsidRPr="006D7B5B">
        <w:rPr>
          <w:rFonts w:eastAsia="TimesNewRomanPSMT"/>
          <w:bCs/>
        </w:rPr>
        <w:t>обавести</w:t>
      </w:r>
      <w:proofErr w:type="spellEnd"/>
      <w:r w:rsidRPr="006D7B5B">
        <w:rPr>
          <w:rFonts w:eastAsia="TimesNewRomanPSMT"/>
          <w:bCs/>
        </w:rPr>
        <w:t xml:space="preserve"> </w:t>
      </w:r>
      <w:proofErr w:type="spellStart"/>
      <w:r w:rsidRPr="006D7B5B">
        <w:rPr>
          <w:rFonts w:eastAsia="TimesNewRomanPSMT"/>
          <w:bCs/>
        </w:rPr>
        <w:t>наручиоца</w:t>
      </w:r>
      <w:proofErr w:type="spellEnd"/>
      <w:r w:rsidRPr="006D7B5B">
        <w:rPr>
          <w:rFonts w:eastAsia="TimesNewRomanPSMT"/>
          <w:bCs/>
        </w:rPr>
        <w:t xml:space="preserve"> о </w:t>
      </w:r>
      <w:proofErr w:type="spellStart"/>
      <w:r w:rsidRPr="006D7B5B">
        <w:rPr>
          <w:rFonts w:eastAsia="TimesNewRomanPSMT"/>
          <w:bCs/>
        </w:rPr>
        <w:t>било</w:t>
      </w:r>
      <w:proofErr w:type="spellEnd"/>
      <w:r w:rsidRPr="006D7B5B">
        <w:rPr>
          <w:rFonts w:eastAsia="TimesNewRomanPSMT"/>
          <w:bCs/>
        </w:rPr>
        <w:t xml:space="preserve"> </w:t>
      </w:r>
      <w:proofErr w:type="spellStart"/>
      <w:r w:rsidRPr="006D7B5B">
        <w:rPr>
          <w:rFonts w:eastAsia="TimesNewRomanPSMT"/>
          <w:bCs/>
        </w:rPr>
        <w:t>којој</w:t>
      </w:r>
      <w:proofErr w:type="spellEnd"/>
      <w:r w:rsidRPr="006D7B5B">
        <w:rPr>
          <w:rFonts w:eastAsia="TimesNewRomanPSMT"/>
          <w:bCs/>
        </w:rPr>
        <w:t xml:space="preserve"> </w:t>
      </w:r>
      <w:proofErr w:type="spellStart"/>
      <w:r w:rsidRPr="006D7B5B">
        <w:rPr>
          <w:rFonts w:eastAsia="TimesNewRomanPSMT"/>
          <w:bCs/>
        </w:rPr>
        <w:t>промени</w:t>
      </w:r>
      <w:proofErr w:type="spellEnd"/>
      <w:r w:rsidRPr="006D7B5B">
        <w:rPr>
          <w:rFonts w:eastAsia="TimesNewRomanPSMT"/>
          <w:bCs/>
        </w:rPr>
        <w:t xml:space="preserve"> у </w:t>
      </w:r>
      <w:proofErr w:type="spellStart"/>
      <w:r w:rsidRPr="006D7B5B">
        <w:rPr>
          <w:rFonts w:eastAsia="TimesNewRomanPSMT"/>
          <w:bCs/>
        </w:rPr>
        <w:t>вези</w:t>
      </w:r>
      <w:proofErr w:type="spellEnd"/>
      <w:r w:rsidRPr="006D7B5B">
        <w:rPr>
          <w:rFonts w:eastAsia="TimesNewRomanPSMT"/>
          <w:bCs/>
        </w:rPr>
        <w:t xml:space="preserve"> </w:t>
      </w:r>
      <w:proofErr w:type="spellStart"/>
      <w:r w:rsidRPr="006D7B5B">
        <w:rPr>
          <w:rFonts w:eastAsia="TimesNewRomanPSMT"/>
          <w:bCs/>
        </w:rPr>
        <w:t>са</w:t>
      </w:r>
      <w:proofErr w:type="spellEnd"/>
      <w:r w:rsidRPr="006D7B5B">
        <w:rPr>
          <w:rFonts w:eastAsia="TimesNewRomanPSMT"/>
          <w:bCs/>
        </w:rPr>
        <w:t xml:space="preserve"> </w:t>
      </w:r>
      <w:proofErr w:type="spellStart"/>
      <w:r w:rsidRPr="006D7B5B">
        <w:rPr>
          <w:rFonts w:eastAsia="TimesNewRomanPSMT"/>
          <w:bCs/>
        </w:rPr>
        <w:t>испуњеношћу</w:t>
      </w:r>
      <w:proofErr w:type="spellEnd"/>
      <w:r w:rsidRPr="006D7B5B">
        <w:rPr>
          <w:rFonts w:eastAsia="TimesNewRomanPSMT"/>
          <w:bCs/>
        </w:rPr>
        <w:t xml:space="preserve"> </w:t>
      </w:r>
      <w:proofErr w:type="spellStart"/>
      <w:r w:rsidRPr="006D7B5B">
        <w:rPr>
          <w:rFonts w:eastAsia="TimesNewRomanPSMT"/>
          <w:bCs/>
        </w:rPr>
        <w:t>услова</w:t>
      </w:r>
      <w:proofErr w:type="spellEnd"/>
      <w:r w:rsidRPr="006D7B5B">
        <w:rPr>
          <w:rFonts w:eastAsia="TimesNewRomanPSMT"/>
          <w:bCs/>
        </w:rPr>
        <w:t xml:space="preserve"> </w:t>
      </w:r>
      <w:proofErr w:type="spellStart"/>
      <w:r w:rsidRPr="006D7B5B">
        <w:rPr>
          <w:rFonts w:eastAsia="TimesNewRomanPSMT"/>
          <w:bCs/>
        </w:rPr>
        <w:t>из</w:t>
      </w:r>
      <w:proofErr w:type="spellEnd"/>
      <w:r w:rsidRPr="006D7B5B">
        <w:rPr>
          <w:rFonts w:eastAsia="TimesNewRomanPSMT"/>
          <w:bCs/>
        </w:rPr>
        <w:t xml:space="preserve"> </w:t>
      </w:r>
      <w:proofErr w:type="spellStart"/>
      <w:r w:rsidRPr="006D7B5B">
        <w:rPr>
          <w:rFonts w:eastAsia="TimesNewRomanPSMT"/>
          <w:bCs/>
        </w:rPr>
        <w:t>поступка</w:t>
      </w:r>
      <w:proofErr w:type="spellEnd"/>
      <w:r w:rsidRPr="006D7B5B">
        <w:rPr>
          <w:rFonts w:eastAsia="TimesNewRomanPSMT"/>
          <w:bCs/>
        </w:rPr>
        <w:t xml:space="preserve"> </w:t>
      </w:r>
      <w:proofErr w:type="spellStart"/>
      <w:r w:rsidRPr="006D7B5B">
        <w:rPr>
          <w:rFonts w:eastAsia="TimesNewRomanPSMT"/>
          <w:bCs/>
        </w:rPr>
        <w:t>јавне</w:t>
      </w:r>
      <w:proofErr w:type="spellEnd"/>
      <w:r w:rsidRPr="006D7B5B">
        <w:rPr>
          <w:rFonts w:eastAsia="TimesNewRomanPSMT"/>
          <w:bCs/>
        </w:rPr>
        <w:t xml:space="preserve"> </w:t>
      </w:r>
      <w:proofErr w:type="spellStart"/>
      <w:r w:rsidRPr="006D7B5B">
        <w:rPr>
          <w:rFonts w:eastAsia="TimesNewRomanPSMT"/>
          <w:bCs/>
        </w:rPr>
        <w:t>набавке</w:t>
      </w:r>
      <w:proofErr w:type="spellEnd"/>
      <w:r w:rsidRPr="006D7B5B">
        <w:rPr>
          <w:rFonts w:eastAsia="TimesNewRomanPSMT"/>
          <w:bCs/>
        </w:rPr>
        <w:t xml:space="preserve">, </w:t>
      </w:r>
      <w:proofErr w:type="spellStart"/>
      <w:r w:rsidRPr="006D7B5B">
        <w:rPr>
          <w:rFonts w:eastAsia="TimesNewRomanPSMT"/>
          <w:bCs/>
        </w:rPr>
        <w:t>која</w:t>
      </w:r>
      <w:proofErr w:type="spellEnd"/>
      <w:r w:rsidRPr="006D7B5B">
        <w:rPr>
          <w:rFonts w:eastAsia="TimesNewRomanPSMT"/>
          <w:bCs/>
        </w:rPr>
        <w:t xml:space="preserve"> </w:t>
      </w:r>
      <w:proofErr w:type="spellStart"/>
      <w:r w:rsidRPr="006D7B5B">
        <w:rPr>
          <w:rFonts w:eastAsia="TimesNewRomanPSMT"/>
          <w:bCs/>
        </w:rPr>
        <w:t>наступи</w:t>
      </w:r>
      <w:proofErr w:type="spellEnd"/>
      <w:r w:rsidRPr="006D7B5B">
        <w:rPr>
          <w:rFonts w:eastAsia="TimesNewRomanPSMT"/>
          <w:bCs/>
        </w:rPr>
        <w:t xml:space="preserve"> </w:t>
      </w:r>
      <w:proofErr w:type="spellStart"/>
      <w:r w:rsidRPr="006D7B5B">
        <w:rPr>
          <w:rFonts w:eastAsia="TimesNewRomanPSMT"/>
          <w:bCs/>
        </w:rPr>
        <w:t>до</w:t>
      </w:r>
      <w:proofErr w:type="spellEnd"/>
      <w:r w:rsidRPr="006D7B5B">
        <w:rPr>
          <w:rFonts w:eastAsia="TimesNewRomanPSMT"/>
          <w:bCs/>
        </w:rPr>
        <w:t xml:space="preserve"> </w:t>
      </w:r>
      <w:proofErr w:type="spellStart"/>
      <w:r w:rsidRPr="006D7B5B">
        <w:rPr>
          <w:rFonts w:eastAsia="TimesNewRomanPSMT"/>
          <w:bCs/>
        </w:rPr>
        <w:t>доношења</w:t>
      </w:r>
      <w:proofErr w:type="spellEnd"/>
      <w:r w:rsidRPr="006D7B5B">
        <w:rPr>
          <w:rFonts w:eastAsia="TimesNewRomanPSMT"/>
          <w:bCs/>
        </w:rPr>
        <w:t xml:space="preserve"> </w:t>
      </w:r>
      <w:proofErr w:type="spellStart"/>
      <w:r w:rsidRPr="006D7B5B">
        <w:rPr>
          <w:rFonts w:eastAsia="TimesNewRomanPSMT"/>
          <w:bCs/>
        </w:rPr>
        <w:t>одлуке</w:t>
      </w:r>
      <w:proofErr w:type="spellEnd"/>
      <w:r w:rsidRPr="006D7B5B">
        <w:rPr>
          <w:rFonts w:eastAsia="TimesNewRomanPSMT"/>
          <w:bCs/>
        </w:rPr>
        <w:t xml:space="preserve">, </w:t>
      </w:r>
      <w:proofErr w:type="spellStart"/>
      <w:r w:rsidRPr="006D7B5B">
        <w:rPr>
          <w:rFonts w:eastAsia="TimesNewRomanPSMT"/>
          <w:bCs/>
        </w:rPr>
        <w:t>односно</w:t>
      </w:r>
      <w:proofErr w:type="spellEnd"/>
      <w:r w:rsidRPr="006D7B5B">
        <w:rPr>
          <w:rFonts w:eastAsia="TimesNewRomanPSMT"/>
          <w:bCs/>
        </w:rPr>
        <w:t xml:space="preserve"> </w:t>
      </w:r>
      <w:proofErr w:type="spellStart"/>
      <w:r w:rsidRPr="006D7B5B">
        <w:rPr>
          <w:rFonts w:eastAsia="TimesNewRomanPSMT"/>
          <w:bCs/>
        </w:rPr>
        <w:t>закључења</w:t>
      </w:r>
      <w:proofErr w:type="spellEnd"/>
      <w:r w:rsidRPr="006D7B5B">
        <w:rPr>
          <w:rFonts w:eastAsia="TimesNewRomanPSMT"/>
          <w:bCs/>
        </w:rPr>
        <w:t xml:space="preserve"> </w:t>
      </w:r>
      <w:proofErr w:type="spellStart"/>
      <w:r w:rsidRPr="006D7B5B">
        <w:rPr>
          <w:rFonts w:eastAsia="TimesNewRomanPSMT"/>
          <w:bCs/>
        </w:rPr>
        <w:t>уговора</w:t>
      </w:r>
      <w:proofErr w:type="spellEnd"/>
      <w:r w:rsidRPr="006D7B5B">
        <w:rPr>
          <w:rFonts w:eastAsia="TimesNewRomanPSMT"/>
          <w:bCs/>
        </w:rPr>
        <w:t xml:space="preserve">, </w:t>
      </w:r>
      <w:proofErr w:type="spellStart"/>
      <w:r w:rsidRPr="006D7B5B">
        <w:rPr>
          <w:rFonts w:eastAsia="TimesNewRomanPSMT"/>
          <w:bCs/>
        </w:rPr>
        <w:t>односно</w:t>
      </w:r>
      <w:proofErr w:type="spellEnd"/>
      <w:r w:rsidRPr="006D7B5B">
        <w:rPr>
          <w:rFonts w:eastAsia="TimesNewRomanPSMT"/>
          <w:bCs/>
        </w:rPr>
        <w:t xml:space="preserve"> </w:t>
      </w:r>
      <w:proofErr w:type="spellStart"/>
      <w:r w:rsidRPr="006D7B5B">
        <w:rPr>
          <w:rFonts w:eastAsia="TimesNewRomanPSMT"/>
          <w:bCs/>
        </w:rPr>
        <w:t>током</w:t>
      </w:r>
      <w:proofErr w:type="spellEnd"/>
      <w:r w:rsidRPr="006D7B5B">
        <w:rPr>
          <w:rFonts w:eastAsia="TimesNewRomanPSMT"/>
          <w:bCs/>
        </w:rPr>
        <w:t xml:space="preserve"> </w:t>
      </w:r>
      <w:proofErr w:type="spellStart"/>
      <w:r w:rsidRPr="006D7B5B">
        <w:rPr>
          <w:rFonts w:eastAsia="TimesNewRomanPSMT"/>
          <w:bCs/>
        </w:rPr>
        <w:t>важења</w:t>
      </w:r>
      <w:proofErr w:type="spellEnd"/>
      <w:r w:rsidRPr="006D7B5B">
        <w:rPr>
          <w:rFonts w:eastAsia="TimesNewRomanPSMT"/>
          <w:bCs/>
        </w:rPr>
        <w:t xml:space="preserve"> </w:t>
      </w:r>
      <w:proofErr w:type="spellStart"/>
      <w:r w:rsidRPr="006D7B5B">
        <w:rPr>
          <w:rFonts w:eastAsia="TimesNewRomanPSMT"/>
          <w:bCs/>
        </w:rPr>
        <w:t>уговора</w:t>
      </w:r>
      <w:proofErr w:type="spellEnd"/>
      <w:r w:rsidRPr="006D7B5B">
        <w:rPr>
          <w:rFonts w:eastAsia="TimesNewRomanPSMT"/>
          <w:bCs/>
        </w:rPr>
        <w:t xml:space="preserve"> о </w:t>
      </w:r>
      <w:proofErr w:type="spellStart"/>
      <w:r w:rsidRPr="006D7B5B">
        <w:rPr>
          <w:rFonts w:eastAsia="TimesNewRomanPSMT"/>
          <w:bCs/>
        </w:rPr>
        <w:t>јавној</w:t>
      </w:r>
      <w:proofErr w:type="spellEnd"/>
      <w:r w:rsidRPr="006D7B5B">
        <w:rPr>
          <w:rFonts w:eastAsia="TimesNewRomanPSMT"/>
          <w:bCs/>
        </w:rPr>
        <w:t xml:space="preserve"> </w:t>
      </w:r>
      <w:proofErr w:type="spellStart"/>
      <w:r w:rsidRPr="006D7B5B">
        <w:rPr>
          <w:rFonts w:eastAsia="TimesNewRomanPSMT"/>
          <w:bCs/>
        </w:rPr>
        <w:t>набавци</w:t>
      </w:r>
      <w:proofErr w:type="spellEnd"/>
      <w:r w:rsidRPr="006D7B5B">
        <w:rPr>
          <w:rFonts w:eastAsia="TimesNewRomanPSMT"/>
          <w:bCs/>
        </w:rPr>
        <w:t xml:space="preserve"> и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је</w:t>
      </w:r>
      <w:proofErr w:type="spellEnd"/>
      <w:r w:rsidRPr="006D7B5B">
        <w:rPr>
          <w:rFonts w:eastAsia="TimesNewRomanPSMT"/>
          <w:bCs/>
        </w:rPr>
        <w:t xml:space="preserve"> </w:t>
      </w:r>
      <w:proofErr w:type="spellStart"/>
      <w:r w:rsidRPr="006D7B5B">
        <w:rPr>
          <w:rFonts w:eastAsia="TimesNewRomanPSMT"/>
          <w:bCs/>
        </w:rPr>
        <w:t>документује</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прописани</w:t>
      </w:r>
      <w:proofErr w:type="spellEnd"/>
      <w:r w:rsidRPr="006D7B5B">
        <w:rPr>
          <w:rFonts w:eastAsia="TimesNewRomanPSMT"/>
          <w:bCs/>
        </w:rPr>
        <w:t xml:space="preserve"> </w:t>
      </w:r>
      <w:proofErr w:type="spellStart"/>
      <w:r w:rsidRPr="006D7B5B">
        <w:rPr>
          <w:rFonts w:eastAsia="TimesNewRomanPSMT"/>
          <w:bCs/>
        </w:rPr>
        <w:t>начин</w:t>
      </w:r>
      <w:proofErr w:type="spellEnd"/>
      <w:r w:rsidRPr="006D7B5B">
        <w:rPr>
          <w:rFonts w:eastAsia="TimesNewRomanPSMT"/>
          <w:bCs/>
        </w:rPr>
        <w:t>.</w:t>
      </w:r>
    </w:p>
    <w:p w14:paraId="64C76464" w14:textId="77777777" w:rsidR="000A0FA6" w:rsidRPr="006D7B5B" w:rsidRDefault="000A0FA6" w:rsidP="000A0FA6">
      <w:pPr>
        <w:pStyle w:val="Pasussalistom"/>
        <w:jc w:val="both"/>
        <w:rPr>
          <w:bCs/>
          <w:iCs/>
          <w:lang w:val="sr-Cyrl-CS"/>
        </w:rPr>
      </w:pPr>
    </w:p>
    <w:p w14:paraId="5063376E" w14:textId="77777777" w:rsidR="002813E9" w:rsidRPr="00C10176" w:rsidRDefault="002813E9" w:rsidP="003700ED">
      <w:pPr>
        <w:pStyle w:val="Pasussalistom"/>
        <w:numPr>
          <w:ilvl w:val="0"/>
          <w:numId w:val="4"/>
        </w:numPr>
        <w:jc w:val="both"/>
        <w:rPr>
          <w:color w:val="auto"/>
          <w:lang w:val="sr-Cyrl-CS"/>
        </w:rPr>
      </w:pPr>
      <w:proofErr w:type="spellStart"/>
      <w:r w:rsidRPr="00C10176">
        <w:rPr>
          <w:color w:val="auto"/>
        </w:rPr>
        <w:t>Докази</w:t>
      </w:r>
      <w:proofErr w:type="spellEnd"/>
      <w:r w:rsidRPr="00C10176">
        <w:rPr>
          <w:color w:val="auto"/>
          <w:lang w:val="sr-Latn-CS"/>
        </w:rPr>
        <w:t xml:space="preserve"> </w:t>
      </w:r>
      <w:r w:rsidRPr="00C10176">
        <w:rPr>
          <w:color w:val="auto"/>
        </w:rPr>
        <w:t>о</w:t>
      </w:r>
      <w:r w:rsidRPr="00C10176">
        <w:rPr>
          <w:color w:val="auto"/>
          <w:lang w:val="sr-Latn-CS"/>
        </w:rPr>
        <w:t xml:space="preserve"> </w:t>
      </w:r>
      <w:proofErr w:type="spellStart"/>
      <w:r w:rsidRPr="00C10176">
        <w:rPr>
          <w:color w:val="auto"/>
        </w:rPr>
        <w:t>испуњености</w:t>
      </w:r>
      <w:proofErr w:type="spellEnd"/>
      <w:r w:rsidRPr="00C10176">
        <w:rPr>
          <w:color w:val="auto"/>
          <w:lang w:val="sr-Latn-CS"/>
        </w:rPr>
        <w:t xml:space="preserve"> </w:t>
      </w:r>
      <w:proofErr w:type="spellStart"/>
      <w:r w:rsidRPr="00C10176">
        <w:rPr>
          <w:color w:val="auto"/>
        </w:rPr>
        <w:t>услова</w:t>
      </w:r>
      <w:proofErr w:type="spellEnd"/>
      <w:r w:rsidRPr="00C10176">
        <w:rPr>
          <w:color w:val="auto"/>
          <w:lang w:val="sr-Latn-CS"/>
        </w:rPr>
        <w:t xml:space="preserve"> </w:t>
      </w:r>
      <w:proofErr w:type="spellStart"/>
      <w:r w:rsidRPr="00C10176">
        <w:rPr>
          <w:color w:val="auto"/>
        </w:rPr>
        <w:t>могу</w:t>
      </w:r>
      <w:proofErr w:type="spellEnd"/>
      <w:r w:rsidRPr="00C10176">
        <w:rPr>
          <w:color w:val="auto"/>
          <w:lang w:val="sr-Latn-CS"/>
        </w:rPr>
        <w:t xml:space="preserve"> </w:t>
      </w:r>
      <w:proofErr w:type="spellStart"/>
      <w:r w:rsidRPr="00C10176">
        <w:rPr>
          <w:color w:val="auto"/>
        </w:rPr>
        <w:t>се</w:t>
      </w:r>
      <w:proofErr w:type="spellEnd"/>
      <w:r w:rsidRPr="00C10176">
        <w:rPr>
          <w:color w:val="auto"/>
          <w:lang w:val="sr-Latn-CS"/>
        </w:rPr>
        <w:t xml:space="preserve"> </w:t>
      </w:r>
      <w:proofErr w:type="spellStart"/>
      <w:r w:rsidRPr="00C10176">
        <w:rPr>
          <w:color w:val="auto"/>
        </w:rPr>
        <w:t>достављати</w:t>
      </w:r>
      <w:proofErr w:type="spellEnd"/>
      <w:r w:rsidRPr="00C10176">
        <w:rPr>
          <w:color w:val="auto"/>
          <w:lang w:val="sr-Latn-CS"/>
        </w:rPr>
        <w:t xml:space="preserve"> </w:t>
      </w:r>
      <w:r w:rsidRPr="00C10176">
        <w:rPr>
          <w:color w:val="auto"/>
        </w:rPr>
        <w:t>у</w:t>
      </w:r>
      <w:r w:rsidRPr="00C10176">
        <w:rPr>
          <w:color w:val="auto"/>
          <w:lang w:val="sr-Latn-CS"/>
        </w:rPr>
        <w:t xml:space="preserve"> </w:t>
      </w:r>
      <w:proofErr w:type="spellStart"/>
      <w:r w:rsidRPr="00C10176">
        <w:rPr>
          <w:color w:val="auto"/>
        </w:rPr>
        <w:t>неовереним</w:t>
      </w:r>
      <w:proofErr w:type="spellEnd"/>
      <w:r w:rsidRPr="00C10176">
        <w:rPr>
          <w:color w:val="auto"/>
          <w:lang w:val="sr-Latn-CS"/>
        </w:rPr>
        <w:t xml:space="preserve"> </w:t>
      </w:r>
      <w:proofErr w:type="spellStart"/>
      <w:r w:rsidRPr="00C10176">
        <w:rPr>
          <w:color w:val="auto"/>
        </w:rPr>
        <w:t>копијама</w:t>
      </w:r>
      <w:proofErr w:type="spellEnd"/>
      <w:r w:rsidRPr="00C10176">
        <w:rPr>
          <w:color w:val="auto"/>
          <w:lang w:val="sr-Latn-CS"/>
        </w:rPr>
        <w:t xml:space="preserve">, </w:t>
      </w:r>
      <w:r w:rsidRPr="00C10176">
        <w:rPr>
          <w:color w:val="auto"/>
        </w:rPr>
        <w:t>а</w:t>
      </w:r>
      <w:r w:rsidRPr="00C10176">
        <w:rPr>
          <w:color w:val="auto"/>
          <w:lang w:val="sr-Latn-CS"/>
        </w:rPr>
        <w:t xml:space="preserve"> </w:t>
      </w:r>
      <w:proofErr w:type="spellStart"/>
      <w:r w:rsidRPr="00C10176">
        <w:rPr>
          <w:color w:val="auto"/>
        </w:rPr>
        <w:t>наручилац</w:t>
      </w:r>
      <w:proofErr w:type="spellEnd"/>
      <w:r w:rsidRPr="00C10176">
        <w:rPr>
          <w:color w:val="auto"/>
          <w:lang w:val="sr-Latn-CS"/>
        </w:rPr>
        <w:t xml:space="preserve"> </w:t>
      </w:r>
      <w:proofErr w:type="spellStart"/>
      <w:r w:rsidRPr="00C10176">
        <w:rPr>
          <w:color w:val="auto"/>
        </w:rPr>
        <w:t>може</w:t>
      </w:r>
      <w:proofErr w:type="spellEnd"/>
      <w:r w:rsidRPr="00C10176">
        <w:rPr>
          <w:color w:val="auto"/>
          <w:lang w:val="sr-Latn-CS"/>
        </w:rPr>
        <w:t xml:space="preserve"> </w:t>
      </w:r>
      <w:proofErr w:type="spellStart"/>
      <w:r w:rsidRPr="00C10176">
        <w:rPr>
          <w:color w:val="auto"/>
        </w:rPr>
        <w:t>пре</w:t>
      </w:r>
      <w:proofErr w:type="spellEnd"/>
      <w:r w:rsidRPr="00C10176">
        <w:rPr>
          <w:color w:val="auto"/>
          <w:lang w:val="sr-Latn-CS"/>
        </w:rPr>
        <w:t xml:space="preserve"> </w:t>
      </w:r>
      <w:proofErr w:type="spellStart"/>
      <w:r w:rsidRPr="00C10176">
        <w:rPr>
          <w:color w:val="auto"/>
        </w:rPr>
        <w:t>доношења</w:t>
      </w:r>
      <w:proofErr w:type="spellEnd"/>
      <w:r w:rsidRPr="00C10176">
        <w:rPr>
          <w:color w:val="auto"/>
          <w:lang w:val="sr-Latn-CS"/>
        </w:rPr>
        <w:t xml:space="preserve"> </w:t>
      </w:r>
      <w:proofErr w:type="spellStart"/>
      <w:r w:rsidRPr="00C10176">
        <w:rPr>
          <w:color w:val="auto"/>
        </w:rPr>
        <w:t>одлуке</w:t>
      </w:r>
      <w:proofErr w:type="spellEnd"/>
      <w:r w:rsidRPr="00C10176">
        <w:rPr>
          <w:color w:val="auto"/>
          <w:lang w:val="sr-Latn-CS"/>
        </w:rPr>
        <w:t xml:space="preserve"> </w:t>
      </w:r>
      <w:r w:rsidRPr="00C10176">
        <w:rPr>
          <w:color w:val="auto"/>
        </w:rPr>
        <w:t>о</w:t>
      </w:r>
      <w:r w:rsidRPr="00C10176">
        <w:rPr>
          <w:color w:val="auto"/>
          <w:lang w:val="sr-Latn-CS"/>
        </w:rPr>
        <w:t xml:space="preserve"> </w:t>
      </w:r>
      <w:r w:rsidR="001347D3" w:rsidRPr="00C10176">
        <w:rPr>
          <w:color w:val="auto"/>
          <w:lang w:val="sr-Cyrl-CS"/>
        </w:rPr>
        <w:t>додели уговора</w:t>
      </w:r>
      <w:r w:rsidRPr="00C10176">
        <w:rPr>
          <w:color w:val="auto"/>
          <w:lang w:val="sr-Latn-CS"/>
        </w:rPr>
        <w:t xml:space="preserve">, </w:t>
      </w:r>
      <w:proofErr w:type="spellStart"/>
      <w:r w:rsidRPr="00C10176">
        <w:rPr>
          <w:color w:val="auto"/>
        </w:rPr>
        <w:t>захтевати</w:t>
      </w:r>
      <w:proofErr w:type="spellEnd"/>
      <w:r w:rsidRPr="00C10176">
        <w:rPr>
          <w:color w:val="auto"/>
          <w:lang w:val="sr-Latn-CS"/>
        </w:rPr>
        <w:t xml:space="preserve"> </w:t>
      </w:r>
      <w:proofErr w:type="spellStart"/>
      <w:r w:rsidRPr="00C10176">
        <w:rPr>
          <w:color w:val="auto"/>
        </w:rPr>
        <w:t>од</w:t>
      </w:r>
      <w:proofErr w:type="spellEnd"/>
      <w:r w:rsidRPr="00C10176">
        <w:rPr>
          <w:color w:val="auto"/>
          <w:lang w:val="sr-Latn-CS"/>
        </w:rPr>
        <w:t xml:space="preserve"> </w:t>
      </w:r>
      <w:proofErr w:type="spellStart"/>
      <w:r w:rsidRPr="00C10176">
        <w:rPr>
          <w:color w:val="auto"/>
        </w:rPr>
        <w:t>понуђача</w:t>
      </w:r>
      <w:proofErr w:type="spellEnd"/>
      <w:r w:rsidRPr="00C10176">
        <w:rPr>
          <w:color w:val="auto"/>
          <w:lang w:val="sr-Latn-CS"/>
        </w:rPr>
        <w:t xml:space="preserve"> </w:t>
      </w:r>
      <w:proofErr w:type="spellStart"/>
      <w:r w:rsidRPr="00C10176">
        <w:rPr>
          <w:color w:val="auto"/>
        </w:rPr>
        <w:t>чија</w:t>
      </w:r>
      <w:proofErr w:type="spellEnd"/>
      <w:r w:rsidRPr="00C10176">
        <w:rPr>
          <w:color w:val="auto"/>
          <w:lang w:val="sr-Latn-CS"/>
        </w:rPr>
        <w:t xml:space="preserve"> </w:t>
      </w:r>
      <w:proofErr w:type="spellStart"/>
      <w:r w:rsidRPr="00C10176">
        <w:rPr>
          <w:color w:val="auto"/>
        </w:rPr>
        <w:t>је</w:t>
      </w:r>
      <w:proofErr w:type="spellEnd"/>
      <w:r w:rsidRPr="00C10176">
        <w:rPr>
          <w:color w:val="auto"/>
          <w:lang w:val="sr-Latn-CS"/>
        </w:rPr>
        <w:t xml:space="preserve"> </w:t>
      </w:r>
      <w:proofErr w:type="spellStart"/>
      <w:r w:rsidRPr="00C10176">
        <w:rPr>
          <w:color w:val="auto"/>
        </w:rPr>
        <w:t>понуда</w:t>
      </w:r>
      <w:proofErr w:type="spellEnd"/>
      <w:r w:rsidRPr="00C10176">
        <w:rPr>
          <w:color w:val="auto"/>
          <w:lang w:val="sr-Latn-CS"/>
        </w:rPr>
        <w:t xml:space="preserve"> </w:t>
      </w:r>
      <w:proofErr w:type="spellStart"/>
      <w:r w:rsidRPr="00C10176">
        <w:rPr>
          <w:color w:val="auto"/>
        </w:rPr>
        <w:t>на</w:t>
      </w:r>
      <w:proofErr w:type="spellEnd"/>
      <w:r w:rsidRPr="00C10176">
        <w:rPr>
          <w:color w:val="auto"/>
          <w:lang w:val="sr-Latn-CS"/>
        </w:rPr>
        <w:t xml:space="preserve"> </w:t>
      </w:r>
      <w:proofErr w:type="spellStart"/>
      <w:r w:rsidRPr="00C10176">
        <w:rPr>
          <w:color w:val="auto"/>
        </w:rPr>
        <w:t>основу</w:t>
      </w:r>
      <w:proofErr w:type="spellEnd"/>
      <w:r w:rsidRPr="00C10176">
        <w:rPr>
          <w:color w:val="auto"/>
          <w:lang w:val="sr-Latn-CS"/>
        </w:rPr>
        <w:t xml:space="preserve"> </w:t>
      </w:r>
      <w:proofErr w:type="spellStart"/>
      <w:r w:rsidRPr="00C10176">
        <w:rPr>
          <w:color w:val="auto"/>
        </w:rPr>
        <w:t>извештаја</w:t>
      </w:r>
      <w:proofErr w:type="spellEnd"/>
      <w:r w:rsidRPr="00C10176">
        <w:rPr>
          <w:color w:val="auto"/>
          <w:lang w:val="sr-Latn-CS"/>
        </w:rPr>
        <w:t xml:space="preserve"> </w:t>
      </w:r>
      <w:proofErr w:type="spellStart"/>
      <w:r w:rsidRPr="00C10176">
        <w:rPr>
          <w:color w:val="auto"/>
        </w:rPr>
        <w:t>комисије</w:t>
      </w:r>
      <w:proofErr w:type="spellEnd"/>
      <w:r w:rsidRPr="00C10176">
        <w:rPr>
          <w:color w:val="auto"/>
          <w:lang w:val="sr-Latn-CS"/>
        </w:rPr>
        <w:t xml:space="preserve"> </w:t>
      </w:r>
      <w:proofErr w:type="spellStart"/>
      <w:r w:rsidRPr="00C10176">
        <w:rPr>
          <w:color w:val="auto"/>
        </w:rPr>
        <w:t>за</w:t>
      </w:r>
      <w:proofErr w:type="spellEnd"/>
      <w:r w:rsidRPr="00C10176">
        <w:rPr>
          <w:color w:val="auto"/>
          <w:lang w:val="sr-Latn-CS"/>
        </w:rPr>
        <w:t xml:space="preserve"> </w:t>
      </w:r>
      <w:proofErr w:type="spellStart"/>
      <w:r w:rsidRPr="00C10176">
        <w:rPr>
          <w:color w:val="auto"/>
        </w:rPr>
        <w:t>јавну</w:t>
      </w:r>
      <w:proofErr w:type="spellEnd"/>
      <w:r w:rsidRPr="00C10176">
        <w:rPr>
          <w:color w:val="auto"/>
          <w:lang w:val="sr-Latn-CS"/>
        </w:rPr>
        <w:t xml:space="preserve"> </w:t>
      </w:r>
      <w:proofErr w:type="spellStart"/>
      <w:r w:rsidRPr="00C10176">
        <w:rPr>
          <w:color w:val="auto"/>
        </w:rPr>
        <w:t>набавку</w:t>
      </w:r>
      <w:proofErr w:type="spellEnd"/>
      <w:r w:rsidRPr="00C10176">
        <w:rPr>
          <w:color w:val="auto"/>
          <w:lang w:val="sr-Latn-CS"/>
        </w:rPr>
        <w:t xml:space="preserve"> </w:t>
      </w:r>
      <w:proofErr w:type="spellStart"/>
      <w:r w:rsidRPr="00C10176">
        <w:rPr>
          <w:color w:val="auto"/>
        </w:rPr>
        <w:t>оцењена</w:t>
      </w:r>
      <w:proofErr w:type="spellEnd"/>
      <w:r w:rsidRPr="00C10176">
        <w:rPr>
          <w:color w:val="auto"/>
          <w:lang w:val="sr-Latn-CS"/>
        </w:rPr>
        <w:t xml:space="preserve"> </w:t>
      </w:r>
      <w:proofErr w:type="spellStart"/>
      <w:r w:rsidRPr="00C10176">
        <w:rPr>
          <w:color w:val="auto"/>
        </w:rPr>
        <w:t>као</w:t>
      </w:r>
      <w:proofErr w:type="spellEnd"/>
      <w:r w:rsidRPr="00C10176">
        <w:rPr>
          <w:color w:val="auto"/>
          <w:lang w:val="sr-Latn-CS"/>
        </w:rPr>
        <w:t xml:space="preserve"> </w:t>
      </w:r>
      <w:proofErr w:type="spellStart"/>
      <w:r w:rsidRPr="00C10176">
        <w:rPr>
          <w:color w:val="auto"/>
        </w:rPr>
        <w:t>најповољнија</w:t>
      </w:r>
      <w:proofErr w:type="spellEnd"/>
      <w:r w:rsidRPr="00C10176">
        <w:rPr>
          <w:color w:val="auto"/>
          <w:lang w:val="sr-Latn-CS"/>
        </w:rPr>
        <w:t xml:space="preserve">, </w:t>
      </w:r>
      <w:proofErr w:type="spellStart"/>
      <w:r w:rsidRPr="00C10176">
        <w:rPr>
          <w:color w:val="auto"/>
        </w:rPr>
        <w:t>да</w:t>
      </w:r>
      <w:proofErr w:type="spellEnd"/>
      <w:r w:rsidRPr="00C10176">
        <w:rPr>
          <w:color w:val="auto"/>
          <w:lang w:val="sr-Latn-CS"/>
        </w:rPr>
        <w:t xml:space="preserve"> </w:t>
      </w:r>
      <w:proofErr w:type="spellStart"/>
      <w:r w:rsidRPr="00C10176">
        <w:rPr>
          <w:color w:val="auto"/>
        </w:rPr>
        <w:t>достави</w:t>
      </w:r>
      <w:proofErr w:type="spellEnd"/>
      <w:r w:rsidRPr="00C10176">
        <w:rPr>
          <w:color w:val="auto"/>
          <w:lang w:val="sr-Latn-CS"/>
        </w:rPr>
        <w:t xml:space="preserve"> </w:t>
      </w:r>
      <w:proofErr w:type="spellStart"/>
      <w:r w:rsidRPr="00C10176">
        <w:rPr>
          <w:color w:val="auto"/>
        </w:rPr>
        <w:t>на</w:t>
      </w:r>
      <w:proofErr w:type="spellEnd"/>
      <w:r w:rsidRPr="00C10176">
        <w:rPr>
          <w:color w:val="auto"/>
          <w:lang w:val="sr-Latn-CS"/>
        </w:rPr>
        <w:t xml:space="preserve"> </w:t>
      </w:r>
      <w:proofErr w:type="spellStart"/>
      <w:r w:rsidRPr="00C10176">
        <w:rPr>
          <w:color w:val="auto"/>
        </w:rPr>
        <w:t>увид</w:t>
      </w:r>
      <w:proofErr w:type="spellEnd"/>
      <w:r w:rsidRPr="00C10176">
        <w:rPr>
          <w:color w:val="auto"/>
          <w:lang w:val="sr-Latn-CS"/>
        </w:rPr>
        <w:t xml:space="preserve"> </w:t>
      </w:r>
      <w:proofErr w:type="spellStart"/>
      <w:r w:rsidRPr="00C10176">
        <w:rPr>
          <w:color w:val="auto"/>
        </w:rPr>
        <w:t>оригинал</w:t>
      </w:r>
      <w:proofErr w:type="spellEnd"/>
      <w:r w:rsidRPr="00C10176">
        <w:rPr>
          <w:color w:val="auto"/>
          <w:lang w:val="sr-Latn-CS"/>
        </w:rPr>
        <w:t xml:space="preserve"> </w:t>
      </w:r>
      <w:proofErr w:type="spellStart"/>
      <w:r w:rsidRPr="00C10176">
        <w:rPr>
          <w:color w:val="auto"/>
        </w:rPr>
        <w:t>или</w:t>
      </w:r>
      <w:proofErr w:type="spellEnd"/>
      <w:r w:rsidRPr="00C10176">
        <w:rPr>
          <w:color w:val="auto"/>
          <w:lang w:val="sr-Latn-CS"/>
        </w:rPr>
        <w:t xml:space="preserve"> </w:t>
      </w:r>
      <w:proofErr w:type="spellStart"/>
      <w:r w:rsidRPr="00C10176">
        <w:rPr>
          <w:color w:val="auto"/>
        </w:rPr>
        <w:t>оверену</w:t>
      </w:r>
      <w:proofErr w:type="spellEnd"/>
      <w:r w:rsidRPr="00C10176">
        <w:rPr>
          <w:color w:val="auto"/>
          <w:lang w:val="sr-Latn-CS"/>
        </w:rPr>
        <w:t xml:space="preserve"> </w:t>
      </w:r>
      <w:proofErr w:type="spellStart"/>
      <w:r w:rsidRPr="00C10176">
        <w:rPr>
          <w:color w:val="auto"/>
        </w:rPr>
        <w:t>копију</w:t>
      </w:r>
      <w:proofErr w:type="spellEnd"/>
      <w:r w:rsidRPr="00C10176">
        <w:rPr>
          <w:color w:val="auto"/>
          <w:lang w:val="sr-Latn-CS"/>
        </w:rPr>
        <w:t xml:space="preserve"> </w:t>
      </w:r>
      <w:proofErr w:type="spellStart"/>
      <w:r w:rsidRPr="00C10176">
        <w:rPr>
          <w:color w:val="auto"/>
        </w:rPr>
        <w:t>свих</w:t>
      </w:r>
      <w:proofErr w:type="spellEnd"/>
      <w:r w:rsidRPr="00C10176">
        <w:rPr>
          <w:color w:val="auto"/>
          <w:lang w:val="sr-Latn-CS"/>
        </w:rPr>
        <w:t xml:space="preserve"> </w:t>
      </w:r>
      <w:proofErr w:type="spellStart"/>
      <w:r w:rsidRPr="00C10176">
        <w:rPr>
          <w:color w:val="auto"/>
        </w:rPr>
        <w:t>или</w:t>
      </w:r>
      <w:proofErr w:type="spellEnd"/>
      <w:r w:rsidRPr="00C10176">
        <w:rPr>
          <w:color w:val="auto"/>
          <w:lang w:val="sr-Latn-CS"/>
        </w:rPr>
        <w:t xml:space="preserve"> </w:t>
      </w:r>
      <w:proofErr w:type="spellStart"/>
      <w:r w:rsidRPr="00C10176">
        <w:rPr>
          <w:color w:val="auto"/>
        </w:rPr>
        <w:t>појединих</w:t>
      </w:r>
      <w:proofErr w:type="spellEnd"/>
      <w:r w:rsidRPr="00C10176">
        <w:rPr>
          <w:color w:val="auto"/>
          <w:lang w:val="sr-Latn-CS"/>
        </w:rPr>
        <w:t xml:space="preserve"> </w:t>
      </w:r>
      <w:proofErr w:type="spellStart"/>
      <w:r w:rsidRPr="00C10176">
        <w:rPr>
          <w:color w:val="auto"/>
        </w:rPr>
        <w:t>доказа</w:t>
      </w:r>
      <w:proofErr w:type="spellEnd"/>
      <w:r w:rsidRPr="00C10176">
        <w:rPr>
          <w:color w:val="auto"/>
          <w:lang w:val="sr-Latn-CS"/>
        </w:rPr>
        <w:t>.</w:t>
      </w:r>
    </w:p>
    <w:p w14:paraId="09524E68" w14:textId="77777777" w:rsidR="002813E9" w:rsidRPr="00C10176" w:rsidRDefault="002813E9" w:rsidP="002813E9">
      <w:pPr>
        <w:autoSpaceDE w:val="0"/>
        <w:autoSpaceDN w:val="0"/>
        <w:adjustRightInd w:val="0"/>
        <w:spacing w:line="240" w:lineRule="auto"/>
        <w:jc w:val="both"/>
        <w:rPr>
          <w:color w:val="auto"/>
          <w:lang w:val="sr-Cyrl-CS"/>
        </w:rPr>
      </w:pPr>
    </w:p>
    <w:p w14:paraId="35969E49" w14:textId="77777777" w:rsidR="002813E9" w:rsidRPr="00C10176" w:rsidRDefault="002813E9" w:rsidP="003700ED">
      <w:pPr>
        <w:pStyle w:val="Pasussalistom"/>
        <w:numPr>
          <w:ilvl w:val="0"/>
          <w:numId w:val="4"/>
        </w:numPr>
        <w:jc w:val="both"/>
        <w:rPr>
          <w:color w:val="auto"/>
        </w:rPr>
      </w:pPr>
      <w:proofErr w:type="spellStart"/>
      <w:r w:rsidRPr="00C10176">
        <w:rPr>
          <w:color w:val="auto"/>
        </w:rPr>
        <w:t>Ако</w:t>
      </w:r>
      <w:proofErr w:type="spellEnd"/>
      <w:r w:rsidRPr="00C10176">
        <w:rPr>
          <w:color w:val="auto"/>
        </w:rPr>
        <w:t xml:space="preserve"> </w:t>
      </w:r>
      <w:proofErr w:type="spellStart"/>
      <w:r w:rsidRPr="00C10176">
        <w:rPr>
          <w:color w:val="auto"/>
        </w:rPr>
        <w:t>понуђач</w:t>
      </w:r>
      <w:proofErr w:type="spellEnd"/>
      <w:r w:rsidRPr="00C10176">
        <w:rPr>
          <w:color w:val="auto"/>
        </w:rPr>
        <w:t xml:space="preserve"> у </w:t>
      </w:r>
      <w:proofErr w:type="spellStart"/>
      <w:r w:rsidRPr="00C10176">
        <w:rPr>
          <w:color w:val="auto"/>
        </w:rPr>
        <w:t>остављеном</w:t>
      </w:r>
      <w:proofErr w:type="spellEnd"/>
      <w:r w:rsidRPr="00C10176">
        <w:rPr>
          <w:color w:val="auto"/>
        </w:rPr>
        <w:t xml:space="preserve">, </w:t>
      </w:r>
      <w:proofErr w:type="spellStart"/>
      <w:r w:rsidRPr="00C10176">
        <w:rPr>
          <w:color w:val="auto"/>
        </w:rPr>
        <w:t>примереном</w:t>
      </w:r>
      <w:proofErr w:type="spellEnd"/>
      <w:r w:rsidRPr="00C10176">
        <w:rPr>
          <w:color w:val="auto"/>
        </w:rPr>
        <w:t xml:space="preserve"> </w:t>
      </w:r>
      <w:proofErr w:type="spellStart"/>
      <w:r w:rsidRPr="00C10176">
        <w:rPr>
          <w:color w:val="auto"/>
        </w:rPr>
        <w:t>року</w:t>
      </w:r>
      <w:proofErr w:type="spellEnd"/>
      <w:r w:rsidRPr="00C10176">
        <w:rPr>
          <w:color w:val="auto"/>
        </w:rPr>
        <w:t xml:space="preserve"> </w:t>
      </w:r>
      <w:proofErr w:type="spellStart"/>
      <w:r w:rsidRPr="00C10176">
        <w:rPr>
          <w:color w:val="auto"/>
        </w:rPr>
        <w:t>који</w:t>
      </w:r>
      <w:proofErr w:type="spellEnd"/>
      <w:r w:rsidRPr="00C10176">
        <w:rPr>
          <w:color w:val="auto"/>
        </w:rPr>
        <w:t xml:space="preserve"> </w:t>
      </w:r>
      <w:proofErr w:type="spellStart"/>
      <w:r w:rsidRPr="00C10176">
        <w:rPr>
          <w:color w:val="auto"/>
        </w:rPr>
        <w:t>не</w:t>
      </w:r>
      <w:proofErr w:type="spellEnd"/>
      <w:r w:rsidRPr="00C10176">
        <w:rPr>
          <w:color w:val="auto"/>
        </w:rPr>
        <w:t xml:space="preserve"> </w:t>
      </w:r>
      <w:proofErr w:type="spellStart"/>
      <w:r w:rsidRPr="00C10176">
        <w:rPr>
          <w:color w:val="auto"/>
        </w:rPr>
        <w:t>може</w:t>
      </w:r>
      <w:proofErr w:type="spellEnd"/>
      <w:r w:rsidRPr="00C10176">
        <w:rPr>
          <w:color w:val="auto"/>
        </w:rPr>
        <w:t xml:space="preserve"> </w:t>
      </w:r>
      <w:proofErr w:type="spellStart"/>
      <w:r w:rsidRPr="00C10176">
        <w:rPr>
          <w:color w:val="auto"/>
        </w:rPr>
        <w:t>бити</w:t>
      </w:r>
      <w:proofErr w:type="spellEnd"/>
      <w:r w:rsidRPr="00C10176">
        <w:rPr>
          <w:color w:val="auto"/>
        </w:rPr>
        <w:t xml:space="preserve"> </w:t>
      </w:r>
      <w:proofErr w:type="spellStart"/>
      <w:r w:rsidRPr="00C10176">
        <w:rPr>
          <w:color w:val="auto"/>
        </w:rPr>
        <w:t>краћи</w:t>
      </w:r>
      <w:proofErr w:type="spellEnd"/>
      <w:r w:rsidRPr="00C10176">
        <w:rPr>
          <w:color w:val="auto"/>
        </w:rPr>
        <w:t xml:space="preserve"> </w:t>
      </w:r>
      <w:proofErr w:type="spellStart"/>
      <w:r w:rsidRPr="00C10176">
        <w:rPr>
          <w:color w:val="auto"/>
        </w:rPr>
        <w:t>од</w:t>
      </w:r>
      <w:proofErr w:type="spellEnd"/>
      <w:r w:rsidRPr="00C10176">
        <w:rPr>
          <w:color w:val="auto"/>
        </w:rPr>
        <w:t xml:space="preserve"> </w:t>
      </w:r>
      <w:proofErr w:type="spellStart"/>
      <w:r w:rsidRPr="00C10176">
        <w:rPr>
          <w:color w:val="auto"/>
        </w:rPr>
        <w:t>пет</w:t>
      </w:r>
      <w:proofErr w:type="spellEnd"/>
      <w:r w:rsidRPr="00C10176">
        <w:rPr>
          <w:color w:val="auto"/>
        </w:rPr>
        <w:t xml:space="preserve"> </w:t>
      </w:r>
      <w:proofErr w:type="spellStart"/>
      <w:r w:rsidRPr="00C10176">
        <w:rPr>
          <w:color w:val="auto"/>
        </w:rPr>
        <w:t>дана</w:t>
      </w:r>
      <w:proofErr w:type="spellEnd"/>
      <w:r w:rsidRPr="00C10176">
        <w:rPr>
          <w:color w:val="auto"/>
        </w:rPr>
        <w:t xml:space="preserve">, </w:t>
      </w:r>
      <w:proofErr w:type="spellStart"/>
      <w:r w:rsidRPr="00C10176">
        <w:rPr>
          <w:color w:val="auto"/>
        </w:rPr>
        <w:t>не</w:t>
      </w:r>
      <w:proofErr w:type="spellEnd"/>
      <w:r w:rsidRPr="00C10176">
        <w:rPr>
          <w:color w:val="auto"/>
        </w:rPr>
        <w:t xml:space="preserve"> </w:t>
      </w:r>
      <w:proofErr w:type="spellStart"/>
      <w:r w:rsidRPr="00C10176">
        <w:rPr>
          <w:color w:val="auto"/>
        </w:rPr>
        <w:t>достави</w:t>
      </w:r>
      <w:proofErr w:type="spellEnd"/>
      <w:r w:rsidRPr="00C10176">
        <w:rPr>
          <w:color w:val="auto"/>
        </w:rPr>
        <w:t xml:space="preserve"> </w:t>
      </w:r>
      <w:proofErr w:type="spellStart"/>
      <w:r w:rsidRPr="00C10176">
        <w:rPr>
          <w:color w:val="auto"/>
        </w:rPr>
        <w:t>на</w:t>
      </w:r>
      <w:proofErr w:type="spellEnd"/>
      <w:r w:rsidRPr="00C10176">
        <w:rPr>
          <w:color w:val="auto"/>
        </w:rPr>
        <w:t xml:space="preserve"> </w:t>
      </w:r>
      <w:proofErr w:type="spellStart"/>
      <w:r w:rsidRPr="00C10176">
        <w:rPr>
          <w:color w:val="auto"/>
        </w:rPr>
        <w:t>увид</w:t>
      </w:r>
      <w:proofErr w:type="spellEnd"/>
      <w:r w:rsidRPr="00C10176">
        <w:rPr>
          <w:color w:val="auto"/>
        </w:rPr>
        <w:t xml:space="preserve"> </w:t>
      </w:r>
      <w:proofErr w:type="spellStart"/>
      <w:r w:rsidRPr="00C10176">
        <w:rPr>
          <w:color w:val="auto"/>
        </w:rPr>
        <w:t>оригинал</w:t>
      </w:r>
      <w:proofErr w:type="spellEnd"/>
      <w:r w:rsidRPr="00C10176">
        <w:rPr>
          <w:color w:val="auto"/>
        </w:rPr>
        <w:t xml:space="preserve"> </w:t>
      </w:r>
      <w:proofErr w:type="spellStart"/>
      <w:r w:rsidRPr="00C10176">
        <w:rPr>
          <w:color w:val="auto"/>
        </w:rPr>
        <w:t>или</w:t>
      </w:r>
      <w:proofErr w:type="spellEnd"/>
      <w:r w:rsidRPr="00C10176">
        <w:rPr>
          <w:color w:val="auto"/>
        </w:rPr>
        <w:t xml:space="preserve"> </w:t>
      </w:r>
      <w:proofErr w:type="spellStart"/>
      <w:r w:rsidRPr="00C10176">
        <w:rPr>
          <w:color w:val="auto"/>
        </w:rPr>
        <w:t>оверену</w:t>
      </w:r>
      <w:proofErr w:type="spellEnd"/>
      <w:r w:rsidRPr="00C10176">
        <w:rPr>
          <w:color w:val="auto"/>
        </w:rPr>
        <w:t xml:space="preserve"> </w:t>
      </w:r>
      <w:proofErr w:type="spellStart"/>
      <w:r w:rsidRPr="00C10176">
        <w:rPr>
          <w:color w:val="auto"/>
        </w:rPr>
        <w:t>копију</w:t>
      </w:r>
      <w:proofErr w:type="spellEnd"/>
      <w:r w:rsidRPr="00C10176">
        <w:rPr>
          <w:color w:val="auto"/>
        </w:rPr>
        <w:t xml:space="preserve"> </w:t>
      </w:r>
      <w:proofErr w:type="spellStart"/>
      <w:r w:rsidRPr="00C10176">
        <w:rPr>
          <w:color w:val="auto"/>
        </w:rPr>
        <w:t>тражених</w:t>
      </w:r>
      <w:proofErr w:type="spellEnd"/>
      <w:r w:rsidRPr="00C10176">
        <w:rPr>
          <w:color w:val="auto"/>
        </w:rPr>
        <w:t xml:space="preserve"> </w:t>
      </w:r>
      <w:proofErr w:type="spellStart"/>
      <w:r w:rsidRPr="00C10176">
        <w:rPr>
          <w:color w:val="auto"/>
        </w:rPr>
        <w:t>доказа</w:t>
      </w:r>
      <w:proofErr w:type="spellEnd"/>
      <w:r w:rsidRPr="00C10176">
        <w:rPr>
          <w:color w:val="auto"/>
        </w:rPr>
        <w:t xml:space="preserve">, </w:t>
      </w:r>
      <w:proofErr w:type="spellStart"/>
      <w:r w:rsidRPr="00C10176">
        <w:rPr>
          <w:color w:val="auto"/>
        </w:rPr>
        <w:t>наручилац</w:t>
      </w:r>
      <w:proofErr w:type="spellEnd"/>
      <w:r w:rsidRPr="00C10176">
        <w:rPr>
          <w:color w:val="auto"/>
        </w:rPr>
        <w:t xml:space="preserve"> </w:t>
      </w:r>
      <w:proofErr w:type="spellStart"/>
      <w:r w:rsidRPr="00C10176">
        <w:rPr>
          <w:color w:val="auto"/>
        </w:rPr>
        <w:t>ће</w:t>
      </w:r>
      <w:proofErr w:type="spellEnd"/>
      <w:r w:rsidRPr="00C10176">
        <w:rPr>
          <w:color w:val="auto"/>
        </w:rPr>
        <w:t xml:space="preserve"> </w:t>
      </w:r>
      <w:proofErr w:type="spellStart"/>
      <w:r w:rsidRPr="00C10176">
        <w:rPr>
          <w:color w:val="auto"/>
        </w:rPr>
        <w:t>његову</w:t>
      </w:r>
      <w:proofErr w:type="spellEnd"/>
      <w:r w:rsidRPr="00C10176">
        <w:rPr>
          <w:color w:val="auto"/>
        </w:rPr>
        <w:t xml:space="preserve"> </w:t>
      </w:r>
      <w:proofErr w:type="spellStart"/>
      <w:r w:rsidRPr="00C10176">
        <w:rPr>
          <w:color w:val="auto"/>
        </w:rPr>
        <w:t>понуду</w:t>
      </w:r>
      <w:proofErr w:type="spellEnd"/>
      <w:r w:rsidRPr="00C10176">
        <w:rPr>
          <w:color w:val="auto"/>
        </w:rPr>
        <w:t xml:space="preserve"> </w:t>
      </w:r>
      <w:proofErr w:type="spellStart"/>
      <w:r w:rsidRPr="00C10176">
        <w:rPr>
          <w:color w:val="auto"/>
        </w:rPr>
        <w:t>одбити</w:t>
      </w:r>
      <w:proofErr w:type="spellEnd"/>
      <w:r w:rsidRPr="00C10176">
        <w:rPr>
          <w:color w:val="auto"/>
        </w:rPr>
        <w:t xml:space="preserve"> </w:t>
      </w:r>
      <w:proofErr w:type="spellStart"/>
      <w:r w:rsidRPr="00C10176">
        <w:rPr>
          <w:color w:val="auto"/>
        </w:rPr>
        <w:t>као</w:t>
      </w:r>
      <w:proofErr w:type="spellEnd"/>
      <w:r w:rsidRPr="00C10176">
        <w:rPr>
          <w:color w:val="auto"/>
        </w:rPr>
        <w:t xml:space="preserve"> </w:t>
      </w:r>
      <w:proofErr w:type="spellStart"/>
      <w:r w:rsidRPr="00C10176">
        <w:rPr>
          <w:color w:val="auto"/>
        </w:rPr>
        <w:t>неприхватљиву</w:t>
      </w:r>
      <w:proofErr w:type="spellEnd"/>
      <w:r w:rsidRPr="00C10176">
        <w:rPr>
          <w:color w:val="auto"/>
        </w:rPr>
        <w:t>.</w:t>
      </w:r>
    </w:p>
    <w:p w14:paraId="6E431A54" w14:textId="77777777" w:rsidR="002813E9" w:rsidRPr="00C10176" w:rsidRDefault="002813E9" w:rsidP="002813E9">
      <w:pPr>
        <w:pStyle w:val="Pasussalistom"/>
        <w:jc w:val="both"/>
        <w:rPr>
          <w:color w:val="auto"/>
        </w:rPr>
      </w:pPr>
    </w:p>
    <w:p w14:paraId="1F55F11E" w14:textId="77777777" w:rsidR="002813E9" w:rsidRPr="00C10176" w:rsidRDefault="002813E9" w:rsidP="003700ED">
      <w:pPr>
        <w:pStyle w:val="Pasussalistom"/>
        <w:numPr>
          <w:ilvl w:val="0"/>
          <w:numId w:val="4"/>
        </w:numPr>
        <w:jc w:val="both"/>
        <w:rPr>
          <w:rFonts w:eastAsia="TimesNewRomanPS-BoldMT"/>
          <w:bCs/>
          <w:color w:val="auto"/>
          <w:lang w:val="sr-Cyrl-CS"/>
        </w:rPr>
      </w:pPr>
      <w:proofErr w:type="spellStart"/>
      <w:r w:rsidRPr="00C10176">
        <w:rPr>
          <w:color w:val="auto"/>
        </w:rPr>
        <w:t>Наручилац</w:t>
      </w:r>
      <w:proofErr w:type="spellEnd"/>
      <w:r w:rsidRPr="00C10176">
        <w:rPr>
          <w:rFonts w:eastAsia="TimesNewRomanPS-BoldMT"/>
          <w:bCs/>
          <w:color w:val="auto"/>
          <w:lang w:val="sr-Cyrl-CS"/>
        </w:rPr>
        <w:t xml:space="preserve"> неће одбити понуду као неприхватљиву, уколико не садржи доказ одређен Конкурсном документацијом, ако понуђач наведе у понуди интернет страницу на којој су подаци који су тражени у оквиру услова јавно доступни.</w:t>
      </w:r>
    </w:p>
    <w:p w14:paraId="3F0FD541" w14:textId="77777777" w:rsidR="000A0FA6" w:rsidRPr="00C10176" w:rsidRDefault="000A0FA6" w:rsidP="00431BF7">
      <w:pPr>
        <w:pStyle w:val="Pasussalistom"/>
        <w:tabs>
          <w:tab w:val="left" w:pos="680"/>
        </w:tabs>
        <w:autoSpaceDE w:val="0"/>
        <w:autoSpaceDN w:val="0"/>
        <w:adjustRightInd w:val="0"/>
        <w:ind w:left="1701"/>
        <w:jc w:val="both"/>
        <w:rPr>
          <w:color w:val="auto"/>
          <w:lang w:val="sr-Cyrl-RS"/>
        </w:rPr>
      </w:pPr>
      <w:r w:rsidRPr="00C10176">
        <w:rPr>
          <w:i/>
          <w:iCs/>
          <w:color w:val="auto"/>
          <w:lang w:val="sr-Cyrl-RS"/>
        </w:rPr>
        <w:t>.</w:t>
      </w:r>
    </w:p>
    <w:p w14:paraId="5D74F1C8" w14:textId="77777777" w:rsidR="000A0FA6" w:rsidRPr="00C10176" w:rsidRDefault="000A0FA6" w:rsidP="003700ED">
      <w:pPr>
        <w:pStyle w:val="Pasussalistom"/>
        <w:numPr>
          <w:ilvl w:val="0"/>
          <w:numId w:val="5"/>
        </w:numPr>
        <w:jc w:val="both"/>
        <w:rPr>
          <w:rFonts w:eastAsia="TimesNewRomanPS-BoldMT"/>
          <w:bCs/>
          <w:color w:val="auto"/>
          <w:lang w:val="sr-Cyrl-RS"/>
        </w:rPr>
      </w:pPr>
      <w:proofErr w:type="spellStart"/>
      <w:r w:rsidRPr="00C10176">
        <w:rPr>
          <w:rFonts w:eastAsia="TimesNewRomanPS-BoldMT"/>
          <w:bCs/>
          <w:color w:val="auto"/>
        </w:rPr>
        <w:t>Понуђачи</w:t>
      </w:r>
      <w:proofErr w:type="spellEnd"/>
      <w:r w:rsidRPr="00C10176">
        <w:rPr>
          <w:rFonts w:eastAsia="TimesNewRomanPS-BoldMT"/>
          <w:bCs/>
          <w:color w:val="auto"/>
        </w:rPr>
        <w:t xml:space="preserve"> </w:t>
      </w:r>
      <w:proofErr w:type="spellStart"/>
      <w:r w:rsidRPr="00C10176">
        <w:rPr>
          <w:rFonts w:eastAsia="TimesNewRomanPS-BoldMT"/>
          <w:bCs/>
          <w:color w:val="auto"/>
        </w:rPr>
        <w:t>који</w:t>
      </w:r>
      <w:proofErr w:type="spellEnd"/>
      <w:r w:rsidRPr="00C10176">
        <w:rPr>
          <w:rFonts w:eastAsia="TimesNewRomanPS-BoldMT"/>
          <w:bCs/>
          <w:color w:val="auto"/>
        </w:rPr>
        <w:t xml:space="preserve"> </w:t>
      </w:r>
      <w:proofErr w:type="spellStart"/>
      <w:r w:rsidRPr="00C10176">
        <w:rPr>
          <w:rFonts w:eastAsia="TimesNewRomanPS-BoldMT"/>
          <w:bCs/>
          <w:color w:val="auto"/>
        </w:rPr>
        <w:t>су</w:t>
      </w:r>
      <w:proofErr w:type="spellEnd"/>
      <w:r w:rsidRPr="00C10176">
        <w:rPr>
          <w:rFonts w:eastAsia="TimesNewRomanPS-BoldMT"/>
          <w:bCs/>
          <w:color w:val="auto"/>
        </w:rPr>
        <w:t xml:space="preserve"> </w:t>
      </w:r>
      <w:proofErr w:type="spellStart"/>
      <w:r w:rsidRPr="00C10176">
        <w:rPr>
          <w:rFonts w:eastAsia="TimesNewRomanPS-BoldMT"/>
          <w:bCs/>
          <w:color w:val="auto"/>
        </w:rPr>
        <w:t>регистровани</w:t>
      </w:r>
      <w:proofErr w:type="spellEnd"/>
      <w:r w:rsidRPr="00C10176">
        <w:rPr>
          <w:rFonts w:eastAsia="TimesNewRomanPS-BoldMT"/>
          <w:bCs/>
          <w:color w:val="auto"/>
        </w:rPr>
        <w:t xml:space="preserve"> у </w:t>
      </w:r>
      <w:proofErr w:type="spellStart"/>
      <w:r w:rsidRPr="00C10176">
        <w:rPr>
          <w:rFonts w:eastAsia="TimesNewRomanPS-BoldMT"/>
          <w:bCs/>
          <w:color w:val="auto"/>
        </w:rPr>
        <w:t>Регистру</w:t>
      </w:r>
      <w:proofErr w:type="spellEnd"/>
      <w:r w:rsidRPr="00C10176">
        <w:rPr>
          <w:rFonts w:eastAsia="TimesNewRomanPS-BoldMT"/>
          <w:bCs/>
          <w:color w:val="auto"/>
        </w:rPr>
        <w:t xml:space="preserve"> </w:t>
      </w:r>
      <w:proofErr w:type="spellStart"/>
      <w:r w:rsidRPr="00C10176">
        <w:rPr>
          <w:rFonts w:eastAsia="TimesNewRomanPS-BoldMT"/>
          <w:bCs/>
          <w:color w:val="auto"/>
        </w:rPr>
        <w:t>понуђача</w:t>
      </w:r>
      <w:proofErr w:type="spellEnd"/>
      <w:r w:rsidRPr="00C10176">
        <w:rPr>
          <w:rFonts w:eastAsia="TimesNewRomanPS-BoldMT"/>
          <w:bCs/>
          <w:color w:val="auto"/>
        </w:rPr>
        <w:t xml:space="preserve"> </w:t>
      </w:r>
      <w:proofErr w:type="spellStart"/>
      <w:r w:rsidRPr="00C10176">
        <w:rPr>
          <w:rFonts w:eastAsia="TimesNewRomanPS-BoldMT"/>
          <w:bCs/>
          <w:color w:val="auto"/>
        </w:rPr>
        <w:t>који</w:t>
      </w:r>
      <w:proofErr w:type="spellEnd"/>
      <w:r w:rsidRPr="00C10176">
        <w:rPr>
          <w:rFonts w:eastAsia="TimesNewRomanPS-BoldMT"/>
          <w:bCs/>
          <w:color w:val="auto"/>
        </w:rPr>
        <w:t xml:space="preserve"> </w:t>
      </w:r>
      <w:proofErr w:type="spellStart"/>
      <w:r w:rsidRPr="00C10176">
        <w:rPr>
          <w:rFonts w:eastAsia="TimesNewRomanPS-BoldMT"/>
          <w:bCs/>
          <w:color w:val="auto"/>
        </w:rPr>
        <w:t>води</w:t>
      </w:r>
      <w:proofErr w:type="spellEnd"/>
      <w:r w:rsidRPr="00C10176">
        <w:rPr>
          <w:rFonts w:eastAsia="TimesNewRomanPS-BoldMT"/>
          <w:bCs/>
          <w:color w:val="auto"/>
        </w:rPr>
        <w:t xml:space="preserve"> </w:t>
      </w:r>
      <w:proofErr w:type="spellStart"/>
      <w:r w:rsidRPr="00C10176">
        <w:rPr>
          <w:rFonts w:eastAsia="TimesNewRomanPS-BoldMT"/>
          <w:bCs/>
          <w:color w:val="auto"/>
        </w:rPr>
        <w:t>Агенција</w:t>
      </w:r>
      <w:proofErr w:type="spellEnd"/>
      <w:r w:rsidRPr="00C10176">
        <w:rPr>
          <w:rFonts w:eastAsia="TimesNewRomanPS-BoldMT"/>
          <w:bCs/>
          <w:color w:val="auto"/>
        </w:rPr>
        <w:t xml:space="preserve"> </w:t>
      </w:r>
      <w:proofErr w:type="spellStart"/>
      <w:r w:rsidRPr="00C10176">
        <w:rPr>
          <w:rFonts w:eastAsia="TimesNewRomanPS-BoldMT"/>
          <w:bCs/>
          <w:color w:val="auto"/>
        </w:rPr>
        <w:t>за</w:t>
      </w:r>
      <w:proofErr w:type="spellEnd"/>
      <w:r w:rsidRPr="00C10176">
        <w:rPr>
          <w:rFonts w:eastAsia="TimesNewRomanPS-BoldMT"/>
          <w:bCs/>
          <w:color w:val="auto"/>
        </w:rPr>
        <w:t xml:space="preserve"> </w:t>
      </w:r>
      <w:proofErr w:type="spellStart"/>
      <w:r w:rsidRPr="00C10176">
        <w:rPr>
          <w:rFonts w:eastAsia="TimesNewRomanPS-BoldMT"/>
          <w:bCs/>
          <w:color w:val="auto"/>
        </w:rPr>
        <w:t>привредне</w:t>
      </w:r>
      <w:proofErr w:type="spellEnd"/>
      <w:r w:rsidRPr="00C10176">
        <w:rPr>
          <w:rFonts w:eastAsia="TimesNewRomanPS-BoldMT"/>
          <w:bCs/>
          <w:color w:val="auto"/>
        </w:rPr>
        <w:t xml:space="preserve"> </w:t>
      </w:r>
      <w:proofErr w:type="spellStart"/>
      <w:r w:rsidRPr="00C10176">
        <w:rPr>
          <w:rFonts w:eastAsia="TimesNewRomanPS-BoldMT"/>
          <w:bCs/>
          <w:color w:val="auto"/>
        </w:rPr>
        <w:t>регистре</w:t>
      </w:r>
      <w:proofErr w:type="spellEnd"/>
      <w:r w:rsidRPr="00C10176">
        <w:rPr>
          <w:rFonts w:eastAsia="TimesNewRomanPS-BoldMT"/>
          <w:bCs/>
          <w:color w:val="auto"/>
        </w:rPr>
        <w:t xml:space="preserve"> </w:t>
      </w:r>
      <w:proofErr w:type="spellStart"/>
      <w:r w:rsidRPr="00C10176">
        <w:rPr>
          <w:rFonts w:eastAsia="TimesNewRomanPS-BoldMT"/>
          <w:bCs/>
          <w:color w:val="auto"/>
        </w:rPr>
        <w:t>не</w:t>
      </w:r>
      <w:proofErr w:type="spellEnd"/>
      <w:r w:rsidRPr="00C10176">
        <w:rPr>
          <w:rFonts w:eastAsia="TimesNewRomanPS-BoldMT"/>
          <w:bCs/>
          <w:color w:val="auto"/>
        </w:rPr>
        <w:t xml:space="preserve"> </w:t>
      </w:r>
      <w:proofErr w:type="spellStart"/>
      <w:r w:rsidRPr="00C10176">
        <w:rPr>
          <w:rFonts w:eastAsia="TimesNewRomanPS-BoldMT"/>
          <w:bCs/>
          <w:color w:val="auto"/>
        </w:rPr>
        <w:t>достав</w:t>
      </w:r>
      <w:r w:rsidRPr="00C10176">
        <w:rPr>
          <w:rFonts w:eastAsia="TimesNewRomanPS-BoldMT"/>
          <w:bCs/>
          <w:color w:val="auto"/>
          <w:lang w:val="sr-Cyrl-RS"/>
        </w:rPr>
        <w:t>љају</w:t>
      </w:r>
      <w:proofErr w:type="spellEnd"/>
      <w:r w:rsidRPr="00C10176">
        <w:rPr>
          <w:rFonts w:eastAsia="TimesNewRomanPS-BoldMT"/>
          <w:bCs/>
          <w:color w:val="auto"/>
        </w:rPr>
        <w:t xml:space="preserve"> </w:t>
      </w:r>
      <w:proofErr w:type="spellStart"/>
      <w:r w:rsidRPr="00C10176">
        <w:rPr>
          <w:rFonts w:eastAsia="TimesNewRomanPS-BoldMT"/>
          <w:bCs/>
          <w:color w:val="auto"/>
        </w:rPr>
        <w:t>доказе</w:t>
      </w:r>
      <w:proofErr w:type="spellEnd"/>
      <w:r w:rsidRPr="00C10176">
        <w:rPr>
          <w:rFonts w:eastAsia="TimesNewRomanPS-BoldMT"/>
          <w:bCs/>
          <w:color w:val="auto"/>
        </w:rPr>
        <w:t xml:space="preserve"> о </w:t>
      </w:r>
      <w:proofErr w:type="spellStart"/>
      <w:r w:rsidRPr="00C10176">
        <w:rPr>
          <w:rFonts w:eastAsia="TimesNewRomanPS-BoldMT"/>
          <w:bCs/>
          <w:color w:val="auto"/>
        </w:rPr>
        <w:t>испуњености</w:t>
      </w:r>
      <w:proofErr w:type="spellEnd"/>
      <w:r w:rsidRPr="00C10176">
        <w:rPr>
          <w:rFonts w:eastAsia="TimesNewRomanPS-BoldMT"/>
          <w:bCs/>
          <w:color w:val="auto"/>
        </w:rPr>
        <w:t xml:space="preserve"> </w:t>
      </w:r>
      <w:proofErr w:type="spellStart"/>
      <w:r w:rsidRPr="00C10176">
        <w:rPr>
          <w:rFonts w:eastAsia="TimesNewRomanPS-BoldMT"/>
          <w:bCs/>
          <w:color w:val="auto"/>
        </w:rPr>
        <w:t>у</w:t>
      </w:r>
      <w:r w:rsidR="00EC6390" w:rsidRPr="00C10176">
        <w:rPr>
          <w:rFonts w:eastAsia="TimesNewRomanPS-BoldMT"/>
          <w:bCs/>
          <w:color w:val="auto"/>
        </w:rPr>
        <w:t>слова</w:t>
      </w:r>
      <w:proofErr w:type="spellEnd"/>
      <w:r w:rsidR="00EC6390" w:rsidRPr="00C10176">
        <w:rPr>
          <w:rFonts w:eastAsia="TimesNewRomanPS-BoldMT"/>
          <w:bCs/>
          <w:color w:val="auto"/>
        </w:rPr>
        <w:t xml:space="preserve"> </w:t>
      </w:r>
      <w:proofErr w:type="spellStart"/>
      <w:r w:rsidR="00EC6390" w:rsidRPr="00C10176">
        <w:rPr>
          <w:rFonts w:eastAsia="TimesNewRomanPS-BoldMT"/>
          <w:bCs/>
          <w:color w:val="auto"/>
        </w:rPr>
        <w:t>из</w:t>
      </w:r>
      <w:proofErr w:type="spellEnd"/>
      <w:r w:rsidR="00EC6390" w:rsidRPr="00C10176">
        <w:rPr>
          <w:rFonts w:eastAsia="TimesNewRomanPS-BoldMT"/>
          <w:bCs/>
          <w:color w:val="auto"/>
        </w:rPr>
        <w:t xml:space="preserve"> </w:t>
      </w:r>
      <w:proofErr w:type="spellStart"/>
      <w:r w:rsidR="00EC6390" w:rsidRPr="00C10176">
        <w:rPr>
          <w:rFonts w:eastAsia="TimesNewRomanPS-BoldMT"/>
          <w:bCs/>
          <w:color w:val="auto"/>
        </w:rPr>
        <w:t>члана</w:t>
      </w:r>
      <w:proofErr w:type="spellEnd"/>
      <w:r w:rsidR="00EC6390" w:rsidRPr="00C10176">
        <w:rPr>
          <w:rFonts w:eastAsia="TimesNewRomanPS-BoldMT"/>
          <w:bCs/>
          <w:color w:val="auto"/>
        </w:rPr>
        <w:t xml:space="preserve"> 75. </w:t>
      </w:r>
      <w:r w:rsidR="00EC6390" w:rsidRPr="00C10176">
        <w:rPr>
          <w:rFonts w:eastAsia="TimesNewRomanPS-BoldMT"/>
          <w:bCs/>
          <w:color w:val="auto"/>
          <w:lang w:val="sr-Cyrl-RS"/>
        </w:rPr>
        <w:t>с</w:t>
      </w:r>
      <w:r w:rsidR="00EC6390" w:rsidRPr="00C10176">
        <w:rPr>
          <w:rFonts w:eastAsia="TimesNewRomanPS-BoldMT"/>
          <w:bCs/>
          <w:color w:val="auto"/>
        </w:rPr>
        <w:t>т</w:t>
      </w:r>
      <w:r w:rsidR="00EC6390" w:rsidRPr="00C10176">
        <w:rPr>
          <w:rFonts w:eastAsia="TimesNewRomanPS-BoldMT"/>
          <w:bCs/>
          <w:color w:val="auto"/>
          <w:lang w:val="sr-Cyrl-RS"/>
        </w:rPr>
        <w:t>.</w:t>
      </w:r>
      <w:r w:rsidR="00EC6390" w:rsidRPr="00C10176">
        <w:rPr>
          <w:rFonts w:eastAsia="TimesNewRomanPS-BoldMT"/>
          <w:bCs/>
          <w:color w:val="auto"/>
        </w:rPr>
        <w:t xml:space="preserve"> 1. </w:t>
      </w:r>
      <w:r w:rsidR="00EC6390" w:rsidRPr="00C10176">
        <w:rPr>
          <w:rFonts w:eastAsia="TimesNewRomanPS-BoldMT"/>
          <w:bCs/>
          <w:color w:val="auto"/>
          <w:lang w:val="sr-Cyrl-RS"/>
        </w:rPr>
        <w:t>т</w:t>
      </w:r>
      <w:proofErr w:type="spellStart"/>
      <w:r w:rsidR="00EC6390" w:rsidRPr="00C10176">
        <w:rPr>
          <w:rFonts w:eastAsia="TimesNewRomanPS-BoldMT"/>
          <w:bCs/>
          <w:color w:val="auto"/>
        </w:rPr>
        <w:t>ач</w:t>
      </w:r>
      <w:proofErr w:type="spellEnd"/>
      <w:r w:rsidR="00EC6390" w:rsidRPr="00C10176">
        <w:rPr>
          <w:rFonts w:eastAsia="TimesNewRomanPS-BoldMT"/>
          <w:bCs/>
          <w:color w:val="auto"/>
        </w:rPr>
        <w:t>.</w:t>
      </w:r>
      <w:r w:rsidRPr="00C10176">
        <w:rPr>
          <w:rFonts w:eastAsia="TimesNewRomanPS-BoldMT"/>
          <w:bCs/>
          <w:color w:val="auto"/>
        </w:rPr>
        <w:t xml:space="preserve"> </w:t>
      </w:r>
      <w:r w:rsidRPr="00C10176">
        <w:rPr>
          <w:bCs/>
          <w:iCs/>
          <w:color w:val="auto"/>
        </w:rPr>
        <w:t xml:space="preserve">1) </w:t>
      </w:r>
      <w:proofErr w:type="spellStart"/>
      <w:r w:rsidRPr="00C10176">
        <w:rPr>
          <w:bCs/>
          <w:iCs/>
          <w:color w:val="auto"/>
        </w:rPr>
        <w:t>до</w:t>
      </w:r>
      <w:proofErr w:type="spellEnd"/>
      <w:r w:rsidRPr="00C10176">
        <w:rPr>
          <w:bCs/>
          <w:iCs/>
          <w:color w:val="auto"/>
        </w:rPr>
        <w:t xml:space="preserve"> 4) </w:t>
      </w:r>
      <w:r w:rsidRPr="00C10176">
        <w:rPr>
          <w:rFonts w:eastAsia="TimesNewRomanPS-BoldMT"/>
          <w:bCs/>
          <w:color w:val="auto"/>
        </w:rPr>
        <w:t xml:space="preserve">ЗЈН, </w:t>
      </w:r>
      <w:proofErr w:type="spellStart"/>
      <w:r w:rsidRPr="00C10176">
        <w:rPr>
          <w:rFonts w:eastAsia="TimesNewRomanPS-BoldMT"/>
          <w:bCs/>
          <w:color w:val="auto"/>
        </w:rPr>
        <w:t>сходно</w:t>
      </w:r>
      <w:proofErr w:type="spellEnd"/>
      <w:r w:rsidRPr="00C10176">
        <w:rPr>
          <w:rFonts w:eastAsia="TimesNewRomanPS-BoldMT"/>
          <w:bCs/>
          <w:color w:val="auto"/>
        </w:rPr>
        <w:t xml:space="preserve"> </w:t>
      </w:r>
      <w:proofErr w:type="spellStart"/>
      <w:r w:rsidRPr="00C10176">
        <w:rPr>
          <w:rFonts w:eastAsia="TimesNewRomanPS-BoldMT"/>
          <w:bCs/>
          <w:color w:val="auto"/>
        </w:rPr>
        <w:t>чл</w:t>
      </w:r>
      <w:proofErr w:type="spellEnd"/>
      <w:r w:rsidRPr="00C10176">
        <w:rPr>
          <w:rFonts w:eastAsia="TimesNewRomanPS-BoldMT"/>
          <w:bCs/>
          <w:color w:val="auto"/>
        </w:rPr>
        <w:t>. 78. ЗЈН.</w:t>
      </w:r>
    </w:p>
    <w:p w14:paraId="6A6C7752" w14:textId="77777777" w:rsidR="00376A0C" w:rsidRPr="00C10176" w:rsidRDefault="00376A0C" w:rsidP="000A0FA6">
      <w:pPr>
        <w:pStyle w:val="Pasussalistom"/>
        <w:tabs>
          <w:tab w:val="left" w:pos="680"/>
        </w:tabs>
        <w:autoSpaceDE w:val="0"/>
        <w:autoSpaceDN w:val="0"/>
        <w:adjustRightInd w:val="0"/>
        <w:jc w:val="both"/>
        <w:rPr>
          <w:rFonts w:eastAsia="TimesNewRomanPS-BoldMT"/>
          <w:bCs/>
          <w:color w:val="auto"/>
          <w:lang w:val="sr-Cyrl-RS"/>
        </w:rPr>
      </w:pPr>
    </w:p>
    <w:p w14:paraId="5E2A73AE" w14:textId="4B3ECC22" w:rsidR="00C76C50" w:rsidRPr="00C76C50" w:rsidRDefault="00C76C50" w:rsidP="00C76C50">
      <w:pPr>
        <w:pStyle w:val="Pasussalistom"/>
        <w:tabs>
          <w:tab w:val="left" w:pos="680"/>
        </w:tabs>
        <w:autoSpaceDE w:val="0"/>
        <w:autoSpaceDN w:val="0"/>
        <w:adjustRightInd w:val="0"/>
        <w:jc w:val="both"/>
        <w:rPr>
          <w:color w:val="auto"/>
          <w:lang w:val="sr-Cyrl-CS"/>
        </w:rPr>
      </w:pPr>
      <w:proofErr w:type="spellStart"/>
      <w:r w:rsidRPr="00C10176">
        <w:rPr>
          <w:rFonts w:eastAsia="TimesNewRomanPS-BoldMT"/>
          <w:bCs/>
          <w:color w:val="auto"/>
        </w:rPr>
        <w:t>Понуђач</w:t>
      </w:r>
      <w:proofErr w:type="spellEnd"/>
      <w:r w:rsidRPr="00C10176">
        <w:rPr>
          <w:color w:val="auto"/>
          <w:lang w:val="sr-Cyrl-CS"/>
        </w:rPr>
        <w:t xml:space="preserve"> није дужан да доставља доказе који су јавно доступни на интернет страниц</w:t>
      </w:r>
      <w:r w:rsidR="0042334C">
        <w:rPr>
          <w:color w:val="auto"/>
          <w:lang w:val="sr-Cyrl-CS"/>
        </w:rPr>
        <w:t>и</w:t>
      </w:r>
      <w:r w:rsidRPr="00C10176">
        <w:rPr>
          <w:color w:val="auto"/>
          <w:lang w:val="sr-Cyrl-CS"/>
        </w:rPr>
        <w:t xml:space="preserve"> Агенције за привредне регистре и то Извод из регистра Агенције за привредне регистре.</w:t>
      </w:r>
    </w:p>
    <w:p w14:paraId="1DA4D3D2" w14:textId="77777777" w:rsidR="00276411" w:rsidRPr="006D7B5B" w:rsidRDefault="00276411" w:rsidP="00431BF7">
      <w:pPr>
        <w:pStyle w:val="Pasussalistom"/>
        <w:tabs>
          <w:tab w:val="left" w:pos="680"/>
        </w:tabs>
        <w:autoSpaceDE w:val="0"/>
        <w:autoSpaceDN w:val="0"/>
        <w:adjustRightInd w:val="0"/>
        <w:ind w:left="0"/>
        <w:jc w:val="both"/>
        <w:rPr>
          <w:rFonts w:eastAsia="TimesNewRomanPS-BoldMT"/>
          <w:bCs/>
          <w:color w:val="17365D"/>
          <w:lang w:val="sr-Cyrl-RS"/>
        </w:rPr>
      </w:pPr>
    </w:p>
    <w:p w14:paraId="575EF18F" w14:textId="77777777" w:rsidR="000A0FA6" w:rsidRPr="006D7B5B" w:rsidRDefault="000A0FA6" w:rsidP="000A0FA6">
      <w:pPr>
        <w:pStyle w:val="Pasussalistom"/>
        <w:jc w:val="both"/>
        <w:rPr>
          <w:color w:val="auto"/>
          <w:lang w:val="sr-Cyrl-RS"/>
        </w:rPr>
      </w:pPr>
      <w:proofErr w:type="spellStart"/>
      <w:r w:rsidRPr="006D7B5B">
        <w:rPr>
          <w:color w:val="auto"/>
        </w:rPr>
        <w:t>Уколико</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доказ</w:t>
      </w:r>
      <w:proofErr w:type="spellEnd"/>
      <w:r w:rsidRPr="006D7B5B">
        <w:rPr>
          <w:color w:val="auto"/>
        </w:rPr>
        <w:t xml:space="preserve"> о </w:t>
      </w:r>
      <w:proofErr w:type="spellStart"/>
      <w:r w:rsidRPr="006D7B5B">
        <w:rPr>
          <w:color w:val="auto"/>
        </w:rPr>
        <w:t>испуњености</w:t>
      </w:r>
      <w:proofErr w:type="spellEnd"/>
      <w:r w:rsidRPr="006D7B5B">
        <w:rPr>
          <w:color w:val="auto"/>
        </w:rPr>
        <w:t xml:space="preserve"> </w:t>
      </w:r>
      <w:proofErr w:type="spellStart"/>
      <w:r w:rsidRPr="006D7B5B">
        <w:rPr>
          <w:color w:val="auto"/>
        </w:rPr>
        <w:t>услова</w:t>
      </w:r>
      <w:proofErr w:type="spellEnd"/>
      <w:r w:rsidRPr="006D7B5B">
        <w:rPr>
          <w:color w:val="auto"/>
        </w:rPr>
        <w:t xml:space="preserve"> </w:t>
      </w:r>
      <w:proofErr w:type="spellStart"/>
      <w:r w:rsidRPr="006D7B5B">
        <w:rPr>
          <w:color w:val="auto"/>
        </w:rPr>
        <w:t>електронски</w:t>
      </w:r>
      <w:proofErr w:type="spellEnd"/>
      <w:r w:rsidRPr="006D7B5B">
        <w:rPr>
          <w:color w:val="auto"/>
        </w:rPr>
        <w:t xml:space="preserve"> </w:t>
      </w:r>
      <w:proofErr w:type="spellStart"/>
      <w:r w:rsidRPr="006D7B5B">
        <w:rPr>
          <w:color w:val="auto"/>
        </w:rPr>
        <w:t>документ</w:t>
      </w:r>
      <w:proofErr w:type="spellEnd"/>
      <w:r w:rsidRPr="006D7B5B">
        <w:rPr>
          <w:color w:val="auto"/>
        </w:rPr>
        <w:t xml:space="preserve">, </w:t>
      </w:r>
      <w:proofErr w:type="spellStart"/>
      <w:r w:rsidRPr="006D7B5B">
        <w:rPr>
          <w:color w:val="auto"/>
        </w:rPr>
        <w:t>понуђач</w:t>
      </w:r>
      <w:proofErr w:type="spellEnd"/>
      <w:r w:rsidRPr="006D7B5B">
        <w:rPr>
          <w:color w:val="auto"/>
        </w:rPr>
        <w:t xml:space="preserve"> </w:t>
      </w:r>
      <w:proofErr w:type="spellStart"/>
      <w:r w:rsidRPr="006D7B5B">
        <w:rPr>
          <w:color w:val="auto"/>
        </w:rPr>
        <w:t>доставља</w:t>
      </w:r>
      <w:proofErr w:type="spellEnd"/>
      <w:r w:rsidRPr="006D7B5B">
        <w:rPr>
          <w:color w:val="auto"/>
        </w:rPr>
        <w:t xml:space="preserve"> </w:t>
      </w:r>
      <w:proofErr w:type="spellStart"/>
      <w:r w:rsidRPr="006D7B5B">
        <w:rPr>
          <w:color w:val="auto"/>
        </w:rPr>
        <w:t>копију</w:t>
      </w:r>
      <w:proofErr w:type="spellEnd"/>
      <w:r w:rsidRPr="006D7B5B">
        <w:rPr>
          <w:color w:val="auto"/>
        </w:rPr>
        <w:t xml:space="preserve"> </w:t>
      </w:r>
      <w:proofErr w:type="spellStart"/>
      <w:r w:rsidRPr="006D7B5B">
        <w:rPr>
          <w:color w:val="auto"/>
        </w:rPr>
        <w:t>електронског</w:t>
      </w:r>
      <w:proofErr w:type="spellEnd"/>
      <w:r w:rsidRPr="006D7B5B">
        <w:rPr>
          <w:color w:val="auto"/>
        </w:rPr>
        <w:t xml:space="preserve"> </w:t>
      </w:r>
      <w:proofErr w:type="spellStart"/>
      <w:r w:rsidRPr="006D7B5B">
        <w:rPr>
          <w:color w:val="auto"/>
        </w:rPr>
        <w:t>документа</w:t>
      </w:r>
      <w:proofErr w:type="spellEnd"/>
      <w:r w:rsidRPr="006D7B5B">
        <w:rPr>
          <w:color w:val="auto"/>
        </w:rPr>
        <w:t xml:space="preserve"> у </w:t>
      </w:r>
      <w:proofErr w:type="spellStart"/>
      <w:r w:rsidRPr="006D7B5B">
        <w:rPr>
          <w:color w:val="auto"/>
        </w:rPr>
        <w:t>писаном</w:t>
      </w:r>
      <w:proofErr w:type="spellEnd"/>
      <w:r w:rsidRPr="006D7B5B">
        <w:rPr>
          <w:color w:val="auto"/>
        </w:rPr>
        <w:t xml:space="preserve"> </w:t>
      </w:r>
      <w:proofErr w:type="spellStart"/>
      <w:r w:rsidRPr="006D7B5B">
        <w:rPr>
          <w:color w:val="auto"/>
        </w:rPr>
        <w:t>облику</w:t>
      </w:r>
      <w:proofErr w:type="spellEnd"/>
      <w:r w:rsidRPr="006D7B5B">
        <w:rPr>
          <w:color w:val="auto"/>
        </w:rPr>
        <w:t xml:space="preserve">, у </w:t>
      </w:r>
      <w:proofErr w:type="spellStart"/>
      <w:r w:rsidRPr="006D7B5B">
        <w:rPr>
          <w:color w:val="auto"/>
        </w:rPr>
        <w:t>складу</w:t>
      </w:r>
      <w:proofErr w:type="spellEnd"/>
      <w:r w:rsidRPr="006D7B5B">
        <w:rPr>
          <w:color w:val="auto"/>
        </w:rPr>
        <w:t xml:space="preserve"> </w:t>
      </w:r>
      <w:proofErr w:type="spellStart"/>
      <w:r w:rsidRPr="006D7B5B">
        <w:rPr>
          <w:color w:val="auto"/>
        </w:rPr>
        <w:t>са</w:t>
      </w:r>
      <w:proofErr w:type="spellEnd"/>
      <w:r w:rsidRPr="006D7B5B">
        <w:rPr>
          <w:color w:val="auto"/>
        </w:rPr>
        <w:t xml:space="preserve"> </w:t>
      </w:r>
      <w:r w:rsidRPr="006D7B5B">
        <w:rPr>
          <w:color w:val="auto"/>
          <w:lang w:val="sr-Cyrl-RS"/>
        </w:rPr>
        <w:t>законом</w:t>
      </w:r>
      <w:r w:rsidRPr="006D7B5B">
        <w:rPr>
          <w:color w:val="auto"/>
        </w:rPr>
        <w:t xml:space="preserve"> </w:t>
      </w:r>
      <w:proofErr w:type="spellStart"/>
      <w:r w:rsidRPr="006D7B5B">
        <w:rPr>
          <w:color w:val="auto"/>
        </w:rPr>
        <w:t>којим</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уређује</w:t>
      </w:r>
      <w:proofErr w:type="spellEnd"/>
      <w:r w:rsidRPr="006D7B5B">
        <w:rPr>
          <w:color w:val="auto"/>
        </w:rPr>
        <w:t xml:space="preserve"> </w:t>
      </w:r>
      <w:proofErr w:type="spellStart"/>
      <w:r w:rsidRPr="006D7B5B">
        <w:rPr>
          <w:color w:val="auto"/>
        </w:rPr>
        <w:t>електронски</w:t>
      </w:r>
      <w:proofErr w:type="spellEnd"/>
      <w:r w:rsidRPr="006D7B5B">
        <w:rPr>
          <w:color w:val="auto"/>
        </w:rPr>
        <w:t xml:space="preserve"> </w:t>
      </w:r>
      <w:proofErr w:type="spellStart"/>
      <w:r w:rsidRPr="006D7B5B">
        <w:rPr>
          <w:color w:val="auto"/>
        </w:rPr>
        <w:t>документ</w:t>
      </w:r>
      <w:proofErr w:type="spellEnd"/>
      <w:r w:rsidRPr="006D7B5B">
        <w:rPr>
          <w:color w:val="auto"/>
        </w:rPr>
        <w:t>.</w:t>
      </w:r>
    </w:p>
    <w:p w14:paraId="7065E5B8" w14:textId="77777777" w:rsidR="000A0FA6" w:rsidRPr="006D7B5B" w:rsidRDefault="000A0FA6" w:rsidP="000A0FA6">
      <w:pPr>
        <w:pStyle w:val="Pasussalistom"/>
        <w:jc w:val="both"/>
        <w:rPr>
          <w:color w:val="FF0000"/>
          <w:lang w:val="sr-Cyrl-RS"/>
        </w:rPr>
      </w:pPr>
    </w:p>
    <w:p w14:paraId="102ABDD5" w14:textId="77777777" w:rsidR="000A0FA6" w:rsidRPr="006D7B5B" w:rsidRDefault="000A0FA6" w:rsidP="000A0FA6">
      <w:pPr>
        <w:pStyle w:val="Pasussalistom"/>
        <w:tabs>
          <w:tab w:val="left" w:pos="680"/>
        </w:tabs>
        <w:autoSpaceDE w:val="0"/>
        <w:autoSpaceDN w:val="0"/>
        <w:adjustRightInd w:val="0"/>
        <w:jc w:val="both"/>
        <w:rPr>
          <w:rFonts w:eastAsia="TimesNewRomanPSMT"/>
          <w:bCs/>
          <w:color w:val="auto"/>
          <w:lang w:val="sr-Cyrl-RS"/>
        </w:rPr>
      </w:pPr>
      <w:proofErr w:type="spellStart"/>
      <w:r w:rsidRPr="006D7B5B">
        <w:rPr>
          <w:rFonts w:eastAsia="TimesNewRomanPSMT"/>
          <w:bCs/>
          <w:color w:val="auto"/>
        </w:rPr>
        <w:t>Ако</w:t>
      </w:r>
      <w:proofErr w:type="spellEnd"/>
      <w:r w:rsidRPr="006D7B5B">
        <w:rPr>
          <w:rFonts w:eastAsia="TimesNewRomanPSMT"/>
          <w:bCs/>
          <w:color w:val="auto"/>
        </w:rPr>
        <w:t xml:space="preserve"> </w:t>
      </w:r>
      <w:proofErr w:type="spellStart"/>
      <w:r w:rsidRPr="006D7B5B">
        <w:rPr>
          <w:rFonts w:eastAsia="TimesNewRomanPSMT"/>
          <w:bCs/>
          <w:color w:val="auto"/>
        </w:rPr>
        <w:t>се</w:t>
      </w:r>
      <w:proofErr w:type="spellEnd"/>
      <w:r w:rsidRPr="006D7B5B">
        <w:rPr>
          <w:rFonts w:eastAsia="TimesNewRomanPSMT"/>
          <w:bCs/>
          <w:color w:val="auto"/>
        </w:rPr>
        <w:t xml:space="preserve"> у </w:t>
      </w:r>
      <w:proofErr w:type="spellStart"/>
      <w:r w:rsidRPr="006D7B5B">
        <w:rPr>
          <w:rFonts w:eastAsia="TimesNewRomanPSMT"/>
          <w:bCs/>
          <w:color w:val="auto"/>
        </w:rPr>
        <w:t>држави</w:t>
      </w:r>
      <w:proofErr w:type="spellEnd"/>
      <w:r w:rsidRPr="006D7B5B">
        <w:rPr>
          <w:rFonts w:eastAsia="TimesNewRomanPSMT"/>
          <w:bCs/>
          <w:color w:val="auto"/>
        </w:rPr>
        <w:t xml:space="preserve"> у </w:t>
      </w:r>
      <w:proofErr w:type="spellStart"/>
      <w:r w:rsidRPr="006D7B5B">
        <w:rPr>
          <w:rFonts w:eastAsia="TimesNewRomanPSMT"/>
          <w:bCs/>
          <w:color w:val="auto"/>
        </w:rPr>
        <w:t>којој</w:t>
      </w:r>
      <w:proofErr w:type="spellEnd"/>
      <w:r w:rsidRPr="006D7B5B">
        <w:rPr>
          <w:rFonts w:eastAsia="TimesNewRomanPSMT"/>
          <w:bCs/>
          <w:color w:val="auto"/>
        </w:rPr>
        <w:t xml:space="preserve"> </w:t>
      </w:r>
      <w:proofErr w:type="spellStart"/>
      <w:r w:rsidRPr="006D7B5B">
        <w:rPr>
          <w:rFonts w:eastAsia="TimesNewRomanPSMT"/>
          <w:bCs/>
          <w:color w:val="auto"/>
        </w:rPr>
        <w:t>понуђач</w:t>
      </w:r>
      <w:proofErr w:type="spellEnd"/>
      <w:r w:rsidRPr="006D7B5B">
        <w:rPr>
          <w:rFonts w:eastAsia="TimesNewRomanPSMT"/>
          <w:bCs/>
          <w:color w:val="auto"/>
        </w:rPr>
        <w:t xml:space="preserve"> </w:t>
      </w:r>
      <w:proofErr w:type="spellStart"/>
      <w:r w:rsidRPr="006D7B5B">
        <w:rPr>
          <w:rFonts w:eastAsia="TimesNewRomanPSMT"/>
          <w:bCs/>
          <w:color w:val="auto"/>
        </w:rPr>
        <w:t>има</w:t>
      </w:r>
      <w:proofErr w:type="spellEnd"/>
      <w:r w:rsidRPr="006D7B5B">
        <w:rPr>
          <w:rFonts w:eastAsia="TimesNewRomanPSMT"/>
          <w:bCs/>
          <w:color w:val="auto"/>
        </w:rPr>
        <w:t xml:space="preserve"> </w:t>
      </w:r>
      <w:proofErr w:type="spellStart"/>
      <w:r w:rsidRPr="006D7B5B">
        <w:rPr>
          <w:rFonts w:eastAsia="TimesNewRomanPSMT"/>
          <w:bCs/>
          <w:color w:val="auto"/>
        </w:rPr>
        <w:t>седиште</w:t>
      </w:r>
      <w:proofErr w:type="spellEnd"/>
      <w:r w:rsidRPr="006D7B5B">
        <w:rPr>
          <w:rFonts w:eastAsia="TimesNewRomanPSMT"/>
          <w:bCs/>
          <w:color w:val="auto"/>
        </w:rPr>
        <w:t xml:space="preserve"> </w:t>
      </w:r>
      <w:proofErr w:type="spellStart"/>
      <w:r w:rsidRPr="006D7B5B">
        <w:rPr>
          <w:rFonts w:eastAsia="TimesNewRomanPSMT"/>
          <w:bCs/>
          <w:color w:val="auto"/>
        </w:rPr>
        <w:t>не</w:t>
      </w:r>
      <w:proofErr w:type="spellEnd"/>
      <w:r w:rsidRPr="006D7B5B">
        <w:rPr>
          <w:rFonts w:eastAsia="TimesNewRomanPSMT"/>
          <w:bCs/>
          <w:color w:val="auto"/>
        </w:rPr>
        <w:t xml:space="preserve"> </w:t>
      </w:r>
      <w:proofErr w:type="spellStart"/>
      <w:r w:rsidRPr="006D7B5B">
        <w:rPr>
          <w:rFonts w:eastAsia="TimesNewRomanPSMT"/>
          <w:bCs/>
          <w:color w:val="auto"/>
        </w:rPr>
        <w:t>издају</w:t>
      </w:r>
      <w:proofErr w:type="spellEnd"/>
      <w:r w:rsidRPr="006D7B5B">
        <w:rPr>
          <w:rFonts w:eastAsia="TimesNewRomanPSMT"/>
          <w:bCs/>
          <w:color w:val="auto"/>
        </w:rPr>
        <w:t xml:space="preserve"> </w:t>
      </w:r>
      <w:proofErr w:type="spellStart"/>
      <w:r w:rsidRPr="006D7B5B">
        <w:rPr>
          <w:rFonts w:eastAsia="TimesNewRomanPSMT"/>
          <w:bCs/>
          <w:color w:val="auto"/>
        </w:rPr>
        <w:t>тражени</w:t>
      </w:r>
      <w:proofErr w:type="spellEnd"/>
      <w:r w:rsidRPr="006D7B5B">
        <w:rPr>
          <w:rFonts w:eastAsia="TimesNewRomanPSMT"/>
          <w:bCs/>
          <w:color w:val="auto"/>
        </w:rPr>
        <w:t xml:space="preserve"> </w:t>
      </w:r>
      <w:proofErr w:type="spellStart"/>
      <w:r w:rsidRPr="006D7B5B">
        <w:rPr>
          <w:rFonts w:eastAsia="TimesNewRomanPSMT"/>
          <w:bCs/>
          <w:color w:val="auto"/>
        </w:rPr>
        <w:t>докази</w:t>
      </w:r>
      <w:proofErr w:type="spellEnd"/>
      <w:r w:rsidRPr="006D7B5B">
        <w:rPr>
          <w:rFonts w:eastAsia="TimesNewRomanPSMT"/>
          <w:bCs/>
          <w:color w:val="auto"/>
        </w:rPr>
        <w:t xml:space="preserve">, </w:t>
      </w:r>
      <w:proofErr w:type="spellStart"/>
      <w:r w:rsidRPr="006D7B5B">
        <w:rPr>
          <w:rFonts w:eastAsia="TimesNewRomanPSMT"/>
          <w:bCs/>
          <w:color w:val="auto"/>
        </w:rPr>
        <w:t>понуђач</w:t>
      </w:r>
      <w:proofErr w:type="spellEnd"/>
      <w:r w:rsidRPr="006D7B5B">
        <w:rPr>
          <w:rFonts w:eastAsia="TimesNewRomanPSMT"/>
          <w:bCs/>
          <w:color w:val="auto"/>
        </w:rPr>
        <w:t xml:space="preserve"> </w:t>
      </w:r>
      <w:proofErr w:type="spellStart"/>
      <w:r w:rsidRPr="006D7B5B">
        <w:rPr>
          <w:rFonts w:eastAsia="TimesNewRomanPSMT"/>
          <w:bCs/>
          <w:color w:val="auto"/>
        </w:rPr>
        <w:t>може</w:t>
      </w:r>
      <w:proofErr w:type="spellEnd"/>
      <w:r w:rsidRPr="006D7B5B">
        <w:rPr>
          <w:rFonts w:eastAsia="TimesNewRomanPSMT"/>
          <w:bCs/>
          <w:color w:val="auto"/>
        </w:rPr>
        <w:t xml:space="preserve">, </w:t>
      </w:r>
      <w:proofErr w:type="spellStart"/>
      <w:r w:rsidRPr="006D7B5B">
        <w:rPr>
          <w:rFonts w:eastAsia="TimesNewRomanPSMT"/>
          <w:bCs/>
          <w:color w:val="auto"/>
        </w:rPr>
        <w:t>уместо</w:t>
      </w:r>
      <w:proofErr w:type="spellEnd"/>
      <w:r w:rsidRPr="006D7B5B">
        <w:rPr>
          <w:rFonts w:eastAsia="TimesNewRomanPSMT"/>
          <w:bCs/>
          <w:color w:val="auto"/>
        </w:rPr>
        <w:t xml:space="preserve"> </w:t>
      </w:r>
      <w:proofErr w:type="spellStart"/>
      <w:r w:rsidRPr="006D7B5B">
        <w:rPr>
          <w:rFonts w:eastAsia="TimesNewRomanPSMT"/>
          <w:bCs/>
          <w:color w:val="auto"/>
        </w:rPr>
        <w:t>доказа</w:t>
      </w:r>
      <w:proofErr w:type="spellEnd"/>
      <w:r w:rsidRPr="006D7B5B">
        <w:rPr>
          <w:rFonts w:eastAsia="TimesNewRomanPSMT"/>
          <w:bCs/>
          <w:color w:val="auto"/>
        </w:rPr>
        <w:t xml:space="preserve">, </w:t>
      </w:r>
      <w:proofErr w:type="spellStart"/>
      <w:r w:rsidRPr="006D7B5B">
        <w:rPr>
          <w:rFonts w:eastAsia="TimesNewRomanPSMT"/>
          <w:bCs/>
          <w:color w:val="auto"/>
        </w:rPr>
        <w:t>приложити</w:t>
      </w:r>
      <w:proofErr w:type="spellEnd"/>
      <w:r w:rsidRPr="006D7B5B">
        <w:rPr>
          <w:rFonts w:eastAsia="TimesNewRomanPSMT"/>
          <w:bCs/>
          <w:color w:val="auto"/>
        </w:rPr>
        <w:t xml:space="preserve"> </w:t>
      </w:r>
      <w:proofErr w:type="spellStart"/>
      <w:r w:rsidRPr="006D7B5B">
        <w:rPr>
          <w:rFonts w:eastAsia="TimesNewRomanPSMT"/>
          <w:bCs/>
          <w:color w:val="auto"/>
        </w:rPr>
        <w:t>своју</w:t>
      </w:r>
      <w:proofErr w:type="spellEnd"/>
      <w:r w:rsidRPr="006D7B5B">
        <w:rPr>
          <w:rFonts w:eastAsia="TimesNewRomanPSMT"/>
          <w:bCs/>
          <w:color w:val="auto"/>
        </w:rPr>
        <w:t xml:space="preserve"> </w:t>
      </w:r>
      <w:proofErr w:type="spellStart"/>
      <w:r w:rsidRPr="006D7B5B">
        <w:rPr>
          <w:rFonts w:eastAsia="TimesNewRomanPSMT"/>
          <w:bCs/>
          <w:color w:val="auto"/>
        </w:rPr>
        <w:t>писану</w:t>
      </w:r>
      <w:proofErr w:type="spellEnd"/>
      <w:r w:rsidRPr="006D7B5B">
        <w:rPr>
          <w:rFonts w:eastAsia="TimesNewRomanPSMT"/>
          <w:bCs/>
          <w:color w:val="auto"/>
        </w:rPr>
        <w:t xml:space="preserve"> </w:t>
      </w:r>
      <w:proofErr w:type="spellStart"/>
      <w:r w:rsidRPr="006D7B5B">
        <w:rPr>
          <w:rFonts w:eastAsia="TimesNewRomanPSMT"/>
          <w:bCs/>
          <w:color w:val="auto"/>
        </w:rPr>
        <w:t>изјаву</w:t>
      </w:r>
      <w:proofErr w:type="spellEnd"/>
      <w:r w:rsidRPr="006D7B5B">
        <w:rPr>
          <w:rFonts w:eastAsia="TimesNewRomanPSMT"/>
          <w:bCs/>
          <w:color w:val="auto"/>
        </w:rPr>
        <w:t xml:space="preserve">, </w:t>
      </w:r>
      <w:proofErr w:type="spellStart"/>
      <w:r w:rsidRPr="006D7B5B">
        <w:rPr>
          <w:rFonts w:eastAsia="TimesNewRomanPSMT"/>
          <w:bCs/>
          <w:color w:val="auto"/>
        </w:rPr>
        <w:t>дату</w:t>
      </w:r>
      <w:proofErr w:type="spellEnd"/>
      <w:r w:rsidRPr="006D7B5B">
        <w:rPr>
          <w:rFonts w:eastAsia="TimesNewRomanPSMT"/>
          <w:bCs/>
          <w:color w:val="auto"/>
        </w:rPr>
        <w:t xml:space="preserve"> </w:t>
      </w:r>
      <w:proofErr w:type="spellStart"/>
      <w:r w:rsidRPr="006D7B5B">
        <w:rPr>
          <w:rFonts w:eastAsia="TimesNewRomanPSMT"/>
          <w:bCs/>
          <w:color w:val="auto"/>
        </w:rPr>
        <w:t>под</w:t>
      </w:r>
      <w:proofErr w:type="spellEnd"/>
      <w:r w:rsidRPr="006D7B5B">
        <w:rPr>
          <w:rFonts w:eastAsia="TimesNewRomanPSMT"/>
          <w:bCs/>
          <w:color w:val="auto"/>
        </w:rPr>
        <w:t xml:space="preserve"> </w:t>
      </w:r>
      <w:proofErr w:type="spellStart"/>
      <w:r w:rsidRPr="006D7B5B">
        <w:rPr>
          <w:rFonts w:eastAsia="TimesNewRomanPSMT"/>
          <w:bCs/>
          <w:color w:val="auto"/>
        </w:rPr>
        <w:t>кривичном</w:t>
      </w:r>
      <w:proofErr w:type="spellEnd"/>
      <w:r w:rsidRPr="006D7B5B">
        <w:rPr>
          <w:rFonts w:eastAsia="TimesNewRomanPSMT"/>
          <w:bCs/>
          <w:color w:val="auto"/>
        </w:rPr>
        <w:t xml:space="preserve"> и </w:t>
      </w:r>
      <w:proofErr w:type="spellStart"/>
      <w:r w:rsidRPr="006D7B5B">
        <w:rPr>
          <w:rFonts w:eastAsia="TimesNewRomanPSMT"/>
          <w:bCs/>
          <w:color w:val="auto"/>
        </w:rPr>
        <w:t>материјалном</w:t>
      </w:r>
      <w:proofErr w:type="spellEnd"/>
      <w:r w:rsidRPr="006D7B5B">
        <w:rPr>
          <w:rFonts w:eastAsia="TimesNewRomanPSMT"/>
          <w:bCs/>
          <w:color w:val="auto"/>
        </w:rPr>
        <w:t xml:space="preserve"> </w:t>
      </w:r>
      <w:proofErr w:type="spellStart"/>
      <w:r w:rsidRPr="006D7B5B">
        <w:rPr>
          <w:rFonts w:eastAsia="TimesNewRomanPSMT"/>
          <w:bCs/>
          <w:color w:val="auto"/>
        </w:rPr>
        <w:t>одговорношћу</w:t>
      </w:r>
      <w:proofErr w:type="spellEnd"/>
      <w:r w:rsidRPr="006D7B5B">
        <w:rPr>
          <w:rFonts w:eastAsia="TimesNewRomanPSMT"/>
          <w:bCs/>
          <w:color w:val="auto"/>
        </w:rPr>
        <w:t xml:space="preserve"> </w:t>
      </w:r>
      <w:proofErr w:type="spellStart"/>
      <w:r w:rsidRPr="006D7B5B">
        <w:rPr>
          <w:rFonts w:eastAsia="TimesNewRomanPSMT"/>
          <w:bCs/>
          <w:color w:val="auto"/>
        </w:rPr>
        <w:t>оверену</w:t>
      </w:r>
      <w:proofErr w:type="spellEnd"/>
      <w:r w:rsidRPr="006D7B5B">
        <w:rPr>
          <w:rFonts w:eastAsia="TimesNewRomanPSMT"/>
          <w:bCs/>
          <w:color w:val="auto"/>
        </w:rPr>
        <w:t xml:space="preserve"> </w:t>
      </w:r>
      <w:proofErr w:type="spellStart"/>
      <w:r w:rsidRPr="006D7B5B">
        <w:rPr>
          <w:rFonts w:eastAsia="TimesNewRomanPSMT"/>
          <w:bCs/>
          <w:color w:val="auto"/>
        </w:rPr>
        <w:t>пред</w:t>
      </w:r>
      <w:proofErr w:type="spellEnd"/>
      <w:r w:rsidRPr="006D7B5B">
        <w:rPr>
          <w:rFonts w:eastAsia="TimesNewRomanPSMT"/>
          <w:bCs/>
          <w:color w:val="auto"/>
        </w:rPr>
        <w:t xml:space="preserve"> </w:t>
      </w:r>
      <w:proofErr w:type="spellStart"/>
      <w:r w:rsidRPr="006D7B5B">
        <w:rPr>
          <w:rFonts w:eastAsia="TimesNewRomanPSMT"/>
          <w:bCs/>
          <w:color w:val="auto"/>
        </w:rPr>
        <w:t>судским</w:t>
      </w:r>
      <w:proofErr w:type="spellEnd"/>
      <w:r w:rsidRPr="006D7B5B">
        <w:rPr>
          <w:rFonts w:eastAsia="TimesNewRomanPSMT"/>
          <w:bCs/>
          <w:color w:val="auto"/>
        </w:rPr>
        <w:t xml:space="preserve"> </w:t>
      </w:r>
      <w:proofErr w:type="spellStart"/>
      <w:r w:rsidRPr="006D7B5B">
        <w:rPr>
          <w:rFonts w:eastAsia="TimesNewRomanPSMT"/>
          <w:bCs/>
          <w:color w:val="auto"/>
        </w:rPr>
        <w:t>или</w:t>
      </w:r>
      <w:proofErr w:type="spellEnd"/>
      <w:r w:rsidRPr="006D7B5B">
        <w:rPr>
          <w:rFonts w:eastAsia="TimesNewRomanPSMT"/>
          <w:bCs/>
          <w:color w:val="auto"/>
        </w:rPr>
        <w:t xml:space="preserve"> </w:t>
      </w:r>
      <w:proofErr w:type="spellStart"/>
      <w:r w:rsidRPr="006D7B5B">
        <w:rPr>
          <w:rFonts w:eastAsia="TimesNewRomanPSMT"/>
          <w:bCs/>
          <w:color w:val="auto"/>
        </w:rPr>
        <w:t>управним</w:t>
      </w:r>
      <w:proofErr w:type="spellEnd"/>
      <w:r w:rsidRPr="006D7B5B">
        <w:rPr>
          <w:rFonts w:eastAsia="TimesNewRomanPSMT"/>
          <w:bCs/>
          <w:color w:val="auto"/>
        </w:rPr>
        <w:t xml:space="preserve"> </w:t>
      </w:r>
      <w:proofErr w:type="spellStart"/>
      <w:r w:rsidRPr="006D7B5B">
        <w:rPr>
          <w:rFonts w:eastAsia="TimesNewRomanPSMT"/>
          <w:bCs/>
          <w:color w:val="auto"/>
        </w:rPr>
        <w:t>органом</w:t>
      </w:r>
      <w:proofErr w:type="spellEnd"/>
      <w:r w:rsidRPr="006D7B5B">
        <w:rPr>
          <w:rFonts w:eastAsia="TimesNewRomanPSMT"/>
          <w:bCs/>
          <w:color w:val="auto"/>
        </w:rPr>
        <w:t xml:space="preserve">, </w:t>
      </w:r>
      <w:proofErr w:type="spellStart"/>
      <w:r w:rsidRPr="006D7B5B">
        <w:rPr>
          <w:rFonts w:eastAsia="TimesNewRomanPSMT"/>
          <w:bCs/>
          <w:color w:val="auto"/>
        </w:rPr>
        <w:t>јавним</w:t>
      </w:r>
      <w:proofErr w:type="spellEnd"/>
      <w:r w:rsidRPr="006D7B5B">
        <w:rPr>
          <w:rFonts w:eastAsia="TimesNewRomanPSMT"/>
          <w:bCs/>
          <w:color w:val="auto"/>
        </w:rPr>
        <w:t xml:space="preserve"> </w:t>
      </w:r>
      <w:proofErr w:type="spellStart"/>
      <w:r w:rsidRPr="006D7B5B">
        <w:rPr>
          <w:rFonts w:eastAsia="TimesNewRomanPSMT"/>
          <w:bCs/>
          <w:color w:val="auto"/>
        </w:rPr>
        <w:t>бележником</w:t>
      </w:r>
      <w:proofErr w:type="spellEnd"/>
      <w:r w:rsidRPr="006D7B5B">
        <w:rPr>
          <w:rFonts w:eastAsia="TimesNewRomanPSMT"/>
          <w:bCs/>
          <w:color w:val="auto"/>
        </w:rPr>
        <w:t xml:space="preserve"> </w:t>
      </w:r>
      <w:proofErr w:type="spellStart"/>
      <w:r w:rsidRPr="006D7B5B">
        <w:rPr>
          <w:rFonts w:eastAsia="TimesNewRomanPSMT"/>
          <w:bCs/>
          <w:color w:val="auto"/>
        </w:rPr>
        <w:t>или</w:t>
      </w:r>
      <w:proofErr w:type="spellEnd"/>
      <w:r w:rsidRPr="006D7B5B">
        <w:rPr>
          <w:rFonts w:eastAsia="TimesNewRomanPSMT"/>
          <w:bCs/>
          <w:color w:val="auto"/>
        </w:rPr>
        <w:t xml:space="preserve"> </w:t>
      </w:r>
      <w:proofErr w:type="spellStart"/>
      <w:r w:rsidRPr="006D7B5B">
        <w:rPr>
          <w:rFonts w:eastAsia="TimesNewRomanPSMT"/>
          <w:bCs/>
          <w:color w:val="auto"/>
        </w:rPr>
        <w:t>другим</w:t>
      </w:r>
      <w:proofErr w:type="spellEnd"/>
      <w:r w:rsidRPr="006D7B5B">
        <w:rPr>
          <w:rFonts w:eastAsia="TimesNewRomanPSMT"/>
          <w:bCs/>
          <w:color w:val="auto"/>
        </w:rPr>
        <w:t xml:space="preserve"> </w:t>
      </w:r>
      <w:proofErr w:type="spellStart"/>
      <w:r w:rsidRPr="006D7B5B">
        <w:rPr>
          <w:rFonts w:eastAsia="TimesNewRomanPSMT"/>
          <w:bCs/>
          <w:color w:val="auto"/>
        </w:rPr>
        <w:t>надлежним</w:t>
      </w:r>
      <w:proofErr w:type="spellEnd"/>
      <w:r w:rsidRPr="006D7B5B">
        <w:rPr>
          <w:rFonts w:eastAsia="TimesNewRomanPSMT"/>
          <w:bCs/>
          <w:color w:val="auto"/>
        </w:rPr>
        <w:t xml:space="preserve"> </w:t>
      </w:r>
      <w:proofErr w:type="spellStart"/>
      <w:r w:rsidRPr="006D7B5B">
        <w:rPr>
          <w:rFonts w:eastAsia="TimesNewRomanPSMT"/>
          <w:bCs/>
          <w:color w:val="auto"/>
        </w:rPr>
        <w:t>органом</w:t>
      </w:r>
      <w:proofErr w:type="spellEnd"/>
      <w:r w:rsidRPr="006D7B5B">
        <w:rPr>
          <w:rFonts w:eastAsia="TimesNewRomanPSMT"/>
          <w:bCs/>
          <w:color w:val="auto"/>
        </w:rPr>
        <w:t xml:space="preserve"> </w:t>
      </w:r>
      <w:proofErr w:type="spellStart"/>
      <w:r w:rsidRPr="006D7B5B">
        <w:rPr>
          <w:rFonts w:eastAsia="TimesNewRomanPSMT"/>
          <w:bCs/>
          <w:color w:val="auto"/>
        </w:rPr>
        <w:t>те</w:t>
      </w:r>
      <w:proofErr w:type="spellEnd"/>
      <w:r w:rsidRPr="006D7B5B">
        <w:rPr>
          <w:rFonts w:eastAsia="TimesNewRomanPSMT"/>
          <w:bCs/>
          <w:color w:val="auto"/>
        </w:rPr>
        <w:t xml:space="preserve"> </w:t>
      </w:r>
      <w:proofErr w:type="spellStart"/>
      <w:r w:rsidRPr="006D7B5B">
        <w:rPr>
          <w:rFonts w:eastAsia="TimesNewRomanPSMT"/>
          <w:bCs/>
          <w:color w:val="auto"/>
        </w:rPr>
        <w:t>државе</w:t>
      </w:r>
      <w:proofErr w:type="spellEnd"/>
      <w:r w:rsidRPr="006D7B5B">
        <w:rPr>
          <w:rFonts w:eastAsia="TimesNewRomanPSMT"/>
          <w:bCs/>
          <w:color w:val="auto"/>
        </w:rPr>
        <w:t>.</w:t>
      </w:r>
    </w:p>
    <w:p w14:paraId="52C13CC4" w14:textId="77777777" w:rsidR="000A0FA6" w:rsidRPr="006D7B5B" w:rsidRDefault="000A0FA6" w:rsidP="000A0FA6">
      <w:pPr>
        <w:pStyle w:val="Pasussalistom"/>
        <w:tabs>
          <w:tab w:val="left" w:pos="680"/>
        </w:tabs>
        <w:autoSpaceDE w:val="0"/>
        <w:autoSpaceDN w:val="0"/>
        <w:adjustRightInd w:val="0"/>
        <w:jc w:val="both"/>
        <w:rPr>
          <w:color w:val="FF0000"/>
          <w:lang w:val="sr-Cyrl-RS"/>
        </w:rPr>
      </w:pPr>
    </w:p>
    <w:p w14:paraId="5A45015F" w14:textId="77777777" w:rsidR="000A0FA6" w:rsidRDefault="000A0FA6" w:rsidP="000A0FA6">
      <w:pPr>
        <w:pStyle w:val="Pasussalistom"/>
        <w:tabs>
          <w:tab w:val="left" w:pos="680"/>
        </w:tabs>
        <w:autoSpaceDE w:val="0"/>
        <w:autoSpaceDN w:val="0"/>
        <w:adjustRightInd w:val="0"/>
        <w:jc w:val="both"/>
        <w:rPr>
          <w:rFonts w:eastAsia="TimesNewRomanPSMT"/>
          <w:bCs/>
          <w:color w:val="auto"/>
        </w:rPr>
      </w:pPr>
      <w:r w:rsidRPr="006D7B5B">
        <w:rPr>
          <w:rFonts w:eastAsia="TimesNewRomanPS-BoldMT"/>
          <w:bCs/>
          <w:color w:val="auto"/>
          <w:lang w:val="sr-Cyrl-RS"/>
        </w:rPr>
        <w:t>А</w:t>
      </w:r>
      <w:proofErr w:type="spellStart"/>
      <w:r w:rsidRPr="006D7B5B">
        <w:rPr>
          <w:rFonts w:eastAsia="TimesNewRomanPS-BoldMT"/>
          <w:bCs/>
          <w:color w:val="auto"/>
        </w:rPr>
        <w:t>ко</w:t>
      </w:r>
      <w:proofErr w:type="spellEnd"/>
      <w:r w:rsidRPr="006D7B5B">
        <w:rPr>
          <w:rFonts w:eastAsia="TimesNewRomanPS-BoldMT"/>
          <w:bCs/>
          <w:color w:val="auto"/>
        </w:rPr>
        <w:t xml:space="preserve"> </w:t>
      </w:r>
      <w:proofErr w:type="spellStart"/>
      <w:r w:rsidRPr="006D7B5B">
        <w:rPr>
          <w:rFonts w:eastAsia="TimesNewRomanPS-BoldMT"/>
          <w:bCs/>
          <w:color w:val="auto"/>
        </w:rPr>
        <w:t>понуђач</w:t>
      </w:r>
      <w:proofErr w:type="spellEnd"/>
      <w:r w:rsidRPr="006D7B5B">
        <w:rPr>
          <w:rFonts w:eastAsia="TimesNewRomanPS-BoldMT"/>
          <w:bCs/>
          <w:color w:val="auto"/>
        </w:rPr>
        <w:t xml:space="preserve"> </w:t>
      </w:r>
      <w:proofErr w:type="spellStart"/>
      <w:r w:rsidRPr="006D7B5B">
        <w:rPr>
          <w:rFonts w:eastAsia="TimesNewRomanPS-BoldMT"/>
          <w:bCs/>
          <w:color w:val="auto"/>
        </w:rPr>
        <w:t>има</w:t>
      </w:r>
      <w:proofErr w:type="spellEnd"/>
      <w:r w:rsidRPr="006D7B5B">
        <w:rPr>
          <w:rFonts w:eastAsia="TimesNewRomanPS-BoldMT"/>
          <w:bCs/>
          <w:color w:val="auto"/>
        </w:rPr>
        <w:t xml:space="preserve"> </w:t>
      </w:r>
      <w:proofErr w:type="spellStart"/>
      <w:r w:rsidRPr="006D7B5B">
        <w:rPr>
          <w:rFonts w:eastAsia="TimesNewRomanPS-BoldMT"/>
          <w:bCs/>
          <w:color w:val="auto"/>
        </w:rPr>
        <w:t>седиште</w:t>
      </w:r>
      <w:proofErr w:type="spellEnd"/>
      <w:r w:rsidRPr="006D7B5B">
        <w:rPr>
          <w:rFonts w:eastAsia="TimesNewRomanPS-BoldMT"/>
          <w:bCs/>
          <w:color w:val="auto"/>
        </w:rPr>
        <w:t xml:space="preserve"> у </w:t>
      </w:r>
      <w:proofErr w:type="spellStart"/>
      <w:r w:rsidRPr="006D7B5B">
        <w:rPr>
          <w:rFonts w:eastAsia="TimesNewRomanPS-BoldMT"/>
          <w:bCs/>
          <w:color w:val="auto"/>
        </w:rPr>
        <w:t>другој</w:t>
      </w:r>
      <w:proofErr w:type="spellEnd"/>
      <w:r w:rsidRPr="006D7B5B">
        <w:rPr>
          <w:rFonts w:eastAsia="TimesNewRomanPS-BoldMT"/>
          <w:bCs/>
          <w:color w:val="auto"/>
        </w:rPr>
        <w:t xml:space="preserve"> </w:t>
      </w:r>
      <w:proofErr w:type="spellStart"/>
      <w:r w:rsidRPr="006D7B5B">
        <w:rPr>
          <w:rFonts w:eastAsia="TimesNewRomanPS-BoldMT"/>
          <w:bCs/>
          <w:color w:val="auto"/>
        </w:rPr>
        <w:t>држави</w:t>
      </w:r>
      <w:proofErr w:type="spellEnd"/>
      <w:r w:rsidRPr="006D7B5B">
        <w:rPr>
          <w:rFonts w:eastAsia="TimesNewRomanPS-BoldMT"/>
          <w:bCs/>
          <w:color w:val="auto"/>
        </w:rPr>
        <w:t xml:space="preserve">, </w:t>
      </w:r>
      <w:proofErr w:type="spellStart"/>
      <w:r w:rsidRPr="006D7B5B">
        <w:rPr>
          <w:rFonts w:eastAsia="TimesNewRomanPS-BoldMT"/>
          <w:bCs/>
          <w:color w:val="auto"/>
        </w:rPr>
        <w:t>наручилац</w:t>
      </w:r>
      <w:proofErr w:type="spellEnd"/>
      <w:r w:rsidRPr="006D7B5B">
        <w:rPr>
          <w:rFonts w:eastAsia="TimesNewRomanPS-BoldMT"/>
          <w:bCs/>
          <w:color w:val="auto"/>
        </w:rPr>
        <w:t xml:space="preserve"> </w:t>
      </w:r>
      <w:proofErr w:type="spellStart"/>
      <w:r w:rsidRPr="006D7B5B">
        <w:rPr>
          <w:rFonts w:eastAsia="TimesNewRomanPS-BoldMT"/>
          <w:bCs/>
          <w:color w:val="auto"/>
        </w:rPr>
        <w:t>може</w:t>
      </w:r>
      <w:proofErr w:type="spellEnd"/>
      <w:r w:rsidRPr="006D7B5B">
        <w:rPr>
          <w:rFonts w:eastAsia="TimesNewRomanPS-BoldMT"/>
          <w:bCs/>
          <w:color w:val="auto"/>
        </w:rPr>
        <w:t xml:space="preserve"> </w:t>
      </w:r>
      <w:proofErr w:type="spellStart"/>
      <w:r w:rsidRPr="006D7B5B">
        <w:rPr>
          <w:rFonts w:eastAsia="TimesNewRomanPS-BoldMT"/>
          <w:bCs/>
          <w:color w:val="auto"/>
        </w:rPr>
        <w:t>да</w:t>
      </w:r>
      <w:proofErr w:type="spellEnd"/>
      <w:r w:rsidRPr="006D7B5B">
        <w:rPr>
          <w:rFonts w:eastAsia="TimesNewRomanPS-BoldMT"/>
          <w:bCs/>
          <w:color w:val="auto"/>
        </w:rPr>
        <w:t xml:space="preserve"> </w:t>
      </w:r>
      <w:proofErr w:type="spellStart"/>
      <w:r w:rsidRPr="006D7B5B">
        <w:rPr>
          <w:rFonts w:eastAsia="TimesNewRomanPS-BoldMT"/>
          <w:bCs/>
          <w:color w:val="auto"/>
        </w:rPr>
        <w:t>провери</w:t>
      </w:r>
      <w:proofErr w:type="spellEnd"/>
      <w:r w:rsidRPr="006D7B5B">
        <w:rPr>
          <w:rFonts w:eastAsia="TimesNewRomanPS-BoldMT"/>
          <w:bCs/>
          <w:color w:val="auto"/>
        </w:rPr>
        <w:t xml:space="preserve"> </w:t>
      </w:r>
      <w:proofErr w:type="spellStart"/>
      <w:r w:rsidRPr="006D7B5B">
        <w:rPr>
          <w:rFonts w:eastAsia="TimesNewRomanPS-BoldMT"/>
          <w:bCs/>
          <w:color w:val="auto"/>
        </w:rPr>
        <w:t>да</w:t>
      </w:r>
      <w:proofErr w:type="spellEnd"/>
      <w:r w:rsidRPr="006D7B5B">
        <w:rPr>
          <w:rFonts w:eastAsia="TimesNewRomanPS-BoldMT"/>
          <w:bCs/>
          <w:color w:val="auto"/>
        </w:rPr>
        <w:t xml:space="preserve"> </w:t>
      </w:r>
      <w:proofErr w:type="spellStart"/>
      <w:r w:rsidRPr="006D7B5B">
        <w:rPr>
          <w:rFonts w:eastAsia="TimesNewRomanPS-BoldMT"/>
          <w:bCs/>
          <w:color w:val="auto"/>
        </w:rPr>
        <w:t>ли</w:t>
      </w:r>
      <w:proofErr w:type="spellEnd"/>
      <w:r w:rsidRPr="006D7B5B">
        <w:rPr>
          <w:rFonts w:eastAsia="TimesNewRomanPS-BoldMT"/>
          <w:bCs/>
          <w:color w:val="auto"/>
        </w:rPr>
        <w:t xml:space="preserve"> </w:t>
      </w:r>
      <w:proofErr w:type="spellStart"/>
      <w:r w:rsidRPr="006D7B5B">
        <w:rPr>
          <w:rFonts w:eastAsia="TimesNewRomanPS-BoldMT"/>
          <w:bCs/>
          <w:color w:val="auto"/>
        </w:rPr>
        <w:t>су</w:t>
      </w:r>
      <w:proofErr w:type="spellEnd"/>
      <w:r w:rsidRPr="006D7B5B">
        <w:rPr>
          <w:rFonts w:eastAsia="TimesNewRomanPS-BoldMT"/>
          <w:bCs/>
          <w:color w:val="auto"/>
        </w:rPr>
        <w:t xml:space="preserve"> </w:t>
      </w:r>
      <w:proofErr w:type="spellStart"/>
      <w:r w:rsidRPr="006D7B5B">
        <w:rPr>
          <w:rFonts w:eastAsia="TimesNewRomanPS-BoldMT"/>
          <w:bCs/>
          <w:color w:val="auto"/>
        </w:rPr>
        <w:t>документи</w:t>
      </w:r>
      <w:proofErr w:type="spellEnd"/>
      <w:r w:rsidRPr="006D7B5B">
        <w:rPr>
          <w:rFonts w:eastAsia="TimesNewRomanPS-BoldMT"/>
          <w:bCs/>
          <w:color w:val="auto"/>
        </w:rPr>
        <w:t xml:space="preserve"> </w:t>
      </w:r>
      <w:proofErr w:type="spellStart"/>
      <w:r w:rsidRPr="006D7B5B">
        <w:rPr>
          <w:rFonts w:eastAsia="TimesNewRomanPS-BoldMT"/>
          <w:bCs/>
          <w:color w:val="auto"/>
        </w:rPr>
        <w:t>којима</w:t>
      </w:r>
      <w:proofErr w:type="spellEnd"/>
      <w:r w:rsidRPr="006D7B5B">
        <w:rPr>
          <w:rFonts w:eastAsia="TimesNewRomanPS-BoldMT"/>
          <w:bCs/>
          <w:color w:val="auto"/>
        </w:rPr>
        <w:t xml:space="preserve"> </w:t>
      </w:r>
      <w:proofErr w:type="spellStart"/>
      <w:r w:rsidRPr="006D7B5B">
        <w:rPr>
          <w:rFonts w:eastAsia="TimesNewRomanPS-BoldMT"/>
          <w:bCs/>
          <w:color w:val="auto"/>
        </w:rPr>
        <w:t>понуђач</w:t>
      </w:r>
      <w:proofErr w:type="spellEnd"/>
      <w:r w:rsidRPr="006D7B5B">
        <w:rPr>
          <w:rFonts w:eastAsia="TimesNewRomanPS-BoldMT"/>
          <w:bCs/>
          <w:color w:val="auto"/>
        </w:rPr>
        <w:t xml:space="preserve"> </w:t>
      </w:r>
      <w:proofErr w:type="spellStart"/>
      <w:r w:rsidRPr="006D7B5B">
        <w:rPr>
          <w:rFonts w:eastAsia="TimesNewRomanPS-BoldMT"/>
          <w:bCs/>
          <w:color w:val="auto"/>
        </w:rPr>
        <w:t>доказује</w:t>
      </w:r>
      <w:proofErr w:type="spellEnd"/>
      <w:r w:rsidRPr="006D7B5B">
        <w:rPr>
          <w:rFonts w:eastAsia="TimesNewRomanPS-BoldMT"/>
          <w:bCs/>
          <w:color w:val="auto"/>
        </w:rPr>
        <w:t xml:space="preserve"> </w:t>
      </w:r>
      <w:proofErr w:type="spellStart"/>
      <w:r w:rsidRPr="006D7B5B">
        <w:rPr>
          <w:rFonts w:eastAsia="TimesNewRomanPS-BoldMT"/>
          <w:bCs/>
          <w:color w:val="auto"/>
        </w:rPr>
        <w:t>испуњеност</w:t>
      </w:r>
      <w:proofErr w:type="spellEnd"/>
      <w:r w:rsidRPr="006D7B5B">
        <w:rPr>
          <w:rFonts w:eastAsia="TimesNewRomanPS-BoldMT"/>
          <w:bCs/>
          <w:color w:val="auto"/>
        </w:rPr>
        <w:t xml:space="preserve"> </w:t>
      </w:r>
      <w:proofErr w:type="spellStart"/>
      <w:r w:rsidRPr="006D7B5B">
        <w:rPr>
          <w:rFonts w:eastAsia="TimesNewRomanPS-BoldMT"/>
          <w:bCs/>
          <w:color w:val="auto"/>
        </w:rPr>
        <w:t>тражених</w:t>
      </w:r>
      <w:proofErr w:type="spellEnd"/>
      <w:r w:rsidRPr="006D7B5B">
        <w:rPr>
          <w:rFonts w:eastAsia="TimesNewRomanPS-BoldMT"/>
          <w:bCs/>
          <w:color w:val="auto"/>
        </w:rPr>
        <w:t xml:space="preserve"> </w:t>
      </w:r>
      <w:proofErr w:type="spellStart"/>
      <w:r w:rsidRPr="006D7B5B">
        <w:rPr>
          <w:rFonts w:eastAsia="TimesNewRomanPS-BoldMT"/>
          <w:bCs/>
          <w:color w:val="auto"/>
        </w:rPr>
        <w:t>услова</w:t>
      </w:r>
      <w:proofErr w:type="spellEnd"/>
      <w:r w:rsidRPr="006D7B5B">
        <w:rPr>
          <w:rFonts w:eastAsia="TimesNewRomanPS-BoldMT"/>
          <w:bCs/>
          <w:color w:val="auto"/>
        </w:rPr>
        <w:t xml:space="preserve"> </w:t>
      </w:r>
      <w:proofErr w:type="spellStart"/>
      <w:r w:rsidRPr="006D7B5B">
        <w:rPr>
          <w:rFonts w:eastAsia="TimesNewRomanPS-BoldMT"/>
          <w:bCs/>
          <w:color w:val="auto"/>
        </w:rPr>
        <w:t>издати</w:t>
      </w:r>
      <w:proofErr w:type="spellEnd"/>
      <w:r w:rsidRPr="006D7B5B">
        <w:rPr>
          <w:rFonts w:eastAsia="TimesNewRomanPS-BoldMT"/>
          <w:bCs/>
          <w:color w:val="auto"/>
        </w:rPr>
        <w:t xml:space="preserve"> </w:t>
      </w:r>
      <w:proofErr w:type="spellStart"/>
      <w:r w:rsidRPr="006D7B5B">
        <w:rPr>
          <w:rFonts w:eastAsia="TimesNewRomanPS-BoldMT"/>
          <w:bCs/>
          <w:color w:val="auto"/>
        </w:rPr>
        <w:t>од</w:t>
      </w:r>
      <w:proofErr w:type="spellEnd"/>
      <w:r w:rsidRPr="006D7B5B">
        <w:rPr>
          <w:rFonts w:eastAsia="TimesNewRomanPS-BoldMT"/>
          <w:bCs/>
          <w:color w:val="auto"/>
        </w:rPr>
        <w:t xml:space="preserve"> </w:t>
      </w:r>
      <w:proofErr w:type="spellStart"/>
      <w:r w:rsidRPr="006D7B5B">
        <w:rPr>
          <w:rFonts w:eastAsia="TimesNewRomanPS-BoldMT"/>
          <w:bCs/>
          <w:color w:val="auto"/>
        </w:rPr>
        <w:t>стране</w:t>
      </w:r>
      <w:proofErr w:type="spellEnd"/>
      <w:r w:rsidRPr="006D7B5B">
        <w:rPr>
          <w:rFonts w:eastAsia="TimesNewRomanPS-BoldMT"/>
          <w:bCs/>
          <w:color w:val="auto"/>
        </w:rPr>
        <w:t xml:space="preserve"> </w:t>
      </w:r>
      <w:proofErr w:type="spellStart"/>
      <w:r w:rsidRPr="006D7B5B">
        <w:rPr>
          <w:rFonts w:eastAsia="TimesNewRomanPS-BoldMT"/>
          <w:bCs/>
          <w:color w:val="auto"/>
        </w:rPr>
        <w:t>надлежних</w:t>
      </w:r>
      <w:proofErr w:type="spellEnd"/>
      <w:r w:rsidRPr="006D7B5B">
        <w:rPr>
          <w:rFonts w:eastAsia="TimesNewRomanPS-BoldMT"/>
          <w:bCs/>
          <w:color w:val="auto"/>
        </w:rPr>
        <w:t xml:space="preserve"> </w:t>
      </w:r>
      <w:proofErr w:type="spellStart"/>
      <w:r w:rsidRPr="006D7B5B">
        <w:rPr>
          <w:rFonts w:eastAsia="TimesNewRomanPS-BoldMT"/>
          <w:bCs/>
          <w:color w:val="auto"/>
        </w:rPr>
        <w:t>органа</w:t>
      </w:r>
      <w:proofErr w:type="spellEnd"/>
      <w:r w:rsidRPr="006D7B5B">
        <w:rPr>
          <w:rFonts w:eastAsia="TimesNewRomanPS-BoldMT"/>
          <w:bCs/>
          <w:color w:val="auto"/>
        </w:rPr>
        <w:t xml:space="preserve"> </w:t>
      </w:r>
      <w:proofErr w:type="spellStart"/>
      <w:r w:rsidRPr="006D7B5B">
        <w:rPr>
          <w:rFonts w:eastAsia="TimesNewRomanPS-BoldMT"/>
          <w:bCs/>
          <w:color w:val="auto"/>
        </w:rPr>
        <w:t>те</w:t>
      </w:r>
      <w:proofErr w:type="spellEnd"/>
      <w:r w:rsidRPr="006D7B5B">
        <w:rPr>
          <w:rFonts w:eastAsia="TimesNewRomanPS-BoldMT"/>
          <w:bCs/>
          <w:color w:val="auto"/>
        </w:rPr>
        <w:t xml:space="preserve"> </w:t>
      </w:r>
      <w:proofErr w:type="spellStart"/>
      <w:r w:rsidRPr="006D7B5B">
        <w:rPr>
          <w:rFonts w:eastAsia="TimesNewRomanPS-BoldMT"/>
          <w:bCs/>
          <w:color w:val="auto"/>
        </w:rPr>
        <w:t>државе</w:t>
      </w:r>
      <w:proofErr w:type="spellEnd"/>
      <w:r w:rsidRPr="006D7B5B">
        <w:rPr>
          <w:rFonts w:eastAsia="TimesNewRomanPSMT"/>
          <w:bCs/>
          <w:color w:val="auto"/>
        </w:rPr>
        <w:t>.</w:t>
      </w:r>
    </w:p>
    <w:p w14:paraId="24526F02" w14:textId="77777777" w:rsidR="00941E6E" w:rsidRDefault="00941E6E" w:rsidP="000A0FA6">
      <w:pPr>
        <w:pStyle w:val="Pasussalistom"/>
        <w:tabs>
          <w:tab w:val="left" w:pos="680"/>
        </w:tabs>
        <w:autoSpaceDE w:val="0"/>
        <w:autoSpaceDN w:val="0"/>
        <w:adjustRightInd w:val="0"/>
        <w:jc w:val="both"/>
        <w:rPr>
          <w:color w:val="auto"/>
          <w:lang w:val="sr-Cyrl-RS"/>
        </w:rPr>
      </w:pPr>
    </w:p>
    <w:p w14:paraId="09795CDF" w14:textId="77777777" w:rsidR="000A0FA6" w:rsidRPr="006D7B5B" w:rsidRDefault="00941E6E" w:rsidP="00941E6E">
      <w:pPr>
        <w:pStyle w:val="Pasussalistom"/>
        <w:tabs>
          <w:tab w:val="left" w:pos="680"/>
        </w:tabs>
        <w:autoSpaceDE w:val="0"/>
        <w:autoSpaceDN w:val="0"/>
        <w:adjustRightInd w:val="0"/>
        <w:jc w:val="both"/>
        <w:rPr>
          <w:rFonts w:eastAsia="TimesNewRomanPSMT"/>
          <w:b/>
          <w:bCs/>
          <w:color w:val="FF0000"/>
        </w:rPr>
      </w:pPr>
      <w:r>
        <w:rPr>
          <w:color w:val="auto"/>
          <w:lang w:val="sr-Cyrl-RS"/>
        </w:rPr>
        <w:br w:type="page"/>
      </w:r>
    </w:p>
    <w:p w14:paraId="0FEC92E2" w14:textId="77777777" w:rsidR="003F5E92" w:rsidRPr="006D7B5B" w:rsidRDefault="003F5E92" w:rsidP="003F5E92">
      <w:pPr>
        <w:shd w:val="clear" w:color="auto" w:fill="C6D9F1"/>
        <w:jc w:val="center"/>
        <w:rPr>
          <w:b/>
          <w:bCs/>
          <w:i/>
          <w:iCs/>
          <w:color w:val="auto"/>
          <w:sz w:val="28"/>
          <w:szCs w:val="28"/>
          <w:lang w:val="sr-Cyrl-RS"/>
        </w:rPr>
      </w:pPr>
      <w:r w:rsidRPr="006D7B5B">
        <w:rPr>
          <w:b/>
          <w:bCs/>
          <w:i/>
          <w:iCs/>
          <w:color w:val="auto"/>
          <w:sz w:val="28"/>
          <w:szCs w:val="28"/>
          <w:lang w:val="sr-Latn-RS"/>
        </w:rPr>
        <w:lastRenderedPageBreak/>
        <w:t>V</w:t>
      </w:r>
      <w:r w:rsidRPr="006D7B5B">
        <w:rPr>
          <w:b/>
          <w:bCs/>
          <w:i/>
          <w:iCs/>
          <w:color w:val="auto"/>
          <w:sz w:val="28"/>
          <w:szCs w:val="28"/>
          <w:lang w:val="ru-RU"/>
        </w:rPr>
        <w:t xml:space="preserve">  </w:t>
      </w:r>
      <w:r w:rsidRPr="006D7B5B">
        <w:rPr>
          <w:b/>
          <w:bCs/>
          <w:i/>
          <w:iCs/>
          <w:color w:val="auto"/>
          <w:sz w:val="28"/>
          <w:szCs w:val="28"/>
          <w:lang w:val="sr-Cyrl-RS"/>
        </w:rPr>
        <w:t>КРИТЕРИЈУМИ ЗА ДОДЕЛУ УГОВОРА</w:t>
      </w:r>
    </w:p>
    <w:p w14:paraId="01CBA09A" w14:textId="77777777" w:rsidR="003F5E92" w:rsidRPr="006D7B5B" w:rsidRDefault="003F5E92" w:rsidP="003F5E92">
      <w:pPr>
        <w:shd w:val="clear" w:color="auto" w:fill="C6D9F1"/>
        <w:jc w:val="center"/>
        <w:rPr>
          <w:b/>
          <w:bCs/>
          <w:i/>
          <w:iCs/>
          <w:sz w:val="28"/>
          <w:szCs w:val="28"/>
        </w:rPr>
      </w:pPr>
    </w:p>
    <w:p w14:paraId="7BDCE5C5" w14:textId="77777777" w:rsidR="003F5E92" w:rsidRPr="006D7B5B" w:rsidRDefault="003F5E92" w:rsidP="003F5E92">
      <w:pPr>
        <w:jc w:val="both"/>
        <w:rPr>
          <w:bCs/>
          <w:color w:val="C00000"/>
        </w:rPr>
      </w:pPr>
    </w:p>
    <w:p w14:paraId="6467AEC0" w14:textId="77777777" w:rsidR="003F5E92" w:rsidRPr="006D7B5B" w:rsidRDefault="003F5E92" w:rsidP="003F5E92">
      <w:pPr>
        <w:jc w:val="both"/>
        <w:rPr>
          <w:bCs/>
          <w:color w:val="C00000"/>
        </w:rPr>
      </w:pPr>
    </w:p>
    <w:p w14:paraId="78A7FA27" w14:textId="77777777" w:rsidR="003F5E92" w:rsidRPr="006D7B5B" w:rsidRDefault="004D7E72" w:rsidP="003F5E92">
      <w:pPr>
        <w:jc w:val="both"/>
        <w:rPr>
          <w:lang w:val="sr-Cyrl-RS"/>
        </w:rPr>
      </w:pPr>
      <w:r w:rsidRPr="006D7B5B">
        <w:rPr>
          <w:b/>
          <w:bCs/>
        </w:rPr>
        <w:t>1.</w:t>
      </w:r>
      <w:r w:rsidRPr="006D7B5B">
        <w:rPr>
          <w:b/>
          <w:bCs/>
          <w:lang w:val="sr-Cyrl-RS"/>
        </w:rPr>
        <w:t xml:space="preserve"> </w:t>
      </w:r>
      <w:proofErr w:type="spellStart"/>
      <w:r w:rsidRPr="006D7B5B">
        <w:rPr>
          <w:b/>
          <w:bCs/>
        </w:rPr>
        <w:t>Критеријум</w:t>
      </w:r>
      <w:proofErr w:type="spellEnd"/>
      <w:r w:rsidRPr="006D7B5B">
        <w:rPr>
          <w:b/>
          <w:bCs/>
        </w:rPr>
        <w:t xml:space="preserve"> </w:t>
      </w:r>
      <w:proofErr w:type="spellStart"/>
      <w:r w:rsidRPr="006D7B5B">
        <w:rPr>
          <w:b/>
          <w:bCs/>
        </w:rPr>
        <w:t>за</w:t>
      </w:r>
      <w:proofErr w:type="spellEnd"/>
      <w:r w:rsidRPr="006D7B5B">
        <w:rPr>
          <w:b/>
          <w:bCs/>
        </w:rPr>
        <w:t xml:space="preserve"> </w:t>
      </w:r>
      <w:proofErr w:type="spellStart"/>
      <w:r w:rsidRPr="006D7B5B">
        <w:rPr>
          <w:b/>
          <w:bCs/>
        </w:rPr>
        <w:t>доделу</w:t>
      </w:r>
      <w:proofErr w:type="spellEnd"/>
      <w:r w:rsidRPr="006D7B5B">
        <w:rPr>
          <w:b/>
          <w:bCs/>
        </w:rPr>
        <w:t xml:space="preserve"> </w:t>
      </w:r>
      <w:proofErr w:type="spellStart"/>
      <w:r w:rsidRPr="006D7B5B">
        <w:rPr>
          <w:b/>
          <w:bCs/>
        </w:rPr>
        <w:t>уговора</w:t>
      </w:r>
      <w:proofErr w:type="spellEnd"/>
    </w:p>
    <w:p w14:paraId="5F34946A" w14:textId="77777777" w:rsidR="003125E2" w:rsidRPr="006D7B5B" w:rsidRDefault="003125E2" w:rsidP="003F5E92">
      <w:pPr>
        <w:jc w:val="both"/>
        <w:rPr>
          <w:lang w:val="sr-Cyrl-RS"/>
        </w:rPr>
      </w:pPr>
    </w:p>
    <w:p w14:paraId="02371017" w14:textId="0759A4D2" w:rsidR="00142070" w:rsidRPr="00C479F3" w:rsidRDefault="003125E2" w:rsidP="004D7E72">
      <w:pPr>
        <w:jc w:val="both"/>
        <w:rPr>
          <w:b/>
          <w:bCs/>
          <w:i/>
          <w:iCs/>
          <w:lang w:val="sr-Cyrl-RS"/>
        </w:rPr>
      </w:pPr>
      <w:proofErr w:type="spellStart"/>
      <w:r w:rsidRPr="006D7B5B">
        <w:t>Избор</w:t>
      </w:r>
      <w:proofErr w:type="spellEnd"/>
      <w:r w:rsidRPr="006D7B5B">
        <w:t xml:space="preserve"> </w:t>
      </w:r>
      <w:proofErr w:type="spellStart"/>
      <w:r w:rsidRPr="006D7B5B">
        <w:t>најповољније</w:t>
      </w:r>
      <w:proofErr w:type="spellEnd"/>
      <w:r w:rsidRPr="006D7B5B">
        <w:t xml:space="preserve"> </w:t>
      </w:r>
      <w:proofErr w:type="spellStart"/>
      <w:r w:rsidRPr="006D7B5B">
        <w:t>понуде</w:t>
      </w:r>
      <w:proofErr w:type="spellEnd"/>
      <w:r w:rsidRPr="006D7B5B">
        <w:t xml:space="preserve"> </w:t>
      </w:r>
      <w:proofErr w:type="spellStart"/>
      <w:r w:rsidRPr="006D7B5B">
        <w:t>ће</w:t>
      </w:r>
      <w:proofErr w:type="spellEnd"/>
      <w:r w:rsidRPr="006D7B5B">
        <w:t xml:space="preserve"> </w:t>
      </w:r>
      <w:proofErr w:type="spellStart"/>
      <w:r w:rsidRPr="006D7B5B">
        <w:t>се</w:t>
      </w:r>
      <w:proofErr w:type="spellEnd"/>
      <w:r w:rsidRPr="006D7B5B">
        <w:t xml:space="preserve"> </w:t>
      </w:r>
      <w:proofErr w:type="spellStart"/>
      <w:r w:rsidRPr="006D7B5B">
        <w:t>извршити</w:t>
      </w:r>
      <w:proofErr w:type="spellEnd"/>
      <w:r w:rsidRPr="006D7B5B">
        <w:t xml:space="preserve"> </w:t>
      </w:r>
      <w:proofErr w:type="spellStart"/>
      <w:r w:rsidRPr="006D7B5B">
        <w:t>применом</w:t>
      </w:r>
      <w:proofErr w:type="spellEnd"/>
      <w:r w:rsidRPr="006D7B5B">
        <w:t xml:space="preserve"> </w:t>
      </w:r>
      <w:proofErr w:type="spellStart"/>
      <w:r w:rsidRPr="006D7B5B">
        <w:t>критеријума</w:t>
      </w:r>
      <w:proofErr w:type="spellEnd"/>
      <w:r w:rsidRPr="006D7B5B">
        <w:t xml:space="preserve"> </w:t>
      </w:r>
      <w:r w:rsidRPr="006D7B5B">
        <w:rPr>
          <w:b/>
          <w:bCs/>
        </w:rPr>
        <w:t>„</w:t>
      </w:r>
      <w:r w:rsidR="00C479F3">
        <w:rPr>
          <w:b/>
          <w:bCs/>
          <w:lang w:val="sr-Cyrl-RS"/>
        </w:rPr>
        <w:t>Најнижа понуђена цена</w:t>
      </w:r>
      <w:r w:rsidR="00C479F3" w:rsidRPr="006D7B5B">
        <w:rPr>
          <w:b/>
          <w:bCs/>
        </w:rPr>
        <w:t xml:space="preserve"> “</w:t>
      </w:r>
      <w:r w:rsidRPr="006D7B5B">
        <w:rPr>
          <w:b/>
          <w:bCs/>
        </w:rPr>
        <w:t xml:space="preserve">. </w:t>
      </w:r>
    </w:p>
    <w:p w14:paraId="2A45F609" w14:textId="77777777" w:rsidR="00142070" w:rsidRDefault="00142070" w:rsidP="004D7E72">
      <w:pPr>
        <w:jc w:val="both"/>
        <w:rPr>
          <w:iCs/>
        </w:rPr>
      </w:pPr>
    </w:p>
    <w:p w14:paraId="298BA3F1" w14:textId="7983352E" w:rsidR="0030527C" w:rsidRPr="008D590A" w:rsidRDefault="0030527C" w:rsidP="0030527C">
      <w:pPr>
        <w:jc w:val="both"/>
        <w:rPr>
          <w:rFonts w:cs="Arial"/>
          <w:lang w:val="ru-RU"/>
        </w:rPr>
      </w:pPr>
      <w:r w:rsidRPr="008D590A">
        <w:rPr>
          <w:rFonts w:cs="Arial"/>
          <w:lang w:val="ru-RU"/>
        </w:rPr>
        <w:t xml:space="preserve">Уколико две или више понуда имају исту најнижу понуђену цену, као најповољнија биће изабрана понуда оног понуђача који је понудио </w:t>
      </w:r>
      <w:r w:rsidR="004C40BC">
        <w:rPr>
          <w:rFonts w:cs="Arial"/>
          <w:lang w:val="ru-RU"/>
        </w:rPr>
        <w:t>дужи рок плаћања</w:t>
      </w:r>
      <w:r w:rsidRPr="008D590A">
        <w:rPr>
          <w:rFonts w:cs="Arial"/>
          <w:lang w:val="ru-RU"/>
        </w:rPr>
        <w:t>.</w:t>
      </w:r>
    </w:p>
    <w:p w14:paraId="138F43BF" w14:textId="2AF011E4" w:rsidR="0030527C" w:rsidRPr="008D590A" w:rsidRDefault="0030527C" w:rsidP="0030527C">
      <w:pPr>
        <w:jc w:val="both"/>
        <w:rPr>
          <w:rFonts w:cs="Arial"/>
          <w:lang w:val="ru-RU"/>
        </w:rPr>
      </w:pPr>
      <w:r w:rsidRPr="008D590A">
        <w:rPr>
          <w:rFonts w:cs="Arial"/>
          <w:lang w:val="ru-RU"/>
        </w:rPr>
        <w:t xml:space="preserve">У случају </w:t>
      </w:r>
      <w:r w:rsidR="00ED382F">
        <w:rPr>
          <w:rFonts w:cs="Arial"/>
          <w:lang w:val="ru-RU"/>
        </w:rPr>
        <w:t>идентичног</w:t>
      </w:r>
      <w:r w:rsidRPr="008D590A">
        <w:rPr>
          <w:rFonts w:cs="Arial"/>
          <w:lang w:val="ru-RU"/>
        </w:rPr>
        <w:t xml:space="preserve"> понуђеног рока</w:t>
      </w:r>
      <w:r>
        <w:rPr>
          <w:rFonts w:cs="Arial"/>
          <w:lang w:val="ru-RU"/>
        </w:rPr>
        <w:t xml:space="preserve"> </w:t>
      </w:r>
      <w:r w:rsidR="00ED382F">
        <w:rPr>
          <w:rFonts w:cs="Arial"/>
          <w:lang w:val="ru-RU"/>
        </w:rPr>
        <w:t>плаћања</w:t>
      </w:r>
      <w:r w:rsidRPr="008D590A">
        <w:rPr>
          <w:rFonts w:cs="Arial"/>
          <w:lang w:val="ru-RU"/>
        </w:rPr>
        <w:t>, најповољнија понуда биће изабрана путем жреба.</w:t>
      </w:r>
    </w:p>
    <w:p w14:paraId="6ACFBCC6" w14:textId="185A492C" w:rsidR="001619E7" w:rsidRDefault="0030527C" w:rsidP="0030527C">
      <w:pPr>
        <w:jc w:val="both"/>
        <w:rPr>
          <w:rFonts w:cs="Arial"/>
          <w:lang w:val="ru-RU"/>
        </w:rPr>
      </w:pPr>
      <w:r w:rsidRPr="008D590A">
        <w:rPr>
          <w:rFonts w:cs="Arial"/>
          <w:lang w:val="ru-RU"/>
        </w:rPr>
        <w:t xml:space="preserve">Извлачење путем жреба  </w:t>
      </w:r>
      <w:r w:rsidRPr="008D590A">
        <w:rPr>
          <w:rFonts w:cs="Arial"/>
        </w:rPr>
        <w:t>Н</w:t>
      </w:r>
      <w:r w:rsidRPr="008D590A">
        <w:rPr>
          <w:rFonts w:cs="Arial"/>
          <w:lang w:val="ru-RU"/>
        </w:rPr>
        <w:t xml:space="preserve">аручилац ће извршити јавно, у присуству понуђача који имају исту најнижу понуђену цену. </w:t>
      </w:r>
    </w:p>
    <w:p w14:paraId="5AB5C957" w14:textId="0AF9FCD4" w:rsidR="00ED382F" w:rsidRDefault="00ED382F" w:rsidP="0030527C">
      <w:pPr>
        <w:jc w:val="both"/>
        <w:rPr>
          <w:rFonts w:cs="Arial"/>
          <w:lang w:val="ru-RU"/>
        </w:rPr>
      </w:pPr>
    </w:p>
    <w:p w14:paraId="33650BE9" w14:textId="4686BAA4" w:rsidR="00ED382F" w:rsidRDefault="00ED382F" w:rsidP="0030527C">
      <w:pPr>
        <w:jc w:val="both"/>
        <w:rPr>
          <w:rFonts w:cs="Arial"/>
          <w:lang w:val="ru-RU"/>
        </w:rPr>
      </w:pPr>
    </w:p>
    <w:p w14:paraId="39B30CFB" w14:textId="2505C623" w:rsidR="00ED382F" w:rsidRDefault="00ED382F" w:rsidP="0030527C">
      <w:pPr>
        <w:jc w:val="both"/>
        <w:rPr>
          <w:rFonts w:cs="Arial"/>
          <w:lang w:val="ru-RU"/>
        </w:rPr>
      </w:pPr>
    </w:p>
    <w:p w14:paraId="698EF518" w14:textId="2C5D8564" w:rsidR="00ED382F" w:rsidRDefault="00ED382F" w:rsidP="0030527C">
      <w:pPr>
        <w:jc w:val="both"/>
        <w:rPr>
          <w:rFonts w:cs="Arial"/>
          <w:lang w:val="ru-RU"/>
        </w:rPr>
      </w:pPr>
    </w:p>
    <w:p w14:paraId="1AD327D8" w14:textId="31AC4D21" w:rsidR="00ED382F" w:rsidRDefault="00ED382F" w:rsidP="0030527C">
      <w:pPr>
        <w:jc w:val="both"/>
        <w:rPr>
          <w:rFonts w:cs="Arial"/>
          <w:lang w:val="ru-RU"/>
        </w:rPr>
      </w:pPr>
    </w:p>
    <w:p w14:paraId="3A17C5A7" w14:textId="3D066944" w:rsidR="00ED382F" w:rsidRDefault="00ED382F" w:rsidP="0030527C">
      <w:pPr>
        <w:jc w:val="both"/>
        <w:rPr>
          <w:rFonts w:cs="Arial"/>
          <w:lang w:val="ru-RU"/>
        </w:rPr>
      </w:pPr>
    </w:p>
    <w:p w14:paraId="3A012820" w14:textId="596D25F8" w:rsidR="00ED382F" w:rsidRDefault="00ED382F" w:rsidP="0030527C">
      <w:pPr>
        <w:jc w:val="both"/>
        <w:rPr>
          <w:rFonts w:cs="Arial"/>
          <w:lang w:val="ru-RU"/>
        </w:rPr>
      </w:pPr>
    </w:p>
    <w:p w14:paraId="4B568CD6" w14:textId="2419C2A6" w:rsidR="00ED382F" w:rsidRDefault="00ED382F" w:rsidP="0030527C">
      <w:pPr>
        <w:jc w:val="both"/>
        <w:rPr>
          <w:rFonts w:cs="Arial"/>
          <w:lang w:val="ru-RU"/>
        </w:rPr>
      </w:pPr>
      <w:r>
        <w:rPr>
          <w:rFonts w:cs="Arial"/>
          <w:lang w:val="ru-RU"/>
        </w:rPr>
        <w:br w:type="page"/>
      </w:r>
    </w:p>
    <w:p w14:paraId="423A8F83" w14:textId="77777777" w:rsidR="008C5EB6" w:rsidRPr="006D7B5B" w:rsidRDefault="008C5EB6" w:rsidP="008C5EB6">
      <w:pPr>
        <w:shd w:val="clear" w:color="auto" w:fill="C6D9F1"/>
        <w:jc w:val="center"/>
        <w:rPr>
          <w:b/>
          <w:bCs/>
          <w:i/>
          <w:iCs/>
          <w:color w:val="auto"/>
          <w:sz w:val="28"/>
          <w:szCs w:val="28"/>
          <w:lang w:val="sr-Cyrl-RS"/>
        </w:rPr>
      </w:pPr>
      <w:r w:rsidRPr="008F3B13">
        <w:rPr>
          <w:b/>
          <w:bCs/>
          <w:i/>
          <w:iCs/>
          <w:color w:val="auto"/>
          <w:sz w:val="28"/>
          <w:szCs w:val="28"/>
          <w:lang w:val="sr-Latn-RS"/>
        </w:rPr>
        <w:lastRenderedPageBreak/>
        <w:t>VI</w:t>
      </w:r>
      <w:r w:rsidRPr="008F3B13">
        <w:rPr>
          <w:b/>
          <w:bCs/>
          <w:i/>
          <w:iCs/>
          <w:color w:val="auto"/>
          <w:sz w:val="28"/>
          <w:szCs w:val="28"/>
          <w:lang w:val="ru-RU"/>
        </w:rPr>
        <w:t xml:space="preserve"> </w:t>
      </w:r>
      <w:r w:rsidRPr="008F3B13">
        <w:rPr>
          <w:b/>
          <w:bCs/>
          <w:i/>
          <w:iCs/>
          <w:color w:val="auto"/>
          <w:sz w:val="28"/>
          <w:szCs w:val="28"/>
          <w:lang w:val="sr-Cyrl-RS"/>
        </w:rPr>
        <w:t>ОБРАСЦИ КОЈИ ЧИНЕ САСТАВНИ ДЕО ПОНУДЕ</w:t>
      </w:r>
    </w:p>
    <w:p w14:paraId="5BA06549" w14:textId="77777777" w:rsidR="008C5EB6" w:rsidRPr="006D7B5B" w:rsidRDefault="008C5EB6" w:rsidP="008C5EB6">
      <w:pPr>
        <w:shd w:val="clear" w:color="auto" w:fill="C6D9F1"/>
        <w:jc w:val="center"/>
        <w:rPr>
          <w:b/>
          <w:bCs/>
          <w:i/>
          <w:iCs/>
          <w:sz w:val="28"/>
          <w:szCs w:val="28"/>
        </w:rPr>
      </w:pPr>
    </w:p>
    <w:p w14:paraId="335A9369" w14:textId="77777777" w:rsidR="00C540B9" w:rsidRPr="006D7B5B" w:rsidRDefault="00C540B9" w:rsidP="008C5EB6">
      <w:pPr>
        <w:jc w:val="center"/>
        <w:rPr>
          <w:lang w:val="sr-Cyrl-RS"/>
        </w:rPr>
      </w:pPr>
    </w:p>
    <w:p w14:paraId="34D60095" w14:textId="4D4023FE" w:rsidR="00315628" w:rsidRPr="008E5CA3" w:rsidRDefault="00315628" w:rsidP="008E5CA3">
      <w:pPr>
        <w:pStyle w:val="Pasussalistom"/>
        <w:numPr>
          <w:ilvl w:val="0"/>
          <w:numId w:val="40"/>
        </w:numPr>
        <w:spacing w:before="100" w:beforeAutospacing="1" w:line="276" w:lineRule="auto"/>
        <w:rPr>
          <w:rFonts w:eastAsia="Times New Roman"/>
          <w:lang w:eastAsia="sr-Latn-RS"/>
        </w:rPr>
      </w:pPr>
      <w:r w:rsidRPr="008E5CA3">
        <w:rPr>
          <w:rFonts w:eastAsia="Times New Roman"/>
          <w:lang w:val="sr-Cyrl-RS" w:eastAsia="sr-Latn-RS"/>
        </w:rPr>
        <w:t>О</w:t>
      </w:r>
      <w:proofErr w:type="spellStart"/>
      <w:r w:rsidRPr="008E5CA3">
        <w:rPr>
          <w:rFonts w:eastAsia="Times New Roman"/>
          <w:lang w:eastAsia="sr-Latn-RS"/>
        </w:rPr>
        <w:t>бразац</w:t>
      </w:r>
      <w:proofErr w:type="spellEnd"/>
      <w:r w:rsidRPr="008E5CA3">
        <w:rPr>
          <w:rFonts w:eastAsia="Times New Roman"/>
          <w:lang w:eastAsia="sr-Latn-RS"/>
        </w:rPr>
        <w:t xml:space="preserve"> </w:t>
      </w:r>
      <w:proofErr w:type="spellStart"/>
      <w:r w:rsidRPr="008E5CA3">
        <w:rPr>
          <w:rFonts w:eastAsia="Times New Roman"/>
          <w:lang w:eastAsia="sr-Latn-RS"/>
        </w:rPr>
        <w:t>понуде</w:t>
      </w:r>
      <w:proofErr w:type="spellEnd"/>
      <w:r w:rsidRPr="008E5CA3">
        <w:rPr>
          <w:rFonts w:eastAsia="Times New Roman"/>
          <w:lang w:val="sr-Cyrl-RS" w:eastAsia="sr-Latn-RS"/>
        </w:rPr>
        <w:t xml:space="preserve"> (Образац 1)</w:t>
      </w:r>
      <w:r w:rsidRPr="008E5CA3">
        <w:rPr>
          <w:rFonts w:eastAsia="Times New Roman"/>
          <w:lang w:eastAsia="sr-Latn-RS"/>
        </w:rPr>
        <w:t>;</w:t>
      </w:r>
    </w:p>
    <w:p w14:paraId="10E11B04" w14:textId="38E599F9" w:rsidR="00315628" w:rsidRPr="008E5CA3" w:rsidRDefault="00315628" w:rsidP="008E5CA3">
      <w:pPr>
        <w:pStyle w:val="Pasussalistom"/>
        <w:numPr>
          <w:ilvl w:val="0"/>
          <w:numId w:val="40"/>
        </w:numPr>
        <w:spacing w:line="276" w:lineRule="auto"/>
        <w:jc w:val="both"/>
        <w:rPr>
          <w:rFonts w:eastAsia="Times New Roman"/>
          <w:lang w:eastAsia="sr-Latn-RS"/>
        </w:rPr>
      </w:pPr>
      <w:r w:rsidRPr="008E5CA3">
        <w:rPr>
          <w:rFonts w:eastAsia="Times New Roman"/>
          <w:lang w:val="sr-Cyrl-RS" w:eastAsia="sr-Latn-RS"/>
        </w:rPr>
        <w:t>О</w:t>
      </w:r>
      <w:proofErr w:type="spellStart"/>
      <w:r w:rsidRPr="008E5CA3">
        <w:rPr>
          <w:rFonts w:eastAsia="Times New Roman"/>
          <w:lang w:eastAsia="sr-Latn-RS"/>
        </w:rPr>
        <w:t>бразац</w:t>
      </w:r>
      <w:proofErr w:type="spellEnd"/>
      <w:r w:rsidRPr="008E5CA3">
        <w:rPr>
          <w:rFonts w:eastAsia="Times New Roman"/>
          <w:lang w:eastAsia="sr-Latn-RS"/>
        </w:rPr>
        <w:t xml:space="preserve"> </w:t>
      </w:r>
      <w:proofErr w:type="spellStart"/>
      <w:r w:rsidRPr="008E5CA3">
        <w:rPr>
          <w:rFonts w:eastAsia="Times New Roman"/>
          <w:lang w:eastAsia="sr-Latn-RS"/>
        </w:rPr>
        <w:t>структуре</w:t>
      </w:r>
      <w:proofErr w:type="spellEnd"/>
      <w:r w:rsidRPr="008E5CA3">
        <w:rPr>
          <w:rFonts w:eastAsia="Times New Roman"/>
          <w:lang w:eastAsia="sr-Latn-RS"/>
        </w:rPr>
        <w:t xml:space="preserve"> </w:t>
      </w:r>
      <w:proofErr w:type="spellStart"/>
      <w:r w:rsidRPr="008E5CA3">
        <w:rPr>
          <w:rFonts w:eastAsia="Times New Roman"/>
          <w:lang w:eastAsia="sr-Latn-RS"/>
        </w:rPr>
        <w:t>понуђене</w:t>
      </w:r>
      <w:proofErr w:type="spellEnd"/>
      <w:r w:rsidRPr="008E5CA3">
        <w:rPr>
          <w:rFonts w:eastAsia="Times New Roman"/>
          <w:lang w:eastAsia="sr-Latn-RS"/>
        </w:rPr>
        <w:t xml:space="preserve"> </w:t>
      </w:r>
      <w:proofErr w:type="spellStart"/>
      <w:r w:rsidRPr="008E5CA3">
        <w:rPr>
          <w:rFonts w:eastAsia="Times New Roman"/>
          <w:lang w:eastAsia="sr-Latn-RS"/>
        </w:rPr>
        <w:t>цене</w:t>
      </w:r>
      <w:proofErr w:type="spellEnd"/>
      <w:r w:rsidRPr="008E5CA3">
        <w:rPr>
          <w:rFonts w:eastAsia="Times New Roman"/>
          <w:lang w:eastAsia="sr-Latn-RS"/>
        </w:rPr>
        <w:t xml:space="preserve">, </w:t>
      </w:r>
      <w:proofErr w:type="spellStart"/>
      <w:r w:rsidRPr="008E5CA3">
        <w:rPr>
          <w:rFonts w:eastAsia="Times New Roman"/>
          <w:lang w:eastAsia="sr-Latn-RS"/>
        </w:rPr>
        <w:t>са</w:t>
      </w:r>
      <w:proofErr w:type="spellEnd"/>
      <w:r w:rsidRPr="008E5CA3">
        <w:rPr>
          <w:rFonts w:eastAsia="Times New Roman"/>
          <w:lang w:eastAsia="sr-Latn-RS"/>
        </w:rPr>
        <w:t xml:space="preserve"> </w:t>
      </w:r>
      <w:proofErr w:type="spellStart"/>
      <w:r w:rsidRPr="008E5CA3">
        <w:rPr>
          <w:rFonts w:eastAsia="Times New Roman"/>
          <w:lang w:eastAsia="sr-Latn-RS"/>
        </w:rPr>
        <w:t>упутством</w:t>
      </w:r>
      <w:proofErr w:type="spellEnd"/>
      <w:r w:rsidRPr="008E5CA3">
        <w:rPr>
          <w:rFonts w:eastAsia="Times New Roman"/>
          <w:lang w:eastAsia="sr-Latn-RS"/>
        </w:rPr>
        <w:t xml:space="preserve"> </w:t>
      </w:r>
      <w:proofErr w:type="spellStart"/>
      <w:r w:rsidRPr="008E5CA3">
        <w:rPr>
          <w:rFonts w:eastAsia="Times New Roman"/>
          <w:lang w:eastAsia="sr-Latn-RS"/>
        </w:rPr>
        <w:t>како</w:t>
      </w:r>
      <w:proofErr w:type="spellEnd"/>
      <w:r w:rsidRPr="008E5CA3">
        <w:rPr>
          <w:rFonts w:eastAsia="Times New Roman"/>
          <w:lang w:eastAsia="sr-Latn-RS"/>
        </w:rPr>
        <w:t xml:space="preserve"> </w:t>
      </w:r>
      <w:proofErr w:type="spellStart"/>
      <w:r w:rsidRPr="008E5CA3">
        <w:rPr>
          <w:rFonts w:eastAsia="Times New Roman"/>
          <w:lang w:eastAsia="sr-Latn-RS"/>
        </w:rPr>
        <w:t>да</w:t>
      </w:r>
      <w:proofErr w:type="spellEnd"/>
      <w:r w:rsidRPr="008E5CA3">
        <w:rPr>
          <w:rFonts w:eastAsia="Times New Roman"/>
          <w:lang w:eastAsia="sr-Latn-RS"/>
        </w:rPr>
        <w:t xml:space="preserve"> </w:t>
      </w:r>
      <w:proofErr w:type="spellStart"/>
      <w:r w:rsidRPr="008E5CA3">
        <w:rPr>
          <w:rFonts w:eastAsia="Times New Roman"/>
          <w:lang w:eastAsia="sr-Latn-RS"/>
        </w:rPr>
        <w:t>се</w:t>
      </w:r>
      <w:proofErr w:type="spellEnd"/>
      <w:r w:rsidRPr="008E5CA3">
        <w:rPr>
          <w:rFonts w:eastAsia="Times New Roman"/>
          <w:lang w:eastAsia="sr-Latn-RS"/>
        </w:rPr>
        <w:t xml:space="preserve"> </w:t>
      </w:r>
      <w:proofErr w:type="spellStart"/>
      <w:r w:rsidRPr="008E5CA3">
        <w:rPr>
          <w:rFonts w:eastAsia="Times New Roman"/>
          <w:lang w:eastAsia="sr-Latn-RS"/>
        </w:rPr>
        <w:t>попуни</w:t>
      </w:r>
      <w:proofErr w:type="spellEnd"/>
      <w:r w:rsidRPr="008E5CA3">
        <w:rPr>
          <w:rFonts w:eastAsia="Times New Roman"/>
          <w:lang w:val="sr-Cyrl-RS" w:eastAsia="sr-Latn-RS"/>
        </w:rPr>
        <w:t xml:space="preserve"> (Образац 2)</w:t>
      </w:r>
      <w:r w:rsidRPr="008E5CA3">
        <w:rPr>
          <w:rFonts w:eastAsia="Times New Roman"/>
          <w:lang w:eastAsia="sr-Latn-RS"/>
        </w:rPr>
        <w:t>;</w:t>
      </w:r>
    </w:p>
    <w:p w14:paraId="26D6157D" w14:textId="72C83CCF" w:rsidR="000A2AA3" w:rsidRPr="008E5CA3" w:rsidRDefault="008E5CA3" w:rsidP="008E5CA3">
      <w:pPr>
        <w:pStyle w:val="Pasussalistom"/>
        <w:numPr>
          <w:ilvl w:val="0"/>
          <w:numId w:val="40"/>
        </w:numPr>
        <w:spacing w:line="276" w:lineRule="auto"/>
        <w:rPr>
          <w:rFonts w:eastAsia="Times New Roman"/>
          <w:lang w:val="sr-Cyrl-RS" w:eastAsia="sr-Latn-RS"/>
        </w:rPr>
      </w:pPr>
      <w:r w:rsidRPr="008E5CA3">
        <w:rPr>
          <w:rFonts w:eastAsia="Times New Roman"/>
          <w:lang w:val="sr-Cyrl-RS" w:eastAsia="sr-Latn-RS"/>
        </w:rPr>
        <w:t>О</w:t>
      </w:r>
      <w:proofErr w:type="spellStart"/>
      <w:r w:rsidRPr="008E5CA3">
        <w:rPr>
          <w:rFonts w:eastAsia="Times New Roman"/>
          <w:lang w:eastAsia="sr-Latn-RS"/>
        </w:rPr>
        <w:t>бразац</w:t>
      </w:r>
      <w:proofErr w:type="spellEnd"/>
      <w:r w:rsidRPr="008E5CA3">
        <w:rPr>
          <w:rFonts w:eastAsia="Times New Roman"/>
          <w:lang w:eastAsia="sr-Latn-RS"/>
        </w:rPr>
        <w:t xml:space="preserve"> </w:t>
      </w:r>
      <w:proofErr w:type="spellStart"/>
      <w:r w:rsidRPr="008E5CA3">
        <w:rPr>
          <w:rFonts w:eastAsia="Times New Roman"/>
          <w:lang w:eastAsia="sr-Latn-RS"/>
        </w:rPr>
        <w:t>трошкова</w:t>
      </w:r>
      <w:proofErr w:type="spellEnd"/>
      <w:r w:rsidRPr="008E5CA3">
        <w:rPr>
          <w:rFonts w:eastAsia="Times New Roman"/>
          <w:lang w:eastAsia="sr-Latn-RS"/>
        </w:rPr>
        <w:t xml:space="preserve"> </w:t>
      </w:r>
      <w:proofErr w:type="spellStart"/>
      <w:r w:rsidRPr="008E5CA3">
        <w:rPr>
          <w:rFonts w:eastAsia="Times New Roman"/>
          <w:lang w:eastAsia="sr-Latn-RS"/>
        </w:rPr>
        <w:t>припреме</w:t>
      </w:r>
      <w:proofErr w:type="spellEnd"/>
      <w:r w:rsidRPr="008E5CA3">
        <w:rPr>
          <w:rFonts w:eastAsia="Times New Roman"/>
          <w:lang w:eastAsia="sr-Latn-RS"/>
        </w:rPr>
        <w:t xml:space="preserve"> </w:t>
      </w:r>
      <w:proofErr w:type="spellStart"/>
      <w:r w:rsidRPr="008E5CA3">
        <w:rPr>
          <w:rFonts w:eastAsia="Times New Roman"/>
          <w:lang w:eastAsia="sr-Latn-RS"/>
        </w:rPr>
        <w:t>понуде</w:t>
      </w:r>
      <w:proofErr w:type="spellEnd"/>
      <w:r w:rsidRPr="008E5CA3">
        <w:rPr>
          <w:rFonts w:eastAsia="Times New Roman"/>
          <w:lang w:val="sr-Cyrl-RS" w:eastAsia="sr-Latn-RS"/>
        </w:rPr>
        <w:t xml:space="preserve"> (Образац 3)</w:t>
      </w:r>
      <w:r w:rsidRPr="008E5CA3">
        <w:rPr>
          <w:rFonts w:eastAsia="Times New Roman"/>
          <w:lang w:eastAsia="sr-Latn-RS"/>
        </w:rPr>
        <w:t>;</w:t>
      </w:r>
    </w:p>
    <w:p w14:paraId="74184CF5" w14:textId="77777777" w:rsidR="008E5CA3" w:rsidRPr="008E5CA3" w:rsidRDefault="008E5CA3" w:rsidP="008E5CA3">
      <w:pPr>
        <w:pStyle w:val="Pasussalistom"/>
        <w:numPr>
          <w:ilvl w:val="0"/>
          <w:numId w:val="40"/>
        </w:numPr>
        <w:autoSpaceDE w:val="0"/>
        <w:autoSpaceDN w:val="0"/>
        <w:adjustRightInd w:val="0"/>
        <w:spacing w:line="240" w:lineRule="auto"/>
        <w:jc w:val="both"/>
        <w:rPr>
          <w:color w:val="auto"/>
          <w:lang w:val="sr-Cyrl-RS"/>
        </w:rPr>
      </w:pPr>
      <w:proofErr w:type="spellStart"/>
      <w:r w:rsidRPr="008E5CA3">
        <w:rPr>
          <w:color w:val="auto"/>
        </w:rPr>
        <w:t>Образац</w:t>
      </w:r>
      <w:proofErr w:type="spellEnd"/>
      <w:r w:rsidRPr="008E5CA3">
        <w:rPr>
          <w:color w:val="auto"/>
        </w:rPr>
        <w:t xml:space="preserve"> </w:t>
      </w:r>
      <w:proofErr w:type="spellStart"/>
      <w:r w:rsidRPr="008E5CA3">
        <w:rPr>
          <w:color w:val="auto"/>
        </w:rPr>
        <w:t>изјаве</w:t>
      </w:r>
      <w:proofErr w:type="spellEnd"/>
      <w:r w:rsidRPr="008E5CA3">
        <w:rPr>
          <w:color w:val="auto"/>
        </w:rPr>
        <w:t xml:space="preserve"> о </w:t>
      </w:r>
      <w:proofErr w:type="spellStart"/>
      <w:r w:rsidRPr="008E5CA3">
        <w:rPr>
          <w:color w:val="auto"/>
        </w:rPr>
        <w:t>независној</w:t>
      </w:r>
      <w:proofErr w:type="spellEnd"/>
      <w:r w:rsidRPr="008E5CA3">
        <w:rPr>
          <w:color w:val="auto"/>
        </w:rPr>
        <w:t xml:space="preserve"> </w:t>
      </w:r>
      <w:proofErr w:type="spellStart"/>
      <w:r w:rsidRPr="008E5CA3">
        <w:rPr>
          <w:color w:val="auto"/>
        </w:rPr>
        <w:t>понуди</w:t>
      </w:r>
      <w:proofErr w:type="spellEnd"/>
      <w:r w:rsidRPr="008E5CA3">
        <w:rPr>
          <w:color w:val="auto"/>
        </w:rPr>
        <w:t xml:space="preserve"> (</w:t>
      </w:r>
      <w:proofErr w:type="spellStart"/>
      <w:r w:rsidRPr="008E5CA3">
        <w:rPr>
          <w:color w:val="auto"/>
        </w:rPr>
        <w:t>Образац</w:t>
      </w:r>
      <w:proofErr w:type="spellEnd"/>
      <w:r w:rsidRPr="008E5CA3">
        <w:rPr>
          <w:color w:val="auto"/>
        </w:rPr>
        <w:t xml:space="preserve"> 4);</w:t>
      </w:r>
    </w:p>
    <w:p w14:paraId="634D4AAA" w14:textId="77777777" w:rsidR="008E5CA3" w:rsidRPr="008E5CA3" w:rsidRDefault="008E5CA3" w:rsidP="008E5CA3">
      <w:pPr>
        <w:pStyle w:val="Pasussalistom"/>
        <w:numPr>
          <w:ilvl w:val="0"/>
          <w:numId w:val="40"/>
        </w:numPr>
        <w:autoSpaceDE w:val="0"/>
        <w:autoSpaceDN w:val="0"/>
        <w:adjustRightInd w:val="0"/>
        <w:spacing w:line="240" w:lineRule="auto"/>
        <w:jc w:val="both"/>
        <w:rPr>
          <w:color w:val="auto"/>
          <w:lang w:val="sr-Cyrl-RS"/>
        </w:rPr>
      </w:pPr>
      <w:r w:rsidRPr="008E5CA3">
        <w:rPr>
          <w:rFonts w:eastAsia="Times New Roman"/>
          <w:lang w:val="sr-Cyrl-RS" w:eastAsia="sr-Latn-RS"/>
        </w:rPr>
        <w:t xml:space="preserve">Образац изјаве понуђача </w:t>
      </w:r>
      <w:r>
        <w:t xml:space="preserve">у </w:t>
      </w:r>
      <w:proofErr w:type="spellStart"/>
      <w:r>
        <w:t>складу</w:t>
      </w:r>
      <w:proofErr w:type="spellEnd"/>
      <w:r>
        <w:t xml:space="preserve"> </w:t>
      </w:r>
      <w:proofErr w:type="spellStart"/>
      <w:r>
        <w:t>са</w:t>
      </w:r>
      <w:proofErr w:type="spellEnd"/>
      <w:r>
        <w:t xml:space="preserve"> </w:t>
      </w:r>
      <w:proofErr w:type="spellStart"/>
      <w:r>
        <w:t>чланом</w:t>
      </w:r>
      <w:proofErr w:type="spellEnd"/>
      <w:r>
        <w:t xml:space="preserve"> 75. </w:t>
      </w:r>
      <w:proofErr w:type="spellStart"/>
      <w:r>
        <w:t>став</w:t>
      </w:r>
      <w:proofErr w:type="spellEnd"/>
      <w:r>
        <w:t xml:space="preserve"> 2. </w:t>
      </w:r>
      <w:r w:rsidRPr="008E5CA3">
        <w:rPr>
          <w:lang w:val="sr-Cyrl-RS"/>
        </w:rPr>
        <w:t>З</w:t>
      </w:r>
      <w:proofErr w:type="spellStart"/>
      <w:r w:rsidRPr="008F3B13">
        <w:t>акона</w:t>
      </w:r>
      <w:proofErr w:type="spellEnd"/>
      <w:r w:rsidRPr="008F3B13">
        <w:t xml:space="preserve"> о </w:t>
      </w:r>
      <w:proofErr w:type="spellStart"/>
      <w:r w:rsidRPr="008F3B13">
        <w:t>јавним</w:t>
      </w:r>
      <w:proofErr w:type="spellEnd"/>
      <w:r w:rsidRPr="008E5CA3">
        <w:rPr>
          <w:lang w:val="sr-Cyrl-RS"/>
        </w:rPr>
        <w:t xml:space="preserve"> </w:t>
      </w:r>
      <w:proofErr w:type="spellStart"/>
      <w:r w:rsidRPr="008F3B13">
        <w:t>набавкама</w:t>
      </w:r>
      <w:proofErr w:type="spellEnd"/>
      <w:r w:rsidRPr="008E5CA3">
        <w:rPr>
          <w:rFonts w:eastAsia="Times New Roman"/>
          <w:lang w:val="sr-Cyrl-RS" w:eastAsia="sr-Latn-RS"/>
        </w:rPr>
        <w:t xml:space="preserve"> (Образац 5)</w:t>
      </w:r>
      <w:r w:rsidRPr="008E5CA3">
        <w:rPr>
          <w:color w:val="auto"/>
          <w:lang w:val="sr-Cyrl-RS"/>
        </w:rPr>
        <w:t>;</w:t>
      </w:r>
    </w:p>
    <w:p w14:paraId="273638BF" w14:textId="77777777" w:rsidR="008E5CA3" w:rsidRPr="008E5CA3" w:rsidRDefault="008E5CA3" w:rsidP="008E5CA3">
      <w:pPr>
        <w:pStyle w:val="Pasussalistom"/>
        <w:numPr>
          <w:ilvl w:val="0"/>
          <w:numId w:val="40"/>
        </w:numPr>
        <w:autoSpaceDE w:val="0"/>
        <w:autoSpaceDN w:val="0"/>
        <w:adjustRightInd w:val="0"/>
        <w:spacing w:line="240" w:lineRule="auto"/>
        <w:jc w:val="both"/>
        <w:rPr>
          <w:color w:val="auto"/>
          <w:lang w:val="sr-Cyrl-RS"/>
        </w:rPr>
      </w:pPr>
      <w:r w:rsidRPr="008E5CA3">
        <w:rPr>
          <w:rFonts w:eastAsia="Times New Roman"/>
          <w:lang w:val="sr-Cyrl-RS" w:eastAsia="sr-Latn-RS"/>
        </w:rPr>
        <w:t xml:space="preserve">Образац изјаве подизвођача </w:t>
      </w:r>
      <w:r>
        <w:t xml:space="preserve">у </w:t>
      </w:r>
      <w:proofErr w:type="spellStart"/>
      <w:r>
        <w:t>складу</w:t>
      </w:r>
      <w:proofErr w:type="spellEnd"/>
      <w:r>
        <w:t xml:space="preserve"> </w:t>
      </w:r>
      <w:proofErr w:type="spellStart"/>
      <w:r>
        <w:t>са</w:t>
      </w:r>
      <w:proofErr w:type="spellEnd"/>
      <w:r>
        <w:t xml:space="preserve"> </w:t>
      </w:r>
      <w:proofErr w:type="spellStart"/>
      <w:r>
        <w:t>чланом</w:t>
      </w:r>
      <w:proofErr w:type="spellEnd"/>
      <w:r>
        <w:t xml:space="preserve"> 75. </w:t>
      </w:r>
      <w:proofErr w:type="spellStart"/>
      <w:r>
        <w:t>став</w:t>
      </w:r>
      <w:proofErr w:type="spellEnd"/>
      <w:r>
        <w:t xml:space="preserve"> 2. </w:t>
      </w:r>
      <w:r w:rsidRPr="008E5CA3">
        <w:rPr>
          <w:lang w:val="sr-Cyrl-RS"/>
        </w:rPr>
        <w:t>З</w:t>
      </w:r>
      <w:proofErr w:type="spellStart"/>
      <w:r w:rsidRPr="008F3B13">
        <w:t>акона</w:t>
      </w:r>
      <w:proofErr w:type="spellEnd"/>
      <w:r w:rsidRPr="008F3B13">
        <w:t xml:space="preserve"> о </w:t>
      </w:r>
      <w:proofErr w:type="spellStart"/>
      <w:r w:rsidRPr="008F3B13">
        <w:t>јавним</w:t>
      </w:r>
      <w:proofErr w:type="spellEnd"/>
      <w:r w:rsidRPr="008E5CA3">
        <w:rPr>
          <w:lang w:val="sr-Cyrl-RS"/>
        </w:rPr>
        <w:t xml:space="preserve"> </w:t>
      </w:r>
      <w:proofErr w:type="spellStart"/>
      <w:r w:rsidRPr="008F3B13">
        <w:t>набавкама</w:t>
      </w:r>
      <w:proofErr w:type="spellEnd"/>
      <w:r w:rsidRPr="008E5CA3">
        <w:rPr>
          <w:rFonts w:eastAsia="Times New Roman"/>
          <w:color w:val="auto"/>
          <w:lang w:val="sr-Cyrl-RS" w:eastAsia="sr-Latn-RS"/>
        </w:rPr>
        <w:t xml:space="preserve"> (Образац 6)</w:t>
      </w:r>
      <w:r w:rsidRPr="008E5CA3">
        <w:rPr>
          <w:color w:val="auto"/>
          <w:lang w:val="sr-Cyrl-RS"/>
        </w:rPr>
        <w:t>;</w:t>
      </w:r>
    </w:p>
    <w:p w14:paraId="662BBAD2" w14:textId="2AC24D88" w:rsidR="008E5CA3" w:rsidRPr="008E5CA3" w:rsidRDefault="008E5CA3" w:rsidP="008E5CA3">
      <w:pPr>
        <w:pStyle w:val="Pasussalistom"/>
        <w:numPr>
          <w:ilvl w:val="0"/>
          <w:numId w:val="40"/>
        </w:numPr>
        <w:spacing w:line="276" w:lineRule="auto"/>
        <w:rPr>
          <w:rFonts w:eastAsia="Times New Roman"/>
          <w:color w:val="auto"/>
          <w:lang w:val="sr-Cyrl-RS" w:eastAsia="sr-Latn-RS"/>
        </w:rPr>
      </w:pPr>
      <w:r w:rsidRPr="008E5CA3">
        <w:rPr>
          <w:rFonts w:eastAsia="Times New Roman"/>
          <w:lang w:val="sr-Cyrl-RS" w:eastAsia="sr-Latn-RS"/>
        </w:rPr>
        <w:t xml:space="preserve">Образац </w:t>
      </w:r>
      <w:r w:rsidRPr="008E5CA3">
        <w:rPr>
          <w:rFonts w:eastAsiaTheme="minorHAnsi"/>
          <w:color w:val="auto"/>
          <w:kern w:val="0"/>
          <w:lang w:val="sr-Cyrl-RS" w:eastAsia="en-US"/>
        </w:rPr>
        <w:t>С</w:t>
      </w:r>
      <w:proofErr w:type="spellStart"/>
      <w:r w:rsidRPr="008E5CA3">
        <w:rPr>
          <w:rFonts w:eastAsiaTheme="minorHAnsi"/>
          <w:color w:val="auto"/>
          <w:kern w:val="0"/>
          <w:lang w:eastAsia="en-US"/>
        </w:rPr>
        <w:t>писак</w:t>
      </w:r>
      <w:proofErr w:type="spellEnd"/>
      <w:r w:rsidRPr="008E5CA3">
        <w:rPr>
          <w:rFonts w:eastAsiaTheme="minorHAnsi"/>
          <w:color w:val="auto"/>
          <w:kern w:val="0"/>
          <w:lang w:eastAsia="en-US"/>
        </w:rPr>
        <w:t xml:space="preserve"> </w:t>
      </w:r>
      <w:proofErr w:type="spellStart"/>
      <w:r w:rsidRPr="008E5CA3">
        <w:rPr>
          <w:rFonts w:eastAsiaTheme="minorHAnsi"/>
          <w:color w:val="auto"/>
          <w:kern w:val="0"/>
          <w:lang w:eastAsia="en-US"/>
        </w:rPr>
        <w:t>испоручених</w:t>
      </w:r>
      <w:proofErr w:type="spellEnd"/>
      <w:r w:rsidRPr="008E5CA3">
        <w:rPr>
          <w:rFonts w:eastAsiaTheme="minorHAnsi"/>
          <w:color w:val="auto"/>
          <w:kern w:val="0"/>
          <w:lang w:eastAsia="en-US"/>
        </w:rPr>
        <w:t xml:space="preserve"> </w:t>
      </w:r>
      <w:proofErr w:type="spellStart"/>
      <w:r w:rsidRPr="008E5CA3">
        <w:rPr>
          <w:rFonts w:eastAsiaTheme="minorHAnsi"/>
          <w:color w:val="auto"/>
          <w:kern w:val="0"/>
          <w:lang w:eastAsia="en-US"/>
        </w:rPr>
        <w:t>добара</w:t>
      </w:r>
      <w:proofErr w:type="spellEnd"/>
      <w:r w:rsidRPr="008E5CA3">
        <w:rPr>
          <w:rFonts w:eastAsiaTheme="minorHAnsi"/>
          <w:color w:val="auto"/>
          <w:kern w:val="0"/>
          <w:lang w:eastAsia="en-US"/>
        </w:rPr>
        <w:t xml:space="preserve"> </w:t>
      </w:r>
      <w:r w:rsidRPr="008E5CA3">
        <w:rPr>
          <w:rFonts w:eastAsia="Times New Roman"/>
          <w:color w:val="auto"/>
          <w:lang w:val="sr-Cyrl-RS" w:eastAsia="sr-Latn-RS"/>
        </w:rPr>
        <w:t>(Образац 7);</w:t>
      </w:r>
    </w:p>
    <w:p w14:paraId="6829FDE4" w14:textId="4747BA55" w:rsidR="00C12E4D" w:rsidRPr="006D7B5B" w:rsidRDefault="00C12E4D" w:rsidP="008E5CA3">
      <w:pPr>
        <w:spacing w:line="276" w:lineRule="auto"/>
        <w:ind w:firstLine="480"/>
        <w:rPr>
          <w:rFonts w:eastAsia="Times New Roman"/>
          <w:lang w:eastAsia="sr-Latn-RS"/>
        </w:rPr>
      </w:pPr>
    </w:p>
    <w:p w14:paraId="05186425" w14:textId="77777777" w:rsidR="00C540B9" w:rsidRPr="006D7B5B" w:rsidRDefault="00C540B9">
      <w:pPr>
        <w:jc w:val="both"/>
        <w:rPr>
          <w:lang w:val="sr-Cyrl-RS"/>
        </w:rPr>
      </w:pPr>
    </w:p>
    <w:p w14:paraId="13C6886E" w14:textId="77777777" w:rsidR="00315628" w:rsidRPr="006D7B5B" w:rsidRDefault="00315628">
      <w:pPr>
        <w:jc w:val="both"/>
        <w:rPr>
          <w:lang w:val="sr-Cyrl-RS"/>
        </w:rPr>
      </w:pPr>
    </w:p>
    <w:p w14:paraId="426CA526" w14:textId="77777777" w:rsidR="00165ED1" w:rsidRPr="00823671" w:rsidRDefault="00941E6E" w:rsidP="00941E6E">
      <w:pPr>
        <w:jc w:val="both"/>
        <w:rPr>
          <w:b/>
          <w:bCs/>
          <w:iCs/>
          <w:lang w:val="sr-Cyrl-RS"/>
        </w:rPr>
      </w:pPr>
      <w:r>
        <w:rPr>
          <w:lang w:val="sr-Cyrl-RS"/>
        </w:rPr>
        <w:br w:type="page"/>
      </w:r>
      <w:r w:rsidR="00165ED1" w:rsidRPr="00823671">
        <w:rPr>
          <w:b/>
          <w:bCs/>
          <w:iCs/>
          <w:lang w:val="sr-Cyrl-RS"/>
        </w:rPr>
        <w:lastRenderedPageBreak/>
        <w:t>(ОБРАЗАЦ 1)</w:t>
      </w:r>
    </w:p>
    <w:p w14:paraId="5D087DB1" w14:textId="77777777" w:rsidR="00165ED1" w:rsidRPr="00823671" w:rsidRDefault="00165ED1" w:rsidP="00165ED1">
      <w:pPr>
        <w:ind w:left="720"/>
        <w:jc w:val="center"/>
        <w:rPr>
          <w:b/>
          <w:bCs/>
          <w:iCs/>
          <w:lang w:val="sr-Cyrl-RS"/>
        </w:rPr>
      </w:pPr>
    </w:p>
    <w:p w14:paraId="29CAD5CE" w14:textId="77777777" w:rsidR="00165ED1" w:rsidRPr="006D7B5B" w:rsidRDefault="00165ED1" w:rsidP="00941E6E">
      <w:pPr>
        <w:jc w:val="center"/>
        <w:rPr>
          <w:b/>
          <w:bCs/>
          <w:iCs/>
          <w:sz w:val="28"/>
          <w:szCs w:val="28"/>
          <w:lang w:val="sr-Cyrl-RS"/>
        </w:rPr>
      </w:pPr>
      <w:r w:rsidRPr="00823671">
        <w:rPr>
          <w:b/>
          <w:bCs/>
          <w:iCs/>
          <w:lang w:val="sr-Cyrl-RS"/>
        </w:rPr>
        <w:t>ОБРАЗАЦ ПОНУДЕ</w:t>
      </w:r>
    </w:p>
    <w:p w14:paraId="657905E4" w14:textId="77777777" w:rsidR="001F4504" w:rsidRPr="006D7B5B" w:rsidRDefault="001F4504">
      <w:pPr>
        <w:rPr>
          <w:b/>
          <w:bCs/>
          <w:i/>
          <w:iCs/>
          <w:sz w:val="28"/>
          <w:szCs w:val="28"/>
          <w:u w:val="single"/>
          <w:lang w:val="sr-Cyrl-RS"/>
        </w:rPr>
      </w:pPr>
    </w:p>
    <w:p w14:paraId="6EE3F5A9" w14:textId="44FE3616" w:rsidR="001619E7" w:rsidRPr="00ED382F" w:rsidRDefault="001619E7">
      <w:pPr>
        <w:jc w:val="both"/>
        <w:rPr>
          <w:iCs/>
          <w:lang w:val="sr-Cyrl-RS"/>
        </w:rPr>
      </w:pPr>
      <w:proofErr w:type="spellStart"/>
      <w:r w:rsidRPr="006D7B5B">
        <w:rPr>
          <w:iCs/>
        </w:rPr>
        <w:t>Понуда</w:t>
      </w:r>
      <w:proofErr w:type="spellEnd"/>
      <w:r w:rsidRPr="006D7B5B">
        <w:rPr>
          <w:iCs/>
        </w:rPr>
        <w:t xml:space="preserve"> </w:t>
      </w:r>
      <w:proofErr w:type="spellStart"/>
      <w:r w:rsidRPr="006D7B5B">
        <w:rPr>
          <w:iCs/>
        </w:rPr>
        <w:t>бр</w:t>
      </w:r>
      <w:proofErr w:type="spellEnd"/>
      <w:r w:rsidRPr="006D7B5B">
        <w:rPr>
          <w:iCs/>
          <w:lang w:val="sr-Cyrl-RS"/>
        </w:rPr>
        <w:t xml:space="preserve"> ________________ </w:t>
      </w:r>
      <w:proofErr w:type="spellStart"/>
      <w:r w:rsidRPr="006D7B5B">
        <w:rPr>
          <w:iCs/>
        </w:rPr>
        <w:t>од</w:t>
      </w:r>
      <w:proofErr w:type="spellEnd"/>
      <w:r w:rsidRPr="006D7B5B">
        <w:rPr>
          <w:iCs/>
          <w:lang w:val="sr-Cyrl-RS"/>
        </w:rPr>
        <w:t xml:space="preserve"> __________________ </w:t>
      </w:r>
      <w:proofErr w:type="spellStart"/>
      <w:r w:rsidRPr="006D7B5B">
        <w:rPr>
          <w:iCs/>
        </w:rPr>
        <w:t>за</w:t>
      </w:r>
      <w:proofErr w:type="spellEnd"/>
      <w:r w:rsidRPr="006D7B5B">
        <w:rPr>
          <w:iCs/>
        </w:rPr>
        <w:t xml:space="preserve"> </w:t>
      </w:r>
      <w:proofErr w:type="spellStart"/>
      <w:r w:rsidRPr="006D7B5B">
        <w:rPr>
          <w:iCs/>
        </w:rPr>
        <w:t>јавну</w:t>
      </w:r>
      <w:proofErr w:type="spellEnd"/>
      <w:r w:rsidRPr="006D7B5B">
        <w:rPr>
          <w:iCs/>
        </w:rPr>
        <w:t xml:space="preserve"> </w:t>
      </w:r>
      <w:r w:rsidRPr="006D7B5B">
        <w:rPr>
          <w:iCs/>
          <w:lang w:val="sr-Cyrl-RS"/>
        </w:rPr>
        <w:t>н</w:t>
      </w:r>
      <w:proofErr w:type="spellStart"/>
      <w:r w:rsidR="00966089">
        <w:rPr>
          <w:iCs/>
        </w:rPr>
        <w:t>абавку</w:t>
      </w:r>
      <w:proofErr w:type="spellEnd"/>
      <w:r w:rsidR="00966089">
        <w:rPr>
          <w:iCs/>
          <w:lang w:val="sr-Cyrl-RS"/>
        </w:rPr>
        <w:t xml:space="preserve">: </w:t>
      </w:r>
      <w:r w:rsidR="00ED382F">
        <w:rPr>
          <w:iCs/>
          <w:lang w:val="sr-Cyrl-RS"/>
        </w:rPr>
        <w:t>Набавка спортске опреме и реквизита</w:t>
      </w:r>
      <w:r w:rsidRPr="00966089">
        <w:rPr>
          <w:bCs/>
          <w:iCs/>
        </w:rPr>
        <w:t xml:space="preserve">, </w:t>
      </w:r>
      <w:r w:rsidRPr="00FD0A59">
        <w:rPr>
          <w:iCs/>
        </w:rPr>
        <w:t xml:space="preserve">ЈН </w:t>
      </w:r>
      <w:proofErr w:type="spellStart"/>
      <w:r w:rsidRPr="00FD0A59">
        <w:rPr>
          <w:iCs/>
        </w:rPr>
        <w:t>бро</w:t>
      </w:r>
      <w:r w:rsidR="00326426" w:rsidRPr="00FD0A59">
        <w:rPr>
          <w:iCs/>
        </w:rPr>
        <w:t>j</w:t>
      </w:r>
      <w:proofErr w:type="spellEnd"/>
      <w:r w:rsidR="00326426" w:rsidRPr="00FD0A59">
        <w:rPr>
          <w:iCs/>
        </w:rPr>
        <w:t xml:space="preserve"> </w:t>
      </w:r>
      <w:r w:rsidR="00326426" w:rsidRPr="00ED382F">
        <w:rPr>
          <w:iCs/>
          <w:lang w:val="sr-Cyrl-RS"/>
        </w:rPr>
        <w:t xml:space="preserve">ЈНД </w:t>
      </w:r>
      <w:r w:rsidR="003C0AB1" w:rsidRPr="00ED382F">
        <w:rPr>
          <w:iCs/>
          <w:lang w:val="sr-Cyrl-RS"/>
        </w:rPr>
        <w:t>–</w:t>
      </w:r>
      <w:r w:rsidR="00326426" w:rsidRPr="00ED382F">
        <w:rPr>
          <w:iCs/>
          <w:lang w:val="sr-Cyrl-RS"/>
        </w:rPr>
        <w:t xml:space="preserve"> </w:t>
      </w:r>
      <w:r w:rsidR="003C0AB1" w:rsidRPr="00ED382F">
        <w:rPr>
          <w:iCs/>
          <w:lang w:val="sr-Latn-RS"/>
        </w:rPr>
        <w:t>1</w:t>
      </w:r>
      <w:r w:rsidR="00ED382F" w:rsidRPr="00ED382F">
        <w:rPr>
          <w:iCs/>
          <w:lang w:val="sr-Cyrl-RS"/>
        </w:rPr>
        <w:t>2</w:t>
      </w:r>
    </w:p>
    <w:p w14:paraId="3A543B92" w14:textId="77777777" w:rsidR="001619E7" w:rsidRPr="006D7B5B" w:rsidRDefault="001619E7">
      <w:pPr>
        <w:jc w:val="both"/>
        <w:rPr>
          <w:i/>
          <w:iCs/>
        </w:rPr>
      </w:pPr>
    </w:p>
    <w:p w14:paraId="4C7E2E86" w14:textId="77777777" w:rsidR="001619E7" w:rsidRPr="006D7B5B" w:rsidRDefault="001619E7">
      <w:pPr>
        <w:rPr>
          <w:i/>
          <w:iCs/>
        </w:rPr>
      </w:pPr>
      <w:r w:rsidRPr="006D7B5B">
        <w:rPr>
          <w:b/>
          <w:bCs/>
          <w:i/>
          <w:iCs/>
        </w:rPr>
        <w:t>1)ОПШТИ ПОДАЦИ О ПОНУЂАЧУ</w:t>
      </w:r>
    </w:p>
    <w:tbl>
      <w:tblPr>
        <w:tblW w:w="9281" w:type="dxa"/>
        <w:tblInd w:w="-20" w:type="dxa"/>
        <w:tblLayout w:type="fixed"/>
        <w:tblLook w:val="0000" w:firstRow="0" w:lastRow="0" w:firstColumn="0" w:lastColumn="0" w:noHBand="0" w:noVBand="0"/>
      </w:tblPr>
      <w:tblGrid>
        <w:gridCol w:w="4621"/>
        <w:gridCol w:w="4660"/>
      </w:tblGrid>
      <w:tr w:rsidR="001619E7" w:rsidRPr="006D7B5B" w14:paraId="031778CC" w14:textId="77777777" w:rsidTr="00F84E5E">
        <w:tc>
          <w:tcPr>
            <w:tcW w:w="4621" w:type="dxa"/>
            <w:tcBorders>
              <w:top w:val="single" w:sz="4" w:space="0" w:color="000000"/>
              <w:left w:val="single" w:sz="4" w:space="0" w:color="000000"/>
              <w:bottom w:val="single" w:sz="4" w:space="0" w:color="000000"/>
            </w:tcBorders>
            <w:shd w:val="clear" w:color="auto" w:fill="auto"/>
          </w:tcPr>
          <w:p w14:paraId="1FCBA665" w14:textId="77777777" w:rsidR="001619E7" w:rsidRPr="006D7B5B" w:rsidRDefault="001619E7">
            <w:pPr>
              <w:jc w:val="both"/>
              <w:rPr>
                <w:b/>
                <w:bCs/>
                <w:i/>
                <w:iCs/>
              </w:rPr>
            </w:pPr>
            <w:proofErr w:type="spellStart"/>
            <w:r w:rsidRPr="006D7B5B">
              <w:rPr>
                <w:i/>
                <w:iCs/>
              </w:rPr>
              <w:t>Назив</w:t>
            </w:r>
            <w:proofErr w:type="spellEnd"/>
            <w:r w:rsidRPr="006D7B5B">
              <w:rPr>
                <w:i/>
                <w:iCs/>
              </w:rPr>
              <w:t xml:space="preserve"> </w:t>
            </w:r>
            <w:proofErr w:type="spellStart"/>
            <w:r w:rsidRPr="006D7B5B">
              <w:rPr>
                <w:i/>
                <w:iCs/>
              </w:rPr>
              <w:t>понуђача</w:t>
            </w:r>
            <w:proofErr w:type="spellEnd"/>
            <w:r w:rsidRPr="006D7B5B">
              <w:rPr>
                <w:i/>
                <w:iCs/>
              </w:rPr>
              <w:t>:</w:t>
            </w:r>
          </w:p>
          <w:p w14:paraId="62BB30C1" w14:textId="77777777"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424A4191" w14:textId="77777777" w:rsidR="001619E7" w:rsidRPr="006D7B5B" w:rsidRDefault="001619E7">
            <w:pPr>
              <w:snapToGrid w:val="0"/>
              <w:rPr>
                <w:b/>
                <w:bCs/>
                <w:i/>
                <w:iCs/>
              </w:rPr>
            </w:pPr>
          </w:p>
          <w:p w14:paraId="35C22F45" w14:textId="77777777" w:rsidR="001619E7" w:rsidRPr="006D7B5B" w:rsidRDefault="001619E7">
            <w:pPr>
              <w:rPr>
                <w:b/>
                <w:bCs/>
                <w:i/>
                <w:iCs/>
              </w:rPr>
            </w:pPr>
          </w:p>
          <w:p w14:paraId="759C2A80" w14:textId="77777777" w:rsidR="001619E7" w:rsidRPr="006D7B5B" w:rsidRDefault="001619E7">
            <w:pPr>
              <w:rPr>
                <w:b/>
                <w:bCs/>
                <w:i/>
                <w:iCs/>
              </w:rPr>
            </w:pPr>
          </w:p>
        </w:tc>
      </w:tr>
      <w:tr w:rsidR="001619E7" w:rsidRPr="006D7B5B" w14:paraId="2BDECBAA" w14:textId="77777777" w:rsidTr="00F84E5E">
        <w:tc>
          <w:tcPr>
            <w:tcW w:w="4621" w:type="dxa"/>
            <w:tcBorders>
              <w:top w:val="single" w:sz="4" w:space="0" w:color="000000"/>
              <w:left w:val="single" w:sz="4" w:space="0" w:color="000000"/>
              <w:bottom w:val="single" w:sz="4" w:space="0" w:color="000000"/>
            </w:tcBorders>
            <w:shd w:val="clear" w:color="auto" w:fill="auto"/>
          </w:tcPr>
          <w:p w14:paraId="3681ED2C" w14:textId="77777777" w:rsidR="001619E7" w:rsidRPr="006D7B5B" w:rsidRDefault="001619E7">
            <w:pPr>
              <w:jc w:val="both"/>
              <w:rPr>
                <w:b/>
                <w:bCs/>
                <w:i/>
                <w:iCs/>
              </w:rPr>
            </w:pPr>
            <w:proofErr w:type="spellStart"/>
            <w:r w:rsidRPr="006D7B5B">
              <w:rPr>
                <w:i/>
                <w:iCs/>
              </w:rPr>
              <w:t>Адреса</w:t>
            </w:r>
            <w:proofErr w:type="spellEnd"/>
            <w:r w:rsidRPr="006D7B5B">
              <w:rPr>
                <w:i/>
                <w:iCs/>
              </w:rPr>
              <w:t xml:space="preserve"> </w:t>
            </w:r>
            <w:proofErr w:type="spellStart"/>
            <w:r w:rsidRPr="006D7B5B">
              <w:rPr>
                <w:i/>
                <w:iCs/>
              </w:rPr>
              <w:t>понуђача</w:t>
            </w:r>
            <w:proofErr w:type="spellEnd"/>
            <w:r w:rsidRPr="006D7B5B">
              <w:rPr>
                <w:i/>
                <w:iCs/>
              </w:rPr>
              <w:t>:</w:t>
            </w:r>
          </w:p>
          <w:p w14:paraId="31747A45" w14:textId="77777777"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5C8365E8" w14:textId="77777777" w:rsidR="001619E7" w:rsidRPr="006D7B5B" w:rsidRDefault="001619E7">
            <w:pPr>
              <w:snapToGrid w:val="0"/>
              <w:rPr>
                <w:b/>
                <w:bCs/>
                <w:i/>
                <w:iCs/>
              </w:rPr>
            </w:pPr>
          </w:p>
          <w:p w14:paraId="37E96201" w14:textId="77777777" w:rsidR="001619E7" w:rsidRPr="006D7B5B" w:rsidRDefault="001619E7">
            <w:pPr>
              <w:rPr>
                <w:b/>
                <w:bCs/>
                <w:i/>
                <w:iCs/>
              </w:rPr>
            </w:pPr>
          </w:p>
          <w:p w14:paraId="0F618959" w14:textId="77777777" w:rsidR="001619E7" w:rsidRPr="006D7B5B" w:rsidRDefault="001619E7">
            <w:pPr>
              <w:rPr>
                <w:b/>
                <w:bCs/>
                <w:i/>
                <w:iCs/>
              </w:rPr>
            </w:pPr>
          </w:p>
        </w:tc>
      </w:tr>
      <w:tr w:rsidR="001619E7" w:rsidRPr="006D7B5B" w14:paraId="30C0E3F9" w14:textId="77777777" w:rsidTr="00F84E5E">
        <w:tc>
          <w:tcPr>
            <w:tcW w:w="4621" w:type="dxa"/>
            <w:tcBorders>
              <w:top w:val="single" w:sz="4" w:space="0" w:color="000000"/>
              <w:left w:val="single" w:sz="4" w:space="0" w:color="000000"/>
              <w:bottom w:val="single" w:sz="4" w:space="0" w:color="000000"/>
            </w:tcBorders>
            <w:shd w:val="clear" w:color="auto" w:fill="auto"/>
          </w:tcPr>
          <w:p w14:paraId="1D37F24E" w14:textId="77777777" w:rsidR="001619E7" w:rsidRPr="006D7B5B" w:rsidRDefault="001619E7">
            <w:pPr>
              <w:jc w:val="both"/>
              <w:rPr>
                <w:b/>
                <w:bCs/>
                <w:i/>
                <w:iCs/>
              </w:rPr>
            </w:pPr>
            <w:proofErr w:type="spellStart"/>
            <w:r w:rsidRPr="006D7B5B">
              <w:rPr>
                <w:i/>
                <w:iCs/>
              </w:rPr>
              <w:t>Матични</w:t>
            </w:r>
            <w:proofErr w:type="spellEnd"/>
            <w:r w:rsidRPr="006D7B5B">
              <w:rPr>
                <w:i/>
                <w:iCs/>
              </w:rPr>
              <w:t xml:space="preserve"> </w:t>
            </w:r>
            <w:proofErr w:type="spellStart"/>
            <w:r w:rsidRPr="006D7B5B">
              <w:rPr>
                <w:i/>
                <w:iCs/>
              </w:rPr>
              <w:t>број</w:t>
            </w:r>
            <w:proofErr w:type="spellEnd"/>
            <w:r w:rsidRPr="006D7B5B">
              <w:rPr>
                <w:i/>
                <w:iCs/>
              </w:rPr>
              <w:t xml:space="preserve"> </w:t>
            </w:r>
            <w:proofErr w:type="spellStart"/>
            <w:r w:rsidRPr="006D7B5B">
              <w:rPr>
                <w:i/>
                <w:iCs/>
              </w:rPr>
              <w:t>понуђача</w:t>
            </w:r>
            <w:proofErr w:type="spellEnd"/>
            <w:r w:rsidRPr="006D7B5B">
              <w:rPr>
                <w:i/>
                <w:iCs/>
              </w:rPr>
              <w:t>:</w:t>
            </w:r>
          </w:p>
          <w:p w14:paraId="065760FF" w14:textId="77777777"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6130D520" w14:textId="77777777" w:rsidR="001619E7" w:rsidRPr="006D7B5B" w:rsidRDefault="001619E7">
            <w:pPr>
              <w:snapToGrid w:val="0"/>
              <w:rPr>
                <w:b/>
                <w:bCs/>
                <w:i/>
                <w:iCs/>
              </w:rPr>
            </w:pPr>
          </w:p>
          <w:p w14:paraId="296D1933" w14:textId="77777777" w:rsidR="001619E7" w:rsidRPr="006D7B5B" w:rsidRDefault="001619E7">
            <w:pPr>
              <w:rPr>
                <w:b/>
                <w:bCs/>
                <w:i/>
                <w:iCs/>
              </w:rPr>
            </w:pPr>
          </w:p>
          <w:p w14:paraId="596C7492" w14:textId="77777777" w:rsidR="001619E7" w:rsidRPr="006D7B5B" w:rsidRDefault="001619E7">
            <w:pPr>
              <w:rPr>
                <w:b/>
                <w:bCs/>
                <w:i/>
                <w:iCs/>
              </w:rPr>
            </w:pPr>
          </w:p>
        </w:tc>
      </w:tr>
      <w:tr w:rsidR="001619E7" w:rsidRPr="006D7B5B" w14:paraId="2ED2E06E" w14:textId="77777777" w:rsidTr="00F84E5E">
        <w:tc>
          <w:tcPr>
            <w:tcW w:w="4621" w:type="dxa"/>
            <w:tcBorders>
              <w:top w:val="single" w:sz="4" w:space="0" w:color="000000"/>
              <w:left w:val="single" w:sz="4" w:space="0" w:color="000000"/>
              <w:bottom w:val="single" w:sz="4" w:space="0" w:color="000000"/>
            </w:tcBorders>
            <w:shd w:val="clear" w:color="auto" w:fill="auto"/>
          </w:tcPr>
          <w:p w14:paraId="72F6A69D" w14:textId="77777777" w:rsidR="001619E7" w:rsidRPr="006D7B5B" w:rsidRDefault="001619E7">
            <w:pPr>
              <w:jc w:val="both"/>
              <w:rPr>
                <w:b/>
                <w:bCs/>
                <w:i/>
                <w:iCs/>
                <w:lang w:val="ru-RU"/>
              </w:rPr>
            </w:pPr>
            <w:r w:rsidRPr="006D7B5B">
              <w:rPr>
                <w:i/>
                <w:iCs/>
                <w:lang w:val="ru-RU"/>
              </w:rPr>
              <w:t>Порески идентификациони број понуђача (ПИБ):</w:t>
            </w:r>
          </w:p>
          <w:p w14:paraId="7B62C919" w14:textId="77777777" w:rsidR="001619E7" w:rsidRPr="006D7B5B" w:rsidRDefault="001619E7">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17C9ABDC" w14:textId="77777777" w:rsidR="001619E7" w:rsidRPr="006D7B5B" w:rsidRDefault="001619E7">
            <w:pPr>
              <w:snapToGrid w:val="0"/>
              <w:rPr>
                <w:b/>
                <w:bCs/>
                <w:i/>
                <w:iCs/>
                <w:lang w:val="ru-RU"/>
              </w:rPr>
            </w:pPr>
          </w:p>
        </w:tc>
      </w:tr>
      <w:tr w:rsidR="001619E7" w:rsidRPr="006D7B5B" w14:paraId="4EFAA9D2" w14:textId="77777777" w:rsidTr="00F84E5E">
        <w:tc>
          <w:tcPr>
            <w:tcW w:w="4621" w:type="dxa"/>
            <w:tcBorders>
              <w:top w:val="single" w:sz="4" w:space="0" w:color="000000"/>
              <w:left w:val="single" w:sz="4" w:space="0" w:color="000000"/>
              <w:bottom w:val="single" w:sz="4" w:space="0" w:color="000000"/>
            </w:tcBorders>
            <w:shd w:val="clear" w:color="auto" w:fill="auto"/>
          </w:tcPr>
          <w:p w14:paraId="6AF896B4" w14:textId="77777777" w:rsidR="001619E7" w:rsidRPr="006D7B5B" w:rsidRDefault="001619E7">
            <w:pPr>
              <w:jc w:val="both"/>
              <w:rPr>
                <w:b/>
                <w:bCs/>
                <w:i/>
                <w:iCs/>
              </w:rPr>
            </w:pPr>
            <w:proofErr w:type="spellStart"/>
            <w:r w:rsidRPr="006D7B5B">
              <w:rPr>
                <w:i/>
                <w:iCs/>
              </w:rPr>
              <w:t>Име</w:t>
            </w:r>
            <w:proofErr w:type="spellEnd"/>
            <w:r w:rsidRPr="006D7B5B">
              <w:rPr>
                <w:i/>
                <w:iCs/>
              </w:rPr>
              <w:t xml:space="preserve"> </w:t>
            </w:r>
            <w:proofErr w:type="spellStart"/>
            <w:r w:rsidRPr="006D7B5B">
              <w:rPr>
                <w:i/>
                <w:iCs/>
              </w:rPr>
              <w:t>особе</w:t>
            </w:r>
            <w:proofErr w:type="spellEnd"/>
            <w:r w:rsidRPr="006D7B5B">
              <w:rPr>
                <w:i/>
                <w:iCs/>
              </w:rPr>
              <w:t xml:space="preserve"> </w:t>
            </w:r>
            <w:proofErr w:type="spellStart"/>
            <w:r w:rsidRPr="006D7B5B">
              <w:rPr>
                <w:i/>
                <w:iCs/>
              </w:rPr>
              <w:t>за</w:t>
            </w:r>
            <w:proofErr w:type="spellEnd"/>
            <w:r w:rsidRPr="006D7B5B">
              <w:rPr>
                <w:i/>
                <w:iCs/>
              </w:rPr>
              <w:t xml:space="preserve"> </w:t>
            </w:r>
            <w:proofErr w:type="spellStart"/>
            <w:r w:rsidRPr="006D7B5B">
              <w:rPr>
                <w:i/>
                <w:iCs/>
              </w:rPr>
              <w:t>контакт</w:t>
            </w:r>
            <w:proofErr w:type="spellEnd"/>
            <w:r w:rsidRPr="006D7B5B">
              <w:rPr>
                <w:i/>
                <w:iCs/>
              </w:rPr>
              <w:t>:</w:t>
            </w:r>
          </w:p>
          <w:p w14:paraId="5DBA60D0" w14:textId="77777777"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5220FB48" w14:textId="77777777" w:rsidR="001619E7" w:rsidRPr="006D7B5B" w:rsidRDefault="001619E7">
            <w:pPr>
              <w:snapToGrid w:val="0"/>
              <w:rPr>
                <w:b/>
                <w:bCs/>
                <w:i/>
                <w:iCs/>
              </w:rPr>
            </w:pPr>
          </w:p>
          <w:p w14:paraId="5654CC53" w14:textId="77777777" w:rsidR="001619E7" w:rsidRPr="006D7B5B" w:rsidRDefault="001619E7">
            <w:pPr>
              <w:rPr>
                <w:b/>
                <w:bCs/>
                <w:i/>
                <w:iCs/>
              </w:rPr>
            </w:pPr>
          </w:p>
          <w:p w14:paraId="0E2F7DD2" w14:textId="77777777" w:rsidR="001619E7" w:rsidRPr="006D7B5B" w:rsidRDefault="001619E7">
            <w:pPr>
              <w:rPr>
                <w:b/>
                <w:bCs/>
                <w:i/>
                <w:iCs/>
              </w:rPr>
            </w:pPr>
          </w:p>
        </w:tc>
      </w:tr>
      <w:tr w:rsidR="001619E7" w:rsidRPr="006D7B5B" w14:paraId="0DCF10DE" w14:textId="77777777" w:rsidTr="00F84E5E">
        <w:tc>
          <w:tcPr>
            <w:tcW w:w="4621" w:type="dxa"/>
            <w:tcBorders>
              <w:top w:val="single" w:sz="4" w:space="0" w:color="000000"/>
              <w:left w:val="single" w:sz="4" w:space="0" w:color="000000"/>
              <w:bottom w:val="single" w:sz="4" w:space="0" w:color="000000"/>
            </w:tcBorders>
            <w:shd w:val="clear" w:color="auto" w:fill="auto"/>
          </w:tcPr>
          <w:p w14:paraId="0151B08A" w14:textId="77777777" w:rsidR="001619E7" w:rsidRPr="006D7B5B" w:rsidRDefault="001619E7">
            <w:pPr>
              <w:jc w:val="both"/>
              <w:rPr>
                <w:b/>
                <w:bCs/>
                <w:i/>
                <w:iCs/>
                <w:lang w:val="ru-RU"/>
              </w:rPr>
            </w:pPr>
            <w:r w:rsidRPr="006D7B5B">
              <w:rPr>
                <w:i/>
                <w:iCs/>
                <w:lang w:val="ru-RU"/>
              </w:rPr>
              <w:t>Електронска адреса понуђача (</w:t>
            </w:r>
            <w:r w:rsidRPr="006D7B5B">
              <w:rPr>
                <w:i/>
                <w:iCs/>
              </w:rPr>
              <w:t>e</w:t>
            </w:r>
            <w:r w:rsidRPr="006D7B5B">
              <w:rPr>
                <w:i/>
                <w:iCs/>
                <w:lang w:val="ru-RU"/>
              </w:rPr>
              <w:t>-</w:t>
            </w:r>
            <w:r w:rsidRPr="006D7B5B">
              <w:rPr>
                <w:i/>
                <w:iCs/>
              </w:rPr>
              <w:t>mail</w:t>
            </w:r>
            <w:r w:rsidRPr="006D7B5B">
              <w:rPr>
                <w:i/>
                <w:iCs/>
                <w:lang w:val="ru-RU"/>
              </w:rPr>
              <w:t>):</w:t>
            </w:r>
          </w:p>
          <w:p w14:paraId="35EE4A0B" w14:textId="77777777" w:rsidR="001619E7" w:rsidRPr="006D7B5B" w:rsidRDefault="001619E7">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119B4C69" w14:textId="77777777" w:rsidR="001619E7" w:rsidRPr="006D7B5B" w:rsidRDefault="001619E7">
            <w:pPr>
              <w:snapToGrid w:val="0"/>
              <w:rPr>
                <w:b/>
                <w:bCs/>
                <w:i/>
                <w:iCs/>
                <w:lang w:val="ru-RU"/>
              </w:rPr>
            </w:pPr>
          </w:p>
        </w:tc>
      </w:tr>
      <w:tr w:rsidR="001619E7" w:rsidRPr="006D7B5B" w14:paraId="0050B95F" w14:textId="77777777" w:rsidTr="00F84E5E">
        <w:tc>
          <w:tcPr>
            <w:tcW w:w="4621" w:type="dxa"/>
            <w:tcBorders>
              <w:top w:val="single" w:sz="4" w:space="0" w:color="000000"/>
              <w:left w:val="single" w:sz="4" w:space="0" w:color="000000"/>
              <w:bottom w:val="single" w:sz="4" w:space="0" w:color="000000"/>
            </w:tcBorders>
            <w:shd w:val="clear" w:color="auto" w:fill="auto"/>
          </w:tcPr>
          <w:p w14:paraId="5BC6DB61" w14:textId="77777777" w:rsidR="001619E7" w:rsidRPr="006D7B5B" w:rsidRDefault="001619E7">
            <w:pPr>
              <w:jc w:val="both"/>
              <w:rPr>
                <w:b/>
                <w:bCs/>
                <w:i/>
                <w:iCs/>
              </w:rPr>
            </w:pPr>
            <w:proofErr w:type="spellStart"/>
            <w:r w:rsidRPr="006D7B5B">
              <w:rPr>
                <w:i/>
                <w:iCs/>
              </w:rPr>
              <w:t>Телефон</w:t>
            </w:r>
            <w:proofErr w:type="spellEnd"/>
            <w:r w:rsidRPr="006D7B5B">
              <w:rPr>
                <w:i/>
                <w:iCs/>
              </w:rPr>
              <w:t>:</w:t>
            </w:r>
          </w:p>
          <w:p w14:paraId="76DB040F" w14:textId="77777777"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4B379BE6" w14:textId="77777777" w:rsidR="001619E7" w:rsidRPr="006D7B5B" w:rsidRDefault="001619E7">
            <w:pPr>
              <w:snapToGrid w:val="0"/>
              <w:rPr>
                <w:b/>
                <w:bCs/>
                <w:i/>
                <w:iCs/>
              </w:rPr>
            </w:pPr>
          </w:p>
          <w:p w14:paraId="2F64A87D" w14:textId="77777777" w:rsidR="001619E7" w:rsidRPr="006D7B5B" w:rsidRDefault="001619E7">
            <w:pPr>
              <w:rPr>
                <w:b/>
                <w:bCs/>
                <w:i/>
                <w:iCs/>
              </w:rPr>
            </w:pPr>
          </w:p>
          <w:p w14:paraId="43A08665" w14:textId="77777777" w:rsidR="001619E7" w:rsidRPr="006D7B5B" w:rsidRDefault="001619E7">
            <w:pPr>
              <w:rPr>
                <w:b/>
                <w:bCs/>
                <w:i/>
                <w:iCs/>
              </w:rPr>
            </w:pPr>
          </w:p>
        </w:tc>
      </w:tr>
      <w:tr w:rsidR="001619E7" w:rsidRPr="006D7B5B" w14:paraId="04BB66E8" w14:textId="77777777" w:rsidTr="00F84E5E">
        <w:tc>
          <w:tcPr>
            <w:tcW w:w="4621" w:type="dxa"/>
            <w:tcBorders>
              <w:top w:val="single" w:sz="4" w:space="0" w:color="000000"/>
              <w:left w:val="single" w:sz="4" w:space="0" w:color="000000"/>
              <w:bottom w:val="single" w:sz="4" w:space="0" w:color="000000"/>
            </w:tcBorders>
            <w:shd w:val="clear" w:color="auto" w:fill="auto"/>
          </w:tcPr>
          <w:p w14:paraId="57EF682F" w14:textId="77777777" w:rsidR="001619E7" w:rsidRPr="006D7B5B" w:rsidRDefault="001619E7">
            <w:pPr>
              <w:jc w:val="both"/>
              <w:rPr>
                <w:b/>
                <w:bCs/>
                <w:i/>
                <w:iCs/>
                <w:lang w:val="ru-RU"/>
              </w:rPr>
            </w:pPr>
            <w:r w:rsidRPr="006D7B5B">
              <w:rPr>
                <w:i/>
                <w:iCs/>
                <w:lang w:val="ru-RU"/>
              </w:rPr>
              <w:t>Број рачуна понуђача и назив банке:</w:t>
            </w:r>
          </w:p>
          <w:p w14:paraId="167CADF7" w14:textId="77777777" w:rsidR="001619E7" w:rsidRPr="006D7B5B" w:rsidRDefault="001619E7">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482A9CDE" w14:textId="77777777" w:rsidR="001619E7" w:rsidRPr="006D7B5B" w:rsidRDefault="001619E7">
            <w:pPr>
              <w:snapToGrid w:val="0"/>
              <w:rPr>
                <w:b/>
                <w:bCs/>
                <w:i/>
                <w:iCs/>
                <w:lang w:val="ru-RU"/>
              </w:rPr>
            </w:pPr>
          </w:p>
          <w:p w14:paraId="25D0DD12" w14:textId="77777777" w:rsidR="001619E7" w:rsidRPr="006D7B5B" w:rsidRDefault="001619E7">
            <w:pPr>
              <w:rPr>
                <w:b/>
                <w:bCs/>
                <w:i/>
                <w:iCs/>
                <w:lang w:val="ru-RU"/>
              </w:rPr>
            </w:pPr>
          </w:p>
          <w:p w14:paraId="58BDCF02" w14:textId="77777777" w:rsidR="001619E7" w:rsidRPr="006D7B5B" w:rsidRDefault="001619E7">
            <w:pPr>
              <w:rPr>
                <w:b/>
                <w:bCs/>
                <w:i/>
                <w:iCs/>
                <w:lang w:val="ru-RU"/>
              </w:rPr>
            </w:pPr>
          </w:p>
        </w:tc>
      </w:tr>
      <w:tr w:rsidR="001619E7" w:rsidRPr="006D7B5B" w14:paraId="5D3CE197" w14:textId="77777777" w:rsidTr="00F84E5E">
        <w:tc>
          <w:tcPr>
            <w:tcW w:w="4621" w:type="dxa"/>
            <w:tcBorders>
              <w:top w:val="single" w:sz="4" w:space="0" w:color="000000"/>
              <w:left w:val="single" w:sz="4" w:space="0" w:color="000000"/>
              <w:bottom w:val="single" w:sz="4" w:space="0" w:color="000000"/>
            </w:tcBorders>
            <w:shd w:val="clear" w:color="auto" w:fill="auto"/>
          </w:tcPr>
          <w:p w14:paraId="24678A54" w14:textId="77777777" w:rsidR="001619E7" w:rsidRPr="006D7B5B" w:rsidRDefault="001619E7">
            <w:pPr>
              <w:jc w:val="both"/>
              <w:rPr>
                <w:b/>
                <w:bCs/>
                <w:i/>
                <w:iCs/>
                <w:lang w:val="ru-RU"/>
              </w:rPr>
            </w:pPr>
            <w:r w:rsidRPr="006D7B5B">
              <w:rPr>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14:paraId="33328D43" w14:textId="77777777" w:rsidR="001619E7" w:rsidRPr="006D7B5B" w:rsidRDefault="001619E7">
            <w:pPr>
              <w:snapToGrid w:val="0"/>
              <w:ind w:firstLine="708"/>
              <w:rPr>
                <w:b/>
                <w:bCs/>
                <w:i/>
                <w:iCs/>
                <w:lang w:val="ru-RU"/>
              </w:rPr>
            </w:pPr>
          </w:p>
          <w:p w14:paraId="35620787" w14:textId="77777777" w:rsidR="001619E7" w:rsidRPr="006D7B5B" w:rsidRDefault="001619E7">
            <w:pPr>
              <w:ind w:firstLine="708"/>
              <w:rPr>
                <w:b/>
                <w:bCs/>
                <w:i/>
                <w:iCs/>
                <w:lang w:val="ru-RU"/>
              </w:rPr>
            </w:pPr>
          </w:p>
          <w:p w14:paraId="0CC784C3" w14:textId="77777777" w:rsidR="001619E7" w:rsidRPr="006D7B5B" w:rsidRDefault="001619E7">
            <w:pPr>
              <w:ind w:firstLine="708"/>
              <w:rPr>
                <w:b/>
                <w:bCs/>
                <w:i/>
                <w:iCs/>
                <w:lang w:val="ru-RU"/>
              </w:rPr>
            </w:pPr>
          </w:p>
        </w:tc>
      </w:tr>
    </w:tbl>
    <w:p w14:paraId="03A732E7" w14:textId="77777777" w:rsidR="001619E7" w:rsidRPr="006D7B5B" w:rsidRDefault="001619E7">
      <w:pPr>
        <w:rPr>
          <w:b/>
          <w:bCs/>
          <w:i/>
          <w:iCs/>
          <w:lang w:val="sr-Cyrl-RS"/>
        </w:rPr>
      </w:pPr>
    </w:p>
    <w:p w14:paraId="4058819D" w14:textId="77777777" w:rsidR="001619E7" w:rsidRPr="006D7B5B" w:rsidRDefault="001619E7">
      <w:r w:rsidRPr="006D7B5B">
        <w:rPr>
          <w:rFonts w:eastAsia="TimesNewRomanPSMT"/>
          <w:b/>
          <w:bCs/>
          <w:i/>
          <w:iCs/>
        </w:rPr>
        <w:t xml:space="preserve">2) ПОНУДУ ПОДНОСИ: </w:t>
      </w:r>
    </w:p>
    <w:tbl>
      <w:tblPr>
        <w:tblW w:w="0" w:type="auto"/>
        <w:tblInd w:w="-20" w:type="dxa"/>
        <w:tblLayout w:type="fixed"/>
        <w:tblLook w:val="0000" w:firstRow="0" w:lastRow="0" w:firstColumn="0" w:lastColumn="0" w:noHBand="0" w:noVBand="0"/>
      </w:tblPr>
      <w:tblGrid>
        <w:gridCol w:w="9282"/>
      </w:tblGrid>
      <w:tr w:rsidR="001619E7" w:rsidRPr="006D7B5B" w14:paraId="3A4B8D67" w14:textId="77777777">
        <w:tc>
          <w:tcPr>
            <w:tcW w:w="9282" w:type="dxa"/>
            <w:tcBorders>
              <w:top w:val="single" w:sz="4" w:space="0" w:color="000000"/>
              <w:left w:val="single" w:sz="4" w:space="0" w:color="000000"/>
              <w:bottom w:val="single" w:sz="4" w:space="0" w:color="000000"/>
              <w:right w:val="single" w:sz="4" w:space="0" w:color="000000"/>
            </w:tcBorders>
            <w:shd w:val="clear" w:color="auto" w:fill="auto"/>
          </w:tcPr>
          <w:p w14:paraId="1E7138A2" w14:textId="77777777" w:rsidR="001619E7" w:rsidRPr="006D7B5B" w:rsidRDefault="001619E7">
            <w:pPr>
              <w:snapToGrid w:val="0"/>
              <w:jc w:val="center"/>
            </w:pPr>
          </w:p>
          <w:p w14:paraId="78965519" w14:textId="77777777" w:rsidR="001619E7" w:rsidRPr="006D7B5B" w:rsidRDefault="001619E7">
            <w:pPr>
              <w:jc w:val="center"/>
              <w:rPr>
                <w:rFonts w:eastAsia="TimesNewRomanPSMT"/>
                <w:b/>
                <w:bCs/>
              </w:rPr>
            </w:pPr>
            <w:r w:rsidRPr="006D7B5B">
              <w:rPr>
                <w:rFonts w:eastAsia="TimesNewRomanPSMT"/>
                <w:b/>
                <w:bCs/>
              </w:rPr>
              <w:t xml:space="preserve">А) САМОСТАЛНО </w:t>
            </w:r>
          </w:p>
        </w:tc>
      </w:tr>
      <w:tr w:rsidR="001619E7" w:rsidRPr="006D7B5B" w14:paraId="4632DBF8" w14:textId="77777777">
        <w:tc>
          <w:tcPr>
            <w:tcW w:w="9282" w:type="dxa"/>
            <w:tcBorders>
              <w:top w:val="single" w:sz="4" w:space="0" w:color="000000"/>
              <w:left w:val="single" w:sz="4" w:space="0" w:color="000000"/>
              <w:bottom w:val="single" w:sz="4" w:space="0" w:color="000000"/>
              <w:right w:val="single" w:sz="4" w:space="0" w:color="000000"/>
            </w:tcBorders>
            <w:shd w:val="clear" w:color="auto" w:fill="auto"/>
          </w:tcPr>
          <w:p w14:paraId="7F7C82DA" w14:textId="77777777" w:rsidR="001619E7" w:rsidRPr="006D7B5B" w:rsidRDefault="001619E7">
            <w:pPr>
              <w:snapToGrid w:val="0"/>
              <w:jc w:val="center"/>
              <w:rPr>
                <w:rFonts w:eastAsia="TimesNewRomanPSMT"/>
                <w:b/>
                <w:bCs/>
              </w:rPr>
            </w:pPr>
          </w:p>
          <w:p w14:paraId="66B4EE9D" w14:textId="77777777" w:rsidR="001619E7" w:rsidRPr="006D7B5B" w:rsidRDefault="001619E7">
            <w:pPr>
              <w:jc w:val="center"/>
              <w:rPr>
                <w:rFonts w:eastAsia="TimesNewRomanPSMT"/>
                <w:b/>
                <w:bCs/>
              </w:rPr>
            </w:pPr>
            <w:r w:rsidRPr="006D7B5B">
              <w:rPr>
                <w:rFonts w:eastAsia="TimesNewRomanPSMT"/>
                <w:b/>
                <w:bCs/>
              </w:rPr>
              <w:t>Б) СА ПОДИЗВОЂАЧЕМ</w:t>
            </w:r>
          </w:p>
        </w:tc>
      </w:tr>
      <w:tr w:rsidR="001619E7" w:rsidRPr="006D7B5B" w14:paraId="67EFBBC3" w14:textId="77777777">
        <w:tc>
          <w:tcPr>
            <w:tcW w:w="9282" w:type="dxa"/>
            <w:tcBorders>
              <w:top w:val="single" w:sz="4" w:space="0" w:color="000000"/>
              <w:left w:val="single" w:sz="4" w:space="0" w:color="000000"/>
              <w:bottom w:val="single" w:sz="4" w:space="0" w:color="000000"/>
              <w:right w:val="single" w:sz="4" w:space="0" w:color="000000"/>
            </w:tcBorders>
            <w:shd w:val="clear" w:color="auto" w:fill="auto"/>
          </w:tcPr>
          <w:p w14:paraId="282D9841" w14:textId="77777777" w:rsidR="001619E7" w:rsidRPr="006D7B5B" w:rsidRDefault="001619E7">
            <w:pPr>
              <w:snapToGrid w:val="0"/>
              <w:jc w:val="center"/>
              <w:rPr>
                <w:rFonts w:eastAsia="TimesNewRomanPSMT"/>
                <w:b/>
                <w:bCs/>
              </w:rPr>
            </w:pPr>
          </w:p>
          <w:p w14:paraId="7836C350" w14:textId="77777777" w:rsidR="001619E7" w:rsidRPr="006D7B5B" w:rsidRDefault="001619E7">
            <w:pPr>
              <w:jc w:val="center"/>
              <w:rPr>
                <w:b/>
                <w:i/>
                <w:iCs/>
                <w:lang w:val="ru-RU"/>
              </w:rPr>
            </w:pPr>
            <w:r w:rsidRPr="006D7B5B">
              <w:rPr>
                <w:rFonts w:eastAsia="TimesNewRomanPSMT"/>
                <w:b/>
                <w:bCs/>
              </w:rPr>
              <w:t>В) КАО ЗАЈЕДНИЧКУ ПОНУДУ</w:t>
            </w:r>
          </w:p>
        </w:tc>
      </w:tr>
    </w:tbl>
    <w:p w14:paraId="157FC34F" w14:textId="77777777" w:rsidR="00F84E5E" w:rsidRDefault="00F84E5E">
      <w:pPr>
        <w:jc w:val="both"/>
        <w:rPr>
          <w:b/>
          <w:i/>
          <w:iCs/>
          <w:sz w:val="20"/>
          <w:szCs w:val="20"/>
          <w:lang w:val="ru-RU"/>
        </w:rPr>
      </w:pPr>
    </w:p>
    <w:p w14:paraId="4BD189B7" w14:textId="77777777" w:rsidR="00F84E5E" w:rsidRDefault="00F84E5E">
      <w:pPr>
        <w:jc w:val="both"/>
        <w:rPr>
          <w:b/>
          <w:i/>
          <w:iCs/>
          <w:sz w:val="20"/>
          <w:szCs w:val="20"/>
          <w:lang w:val="ru-RU"/>
        </w:rPr>
      </w:pPr>
    </w:p>
    <w:p w14:paraId="730310A9" w14:textId="617475A1" w:rsidR="00DC3C98" w:rsidRPr="00F84E5E" w:rsidRDefault="001619E7">
      <w:pPr>
        <w:jc w:val="both"/>
        <w:rPr>
          <w:i/>
          <w:iCs/>
          <w:sz w:val="20"/>
          <w:szCs w:val="20"/>
          <w:lang w:val="ru-RU"/>
        </w:rPr>
      </w:pPr>
      <w:r w:rsidRPr="00F84E5E">
        <w:rPr>
          <w:b/>
          <w:i/>
          <w:iCs/>
          <w:sz w:val="20"/>
          <w:szCs w:val="20"/>
          <w:lang w:val="ru-RU"/>
        </w:rPr>
        <w:t>Напомена:</w:t>
      </w:r>
      <w:r w:rsidRPr="00F84E5E">
        <w:rPr>
          <w:i/>
          <w:iCs/>
          <w:sz w:val="20"/>
          <w:szCs w:val="20"/>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sidRPr="00F84E5E">
        <w:rPr>
          <w:i/>
          <w:iCs/>
          <w:sz w:val="20"/>
          <w:szCs w:val="20"/>
          <w:lang w:val="ru-RU"/>
        </w:rPr>
        <w:t>ци</w:t>
      </w:r>
      <w:r w:rsidRPr="00F84E5E">
        <w:rPr>
          <w:i/>
          <w:iCs/>
          <w:sz w:val="20"/>
          <w:szCs w:val="20"/>
          <w:lang w:val="ru-RU"/>
        </w:rPr>
        <w:t>ма заједничке понуде, уколико понуду подноси група понуђача</w:t>
      </w:r>
    </w:p>
    <w:p w14:paraId="57A32804" w14:textId="643442B0" w:rsidR="00823671" w:rsidRDefault="00823671">
      <w:pPr>
        <w:jc w:val="both"/>
        <w:rPr>
          <w:i/>
          <w:iCs/>
          <w:lang w:val="ru-RU"/>
        </w:rPr>
      </w:pPr>
    </w:p>
    <w:p w14:paraId="29430EC6" w14:textId="77777777" w:rsidR="001619E7" w:rsidRPr="006D7B5B" w:rsidRDefault="001619E7">
      <w:pPr>
        <w:jc w:val="both"/>
        <w:rPr>
          <w:rFonts w:eastAsia="TimesNewRomanPSMT"/>
          <w:b/>
          <w:bCs/>
          <w:i/>
        </w:rPr>
      </w:pPr>
      <w:r w:rsidRPr="006D7B5B">
        <w:rPr>
          <w:rFonts w:eastAsia="TimesNewRomanPSMT"/>
          <w:b/>
          <w:bCs/>
          <w:i/>
          <w:lang w:val="sr-Cyrl-CS"/>
        </w:rPr>
        <w:lastRenderedPageBreak/>
        <w:t xml:space="preserve">3) </w:t>
      </w:r>
      <w:r w:rsidRPr="006D7B5B">
        <w:rPr>
          <w:rFonts w:eastAsia="TimesNewRomanPSMT"/>
          <w:b/>
          <w:bCs/>
          <w:i/>
        </w:rPr>
        <w:t xml:space="preserve">ПОДАЦИ О ПОДИЗВОЂАЧУ </w:t>
      </w:r>
    </w:p>
    <w:p w14:paraId="0C9A9C4C" w14:textId="77777777" w:rsidR="001619E7" w:rsidRPr="006D7B5B" w:rsidRDefault="001619E7">
      <w:pPr>
        <w:jc w:val="both"/>
      </w:pPr>
      <w:r w:rsidRPr="006D7B5B">
        <w:rPr>
          <w:rFonts w:eastAsia="TimesNewRomanPSMT"/>
          <w:b/>
          <w:bCs/>
          <w:i/>
        </w:rPr>
        <w:tab/>
      </w:r>
    </w:p>
    <w:tbl>
      <w:tblPr>
        <w:tblW w:w="0" w:type="auto"/>
        <w:tblInd w:w="-20" w:type="dxa"/>
        <w:tblLayout w:type="fixed"/>
        <w:tblLook w:val="0000" w:firstRow="0" w:lastRow="0" w:firstColumn="0" w:lastColumn="0" w:noHBand="0" w:noVBand="0"/>
      </w:tblPr>
      <w:tblGrid>
        <w:gridCol w:w="465"/>
        <w:gridCol w:w="4219"/>
        <w:gridCol w:w="4598"/>
      </w:tblGrid>
      <w:tr w:rsidR="001619E7" w:rsidRPr="006D7B5B" w14:paraId="3AACF975" w14:textId="77777777">
        <w:tc>
          <w:tcPr>
            <w:tcW w:w="465" w:type="dxa"/>
            <w:tcBorders>
              <w:top w:val="single" w:sz="4" w:space="0" w:color="000000"/>
              <w:left w:val="single" w:sz="4" w:space="0" w:color="000000"/>
              <w:bottom w:val="single" w:sz="4" w:space="0" w:color="000000"/>
            </w:tcBorders>
            <w:shd w:val="clear" w:color="auto" w:fill="auto"/>
          </w:tcPr>
          <w:p w14:paraId="226AC556" w14:textId="77777777" w:rsidR="001619E7" w:rsidRPr="006D7B5B" w:rsidRDefault="001619E7">
            <w:pPr>
              <w:snapToGrid w:val="0"/>
              <w:jc w:val="both"/>
            </w:pPr>
          </w:p>
          <w:p w14:paraId="752130C8" w14:textId="77777777" w:rsidR="001619E7" w:rsidRPr="006D7B5B" w:rsidRDefault="001619E7">
            <w:pPr>
              <w:jc w:val="both"/>
              <w:rPr>
                <w:rFonts w:eastAsia="TimesNewRomanPSMT"/>
                <w:bCs/>
                <w:i/>
              </w:rPr>
            </w:pPr>
            <w:r w:rsidRPr="006D7B5B">
              <w:rPr>
                <w:rFonts w:eastAsia="TimesNewRomanPSMT"/>
                <w:bCs/>
                <w:i/>
              </w:rPr>
              <w:t>1)</w:t>
            </w:r>
          </w:p>
        </w:tc>
        <w:tc>
          <w:tcPr>
            <w:tcW w:w="4219" w:type="dxa"/>
            <w:tcBorders>
              <w:top w:val="single" w:sz="4" w:space="0" w:color="000000"/>
              <w:left w:val="single" w:sz="4" w:space="0" w:color="000000"/>
              <w:bottom w:val="single" w:sz="4" w:space="0" w:color="000000"/>
            </w:tcBorders>
            <w:shd w:val="clear" w:color="auto" w:fill="auto"/>
          </w:tcPr>
          <w:p w14:paraId="15595FDF" w14:textId="77777777" w:rsidR="001619E7" w:rsidRPr="006D7B5B" w:rsidRDefault="001619E7">
            <w:pPr>
              <w:snapToGrid w:val="0"/>
              <w:jc w:val="both"/>
              <w:rPr>
                <w:rFonts w:eastAsia="TimesNewRomanPSMT"/>
                <w:bCs/>
                <w:i/>
              </w:rPr>
            </w:pPr>
          </w:p>
          <w:p w14:paraId="20BFA131" w14:textId="77777777" w:rsidR="001619E7" w:rsidRPr="006D7B5B" w:rsidRDefault="001619E7">
            <w:pPr>
              <w:jc w:val="both"/>
              <w:rPr>
                <w:rFonts w:eastAsia="TimesNewRomanPSMT"/>
                <w:b/>
                <w:bCs/>
              </w:rPr>
            </w:pPr>
            <w:proofErr w:type="spellStart"/>
            <w:r w:rsidRPr="006D7B5B">
              <w:rPr>
                <w:rFonts w:eastAsia="TimesNewRomanPSMT"/>
                <w:bCs/>
                <w:i/>
              </w:rPr>
              <w:t>Назив</w:t>
            </w:r>
            <w:proofErr w:type="spellEnd"/>
            <w:r w:rsidRPr="006D7B5B">
              <w:rPr>
                <w:rFonts w:eastAsia="TimesNewRomanPSMT"/>
                <w:bCs/>
                <w:i/>
              </w:rPr>
              <w:t xml:space="preserve"> </w:t>
            </w:r>
            <w:proofErr w:type="spellStart"/>
            <w:r w:rsidRPr="006D7B5B">
              <w:rPr>
                <w:rFonts w:eastAsia="TimesNewRomanPSMT"/>
                <w:bCs/>
                <w:i/>
              </w:rPr>
              <w:t>подизвођача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72978A99" w14:textId="77777777" w:rsidR="001619E7" w:rsidRPr="006D7B5B" w:rsidRDefault="001619E7">
            <w:pPr>
              <w:snapToGrid w:val="0"/>
              <w:jc w:val="both"/>
              <w:rPr>
                <w:rFonts w:eastAsia="TimesNewRomanPSMT"/>
                <w:b/>
                <w:bCs/>
              </w:rPr>
            </w:pPr>
          </w:p>
        </w:tc>
      </w:tr>
      <w:tr w:rsidR="001619E7" w:rsidRPr="006D7B5B" w14:paraId="68AAF00C" w14:textId="77777777">
        <w:tc>
          <w:tcPr>
            <w:tcW w:w="465" w:type="dxa"/>
            <w:tcBorders>
              <w:top w:val="single" w:sz="4" w:space="0" w:color="000000"/>
              <w:left w:val="single" w:sz="4" w:space="0" w:color="000000"/>
              <w:bottom w:val="single" w:sz="4" w:space="0" w:color="000000"/>
            </w:tcBorders>
            <w:shd w:val="clear" w:color="auto" w:fill="auto"/>
          </w:tcPr>
          <w:p w14:paraId="18EACA4F" w14:textId="77777777" w:rsidR="001619E7" w:rsidRPr="006D7B5B" w:rsidRDefault="001619E7">
            <w:pPr>
              <w:snapToGrid w:val="0"/>
              <w:jc w:val="both"/>
              <w:rPr>
                <w:rFonts w:eastAsia="TimesNewRomanPSMT"/>
                <w:bCs/>
                <w:i/>
              </w:rPr>
            </w:pPr>
          </w:p>
          <w:p w14:paraId="025FF326"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35FF9FFE" w14:textId="77777777" w:rsidR="001619E7" w:rsidRPr="006D7B5B" w:rsidRDefault="001619E7">
            <w:pPr>
              <w:snapToGrid w:val="0"/>
              <w:jc w:val="both"/>
              <w:rPr>
                <w:rFonts w:eastAsia="TimesNewRomanPSMT"/>
                <w:bCs/>
                <w:i/>
              </w:rPr>
            </w:pPr>
          </w:p>
          <w:p w14:paraId="2AA9AD0B" w14:textId="77777777" w:rsidR="001619E7" w:rsidRPr="006D7B5B" w:rsidRDefault="001619E7">
            <w:pPr>
              <w:jc w:val="both"/>
              <w:rPr>
                <w:rFonts w:eastAsia="TimesNewRomanPSMT"/>
                <w:b/>
                <w:bCs/>
              </w:rPr>
            </w:pPr>
            <w:proofErr w:type="spellStart"/>
            <w:r w:rsidRPr="006D7B5B">
              <w:rPr>
                <w:rFonts w:eastAsia="TimesNewRomanPSMT"/>
                <w:bCs/>
                <w:i/>
              </w:rPr>
              <w:t>Адреса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4A603A57" w14:textId="77777777" w:rsidR="001619E7" w:rsidRPr="006D7B5B" w:rsidRDefault="001619E7">
            <w:pPr>
              <w:snapToGrid w:val="0"/>
              <w:jc w:val="both"/>
              <w:rPr>
                <w:rFonts w:eastAsia="TimesNewRomanPSMT"/>
                <w:b/>
                <w:bCs/>
              </w:rPr>
            </w:pPr>
          </w:p>
        </w:tc>
      </w:tr>
      <w:tr w:rsidR="001619E7" w:rsidRPr="006D7B5B" w14:paraId="298E137A" w14:textId="77777777">
        <w:tc>
          <w:tcPr>
            <w:tcW w:w="465" w:type="dxa"/>
            <w:tcBorders>
              <w:top w:val="single" w:sz="4" w:space="0" w:color="000000"/>
              <w:left w:val="single" w:sz="4" w:space="0" w:color="000000"/>
              <w:bottom w:val="single" w:sz="4" w:space="0" w:color="000000"/>
            </w:tcBorders>
            <w:shd w:val="clear" w:color="auto" w:fill="auto"/>
          </w:tcPr>
          <w:p w14:paraId="00C7F167" w14:textId="77777777" w:rsidR="001619E7" w:rsidRPr="006D7B5B" w:rsidRDefault="001619E7">
            <w:pPr>
              <w:snapToGrid w:val="0"/>
              <w:jc w:val="both"/>
              <w:rPr>
                <w:rFonts w:eastAsia="TimesNewRomanPSMT"/>
                <w:bCs/>
                <w:i/>
              </w:rPr>
            </w:pPr>
          </w:p>
          <w:p w14:paraId="1184A542"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28C4883B" w14:textId="77777777" w:rsidR="001619E7" w:rsidRPr="006D7B5B" w:rsidRDefault="001619E7">
            <w:pPr>
              <w:snapToGrid w:val="0"/>
              <w:jc w:val="both"/>
              <w:rPr>
                <w:rFonts w:eastAsia="TimesNewRomanPSMT"/>
                <w:bCs/>
                <w:i/>
              </w:rPr>
            </w:pPr>
          </w:p>
          <w:p w14:paraId="16AB07B4" w14:textId="77777777" w:rsidR="001619E7" w:rsidRPr="006D7B5B" w:rsidRDefault="001619E7">
            <w:pPr>
              <w:jc w:val="both"/>
              <w:rPr>
                <w:rFonts w:eastAsia="TimesNewRomanPSMT"/>
                <w:b/>
                <w:bCs/>
              </w:rPr>
            </w:pPr>
            <w:proofErr w:type="spellStart"/>
            <w:r w:rsidRPr="006D7B5B">
              <w:rPr>
                <w:rFonts w:eastAsia="TimesNewRomanPSMT"/>
                <w:bCs/>
                <w:i/>
              </w:rPr>
              <w:t>Матични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3A53526E" w14:textId="77777777" w:rsidR="001619E7" w:rsidRPr="006D7B5B" w:rsidRDefault="001619E7">
            <w:pPr>
              <w:snapToGrid w:val="0"/>
              <w:jc w:val="both"/>
              <w:rPr>
                <w:rFonts w:eastAsia="TimesNewRomanPSMT"/>
                <w:b/>
                <w:bCs/>
              </w:rPr>
            </w:pPr>
          </w:p>
        </w:tc>
      </w:tr>
      <w:tr w:rsidR="001619E7" w:rsidRPr="006D7B5B" w14:paraId="23695B50" w14:textId="77777777">
        <w:tc>
          <w:tcPr>
            <w:tcW w:w="465" w:type="dxa"/>
            <w:tcBorders>
              <w:top w:val="single" w:sz="4" w:space="0" w:color="000000"/>
              <w:left w:val="single" w:sz="4" w:space="0" w:color="000000"/>
              <w:bottom w:val="single" w:sz="4" w:space="0" w:color="000000"/>
            </w:tcBorders>
            <w:shd w:val="clear" w:color="auto" w:fill="auto"/>
          </w:tcPr>
          <w:p w14:paraId="4A8DF275" w14:textId="77777777" w:rsidR="001619E7" w:rsidRPr="006D7B5B" w:rsidRDefault="001619E7">
            <w:pPr>
              <w:snapToGrid w:val="0"/>
              <w:jc w:val="both"/>
              <w:rPr>
                <w:rFonts w:eastAsia="TimesNewRomanPSMT"/>
                <w:bCs/>
                <w:i/>
              </w:rPr>
            </w:pPr>
          </w:p>
          <w:p w14:paraId="429B42C1"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595CAE31" w14:textId="77777777" w:rsidR="001619E7" w:rsidRPr="006D7B5B" w:rsidRDefault="001619E7">
            <w:pPr>
              <w:snapToGrid w:val="0"/>
              <w:jc w:val="both"/>
              <w:rPr>
                <w:rFonts w:eastAsia="TimesNewRomanPSMT"/>
                <w:bCs/>
                <w:i/>
              </w:rPr>
            </w:pPr>
          </w:p>
          <w:p w14:paraId="539383F6" w14:textId="77777777" w:rsidR="001619E7" w:rsidRPr="006D7B5B" w:rsidRDefault="001619E7">
            <w:pPr>
              <w:jc w:val="both"/>
              <w:rPr>
                <w:rFonts w:eastAsia="TimesNewRomanPSMT"/>
                <w:b/>
                <w:bCs/>
              </w:rPr>
            </w:pPr>
            <w:proofErr w:type="spellStart"/>
            <w:r w:rsidRPr="006D7B5B">
              <w:rPr>
                <w:rFonts w:eastAsia="TimesNewRomanPSMT"/>
                <w:bCs/>
                <w:i/>
              </w:rPr>
              <w:t>Порески</w:t>
            </w:r>
            <w:proofErr w:type="spellEnd"/>
            <w:r w:rsidRPr="006D7B5B">
              <w:rPr>
                <w:rFonts w:eastAsia="TimesNewRomanPSMT"/>
                <w:bCs/>
                <w:i/>
              </w:rPr>
              <w:t xml:space="preserve"> </w:t>
            </w:r>
            <w:proofErr w:type="spellStart"/>
            <w:r w:rsidRPr="006D7B5B">
              <w:rPr>
                <w:rFonts w:eastAsia="TimesNewRomanPSMT"/>
                <w:bCs/>
                <w:i/>
              </w:rPr>
              <w:t>идентификациони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5D3A5F5D" w14:textId="77777777" w:rsidR="001619E7" w:rsidRPr="006D7B5B" w:rsidRDefault="001619E7">
            <w:pPr>
              <w:snapToGrid w:val="0"/>
              <w:jc w:val="both"/>
              <w:rPr>
                <w:rFonts w:eastAsia="TimesNewRomanPSMT"/>
                <w:b/>
                <w:bCs/>
              </w:rPr>
            </w:pPr>
          </w:p>
        </w:tc>
      </w:tr>
      <w:tr w:rsidR="001619E7" w:rsidRPr="006D7B5B" w14:paraId="1D289EDF" w14:textId="77777777">
        <w:tc>
          <w:tcPr>
            <w:tcW w:w="465" w:type="dxa"/>
            <w:tcBorders>
              <w:top w:val="single" w:sz="4" w:space="0" w:color="000000"/>
              <w:left w:val="single" w:sz="4" w:space="0" w:color="000000"/>
              <w:bottom w:val="single" w:sz="4" w:space="0" w:color="000000"/>
            </w:tcBorders>
            <w:shd w:val="clear" w:color="auto" w:fill="auto"/>
          </w:tcPr>
          <w:p w14:paraId="1BE0CE74" w14:textId="77777777"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1A5CE912" w14:textId="77777777" w:rsidR="001619E7" w:rsidRPr="006D7B5B" w:rsidRDefault="001619E7">
            <w:pPr>
              <w:snapToGrid w:val="0"/>
              <w:jc w:val="both"/>
              <w:rPr>
                <w:rFonts w:eastAsia="TimesNewRomanPSMT"/>
                <w:bCs/>
                <w:i/>
              </w:rPr>
            </w:pPr>
          </w:p>
          <w:p w14:paraId="79662277" w14:textId="77777777" w:rsidR="001619E7" w:rsidRPr="006D7B5B" w:rsidRDefault="001619E7">
            <w:pPr>
              <w:jc w:val="both"/>
              <w:rPr>
                <w:rFonts w:eastAsia="TimesNewRomanPSMT"/>
                <w:b/>
                <w:bCs/>
              </w:rPr>
            </w:pPr>
            <w:proofErr w:type="spellStart"/>
            <w:r w:rsidRPr="006D7B5B">
              <w:rPr>
                <w:rFonts w:eastAsia="TimesNewRomanPSMT"/>
                <w:bCs/>
                <w:i/>
              </w:rPr>
              <w:t>Име</w:t>
            </w:r>
            <w:proofErr w:type="spellEnd"/>
            <w:r w:rsidRPr="006D7B5B">
              <w:rPr>
                <w:rFonts w:eastAsia="TimesNewRomanPSMT"/>
                <w:bCs/>
                <w:i/>
              </w:rPr>
              <w:t xml:space="preserve"> </w:t>
            </w:r>
            <w:proofErr w:type="spellStart"/>
            <w:r w:rsidRPr="006D7B5B">
              <w:rPr>
                <w:rFonts w:eastAsia="TimesNewRomanPSMT"/>
                <w:bCs/>
                <w:i/>
              </w:rPr>
              <w:t>особе</w:t>
            </w:r>
            <w:proofErr w:type="spellEnd"/>
            <w:r w:rsidRPr="006D7B5B">
              <w:rPr>
                <w:rFonts w:eastAsia="TimesNewRomanPSMT"/>
                <w:bCs/>
                <w:i/>
              </w:rPr>
              <w:t xml:space="preserve"> </w:t>
            </w:r>
            <w:proofErr w:type="spellStart"/>
            <w:r w:rsidRPr="006D7B5B">
              <w:rPr>
                <w:rFonts w:eastAsia="TimesNewRomanPSMT"/>
                <w:bCs/>
                <w:i/>
              </w:rPr>
              <w:t>за</w:t>
            </w:r>
            <w:proofErr w:type="spellEnd"/>
            <w:r w:rsidRPr="006D7B5B">
              <w:rPr>
                <w:rFonts w:eastAsia="TimesNewRomanPSMT"/>
                <w:bCs/>
                <w:i/>
              </w:rPr>
              <w:t xml:space="preserve"> </w:t>
            </w:r>
            <w:proofErr w:type="spellStart"/>
            <w:r w:rsidRPr="006D7B5B">
              <w:rPr>
                <w:rFonts w:eastAsia="TimesNewRomanPSMT"/>
                <w:bCs/>
                <w:i/>
              </w:rPr>
              <w:t>контакт</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5E4521A5" w14:textId="77777777" w:rsidR="001619E7" w:rsidRPr="006D7B5B" w:rsidRDefault="001619E7">
            <w:pPr>
              <w:snapToGrid w:val="0"/>
              <w:jc w:val="both"/>
              <w:rPr>
                <w:rFonts w:eastAsia="TimesNewRomanPSMT"/>
                <w:b/>
                <w:bCs/>
              </w:rPr>
            </w:pPr>
          </w:p>
        </w:tc>
      </w:tr>
      <w:tr w:rsidR="001619E7" w:rsidRPr="006D7B5B" w14:paraId="01460093" w14:textId="77777777">
        <w:tc>
          <w:tcPr>
            <w:tcW w:w="465" w:type="dxa"/>
            <w:tcBorders>
              <w:top w:val="single" w:sz="4" w:space="0" w:color="000000"/>
              <w:left w:val="single" w:sz="4" w:space="0" w:color="000000"/>
              <w:bottom w:val="single" w:sz="4" w:space="0" w:color="000000"/>
            </w:tcBorders>
            <w:shd w:val="clear" w:color="auto" w:fill="auto"/>
          </w:tcPr>
          <w:p w14:paraId="3A638204" w14:textId="77777777"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167FA55A" w14:textId="77777777" w:rsidR="001619E7" w:rsidRPr="006D7B5B" w:rsidRDefault="001619E7">
            <w:pPr>
              <w:snapToGrid w:val="0"/>
              <w:jc w:val="both"/>
              <w:rPr>
                <w:rFonts w:eastAsia="TimesNewRomanPSMT"/>
                <w:bCs/>
                <w:i/>
                <w:lang w:val="ru-RU"/>
              </w:rPr>
            </w:pPr>
          </w:p>
          <w:p w14:paraId="39F735A1" w14:textId="77777777" w:rsidR="001619E7" w:rsidRPr="006D7B5B" w:rsidRDefault="001619E7">
            <w:pPr>
              <w:jc w:val="both"/>
              <w:rPr>
                <w:rFonts w:eastAsia="TimesNewRomanPSMT"/>
                <w:b/>
                <w:bCs/>
                <w:lang w:val="ru-RU"/>
              </w:rPr>
            </w:pPr>
            <w:r w:rsidRPr="006D7B5B">
              <w:rPr>
                <w:rFonts w:eastAsia="TimesNewRomanPSMT"/>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5BD12359" w14:textId="77777777" w:rsidR="001619E7" w:rsidRPr="006D7B5B" w:rsidRDefault="001619E7">
            <w:pPr>
              <w:snapToGrid w:val="0"/>
              <w:jc w:val="both"/>
              <w:rPr>
                <w:rFonts w:eastAsia="TimesNewRomanPSMT"/>
                <w:b/>
                <w:bCs/>
                <w:lang w:val="ru-RU"/>
              </w:rPr>
            </w:pPr>
          </w:p>
        </w:tc>
      </w:tr>
      <w:tr w:rsidR="001619E7" w:rsidRPr="006D7B5B" w14:paraId="6285952F" w14:textId="77777777">
        <w:tc>
          <w:tcPr>
            <w:tcW w:w="465" w:type="dxa"/>
            <w:tcBorders>
              <w:top w:val="single" w:sz="4" w:space="0" w:color="000000"/>
              <w:left w:val="single" w:sz="4" w:space="0" w:color="000000"/>
              <w:bottom w:val="single" w:sz="4" w:space="0" w:color="000000"/>
            </w:tcBorders>
            <w:shd w:val="clear" w:color="auto" w:fill="auto"/>
          </w:tcPr>
          <w:p w14:paraId="7590C8D0" w14:textId="77777777" w:rsidR="001619E7" w:rsidRPr="006D7B5B" w:rsidRDefault="001619E7">
            <w:pPr>
              <w:snapToGrid w:val="0"/>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14:paraId="4E74C35B" w14:textId="77777777" w:rsidR="001619E7" w:rsidRPr="006D7B5B" w:rsidRDefault="001619E7">
            <w:pPr>
              <w:snapToGrid w:val="0"/>
              <w:jc w:val="both"/>
              <w:rPr>
                <w:rFonts w:eastAsia="TimesNewRomanPSMT"/>
                <w:bCs/>
                <w:i/>
                <w:lang w:val="ru-RU"/>
              </w:rPr>
            </w:pPr>
          </w:p>
          <w:p w14:paraId="70775FBC" w14:textId="77777777" w:rsidR="001619E7" w:rsidRPr="006D7B5B" w:rsidRDefault="001619E7">
            <w:pPr>
              <w:jc w:val="both"/>
              <w:rPr>
                <w:rFonts w:eastAsia="TimesNewRomanPSMT"/>
                <w:b/>
                <w:bCs/>
                <w:lang w:val="ru-RU"/>
              </w:rPr>
            </w:pPr>
            <w:r w:rsidRPr="006D7B5B">
              <w:rPr>
                <w:rFonts w:eastAsia="TimesNewRomanPSMT"/>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2EA09BCB" w14:textId="77777777" w:rsidR="001619E7" w:rsidRPr="006D7B5B" w:rsidRDefault="001619E7">
            <w:pPr>
              <w:snapToGrid w:val="0"/>
              <w:jc w:val="both"/>
              <w:rPr>
                <w:rFonts w:eastAsia="TimesNewRomanPSMT"/>
                <w:b/>
                <w:bCs/>
                <w:lang w:val="ru-RU"/>
              </w:rPr>
            </w:pPr>
          </w:p>
        </w:tc>
      </w:tr>
      <w:tr w:rsidR="001619E7" w:rsidRPr="006D7B5B" w14:paraId="662C6C47" w14:textId="77777777">
        <w:tc>
          <w:tcPr>
            <w:tcW w:w="465" w:type="dxa"/>
            <w:tcBorders>
              <w:top w:val="single" w:sz="4" w:space="0" w:color="000000"/>
              <w:left w:val="single" w:sz="4" w:space="0" w:color="000000"/>
              <w:bottom w:val="single" w:sz="4" w:space="0" w:color="000000"/>
            </w:tcBorders>
            <w:shd w:val="clear" w:color="auto" w:fill="auto"/>
          </w:tcPr>
          <w:p w14:paraId="39B90F21" w14:textId="77777777" w:rsidR="001619E7" w:rsidRPr="006D7B5B" w:rsidRDefault="001619E7">
            <w:pPr>
              <w:snapToGrid w:val="0"/>
              <w:jc w:val="both"/>
              <w:rPr>
                <w:rFonts w:eastAsia="TimesNewRomanPSMT"/>
                <w:bCs/>
                <w:i/>
                <w:lang w:val="ru-RU"/>
              </w:rPr>
            </w:pPr>
          </w:p>
          <w:p w14:paraId="0B8643C7" w14:textId="77777777" w:rsidR="001619E7" w:rsidRPr="006D7B5B" w:rsidRDefault="001619E7">
            <w:pPr>
              <w:jc w:val="both"/>
              <w:rPr>
                <w:rFonts w:eastAsia="TimesNewRomanPSMT"/>
                <w:bCs/>
                <w:i/>
              </w:rPr>
            </w:pPr>
            <w:r w:rsidRPr="006D7B5B">
              <w:rPr>
                <w:rFonts w:eastAsia="TimesNewRomanPSMT"/>
                <w:bCs/>
                <w:i/>
              </w:rPr>
              <w:t>2)</w:t>
            </w:r>
          </w:p>
        </w:tc>
        <w:tc>
          <w:tcPr>
            <w:tcW w:w="4219" w:type="dxa"/>
            <w:tcBorders>
              <w:top w:val="single" w:sz="4" w:space="0" w:color="000000"/>
              <w:left w:val="single" w:sz="4" w:space="0" w:color="000000"/>
              <w:bottom w:val="single" w:sz="4" w:space="0" w:color="000000"/>
            </w:tcBorders>
            <w:shd w:val="clear" w:color="auto" w:fill="auto"/>
          </w:tcPr>
          <w:p w14:paraId="38E2D427" w14:textId="77777777" w:rsidR="001619E7" w:rsidRPr="006D7B5B" w:rsidRDefault="001619E7">
            <w:pPr>
              <w:snapToGrid w:val="0"/>
              <w:jc w:val="both"/>
              <w:rPr>
                <w:rFonts w:eastAsia="TimesNewRomanPSMT"/>
                <w:bCs/>
                <w:i/>
              </w:rPr>
            </w:pPr>
          </w:p>
          <w:p w14:paraId="70F1B21C" w14:textId="77777777" w:rsidR="001619E7" w:rsidRPr="006D7B5B" w:rsidRDefault="001619E7">
            <w:pPr>
              <w:jc w:val="both"/>
              <w:rPr>
                <w:rFonts w:eastAsia="TimesNewRomanPSMT"/>
                <w:b/>
                <w:bCs/>
              </w:rPr>
            </w:pPr>
            <w:proofErr w:type="spellStart"/>
            <w:r w:rsidRPr="006D7B5B">
              <w:rPr>
                <w:rFonts w:eastAsia="TimesNewRomanPSMT"/>
                <w:bCs/>
                <w:i/>
              </w:rPr>
              <w:t>Назив</w:t>
            </w:r>
            <w:proofErr w:type="spellEnd"/>
            <w:r w:rsidRPr="006D7B5B">
              <w:rPr>
                <w:rFonts w:eastAsia="TimesNewRomanPSMT"/>
                <w:bCs/>
                <w:i/>
              </w:rPr>
              <w:t xml:space="preserve"> </w:t>
            </w:r>
            <w:proofErr w:type="spellStart"/>
            <w:r w:rsidRPr="006D7B5B">
              <w:rPr>
                <w:rFonts w:eastAsia="TimesNewRomanPSMT"/>
                <w:bCs/>
                <w:i/>
              </w:rPr>
              <w:t>подизвођача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034AC321" w14:textId="77777777" w:rsidR="001619E7" w:rsidRPr="006D7B5B" w:rsidRDefault="001619E7">
            <w:pPr>
              <w:snapToGrid w:val="0"/>
              <w:jc w:val="both"/>
              <w:rPr>
                <w:rFonts w:eastAsia="TimesNewRomanPSMT"/>
                <w:b/>
                <w:bCs/>
              </w:rPr>
            </w:pPr>
          </w:p>
        </w:tc>
      </w:tr>
      <w:tr w:rsidR="001619E7" w:rsidRPr="006D7B5B" w14:paraId="6284C486" w14:textId="77777777">
        <w:tc>
          <w:tcPr>
            <w:tcW w:w="465" w:type="dxa"/>
            <w:tcBorders>
              <w:top w:val="single" w:sz="4" w:space="0" w:color="000000"/>
              <w:left w:val="single" w:sz="4" w:space="0" w:color="000000"/>
              <w:bottom w:val="single" w:sz="4" w:space="0" w:color="000000"/>
            </w:tcBorders>
            <w:shd w:val="clear" w:color="auto" w:fill="auto"/>
          </w:tcPr>
          <w:p w14:paraId="5142CED7" w14:textId="77777777" w:rsidR="001619E7" w:rsidRPr="006D7B5B" w:rsidRDefault="001619E7">
            <w:pPr>
              <w:snapToGrid w:val="0"/>
              <w:jc w:val="both"/>
              <w:rPr>
                <w:rFonts w:eastAsia="TimesNewRomanPSMT"/>
                <w:bCs/>
                <w:i/>
              </w:rPr>
            </w:pPr>
          </w:p>
          <w:p w14:paraId="0B05DFEE"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7B6C6E6C" w14:textId="77777777" w:rsidR="001619E7" w:rsidRPr="006D7B5B" w:rsidRDefault="001619E7">
            <w:pPr>
              <w:snapToGrid w:val="0"/>
              <w:jc w:val="both"/>
              <w:rPr>
                <w:rFonts w:eastAsia="TimesNewRomanPSMT"/>
                <w:bCs/>
                <w:i/>
              </w:rPr>
            </w:pPr>
          </w:p>
          <w:p w14:paraId="09D51196" w14:textId="77777777" w:rsidR="001619E7" w:rsidRPr="006D7B5B" w:rsidRDefault="001619E7">
            <w:pPr>
              <w:jc w:val="both"/>
              <w:rPr>
                <w:rFonts w:eastAsia="TimesNewRomanPSMT"/>
                <w:b/>
                <w:bCs/>
              </w:rPr>
            </w:pPr>
            <w:proofErr w:type="spellStart"/>
            <w:r w:rsidRPr="006D7B5B">
              <w:rPr>
                <w:rFonts w:eastAsia="TimesNewRomanPSMT"/>
                <w:bCs/>
                <w:i/>
              </w:rPr>
              <w:t>Адреса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4E104DC8" w14:textId="77777777" w:rsidR="001619E7" w:rsidRPr="006D7B5B" w:rsidRDefault="001619E7">
            <w:pPr>
              <w:snapToGrid w:val="0"/>
              <w:jc w:val="both"/>
              <w:rPr>
                <w:rFonts w:eastAsia="TimesNewRomanPSMT"/>
                <w:b/>
                <w:bCs/>
              </w:rPr>
            </w:pPr>
          </w:p>
        </w:tc>
      </w:tr>
      <w:tr w:rsidR="001619E7" w:rsidRPr="006D7B5B" w14:paraId="54DC930B" w14:textId="77777777">
        <w:tc>
          <w:tcPr>
            <w:tcW w:w="465" w:type="dxa"/>
            <w:tcBorders>
              <w:top w:val="single" w:sz="4" w:space="0" w:color="000000"/>
              <w:left w:val="single" w:sz="4" w:space="0" w:color="000000"/>
              <w:bottom w:val="single" w:sz="4" w:space="0" w:color="000000"/>
            </w:tcBorders>
            <w:shd w:val="clear" w:color="auto" w:fill="auto"/>
          </w:tcPr>
          <w:p w14:paraId="1A7444D7" w14:textId="77777777" w:rsidR="001619E7" w:rsidRPr="006D7B5B" w:rsidRDefault="001619E7">
            <w:pPr>
              <w:snapToGrid w:val="0"/>
              <w:jc w:val="both"/>
              <w:rPr>
                <w:rFonts w:eastAsia="TimesNewRomanPSMT"/>
                <w:bCs/>
                <w:i/>
              </w:rPr>
            </w:pPr>
          </w:p>
          <w:p w14:paraId="79819EC1"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7CB44A38" w14:textId="77777777" w:rsidR="001619E7" w:rsidRPr="006D7B5B" w:rsidRDefault="001619E7">
            <w:pPr>
              <w:snapToGrid w:val="0"/>
              <w:jc w:val="both"/>
              <w:rPr>
                <w:rFonts w:eastAsia="TimesNewRomanPSMT"/>
                <w:bCs/>
                <w:i/>
              </w:rPr>
            </w:pPr>
          </w:p>
          <w:p w14:paraId="2B904D24" w14:textId="77777777" w:rsidR="001619E7" w:rsidRPr="006D7B5B" w:rsidRDefault="001619E7">
            <w:pPr>
              <w:jc w:val="both"/>
              <w:rPr>
                <w:rFonts w:eastAsia="TimesNewRomanPSMT"/>
                <w:b/>
                <w:bCs/>
              </w:rPr>
            </w:pPr>
            <w:proofErr w:type="spellStart"/>
            <w:r w:rsidRPr="006D7B5B">
              <w:rPr>
                <w:rFonts w:eastAsia="TimesNewRomanPSMT"/>
                <w:bCs/>
                <w:i/>
              </w:rPr>
              <w:t>Матични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59EC2F39" w14:textId="77777777" w:rsidR="001619E7" w:rsidRPr="006D7B5B" w:rsidRDefault="001619E7">
            <w:pPr>
              <w:snapToGrid w:val="0"/>
              <w:jc w:val="both"/>
              <w:rPr>
                <w:rFonts w:eastAsia="TimesNewRomanPSMT"/>
                <w:b/>
                <w:bCs/>
              </w:rPr>
            </w:pPr>
          </w:p>
        </w:tc>
      </w:tr>
      <w:tr w:rsidR="001619E7" w:rsidRPr="006D7B5B" w14:paraId="34F7EDAE" w14:textId="77777777">
        <w:tc>
          <w:tcPr>
            <w:tcW w:w="465" w:type="dxa"/>
            <w:tcBorders>
              <w:top w:val="single" w:sz="4" w:space="0" w:color="000000"/>
              <w:left w:val="single" w:sz="4" w:space="0" w:color="000000"/>
              <w:bottom w:val="single" w:sz="4" w:space="0" w:color="000000"/>
            </w:tcBorders>
            <w:shd w:val="clear" w:color="auto" w:fill="auto"/>
          </w:tcPr>
          <w:p w14:paraId="2D01F812" w14:textId="77777777" w:rsidR="001619E7" w:rsidRPr="006D7B5B" w:rsidRDefault="001619E7">
            <w:pPr>
              <w:snapToGrid w:val="0"/>
              <w:jc w:val="both"/>
              <w:rPr>
                <w:rFonts w:eastAsia="TimesNewRomanPSMT"/>
                <w:bCs/>
                <w:i/>
              </w:rPr>
            </w:pPr>
          </w:p>
          <w:p w14:paraId="3F9693AB"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0EABEBC1" w14:textId="77777777" w:rsidR="001619E7" w:rsidRPr="006D7B5B" w:rsidRDefault="001619E7">
            <w:pPr>
              <w:snapToGrid w:val="0"/>
              <w:jc w:val="both"/>
              <w:rPr>
                <w:rFonts w:eastAsia="TimesNewRomanPSMT"/>
                <w:bCs/>
                <w:i/>
              </w:rPr>
            </w:pPr>
          </w:p>
          <w:p w14:paraId="747FFC6A" w14:textId="77777777" w:rsidR="001619E7" w:rsidRPr="006D7B5B" w:rsidRDefault="001619E7">
            <w:pPr>
              <w:jc w:val="both"/>
              <w:rPr>
                <w:rFonts w:eastAsia="TimesNewRomanPSMT"/>
                <w:b/>
                <w:bCs/>
              </w:rPr>
            </w:pPr>
            <w:proofErr w:type="spellStart"/>
            <w:r w:rsidRPr="006D7B5B">
              <w:rPr>
                <w:rFonts w:eastAsia="TimesNewRomanPSMT"/>
                <w:bCs/>
                <w:i/>
              </w:rPr>
              <w:t>Порески</w:t>
            </w:r>
            <w:proofErr w:type="spellEnd"/>
            <w:r w:rsidRPr="006D7B5B">
              <w:rPr>
                <w:rFonts w:eastAsia="TimesNewRomanPSMT"/>
                <w:bCs/>
                <w:i/>
              </w:rPr>
              <w:t xml:space="preserve"> </w:t>
            </w:r>
            <w:proofErr w:type="spellStart"/>
            <w:r w:rsidRPr="006D7B5B">
              <w:rPr>
                <w:rFonts w:eastAsia="TimesNewRomanPSMT"/>
                <w:bCs/>
                <w:i/>
              </w:rPr>
              <w:t>идентификациони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6D035C46" w14:textId="77777777" w:rsidR="001619E7" w:rsidRPr="006D7B5B" w:rsidRDefault="001619E7">
            <w:pPr>
              <w:snapToGrid w:val="0"/>
              <w:jc w:val="both"/>
              <w:rPr>
                <w:rFonts w:eastAsia="TimesNewRomanPSMT"/>
                <w:b/>
                <w:bCs/>
              </w:rPr>
            </w:pPr>
          </w:p>
        </w:tc>
      </w:tr>
      <w:tr w:rsidR="001619E7" w:rsidRPr="006D7B5B" w14:paraId="30C12C4D" w14:textId="77777777">
        <w:tc>
          <w:tcPr>
            <w:tcW w:w="465" w:type="dxa"/>
            <w:tcBorders>
              <w:top w:val="single" w:sz="4" w:space="0" w:color="000000"/>
              <w:left w:val="single" w:sz="4" w:space="0" w:color="000000"/>
              <w:bottom w:val="single" w:sz="4" w:space="0" w:color="000000"/>
            </w:tcBorders>
            <w:shd w:val="clear" w:color="auto" w:fill="auto"/>
          </w:tcPr>
          <w:p w14:paraId="2665F69E" w14:textId="77777777"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30B2CD09" w14:textId="77777777" w:rsidR="001619E7" w:rsidRPr="006D7B5B" w:rsidRDefault="001619E7">
            <w:pPr>
              <w:snapToGrid w:val="0"/>
              <w:jc w:val="both"/>
              <w:rPr>
                <w:rFonts w:eastAsia="TimesNewRomanPSMT"/>
                <w:bCs/>
                <w:i/>
              </w:rPr>
            </w:pPr>
          </w:p>
          <w:p w14:paraId="5670B09A" w14:textId="77777777" w:rsidR="001619E7" w:rsidRPr="006D7B5B" w:rsidRDefault="001619E7">
            <w:pPr>
              <w:jc w:val="both"/>
              <w:rPr>
                <w:rFonts w:eastAsia="TimesNewRomanPSMT"/>
                <w:b/>
                <w:bCs/>
              </w:rPr>
            </w:pPr>
            <w:proofErr w:type="spellStart"/>
            <w:r w:rsidRPr="006D7B5B">
              <w:rPr>
                <w:rFonts w:eastAsia="TimesNewRomanPSMT"/>
                <w:bCs/>
                <w:i/>
              </w:rPr>
              <w:t>Име</w:t>
            </w:r>
            <w:proofErr w:type="spellEnd"/>
            <w:r w:rsidRPr="006D7B5B">
              <w:rPr>
                <w:rFonts w:eastAsia="TimesNewRomanPSMT"/>
                <w:bCs/>
                <w:i/>
              </w:rPr>
              <w:t xml:space="preserve"> </w:t>
            </w:r>
            <w:proofErr w:type="spellStart"/>
            <w:r w:rsidRPr="006D7B5B">
              <w:rPr>
                <w:rFonts w:eastAsia="TimesNewRomanPSMT"/>
                <w:bCs/>
                <w:i/>
              </w:rPr>
              <w:t>особе</w:t>
            </w:r>
            <w:proofErr w:type="spellEnd"/>
            <w:r w:rsidRPr="006D7B5B">
              <w:rPr>
                <w:rFonts w:eastAsia="TimesNewRomanPSMT"/>
                <w:bCs/>
                <w:i/>
              </w:rPr>
              <w:t xml:space="preserve"> </w:t>
            </w:r>
            <w:proofErr w:type="spellStart"/>
            <w:r w:rsidRPr="006D7B5B">
              <w:rPr>
                <w:rFonts w:eastAsia="TimesNewRomanPSMT"/>
                <w:bCs/>
                <w:i/>
              </w:rPr>
              <w:t>за</w:t>
            </w:r>
            <w:proofErr w:type="spellEnd"/>
            <w:r w:rsidRPr="006D7B5B">
              <w:rPr>
                <w:rFonts w:eastAsia="TimesNewRomanPSMT"/>
                <w:bCs/>
                <w:i/>
              </w:rPr>
              <w:t xml:space="preserve"> </w:t>
            </w:r>
            <w:proofErr w:type="spellStart"/>
            <w:r w:rsidRPr="006D7B5B">
              <w:rPr>
                <w:rFonts w:eastAsia="TimesNewRomanPSMT"/>
                <w:bCs/>
                <w:i/>
              </w:rPr>
              <w:t>контакт</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3C33F816" w14:textId="77777777" w:rsidR="001619E7" w:rsidRPr="006D7B5B" w:rsidRDefault="001619E7">
            <w:pPr>
              <w:snapToGrid w:val="0"/>
              <w:jc w:val="both"/>
              <w:rPr>
                <w:rFonts w:eastAsia="TimesNewRomanPSMT"/>
                <w:b/>
                <w:bCs/>
              </w:rPr>
            </w:pPr>
          </w:p>
        </w:tc>
      </w:tr>
      <w:tr w:rsidR="001619E7" w:rsidRPr="006D7B5B" w14:paraId="463DE0FB" w14:textId="77777777">
        <w:tc>
          <w:tcPr>
            <w:tcW w:w="465" w:type="dxa"/>
            <w:tcBorders>
              <w:top w:val="single" w:sz="4" w:space="0" w:color="000000"/>
              <w:left w:val="single" w:sz="4" w:space="0" w:color="000000"/>
              <w:bottom w:val="single" w:sz="4" w:space="0" w:color="000000"/>
            </w:tcBorders>
            <w:shd w:val="clear" w:color="auto" w:fill="auto"/>
          </w:tcPr>
          <w:p w14:paraId="7DCD444F" w14:textId="77777777"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46C28FB2" w14:textId="77777777" w:rsidR="001619E7" w:rsidRPr="006D7B5B" w:rsidRDefault="001619E7">
            <w:pPr>
              <w:snapToGrid w:val="0"/>
              <w:jc w:val="both"/>
              <w:rPr>
                <w:rFonts w:eastAsia="TimesNewRomanPSMT"/>
                <w:bCs/>
                <w:i/>
                <w:lang w:val="ru-RU"/>
              </w:rPr>
            </w:pPr>
          </w:p>
          <w:p w14:paraId="310F8964" w14:textId="77777777" w:rsidR="001619E7" w:rsidRPr="006D7B5B" w:rsidRDefault="001619E7">
            <w:pPr>
              <w:jc w:val="both"/>
              <w:rPr>
                <w:rFonts w:eastAsia="TimesNewRomanPSMT"/>
                <w:b/>
                <w:bCs/>
                <w:lang w:val="ru-RU"/>
              </w:rPr>
            </w:pPr>
            <w:r w:rsidRPr="006D7B5B">
              <w:rPr>
                <w:rFonts w:eastAsia="TimesNewRomanPSMT"/>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3C16801E" w14:textId="77777777" w:rsidR="001619E7" w:rsidRPr="006D7B5B" w:rsidRDefault="001619E7">
            <w:pPr>
              <w:snapToGrid w:val="0"/>
              <w:jc w:val="both"/>
              <w:rPr>
                <w:rFonts w:eastAsia="TimesNewRomanPSMT"/>
                <w:b/>
                <w:bCs/>
                <w:lang w:val="ru-RU"/>
              </w:rPr>
            </w:pPr>
          </w:p>
        </w:tc>
      </w:tr>
      <w:tr w:rsidR="001619E7" w:rsidRPr="006D7B5B" w14:paraId="3934E781" w14:textId="77777777">
        <w:tc>
          <w:tcPr>
            <w:tcW w:w="465" w:type="dxa"/>
            <w:tcBorders>
              <w:top w:val="single" w:sz="4" w:space="0" w:color="000000"/>
              <w:left w:val="single" w:sz="4" w:space="0" w:color="000000"/>
              <w:bottom w:val="single" w:sz="4" w:space="0" w:color="000000"/>
            </w:tcBorders>
            <w:shd w:val="clear" w:color="auto" w:fill="auto"/>
          </w:tcPr>
          <w:p w14:paraId="4EECCE1B" w14:textId="77777777" w:rsidR="001619E7" w:rsidRPr="006D7B5B" w:rsidRDefault="001619E7">
            <w:pPr>
              <w:snapToGrid w:val="0"/>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14:paraId="6DABC23D" w14:textId="77777777" w:rsidR="001619E7" w:rsidRPr="006D7B5B" w:rsidRDefault="001619E7">
            <w:pPr>
              <w:snapToGrid w:val="0"/>
              <w:jc w:val="both"/>
              <w:rPr>
                <w:rFonts w:eastAsia="TimesNewRomanPSMT"/>
                <w:bCs/>
                <w:i/>
                <w:lang w:val="ru-RU"/>
              </w:rPr>
            </w:pPr>
          </w:p>
          <w:p w14:paraId="71479598" w14:textId="77777777" w:rsidR="001619E7" w:rsidRPr="006D7B5B" w:rsidRDefault="001619E7">
            <w:pPr>
              <w:jc w:val="both"/>
              <w:rPr>
                <w:rFonts w:eastAsia="TimesNewRomanPSMT"/>
                <w:b/>
                <w:bCs/>
                <w:lang w:val="ru-RU"/>
              </w:rPr>
            </w:pPr>
            <w:r w:rsidRPr="006D7B5B">
              <w:rPr>
                <w:rFonts w:eastAsia="TimesNewRomanPSMT"/>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6242D6BC" w14:textId="77777777" w:rsidR="001619E7" w:rsidRPr="006D7B5B" w:rsidRDefault="001619E7">
            <w:pPr>
              <w:snapToGrid w:val="0"/>
              <w:jc w:val="both"/>
              <w:rPr>
                <w:rFonts w:eastAsia="TimesNewRomanPSMT"/>
                <w:b/>
                <w:bCs/>
                <w:lang w:val="ru-RU"/>
              </w:rPr>
            </w:pPr>
          </w:p>
        </w:tc>
      </w:tr>
    </w:tbl>
    <w:p w14:paraId="3DA20758" w14:textId="77777777" w:rsidR="007C1B25" w:rsidRPr="006D7B5B" w:rsidRDefault="007C1B25">
      <w:pPr>
        <w:jc w:val="both"/>
        <w:rPr>
          <w:b/>
          <w:bCs/>
          <w:i/>
          <w:iCs/>
          <w:u w:val="single"/>
          <w:lang w:val="ru-RU"/>
        </w:rPr>
      </w:pPr>
    </w:p>
    <w:p w14:paraId="0C009FC0" w14:textId="46932211" w:rsidR="00DC3C98" w:rsidRDefault="00DC3C98">
      <w:pPr>
        <w:jc w:val="both"/>
        <w:rPr>
          <w:b/>
          <w:bCs/>
          <w:i/>
          <w:iCs/>
          <w:u w:val="single"/>
          <w:lang w:val="ru-RU"/>
        </w:rPr>
      </w:pPr>
    </w:p>
    <w:p w14:paraId="158EC5A3" w14:textId="2140C16D" w:rsidR="00F84E5E" w:rsidRDefault="00F84E5E">
      <w:pPr>
        <w:jc w:val="both"/>
        <w:rPr>
          <w:b/>
          <w:bCs/>
          <w:i/>
          <w:iCs/>
          <w:u w:val="single"/>
          <w:lang w:val="ru-RU"/>
        </w:rPr>
      </w:pPr>
    </w:p>
    <w:p w14:paraId="4C4949D0" w14:textId="32A19AE3" w:rsidR="00F84E5E" w:rsidRDefault="00F84E5E">
      <w:pPr>
        <w:jc w:val="both"/>
        <w:rPr>
          <w:b/>
          <w:bCs/>
          <w:i/>
          <w:iCs/>
          <w:u w:val="single"/>
          <w:lang w:val="ru-RU"/>
        </w:rPr>
      </w:pPr>
    </w:p>
    <w:p w14:paraId="7CBFC6A2" w14:textId="77777777" w:rsidR="00F84E5E" w:rsidRPr="006D7B5B" w:rsidRDefault="00F84E5E">
      <w:pPr>
        <w:jc w:val="both"/>
        <w:rPr>
          <w:b/>
          <w:bCs/>
          <w:i/>
          <w:iCs/>
          <w:u w:val="single"/>
          <w:lang w:val="ru-RU"/>
        </w:rPr>
      </w:pPr>
    </w:p>
    <w:p w14:paraId="0EFD47FE" w14:textId="77777777" w:rsidR="001619E7" w:rsidRPr="00F84E5E" w:rsidRDefault="001619E7">
      <w:pPr>
        <w:jc w:val="both"/>
        <w:rPr>
          <w:i/>
          <w:iCs/>
          <w:sz w:val="20"/>
          <w:szCs w:val="20"/>
          <w:lang w:val="ru-RU"/>
        </w:rPr>
      </w:pPr>
      <w:r w:rsidRPr="00F84E5E">
        <w:rPr>
          <w:b/>
          <w:bCs/>
          <w:i/>
          <w:iCs/>
          <w:sz w:val="20"/>
          <w:szCs w:val="20"/>
          <w:u w:val="single"/>
          <w:lang w:val="ru-RU"/>
        </w:rPr>
        <w:t>Напомена:</w:t>
      </w:r>
      <w:r w:rsidRPr="00F84E5E">
        <w:rPr>
          <w:b/>
          <w:bCs/>
          <w:i/>
          <w:iCs/>
          <w:sz w:val="20"/>
          <w:szCs w:val="20"/>
          <w:lang w:val="ru-RU"/>
        </w:rPr>
        <w:t xml:space="preserve"> </w:t>
      </w:r>
    </w:p>
    <w:p w14:paraId="25BF9A71" w14:textId="77777777" w:rsidR="001619E7" w:rsidRPr="00F84E5E" w:rsidRDefault="001619E7">
      <w:pPr>
        <w:jc w:val="both"/>
        <w:rPr>
          <w:rFonts w:eastAsia="TimesNewRomanPSMT"/>
          <w:b/>
          <w:bCs/>
          <w:sz w:val="20"/>
          <w:szCs w:val="20"/>
          <w:lang w:val="ru-RU"/>
        </w:rPr>
      </w:pPr>
      <w:r w:rsidRPr="00F84E5E">
        <w:rPr>
          <w:i/>
          <w:iCs/>
          <w:sz w:val="20"/>
          <w:szCs w:val="20"/>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14:paraId="4294993F" w14:textId="61D6D0D5" w:rsidR="00F84E5E" w:rsidRDefault="00F84E5E">
      <w:pPr>
        <w:jc w:val="both"/>
        <w:rPr>
          <w:rFonts w:eastAsia="TimesNewRomanPSMT"/>
          <w:b/>
          <w:bCs/>
          <w:lang w:val="ru-RU"/>
        </w:rPr>
      </w:pPr>
      <w:r>
        <w:rPr>
          <w:rFonts w:eastAsia="TimesNewRomanPSMT"/>
          <w:b/>
          <w:bCs/>
          <w:lang w:val="ru-RU"/>
        </w:rPr>
        <w:br w:type="page"/>
      </w:r>
    </w:p>
    <w:p w14:paraId="09166B2D" w14:textId="77777777" w:rsidR="001619E7" w:rsidRPr="006D7B5B" w:rsidRDefault="001619E7">
      <w:pPr>
        <w:jc w:val="both"/>
        <w:rPr>
          <w:rFonts w:eastAsia="TimesNewRomanPSMT"/>
          <w:b/>
          <w:bCs/>
          <w:lang w:val="ru-RU"/>
        </w:rPr>
      </w:pPr>
    </w:p>
    <w:p w14:paraId="2599A2AB" w14:textId="77777777" w:rsidR="001619E7" w:rsidRPr="006D7B5B" w:rsidRDefault="001619E7">
      <w:pPr>
        <w:jc w:val="both"/>
        <w:rPr>
          <w:rFonts w:eastAsia="TimesNewRomanPSMT"/>
          <w:b/>
          <w:bCs/>
          <w:i/>
          <w:lang w:val="ru-RU"/>
        </w:rPr>
      </w:pPr>
      <w:r w:rsidRPr="006D7B5B">
        <w:rPr>
          <w:rFonts w:eastAsia="TimesNewRomanPSMT"/>
          <w:b/>
          <w:bCs/>
          <w:i/>
          <w:lang w:val="sr-Cyrl-CS"/>
        </w:rPr>
        <w:t xml:space="preserve">4) </w:t>
      </w:r>
      <w:r w:rsidRPr="006D7B5B">
        <w:rPr>
          <w:rFonts w:eastAsia="TimesNewRomanPSMT"/>
          <w:b/>
          <w:bCs/>
          <w:i/>
          <w:lang w:val="ru-RU"/>
        </w:rPr>
        <w:t>ПОДАЦИ О УЧЕСНИКУ  У ЗАЈЕДНИЧКОЈ ПОНУДИ</w:t>
      </w:r>
    </w:p>
    <w:p w14:paraId="1202346B" w14:textId="77777777" w:rsidR="001619E7" w:rsidRPr="006D7B5B" w:rsidRDefault="001619E7">
      <w:pPr>
        <w:jc w:val="both"/>
      </w:pPr>
      <w:r w:rsidRPr="006D7B5B">
        <w:rPr>
          <w:rFonts w:eastAsia="TimesNewRomanPSMT"/>
          <w:b/>
          <w:bCs/>
          <w:i/>
          <w:lang w:val="ru-RU"/>
        </w:rPr>
        <w:tab/>
      </w:r>
    </w:p>
    <w:tbl>
      <w:tblPr>
        <w:tblW w:w="0" w:type="auto"/>
        <w:tblInd w:w="-20" w:type="dxa"/>
        <w:tblLayout w:type="fixed"/>
        <w:tblLook w:val="0000" w:firstRow="0" w:lastRow="0" w:firstColumn="0" w:lastColumn="0" w:noHBand="0" w:noVBand="0"/>
      </w:tblPr>
      <w:tblGrid>
        <w:gridCol w:w="465"/>
        <w:gridCol w:w="4219"/>
        <w:gridCol w:w="4598"/>
      </w:tblGrid>
      <w:tr w:rsidR="001619E7" w:rsidRPr="006D7B5B" w14:paraId="0FF31A3F" w14:textId="77777777">
        <w:tc>
          <w:tcPr>
            <w:tcW w:w="465" w:type="dxa"/>
            <w:tcBorders>
              <w:top w:val="single" w:sz="4" w:space="0" w:color="000000"/>
              <w:left w:val="single" w:sz="4" w:space="0" w:color="000000"/>
              <w:bottom w:val="single" w:sz="4" w:space="0" w:color="000000"/>
            </w:tcBorders>
            <w:shd w:val="clear" w:color="auto" w:fill="auto"/>
          </w:tcPr>
          <w:p w14:paraId="79A1AC7B" w14:textId="77777777" w:rsidR="001619E7" w:rsidRPr="006D7B5B" w:rsidRDefault="001619E7">
            <w:pPr>
              <w:snapToGrid w:val="0"/>
              <w:jc w:val="both"/>
            </w:pPr>
          </w:p>
          <w:p w14:paraId="4A62F30E" w14:textId="77777777" w:rsidR="001619E7" w:rsidRPr="006D7B5B" w:rsidRDefault="001619E7">
            <w:pPr>
              <w:jc w:val="both"/>
              <w:rPr>
                <w:rFonts w:eastAsia="TimesNewRomanPSMT"/>
                <w:bCs/>
                <w:i/>
                <w:lang w:val="ru-RU"/>
              </w:rPr>
            </w:pPr>
            <w:r w:rsidRPr="006D7B5B">
              <w:rPr>
                <w:rFonts w:eastAsia="TimesNewRomanPSMT"/>
                <w:bCs/>
                <w:i/>
              </w:rPr>
              <w:t>1)</w:t>
            </w:r>
          </w:p>
        </w:tc>
        <w:tc>
          <w:tcPr>
            <w:tcW w:w="4219" w:type="dxa"/>
            <w:tcBorders>
              <w:top w:val="single" w:sz="4" w:space="0" w:color="000000"/>
              <w:left w:val="single" w:sz="4" w:space="0" w:color="000000"/>
              <w:bottom w:val="single" w:sz="4" w:space="0" w:color="000000"/>
            </w:tcBorders>
            <w:shd w:val="clear" w:color="auto" w:fill="auto"/>
          </w:tcPr>
          <w:p w14:paraId="51132A0A" w14:textId="77777777" w:rsidR="001619E7" w:rsidRPr="006D7B5B" w:rsidRDefault="001619E7">
            <w:pPr>
              <w:snapToGrid w:val="0"/>
              <w:jc w:val="both"/>
              <w:rPr>
                <w:rFonts w:eastAsia="TimesNewRomanPSMT"/>
                <w:bCs/>
                <w:i/>
                <w:lang w:val="ru-RU"/>
              </w:rPr>
            </w:pPr>
          </w:p>
          <w:p w14:paraId="6740A62F" w14:textId="77777777" w:rsidR="001619E7" w:rsidRPr="006D7B5B" w:rsidRDefault="001619E7">
            <w:pPr>
              <w:jc w:val="both"/>
              <w:rPr>
                <w:rFonts w:eastAsia="TimesNewRomanPSMT"/>
                <w:b/>
                <w:bCs/>
                <w:lang w:val="ru-RU"/>
              </w:rPr>
            </w:pPr>
            <w:r w:rsidRPr="006D7B5B">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36345023" w14:textId="77777777" w:rsidR="001619E7" w:rsidRPr="006D7B5B" w:rsidRDefault="001619E7">
            <w:pPr>
              <w:snapToGrid w:val="0"/>
              <w:jc w:val="both"/>
              <w:rPr>
                <w:rFonts w:eastAsia="TimesNewRomanPSMT"/>
                <w:b/>
                <w:bCs/>
                <w:lang w:val="ru-RU"/>
              </w:rPr>
            </w:pPr>
          </w:p>
        </w:tc>
      </w:tr>
      <w:tr w:rsidR="001619E7" w:rsidRPr="006D7B5B" w14:paraId="3768A105" w14:textId="77777777">
        <w:tc>
          <w:tcPr>
            <w:tcW w:w="465" w:type="dxa"/>
            <w:tcBorders>
              <w:top w:val="single" w:sz="4" w:space="0" w:color="000000"/>
              <w:left w:val="single" w:sz="4" w:space="0" w:color="000000"/>
              <w:bottom w:val="single" w:sz="4" w:space="0" w:color="000000"/>
            </w:tcBorders>
            <w:shd w:val="clear" w:color="auto" w:fill="auto"/>
          </w:tcPr>
          <w:p w14:paraId="7C4299F5" w14:textId="77777777" w:rsidR="001619E7" w:rsidRPr="006D7B5B" w:rsidRDefault="001619E7">
            <w:pPr>
              <w:snapToGrid w:val="0"/>
              <w:jc w:val="both"/>
              <w:rPr>
                <w:rFonts w:eastAsia="TimesNewRomanPSMT"/>
                <w:bCs/>
                <w:i/>
                <w:lang w:val="ru-RU"/>
              </w:rPr>
            </w:pPr>
          </w:p>
          <w:p w14:paraId="22193940" w14:textId="77777777" w:rsidR="001619E7" w:rsidRPr="006D7B5B" w:rsidRDefault="001619E7">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14:paraId="3CB61FCC" w14:textId="77777777" w:rsidR="001619E7" w:rsidRPr="006D7B5B" w:rsidRDefault="001619E7">
            <w:pPr>
              <w:snapToGrid w:val="0"/>
              <w:jc w:val="both"/>
              <w:rPr>
                <w:rFonts w:eastAsia="TimesNewRomanPSMT"/>
                <w:bCs/>
                <w:i/>
                <w:lang w:val="ru-RU"/>
              </w:rPr>
            </w:pPr>
          </w:p>
          <w:p w14:paraId="31EE9CE4" w14:textId="77777777" w:rsidR="001619E7" w:rsidRPr="006D7B5B" w:rsidRDefault="001619E7">
            <w:pPr>
              <w:jc w:val="both"/>
              <w:rPr>
                <w:rFonts w:eastAsia="TimesNewRomanPSMT"/>
                <w:b/>
                <w:bCs/>
              </w:rPr>
            </w:pPr>
            <w:proofErr w:type="spellStart"/>
            <w:r w:rsidRPr="006D7B5B">
              <w:rPr>
                <w:rFonts w:eastAsia="TimesNewRomanPSMT"/>
                <w:bCs/>
                <w:i/>
              </w:rPr>
              <w:t>Адреса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2A05B11E" w14:textId="77777777" w:rsidR="001619E7" w:rsidRPr="006D7B5B" w:rsidRDefault="001619E7">
            <w:pPr>
              <w:snapToGrid w:val="0"/>
              <w:jc w:val="both"/>
              <w:rPr>
                <w:rFonts w:eastAsia="TimesNewRomanPSMT"/>
                <w:b/>
                <w:bCs/>
              </w:rPr>
            </w:pPr>
          </w:p>
        </w:tc>
      </w:tr>
      <w:tr w:rsidR="001619E7" w:rsidRPr="006D7B5B" w14:paraId="08CA7DFA" w14:textId="77777777">
        <w:tc>
          <w:tcPr>
            <w:tcW w:w="465" w:type="dxa"/>
            <w:tcBorders>
              <w:top w:val="single" w:sz="4" w:space="0" w:color="000000"/>
              <w:left w:val="single" w:sz="4" w:space="0" w:color="000000"/>
              <w:bottom w:val="single" w:sz="4" w:space="0" w:color="000000"/>
            </w:tcBorders>
            <w:shd w:val="clear" w:color="auto" w:fill="auto"/>
          </w:tcPr>
          <w:p w14:paraId="43F5FD7B" w14:textId="77777777" w:rsidR="001619E7" w:rsidRPr="006D7B5B" w:rsidRDefault="001619E7">
            <w:pPr>
              <w:snapToGrid w:val="0"/>
              <w:jc w:val="both"/>
              <w:rPr>
                <w:rFonts w:eastAsia="TimesNewRomanPSMT"/>
                <w:bCs/>
                <w:i/>
              </w:rPr>
            </w:pPr>
          </w:p>
          <w:p w14:paraId="4F0A2828"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53B36384" w14:textId="77777777" w:rsidR="001619E7" w:rsidRPr="006D7B5B" w:rsidRDefault="001619E7">
            <w:pPr>
              <w:snapToGrid w:val="0"/>
              <w:jc w:val="both"/>
              <w:rPr>
                <w:rFonts w:eastAsia="TimesNewRomanPSMT"/>
                <w:bCs/>
                <w:i/>
              </w:rPr>
            </w:pPr>
          </w:p>
          <w:p w14:paraId="23FDA8C1" w14:textId="77777777" w:rsidR="001619E7" w:rsidRPr="006D7B5B" w:rsidRDefault="001619E7">
            <w:pPr>
              <w:jc w:val="both"/>
              <w:rPr>
                <w:rFonts w:eastAsia="TimesNewRomanPSMT"/>
                <w:b/>
                <w:bCs/>
              </w:rPr>
            </w:pPr>
            <w:proofErr w:type="spellStart"/>
            <w:r w:rsidRPr="006D7B5B">
              <w:rPr>
                <w:rFonts w:eastAsia="TimesNewRomanPSMT"/>
                <w:bCs/>
                <w:i/>
              </w:rPr>
              <w:t>Матични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553FB9DF" w14:textId="77777777" w:rsidR="001619E7" w:rsidRPr="006D7B5B" w:rsidRDefault="001619E7">
            <w:pPr>
              <w:snapToGrid w:val="0"/>
              <w:jc w:val="both"/>
              <w:rPr>
                <w:rFonts w:eastAsia="TimesNewRomanPSMT"/>
                <w:b/>
                <w:bCs/>
              </w:rPr>
            </w:pPr>
          </w:p>
        </w:tc>
      </w:tr>
      <w:tr w:rsidR="001619E7" w:rsidRPr="006D7B5B" w14:paraId="02515709" w14:textId="77777777">
        <w:tc>
          <w:tcPr>
            <w:tcW w:w="465" w:type="dxa"/>
            <w:tcBorders>
              <w:top w:val="single" w:sz="4" w:space="0" w:color="000000"/>
              <w:left w:val="single" w:sz="4" w:space="0" w:color="000000"/>
              <w:bottom w:val="single" w:sz="4" w:space="0" w:color="000000"/>
            </w:tcBorders>
            <w:shd w:val="clear" w:color="auto" w:fill="auto"/>
          </w:tcPr>
          <w:p w14:paraId="5B4F8AC1" w14:textId="77777777" w:rsidR="001619E7" w:rsidRPr="006D7B5B" w:rsidRDefault="001619E7">
            <w:pPr>
              <w:snapToGrid w:val="0"/>
              <w:jc w:val="both"/>
              <w:rPr>
                <w:rFonts w:eastAsia="TimesNewRomanPSMT"/>
                <w:bCs/>
                <w:i/>
              </w:rPr>
            </w:pPr>
          </w:p>
          <w:p w14:paraId="158AEB07"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0D672803" w14:textId="77777777" w:rsidR="001619E7" w:rsidRPr="006D7B5B" w:rsidRDefault="001619E7">
            <w:pPr>
              <w:snapToGrid w:val="0"/>
              <w:jc w:val="both"/>
              <w:rPr>
                <w:rFonts w:eastAsia="TimesNewRomanPSMT"/>
                <w:bCs/>
                <w:i/>
              </w:rPr>
            </w:pPr>
          </w:p>
          <w:p w14:paraId="4976C4F8" w14:textId="77777777" w:rsidR="001619E7" w:rsidRPr="006D7B5B" w:rsidRDefault="001619E7">
            <w:pPr>
              <w:jc w:val="both"/>
              <w:rPr>
                <w:rFonts w:eastAsia="TimesNewRomanPSMT"/>
                <w:b/>
                <w:bCs/>
              </w:rPr>
            </w:pPr>
            <w:proofErr w:type="spellStart"/>
            <w:r w:rsidRPr="006D7B5B">
              <w:rPr>
                <w:rFonts w:eastAsia="TimesNewRomanPSMT"/>
                <w:bCs/>
                <w:i/>
              </w:rPr>
              <w:t>Порески</w:t>
            </w:r>
            <w:proofErr w:type="spellEnd"/>
            <w:r w:rsidRPr="006D7B5B">
              <w:rPr>
                <w:rFonts w:eastAsia="TimesNewRomanPSMT"/>
                <w:bCs/>
                <w:i/>
              </w:rPr>
              <w:t xml:space="preserve"> </w:t>
            </w:r>
            <w:proofErr w:type="spellStart"/>
            <w:r w:rsidRPr="006D7B5B">
              <w:rPr>
                <w:rFonts w:eastAsia="TimesNewRomanPSMT"/>
                <w:bCs/>
                <w:i/>
              </w:rPr>
              <w:t>идентификациони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6C6F3BAD" w14:textId="77777777" w:rsidR="001619E7" w:rsidRPr="006D7B5B" w:rsidRDefault="001619E7">
            <w:pPr>
              <w:snapToGrid w:val="0"/>
              <w:jc w:val="both"/>
              <w:rPr>
                <w:rFonts w:eastAsia="TimesNewRomanPSMT"/>
                <w:b/>
                <w:bCs/>
              </w:rPr>
            </w:pPr>
          </w:p>
        </w:tc>
      </w:tr>
      <w:tr w:rsidR="001619E7" w:rsidRPr="006D7B5B" w14:paraId="5E01518D" w14:textId="77777777">
        <w:tc>
          <w:tcPr>
            <w:tcW w:w="465" w:type="dxa"/>
            <w:tcBorders>
              <w:top w:val="single" w:sz="4" w:space="0" w:color="000000"/>
              <w:left w:val="single" w:sz="4" w:space="0" w:color="000000"/>
              <w:bottom w:val="single" w:sz="4" w:space="0" w:color="000000"/>
            </w:tcBorders>
            <w:shd w:val="clear" w:color="auto" w:fill="auto"/>
          </w:tcPr>
          <w:p w14:paraId="05849910" w14:textId="77777777"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4AF0B569" w14:textId="77777777" w:rsidR="001619E7" w:rsidRPr="006D7B5B" w:rsidRDefault="001619E7">
            <w:pPr>
              <w:snapToGrid w:val="0"/>
              <w:jc w:val="both"/>
              <w:rPr>
                <w:rFonts w:eastAsia="TimesNewRomanPSMT"/>
                <w:bCs/>
                <w:i/>
              </w:rPr>
            </w:pPr>
          </w:p>
          <w:p w14:paraId="0F6C4944" w14:textId="77777777" w:rsidR="001619E7" w:rsidRPr="006D7B5B" w:rsidRDefault="001619E7">
            <w:pPr>
              <w:jc w:val="both"/>
              <w:rPr>
                <w:rFonts w:eastAsia="TimesNewRomanPSMT"/>
                <w:b/>
                <w:bCs/>
              </w:rPr>
            </w:pPr>
            <w:proofErr w:type="spellStart"/>
            <w:r w:rsidRPr="006D7B5B">
              <w:rPr>
                <w:rFonts w:eastAsia="TimesNewRomanPSMT"/>
                <w:bCs/>
                <w:i/>
              </w:rPr>
              <w:t>Име</w:t>
            </w:r>
            <w:proofErr w:type="spellEnd"/>
            <w:r w:rsidRPr="006D7B5B">
              <w:rPr>
                <w:rFonts w:eastAsia="TimesNewRomanPSMT"/>
                <w:bCs/>
                <w:i/>
              </w:rPr>
              <w:t xml:space="preserve"> </w:t>
            </w:r>
            <w:proofErr w:type="spellStart"/>
            <w:r w:rsidRPr="006D7B5B">
              <w:rPr>
                <w:rFonts w:eastAsia="TimesNewRomanPSMT"/>
                <w:bCs/>
                <w:i/>
              </w:rPr>
              <w:t>особе</w:t>
            </w:r>
            <w:proofErr w:type="spellEnd"/>
            <w:r w:rsidRPr="006D7B5B">
              <w:rPr>
                <w:rFonts w:eastAsia="TimesNewRomanPSMT"/>
                <w:bCs/>
                <w:i/>
              </w:rPr>
              <w:t xml:space="preserve"> </w:t>
            </w:r>
            <w:proofErr w:type="spellStart"/>
            <w:r w:rsidRPr="006D7B5B">
              <w:rPr>
                <w:rFonts w:eastAsia="TimesNewRomanPSMT"/>
                <w:bCs/>
                <w:i/>
              </w:rPr>
              <w:t>за</w:t>
            </w:r>
            <w:proofErr w:type="spellEnd"/>
            <w:r w:rsidRPr="006D7B5B">
              <w:rPr>
                <w:rFonts w:eastAsia="TimesNewRomanPSMT"/>
                <w:bCs/>
                <w:i/>
              </w:rPr>
              <w:t xml:space="preserve"> </w:t>
            </w:r>
            <w:proofErr w:type="spellStart"/>
            <w:r w:rsidRPr="006D7B5B">
              <w:rPr>
                <w:rFonts w:eastAsia="TimesNewRomanPSMT"/>
                <w:bCs/>
                <w:i/>
              </w:rPr>
              <w:t>контакт</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48436EE0" w14:textId="77777777" w:rsidR="001619E7" w:rsidRPr="006D7B5B" w:rsidRDefault="001619E7">
            <w:pPr>
              <w:snapToGrid w:val="0"/>
              <w:jc w:val="both"/>
              <w:rPr>
                <w:rFonts w:eastAsia="TimesNewRomanPSMT"/>
                <w:b/>
                <w:bCs/>
              </w:rPr>
            </w:pPr>
          </w:p>
        </w:tc>
      </w:tr>
      <w:tr w:rsidR="001619E7" w:rsidRPr="006D7B5B" w14:paraId="52945669" w14:textId="77777777">
        <w:tc>
          <w:tcPr>
            <w:tcW w:w="465" w:type="dxa"/>
            <w:tcBorders>
              <w:top w:val="single" w:sz="4" w:space="0" w:color="000000"/>
              <w:left w:val="single" w:sz="4" w:space="0" w:color="000000"/>
              <w:bottom w:val="single" w:sz="4" w:space="0" w:color="000000"/>
            </w:tcBorders>
            <w:shd w:val="clear" w:color="auto" w:fill="auto"/>
          </w:tcPr>
          <w:p w14:paraId="73A287AE" w14:textId="77777777" w:rsidR="001619E7" w:rsidRPr="006D7B5B" w:rsidRDefault="001619E7">
            <w:pPr>
              <w:snapToGrid w:val="0"/>
              <w:jc w:val="both"/>
              <w:rPr>
                <w:rFonts w:eastAsia="TimesNewRomanPSMT"/>
                <w:bCs/>
                <w:i/>
              </w:rPr>
            </w:pPr>
          </w:p>
          <w:p w14:paraId="3D3C08E9" w14:textId="77777777" w:rsidR="001619E7" w:rsidRPr="006D7B5B" w:rsidRDefault="001619E7">
            <w:pPr>
              <w:jc w:val="both"/>
              <w:rPr>
                <w:rFonts w:eastAsia="TimesNewRomanPSMT"/>
                <w:bCs/>
                <w:i/>
                <w:lang w:val="ru-RU"/>
              </w:rPr>
            </w:pPr>
            <w:r w:rsidRPr="006D7B5B">
              <w:rPr>
                <w:rFonts w:eastAsia="TimesNewRomanPSMT"/>
                <w:bCs/>
                <w:i/>
              </w:rPr>
              <w:t>2)</w:t>
            </w:r>
          </w:p>
        </w:tc>
        <w:tc>
          <w:tcPr>
            <w:tcW w:w="4219" w:type="dxa"/>
            <w:tcBorders>
              <w:top w:val="single" w:sz="4" w:space="0" w:color="000000"/>
              <w:left w:val="single" w:sz="4" w:space="0" w:color="000000"/>
              <w:bottom w:val="single" w:sz="4" w:space="0" w:color="000000"/>
            </w:tcBorders>
            <w:shd w:val="clear" w:color="auto" w:fill="auto"/>
          </w:tcPr>
          <w:p w14:paraId="432E9F4C" w14:textId="77777777" w:rsidR="001619E7" w:rsidRPr="006D7B5B" w:rsidRDefault="001619E7">
            <w:pPr>
              <w:snapToGrid w:val="0"/>
              <w:jc w:val="both"/>
              <w:rPr>
                <w:rFonts w:eastAsia="TimesNewRomanPSMT"/>
                <w:bCs/>
                <w:i/>
                <w:lang w:val="ru-RU"/>
              </w:rPr>
            </w:pPr>
          </w:p>
          <w:p w14:paraId="6EA1F97A" w14:textId="77777777" w:rsidR="001619E7" w:rsidRPr="006D7B5B" w:rsidRDefault="001619E7">
            <w:pPr>
              <w:jc w:val="both"/>
              <w:rPr>
                <w:rFonts w:eastAsia="TimesNewRomanPSMT"/>
                <w:b/>
                <w:bCs/>
                <w:lang w:val="ru-RU"/>
              </w:rPr>
            </w:pPr>
            <w:r w:rsidRPr="006D7B5B">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56ECB97A" w14:textId="77777777" w:rsidR="001619E7" w:rsidRPr="006D7B5B" w:rsidRDefault="001619E7">
            <w:pPr>
              <w:snapToGrid w:val="0"/>
              <w:jc w:val="both"/>
              <w:rPr>
                <w:rFonts w:eastAsia="TimesNewRomanPSMT"/>
                <w:b/>
                <w:bCs/>
                <w:lang w:val="ru-RU"/>
              </w:rPr>
            </w:pPr>
          </w:p>
        </w:tc>
      </w:tr>
      <w:tr w:rsidR="001619E7" w:rsidRPr="006D7B5B" w14:paraId="68A13993" w14:textId="77777777">
        <w:tc>
          <w:tcPr>
            <w:tcW w:w="465" w:type="dxa"/>
            <w:tcBorders>
              <w:top w:val="single" w:sz="4" w:space="0" w:color="000000"/>
              <w:left w:val="single" w:sz="4" w:space="0" w:color="000000"/>
              <w:bottom w:val="single" w:sz="4" w:space="0" w:color="000000"/>
            </w:tcBorders>
            <w:shd w:val="clear" w:color="auto" w:fill="auto"/>
          </w:tcPr>
          <w:p w14:paraId="1FC3D2DD" w14:textId="77777777" w:rsidR="001619E7" w:rsidRPr="006D7B5B" w:rsidRDefault="001619E7">
            <w:pPr>
              <w:snapToGrid w:val="0"/>
              <w:jc w:val="both"/>
              <w:rPr>
                <w:rFonts w:eastAsia="TimesNewRomanPSMT"/>
                <w:bCs/>
                <w:i/>
                <w:lang w:val="ru-RU"/>
              </w:rPr>
            </w:pPr>
          </w:p>
          <w:p w14:paraId="367D1E29" w14:textId="77777777" w:rsidR="001619E7" w:rsidRPr="006D7B5B" w:rsidRDefault="001619E7">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14:paraId="78FAD55F" w14:textId="77777777" w:rsidR="001619E7" w:rsidRPr="006D7B5B" w:rsidRDefault="001619E7">
            <w:pPr>
              <w:snapToGrid w:val="0"/>
              <w:jc w:val="both"/>
              <w:rPr>
                <w:rFonts w:eastAsia="TimesNewRomanPSMT"/>
                <w:bCs/>
                <w:i/>
                <w:lang w:val="ru-RU"/>
              </w:rPr>
            </w:pPr>
          </w:p>
          <w:p w14:paraId="49D88C7B" w14:textId="77777777" w:rsidR="001619E7" w:rsidRPr="006D7B5B" w:rsidRDefault="001619E7">
            <w:pPr>
              <w:jc w:val="both"/>
              <w:rPr>
                <w:rFonts w:eastAsia="TimesNewRomanPSMT"/>
                <w:b/>
                <w:bCs/>
              </w:rPr>
            </w:pPr>
            <w:proofErr w:type="spellStart"/>
            <w:r w:rsidRPr="006D7B5B">
              <w:rPr>
                <w:rFonts w:eastAsia="TimesNewRomanPSMT"/>
                <w:bCs/>
                <w:i/>
              </w:rPr>
              <w:t>Адреса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139224FA" w14:textId="77777777" w:rsidR="001619E7" w:rsidRPr="006D7B5B" w:rsidRDefault="001619E7">
            <w:pPr>
              <w:snapToGrid w:val="0"/>
              <w:jc w:val="both"/>
              <w:rPr>
                <w:rFonts w:eastAsia="TimesNewRomanPSMT"/>
                <w:b/>
                <w:bCs/>
              </w:rPr>
            </w:pPr>
          </w:p>
        </w:tc>
      </w:tr>
      <w:tr w:rsidR="001619E7" w:rsidRPr="006D7B5B" w14:paraId="099093F1" w14:textId="77777777">
        <w:tc>
          <w:tcPr>
            <w:tcW w:w="465" w:type="dxa"/>
            <w:tcBorders>
              <w:top w:val="single" w:sz="4" w:space="0" w:color="000000"/>
              <w:left w:val="single" w:sz="4" w:space="0" w:color="000000"/>
              <w:bottom w:val="single" w:sz="4" w:space="0" w:color="000000"/>
            </w:tcBorders>
            <w:shd w:val="clear" w:color="auto" w:fill="auto"/>
          </w:tcPr>
          <w:p w14:paraId="0C2AA36F" w14:textId="77777777" w:rsidR="001619E7" w:rsidRPr="006D7B5B" w:rsidRDefault="001619E7">
            <w:pPr>
              <w:snapToGrid w:val="0"/>
              <w:jc w:val="both"/>
              <w:rPr>
                <w:rFonts w:eastAsia="TimesNewRomanPSMT"/>
                <w:bCs/>
                <w:i/>
              </w:rPr>
            </w:pPr>
          </w:p>
          <w:p w14:paraId="5ACC836F"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72DB164F" w14:textId="77777777" w:rsidR="001619E7" w:rsidRPr="006D7B5B" w:rsidRDefault="001619E7">
            <w:pPr>
              <w:snapToGrid w:val="0"/>
              <w:jc w:val="both"/>
              <w:rPr>
                <w:rFonts w:eastAsia="TimesNewRomanPSMT"/>
                <w:bCs/>
                <w:i/>
              </w:rPr>
            </w:pPr>
          </w:p>
          <w:p w14:paraId="59F3BE7F" w14:textId="77777777" w:rsidR="001619E7" w:rsidRPr="006D7B5B" w:rsidRDefault="001619E7">
            <w:pPr>
              <w:jc w:val="both"/>
              <w:rPr>
                <w:rFonts w:eastAsia="TimesNewRomanPSMT"/>
                <w:b/>
                <w:bCs/>
              </w:rPr>
            </w:pPr>
            <w:proofErr w:type="spellStart"/>
            <w:r w:rsidRPr="006D7B5B">
              <w:rPr>
                <w:rFonts w:eastAsia="TimesNewRomanPSMT"/>
                <w:bCs/>
                <w:i/>
              </w:rPr>
              <w:t>Матични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76DFFA41" w14:textId="77777777" w:rsidR="001619E7" w:rsidRPr="006D7B5B" w:rsidRDefault="001619E7">
            <w:pPr>
              <w:snapToGrid w:val="0"/>
              <w:jc w:val="both"/>
              <w:rPr>
                <w:rFonts w:eastAsia="TimesNewRomanPSMT"/>
                <w:b/>
                <w:bCs/>
              </w:rPr>
            </w:pPr>
          </w:p>
        </w:tc>
      </w:tr>
      <w:tr w:rsidR="001619E7" w:rsidRPr="006D7B5B" w14:paraId="55A1B1F6" w14:textId="77777777">
        <w:tc>
          <w:tcPr>
            <w:tcW w:w="465" w:type="dxa"/>
            <w:tcBorders>
              <w:top w:val="single" w:sz="4" w:space="0" w:color="000000"/>
              <w:left w:val="single" w:sz="4" w:space="0" w:color="000000"/>
              <w:bottom w:val="single" w:sz="4" w:space="0" w:color="000000"/>
            </w:tcBorders>
            <w:shd w:val="clear" w:color="auto" w:fill="auto"/>
          </w:tcPr>
          <w:p w14:paraId="0A882FA3" w14:textId="77777777" w:rsidR="001619E7" w:rsidRPr="006D7B5B" w:rsidRDefault="001619E7">
            <w:pPr>
              <w:snapToGrid w:val="0"/>
              <w:jc w:val="both"/>
              <w:rPr>
                <w:rFonts w:eastAsia="TimesNewRomanPSMT"/>
                <w:bCs/>
                <w:i/>
              </w:rPr>
            </w:pPr>
          </w:p>
          <w:p w14:paraId="259844B4"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5D90619D" w14:textId="77777777" w:rsidR="001619E7" w:rsidRPr="006D7B5B" w:rsidRDefault="001619E7">
            <w:pPr>
              <w:snapToGrid w:val="0"/>
              <w:jc w:val="both"/>
              <w:rPr>
                <w:rFonts w:eastAsia="TimesNewRomanPSMT"/>
                <w:bCs/>
                <w:i/>
              </w:rPr>
            </w:pPr>
          </w:p>
          <w:p w14:paraId="06FDB508" w14:textId="77777777" w:rsidR="001619E7" w:rsidRPr="006D7B5B" w:rsidRDefault="001619E7">
            <w:pPr>
              <w:jc w:val="both"/>
              <w:rPr>
                <w:rFonts w:eastAsia="TimesNewRomanPSMT"/>
                <w:b/>
                <w:bCs/>
              </w:rPr>
            </w:pPr>
            <w:proofErr w:type="spellStart"/>
            <w:r w:rsidRPr="006D7B5B">
              <w:rPr>
                <w:rFonts w:eastAsia="TimesNewRomanPSMT"/>
                <w:bCs/>
                <w:i/>
              </w:rPr>
              <w:t>Порески</w:t>
            </w:r>
            <w:proofErr w:type="spellEnd"/>
            <w:r w:rsidRPr="006D7B5B">
              <w:rPr>
                <w:rFonts w:eastAsia="TimesNewRomanPSMT"/>
                <w:bCs/>
                <w:i/>
              </w:rPr>
              <w:t xml:space="preserve"> </w:t>
            </w:r>
            <w:proofErr w:type="spellStart"/>
            <w:r w:rsidRPr="006D7B5B">
              <w:rPr>
                <w:rFonts w:eastAsia="TimesNewRomanPSMT"/>
                <w:bCs/>
                <w:i/>
              </w:rPr>
              <w:t>идентификациони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4E16A416" w14:textId="77777777" w:rsidR="001619E7" w:rsidRPr="006D7B5B" w:rsidRDefault="001619E7">
            <w:pPr>
              <w:snapToGrid w:val="0"/>
              <w:jc w:val="both"/>
              <w:rPr>
                <w:rFonts w:eastAsia="TimesNewRomanPSMT"/>
                <w:b/>
                <w:bCs/>
              </w:rPr>
            </w:pPr>
          </w:p>
        </w:tc>
      </w:tr>
      <w:tr w:rsidR="001619E7" w:rsidRPr="006D7B5B" w14:paraId="1A61FA06" w14:textId="77777777">
        <w:tc>
          <w:tcPr>
            <w:tcW w:w="465" w:type="dxa"/>
            <w:tcBorders>
              <w:top w:val="single" w:sz="4" w:space="0" w:color="000000"/>
              <w:left w:val="single" w:sz="4" w:space="0" w:color="000000"/>
              <w:bottom w:val="single" w:sz="4" w:space="0" w:color="000000"/>
            </w:tcBorders>
            <w:shd w:val="clear" w:color="auto" w:fill="auto"/>
          </w:tcPr>
          <w:p w14:paraId="37351FA1" w14:textId="77777777"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0C0B4799" w14:textId="77777777" w:rsidR="001619E7" w:rsidRPr="006D7B5B" w:rsidRDefault="001619E7">
            <w:pPr>
              <w:snapToGrid w:val="0"/>
              <w:jc w:val="both"/>
              <w:rPr>
                <w:rFonts w:eastAsia="TimesNewRomanPSMT"/>
                <w:bCs/>
                <w:i/>
              </w:rPr>
            </w:pPr>
          </w:p>
          <w:p w14:paraId="27C65F79" w14:textId="77777777" w:rsidR="001619E7" w:rsidRPr="006D7B5B" w:rsidRDefault="001619E7">
            <w:pPr>
              <w:jc w:val="both"/>
              <w:rPr>
                <w:rFonts w:eastAsia="TimesNewRomanPSMT"/>
                <w:b/>
                <w:bCs/>
              </w:rPr>
            </w:pPr>
            <w:proofErr w:type="spellStart"/>
            <w:r w:rsidRPr="006D7B5B">
              <w:rPr>
                <w:rFonts w:eastAsia="TimesNewRomanPSMT"/>
                <w:bCs/>
                <w:i/>
              </w:rPr>
              <w:t>Име</w:t>
            </w:r>
            <w:proofErr w:type="spellEnd"/>
            <w:r w:rsidRPr="006D7B5B">
              <w:rPr>
                <w:rFonts w:eastAsia="TimesNewRomanPSMT"/>
                <w:bCs/>
                <w:i/>
              </w:rPr>
              <w:t xml:space="preserve"> </w:t>
            </w:r>
            <w:proofErr w:type="spellStart"/>
            <w:r w:rsidRPr="006D7B5B">
              <w:rPr>
                <w:rFonts w:eastAsia="TimesNewRomanPSMT"/>
                <w:bCs/>
                <w:i/>
              </w:rPr>
              <w:t>особе</w:t>
            </w:r>
            <w:proofErr w:type="spellEnd"/>
            <w:r w:rsidRPr="006D7B5B">
              <w:rPr>
                <w:rFonts w:eastAsia="TimesNewRomanPSMT"/>
                <w:bCs/>
                <w:i/>
              </w:rPr>
              <w:t xml:space="preserve"> </w:t>
            </w:r>
            <w:proofErr w:type="spellStart"/>
            <w:r w:rsidRPr="006D7B5B">
              <w:rPr>
                <w:rFonts w:eastAsia="TimesNewRomanPSMT"/>
                <w:bCs/>
                <w:i/>
              </w:rPr>
              <w:t>за</w:t>
            </w:r>
            <w:proofErr w:type="spellEnd"/>
            <w:r w:rsidRPr="006D7B5B">
              <w:rPr>
                <w:rFonts w:eastAsia="TimesNewRomanPSMT"/>
                <w:bCs/>
                <w:i/>
              </w:rPr>
              <w:t xml:space="preserve"> </w:t>
            </w:r>
            <w:proofErr w:type="spellStart"/>
            <w:r w:rsidRPr="006D7B5B">
              <w:rPr>
                <w:rFonts w:eastAsia="TimesNewRomanPSMT"/>
                <w:bCs/>
                <w:i/>
              </w:rPr>
              <w:t>контакт</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004962DA" w14:textId="77777777" w:rsidR="001619E7" w:rsidRPr="006D7B5B" w:rsidRDefault="001619E7">
            <w:pPr>
              <w:snapToGrid w:val="0"/>
              <w:jc w:val="both"/>
              <w:rPr>
                <w:rFonts w:eastAsia="TimesNewRomanPSMT"/>
                <w:b/>
                <w:bCs/>
              </w:rPr>
            </w:pPr>
          </w:p>
        </w:tc>
      </w:tr>
      <w:tr w:rsidR="001619E7" w:rsidRPr="006D7B5B" w14:paraId="1A0DF8E2" w14:textId="77777777">
        <w:tc>
          <w:tcPr>
            <w:tcW w:w="465" w:type="dxa"/>
            <w:tcBorders>
              <w:top w:val="single" w:sz="4" w:space="0" w:color="000000"/>
              <w:left w:val="single" w:sz="4" w:space="0" w:color="000000"/>
              <w:bottom w:val="single" w:sz="4" w:space="0" w:color="000000"/>
            </w:tcBorders>
            <w:shd w:val="clear" w:color="auto" w:fill="auto"/>
          </w:tcPr>
          <w:p w14:paraId="3BC16DD5" w14:textId="77777777" w:rsidR="001619E7" w:rsidRPr="006D7B5B" w:rsidRDefault="001619E7">
            <w:pPr>
              <w:snapToGrid w:val="0"/>
              <w:jc w:val="both"/>
              <w:rPr>
                <w:rFonts w:eastAsia="TimesNewRomanPSMT"/>
                <w:bCs/>
                <w:i/>
              </w:rPr>
            </w:pPr>
          </w:p>
          <w:p w14:paraId="069F4853" w14:textId="77777777" w:rsidR="001619E7" w:rsidRPr="006D7B5B" w:rsidRDefault="001619E7">
            <w:pPr>
              <w:jc w:val="both"/>
              <w:rPr>
                <w:rFonts w:eastAsia="TimesNewRomanPSMT"/>
                <w:bCs/>
                <w:i/>
                <w:lang w:val="ru-RU"/>
              </w:rPr>
            </w:pPr>
            <w:r w:rsidRPr="006D7B5B">
              <w:rPr>
                <w:rFonts w:eastAsia="TimesNewRomanPSMT"/>
                <w:bCs/>
                <w:i/>
              </w:rPr>
              <w:t>3)</w:t>
            </w:r>
          </w:p>
        </w:tc>
        <w:tc>
          <w:tcPr>
            <w:tcW w:w="4219" w:type="dxa"/>
            <w:tcBorders>
              <w:top w:val="single" w:sz="4" w:space="0" w:color="000000"/>
              <w:left w:val="single" w:sz="4" w:space="0" w:color="000000"/>
              <w:bottom w:val="single" w:sz="4" w:space="0" w:color="000000"/>
            </w:tcBorders>
            <w:shd w:val="clear" w:color="auto" w:fill="auto"/>
          </w:tcPr>
          <w:p w14:paraId="27A649D5" w14:textId="77777777" w:rsidR="001619E7" w:rsidRPr="006D7B5B" w:rsidRDefault="001619E7">
            <w:pPr>
              <w:snapToGrid w:val="0"/>
              <w:jc w:val="both"/>
              <w:rPr>
                <w:rFonts w:eastAsia="TimesNewRomanPSMT"/>
                <w:bCs/>
                <w:i/>
                <w:lang w:val="ru-RU"/>
              </w:rPr>
            </w:pPr>
          </w:p>
          <w:p w14:paraId="316B3444" w14:textId="77777777" w:rsidR="001619E7" w:rsidRPr="006D7B5B" w:rsidRDefault="001619E7">
            <w:pPr>
              <w:jc w:val="both"/>
              <w:rPr>
                <w:rFonts w:eastAsia="TimesNewRomanPSMT"/>
                <w:b/>
                <w:bCs/>
                <w:lang w:val="ru-RU"/>
              </w:rPr>
            </w:pPr>
            <w:r w:rsidRPr="006D7B5B">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78C0DDE8" w14:textId="77777777" w:rsidR="001619E7" w:rsidRPr="006D7B5B" w:rsidRDefault="001619E7">
            <w:pPr>
              <w:snapToGrid w:val="0"/>
              <w:jc w:val="both"/>
              <w:rPr>
                <w:rFonts w:eastAsia="TimesNewRomanPSMT"/>
                <w:b/>
                <w:bCs/>
                <w:lang w:val="ru-RU"/>
              </w:rPr>
            </w:pPr>
          </w:p>
        </w:tc>
      </w:tr>
      <w:tr w:rsidR="001619E7" w:rsidRPr="006D7B5B" w14:paraId="3C48AEF4" w14:textId="77777777">
        <w:tc>
          <w:tcPr>
            <w:tcW w:w="465" w:type="dxa"/>
            <w:tcBorders>
              <w:top w:val="single" w:sz="4" w:space="0" w:color="000000"/>
              <w:left w:val="single" w:sz="4" w:space="0" w:color="000000"/>
              <w:bottom w:val="single" w:sz="4" w:space="0" w:color="000000"/>
            </w:tcBorders>
            <w:shd w:val="clear" w:color="auto" w:fill="auto"/>
          </w:tcPr>
          <w:p w14:paraId="2511A349" w14:textId="77777777" w:rsidR="001619E7" w:rsidRPr="006D7B5B" w:rsidRDefault="001619E7">
            <w:pPr>
              <w:snapToGrid w:val="0"/>
              <w:jc w:val="both"/>
              <w:rPr>
                <w:rFonts w:eastAsia="TimesNewRomanPSMT"/>
                <w:bCs/>
                <w:i/>
                <w:lang w:val="ru-RU"/>
              </w:rPr>
            </w:pPr>
          </w:p>
          <w:p w14:paraId="30B1EF4D" w14:textId="77777777" w:rsidR="001619E7" w:rsidRPr="006D7B5B" w:rsidRDefault="001619E7">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14:paraId="35363743" w14:textId="77777777" w:rsidR="001619E7" w:rsidRPr="006D7B5B" w:rsidRDefault="001619E7">
            <w:pPr>
              <w:snapToGrid w:val="0"/>
              <w:jc w:val="both"/>
              <w:rPr>
                <w:rFonts w:eastAsia="TimesNewRomanPSMT"/>
                <w:bCs/>
                <w:i/>
                <w:lang w:val="ru-RU"/>
              </w:rPr>
            </w:pPr>
          </w:p>
          <w:p w14:paraId="7BF2DA74" w14:textId="77777777" w:rsidR="001619E7" w:rsidRPr="006D7B5B" w:rsidRDefault="001619E7">
            <w:pPr>
              <w:jc w:val="both"/>
              <w:rPr>
                <w:rFonts w:eastAsia="TimesNewRomanPSMT"/>
                <w:b/>
                <w:bCs/>
              </w:rPr>
            </w:pPr>
            <w:proofErr w:type="spellStart"/>
            <w:r w:rsidRPr="006D7B5B">
              <w:rPr>
                <w:rFonts w:eastAsia="TimesNewRomanPSMT"/>
                <w:bCs/>
                <w:i/>
              </w:rPr>
              <w:t>Адреса</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2EB3A188" w14:textId="77777777" w:rsidR="001619E7" w:rsidRPr="006D7B5B" w:rsidRDefault="001619E7">
            <w:pPr>
              <w:snapToGrid w:val="0"/>
              <w:jc w:val="both"/>
              <w:rPr>
                <w:rFonts w:eastAsia="TimesNewRomanPSMT"/>
                <w:b/>
                <w:bCs/>
              </w:rPr>
            </w:pPr>
          </w:p>
        </w:tc>
      </w:tr>
      <w:tr w:rsidR="001619E7" w:rsidRPr="006D7B5B" w14:paraId="734E2364" w14:textId="77777777">
        <w:tc>
          <w:tcPr>
            <w:tcW w:w="465" w:type="dxa"/>
            <w:tcBorders>
              <w:top w:val="single" w:sz="4" w:space="0" w:color="000000"/>
              <w:left w:val="single" w:sz="4" w:space="0" w:color="000000"/>
              <w:bottom w:val="single" w:sz="4" w:space="0" w:color="000000"/>
            </w:tcBorders>
            <w:shd w:val="clear" w:color="auto" w:fill="auto"/>
          </w:tcPr>
          <w:p w14:paraId="4B6CAA98" w14:textId="77777777" w:rsidR="001619E7" w:rsidRPr="006D7B5B" w:rsidRDefault="001619E7">
            <w:pPr>
              <w:snapToGrid w:val="0"/>
              <w:jc w:val="both"/>
              <w:rPr>
                <w:rFonts w:eastAsia="TimesNewRomanPSMT"/>
                <w:bCs/>
                <w:i/>
              </w:rPr>
            </w:pPr>
          </w:p>
          <w:p w14:paraId="22D96EE6"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0A8033B1" w14:textId="77777777" w:rsidR="001619E7" w:rsidRPr="006D7B5B" w:rsidRDefault="001619E7">
            <w:pPr>
              <w:snapToGrid w:val="0"/>
              <w:jc w:val="both"/>
              <w:rPr>
                <w:rFonts w:eastAsia="TimesNewRomanPSMT"/>
                <w:bCs/>
                <w:i/>
              </w:rPr>
            </w:pPr>
          </w:p>
          <w:p w14:paraId="734BC160" w14:textId="77777777" w:rsidR="001619E7" w:rsidRPr="006D7B5B" w:rsidRDefault="001619E7">
            <w:pPr>
              <w:jc w:val="both"/>
              <w:rPr>
                <w:rFonts w:eastAsia="TimesNewRomanPSMT"/>
                <w:b/>
                <w:bCs/>
              </w:rPr>
            </w:pPr>
            <w:proofErr w:type="spellStart"/>
            <w:r w:rsidRPr="006D7B5B">
              <w:rPr>
                <w:rFonts w:eastAsia="TimesNewRomanPSMT"/>
                <w:bCs/>
                <w:i/>
              </w:rPr>
              <w:t>Матични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3C4662EE" w14:textId="77777777" w:rsidR="001619E7" w:rsidRPr="006D7B5B" w:rsidRDefault="001619E7">
            <w:pPr>
              <w:snapToGrid w:val="0"/>
              <w:jc w:val="both"/>
              <w:rPr>
                <w:rFonts w:eastAsia="TimesNewRomanPSMT"/>
                <w:b/>
                <w:bCs/>
              </w:rPr>
            </w:pPr>
          </w:p>
        </w:tc>
      </w:tr>
      <w:tr w:rsidR="001619E7" w:rsidRPr="006D7B5B" w14:paraId="1C651AF1" w14:textId="77777777">
        <w:tc>
          <w:tcPr>
            <w:tcW w:w="465" w:type="dxa"/>
            <w:tcBorders>
              <w:top w:val="single" w:sz="4" w:space="0" w:color="000000"/>
              <w:left w:val="single" w:sz="4" w:space="0" w:color="000000"/>
              <w:bottom w:val="single" w:sz="4" w:space="0" w:color="000000"/>
            </w:tcBorders>
            <w:shd w:val="clear" w:color="auto" w:fill="auto"/>
          </w:tcPr>
          <w:p w14:paraId="17B0B8DA" w14:textId="77777777" w:rsidR="001619E7" w:rsidRPr="006D7B5B" w:rsidRDefault="001619E7">
            <w:pPr>
              <w:snapToGrid w:val="0"/>
              <w:jc w:val="both"/>
              <w:rPr>
                <w:rFonts w:eastAsia="TimesNewRomanPSMT"/>
                <w:bCs/>
                <w:i/>
              </w:rPr>
            </w:pPr>
          </w:p>
          <w:p w14:paraId="71B0510B" w14:textId="77777777"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142208A3" w14:textId="77777777" w:rsidR="001619E7" w:rsidRPr="006D7B5B" w:rsidRDefault="001619E7">
            <w:pPr>
              <w:snapToGrid w:val="0"/>
              <w:jc w:val="both"/>
              <w:rPr>
                <w:rFonts w:eastAsia="TimesNewRomanPSMT"/>
                <w:bCs/>
                <w:i/>
              </w:rPr>
            </w:pPr>
          </w:p>
          <w:p w14:paraId="78B20F95" w14:textId="77777777" w:rsidR="001619E7" w:rsidRPr="006D7B5B" w:rsidRDefault="001619E7">
            <w:pPr>
              <w:jc w:val="both"/>
              <w:rPr>
                <w:rFonts w:eastAsia="TimesNewRomanPSMT"/>
                <w:b/>
                <w:bCs/>
              </w:rPr>
            </w:pPr>
            <w:proofErr w:type="spellStart"/>
            <w:r w:rsidRPr="006D7B5B">
              <w:rPr>
                <w:rFonts w:eastAsia="TimesNewRomanPSMT"/>
                <w:bCs/>
                <w:i/>
              </w:rPr>
              <w:t>Порески</w:t>
            </w:r>
            <w:proofErr w:type="spellEnd"/>
            <w:r w:rsidRPr="006D7B5B">
              <w:rPr>
                <w:rFonts w:eastAsia="TimesNewRomanPSMT"/>
                <w:bCs/>
                <w:i/>
              </w:rPr>
              <w:t xml:space="preserve"> </w:t>
            </w:r>
            <w:proofErr w:type="spellStart"/>
            <w:r w:rsidRPr="006D7B5B">
              <w:rPr>
                <w:rFonts w:eastAsia="TimesNewRomanPSMT"/>
                <w:bCs/>
                <w:i/>
              </w:rPr>
              <w:t>идентификациони</w:t>
            </w:r>
            <w:proofErr w:type="spellEnd"/>
            <w:r w:rsidRPr="006D7B5B">
              <w:rPr>
                <w:rFonts w:eastAsia="TimesNewRomanPSMT"/>
                <w:bCs/>
                <w:i/>
              </w:rPr>
              <w:t xml:space="preserve"> </w:t>
            </w:r>
            <w:proofErr w:type="spellStart"/>
            <w:r w:rsidRPr="006D7B5B">
              <w:rPr>
                <w:rFonts w:eastAsia="TimesNewRomanPSMT"/>
                <w:bCs/>
                <w:i/>
              </w:rPr>
              <w:t>број</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620CB413" w14:textId="77777777" w:rsidR="001619E7" w:rsidRPr="006D7B5B" w:rsidRDefault="001619E7">
            <w:pPr>
              <w:snapToGrid w:val="0"/>
              <w:jc w:val="both"/>
              <w:rPr>
                <w:rFonts w:eastAsia="TimesNewRomanPSMT"/>
                <w:b/>
                <w:bCs/>
              </w:rPr>
            </w:pPr>
          </w:p>
        </w:tc>
      </w:tr>
      <w:tr w:rsidR="001619E7" w:rsidRPr="006D7B5B" w14:paraId="5B6E978E" w14:textId="77777777">
        <w:tc>
          <w:tcPr>
            <w:tcW w:w="465" w:type="dxa"/>
            <w:tcBorders>
              <w:top w:val="single" w:sz="4" w:space="0" w:color="000000"/>
              <w:left w:val="single" w:sz="4" w:space="0" w:color="000000"/>
              <w:bottom w:val="single" w:sz="4" w:space="0" w:color="000000"/>
            </w:tcBorders>
            <w:shd w:val="clear" w:color="auto" w:fill="auto"/>
          </w:tcPr>
          <w:p w14:paraId="6DC74173" w14:textId="77777777"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14:paraId="1026D7EF" w14:textId="77777777" w:rsidR="001619E7" w:rsidRPr="006D7B5B" w:rsidRDefault="001619E7">
            <w:pPr>
              <w:snapToGrid w:val="0"/>
              <w:jc w:val="both"/>
              <w:rPr>
                <w:rFonts w:eastAsia="TimesNewRomanPSMT"/>
                <w:bCs/>
                <w:i/>
              </w:rPr>
            </w:pPr>
          </w:p>
          <w:p w14:paraId="3D36A8BE" w14:textId="77777777" w:rsidR="001619E7" w:rsidRPr="006D7B5B" w:rsidRDefault="001619E7">
            <w:pPr>
              <w:jc w:val="both"/>
              <w:rPr>
                <w:rFonts w:eastAsia="TimesNewRomanPSMT"/>
                <w:b/>
                <w:bCs/>
              </w:rPr>
            </w:pPr>
            <w:proofErr w:type="spellStart"/>
            <w:r w:rsidRPr="006D7B5B">
              <w:rPr>
                <w:rFonts w:eastAsia="TimesNewRomanPSMT"/>
                <w:bCs/>
                <w:i/>
              </w:rPr>
              <w:t>Име</w:t>
            </w:r>
            <w:proofErr w:type="spellEnd"/>
            <w:r w:rsidRPr="006D7B5B">
              <w:rPr>
                <w:rFonts w:eastAsia="TimesNewRomanPSMT"/>
                <w:bCs/>
                <w:i/>
              </w:rPr>
              <w:t xml:space="preserve"> </w:t>
            </w:r>
            <w:proofErr w:type="spellStart"/>
            <w:r w:rsidRPr="006D7B5B">
              <w:rPr>
                <w:rFonts w:eastAsia="TimesNewRomanPSMT"/>
                <w:bCs/>
                <w:i/>
              </w:rPr>
              <w:t>особе</w:t>
            </w:r>
            <w:proofErr w:type="spellEnd"/>
            <w:r w:rsidRPr="006D7B5B">
              <w:rPr>
                <w:rFonts w:eastAsia="TimesNewRomanPSMT"/>
                <w:bCs/>
                <w:i/>
              </w:rPr>
              <w:t xml:space="preserve"> </w:t>
            </w:r>
            <w:proofErr w:type="spellStart"/>
            <w:r w:rsidRPr="006D7B5B">
              <w:rPr>
                <w:rFonts w:eastAsia="TimesNewRomanPSMT"/>
                <w:bCs/>
                <w:i/>
              </w:rPr>
              <w:t>за</w:t>
            </w:r>
            <w:proofErr w:type="spellEnd"/>
            <w:r w:rsidRPr="006D7B5B">
              <w:rPr>
                <w:rFonts w:eastAsia="TimesNewRomanPSMT"/>
                <w:bCs/>
                <w:i/>
              </w:rPr>
              <w:t xml:space="preserve"> </w:t>
            </w:r>
            <w:proofErr w:type="spellStart"/>
            <w:r w:rsidRPr="006D7B5B">
              <w:rPr>
                <w:rFonts w:eastAsia="TimesNewRomanPSMT"/>
                <w:bCs/>
                <w:i/>
              </w:rPr>
              <w:t>контакт</w:t>
            </w:r>
            <w:proofErr w:type="spellEnd"/>
            <w:r w:rsidRPr="006D7B5B">
              <w:rPr>
                <w:rFonts w:eastAsia="TimesNewRomanPSMT"/>
                <w:bCs/>
                <w:i/>
              </w:rPr>
              <w:t>:</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14:paraId="74F44E59" w14:textId="77777777" w:rsidR="001619E7" w:rsidRPr="006D7B5B" w:rsidRDefault="001619E7">
            <w:pPr>
              <w:snapToGrid w:val="0"/>
              <w:jc w:val="both"/>
              <w:rPr>
                <w:rFonts w:eastAsia="TimesNewRomanPSMT"/>
                <w:b/>
                <w:bCs/>
              </w:rPr>
            </w:pPr>
          </w:p>
        </w:tc>
      </w:tr>
    </w:tbl>
    <w:p w14:paraId="3CB8F9BA" w14:textId="0131B3B8" w:rsidR="007C1B25" w:rsidRDefault="007C1B25">
      <w:pPr>
        <w:jc w:val="both"/>
        <w:rPr>
          <w:b/>
          <w:bCs/>
          <w:i/>
          <w:iCs/>
          <w:u w:val="single"/>
          <w:lang w:val="sr-Cyrl-RS"/>
        </w:rPr>
      </w:pPr>
    </w:p>
    <w:p w14:paraId="6AC84959" w14:textId="20B2BB52" w:rsidR="00F84E5E" w:rsidRDefault="00F84E5E">
      <w:pPr>
        <w:jc w:val="both"/>
        <w:rPr>
          <w:b/>
          <w:bCs/>
          <w:i/>
          <w:iCs/>
          <w:u w:val="single"/>
          <w:lang w:val="sr-Cyrl-RS"/>
        </w:rPr>
      </w:pPr>
    </w:p>
    <w:p w14:paraId="03C8EBAB" w14:textId="4E05BF69" w:rsidR="00F84E5E" w:rsidRDefault="00F84E5E">
      <w:pPr>
        <w:jc w:val="both"/>
        <w:rPr>
          <w:b/>
          <w:bCs/>
          <w:i/>
          <w:iCs/>
          <w:u w:val="single"/>
          <w:lang w:val="sr-Cyrl-RS"/>
        </w:rPr>
      </w:pPr>
    </w:p>
    <w:p w14:paraId="17FB853D" w14:textId="3C1A5120" w:rsidR="00F84E5E" w:rsidRDefault="00F84E5E">
      <w:pPr>
        <w:jc w:val="both"/>
        <w:rPr>
          <w:b/>
          <w:bCs/>
          <w:i/>
          <w:iCs/>
          <w:u w:val="single"/>
          <w:lang w:val="sr-Cyrl-RS"/>
        </w:rPr>
      </w:pPr>
    </w:p>
    <w:p w14:paraId="58A6FFCE" w14:textId="19B0711B" w:rsidR="00F84E5E" w:rsidRDefault="00F84E5E">
      <w:pPr>
        <w:jc w:val="both"/>
        <w:rPr>
          <w:b/>
          <w:bCs/>
          <w:i/>
          <w:iCs/>
          <w:u w:val="single"/>
          <w:lang w:val="sr-Cyrl-RS"/>
        </w:rPr>
      </w:pPr>
    </w:p>
    <w:p w14:paraId="20EFE889" w14:textId="77777777" w:rsidR="00F84E5E" w:rsidRDefault="00F84E5E">
      <w:pPr>
        <w:jc w:val="both"/>
        <w:rPr>
          <w:b/>
          <w:bCs/>
          <w:i/>
          <w:iCs/>
          <w:u w:val="single"/>
          <w:lang w:val="sr-Cyrl-RS"/>
        </w:rPr>
      </w:pPr>
    </w:p>
    <w:p w14:paraId="22FC5D47" w14:textId="77777777" w:rsidR="00F84E5E" w:rsidRPr="006D7B5B" w:rsidRDefault="00F84E5E">
      <w:pPr>
        <w:jc w:val="both"/>
        <w:rPr>
          <w:b/>
          <w:bCs/>
          <w:i/>
          <w:iCs/>
          <w:u w:val="single"/>
          <w:lang w:val="sr-Cyrl-RS"/>
        </w:rPr>
      </w:pPr>
    </w:p>
    <w:p w14:paraId="1F5137ED" w14:textId="77777777" w:rsidR="001619E7" w:rsidRPr="00F84E5E" w:rsidRDefault="001619E7">
      <w:pPr>
        <w:jc w:val="both"/>
        <w:rPr>
          <w:i/>
          <w:iCs/>
          <w:sz w:val="20"/>
          <w:szCs w:val="20"/>
          <w:lang w:val="ru-RU"/>
        </w:rPr>
      </w:pPr>
      <w:proofErr w:type="spellStart"/>
      <w:r w:rsidRPr="00F84E5E">
        <w:rPr>
          <w:b/>
          <w:bCs/>
          <w:i/>
          <w:iCs/>
          <w:sz w:val="20"/>
          <w:szCs w:val="20"/>
          <w:u w:val="single"/>
        </w:rPr>
        <w:t>Напомена</w:t>
      </w:r>
      <w:proofErr w:type="spellEnd"/>
      <w:r w:rsidRPr="00F84E5E">
        <w:rPr>
          <w:b/>
          <w:bCs/>
          <w:i/>
          <w:iCs/>
          <w:sz w:val="20"/>
          <w:szCs w:val="20"/>
          <w:u w:val="single"/>
        </w:rPr>
        <w:t>:</w:t>
      </w:r>
      <w:r w:rsidRPr="00F84E5E">
        <w:rPr>
          <w:b/>
          <w:bCs/>
          <w:i/>
          <w:iCs/>
          <w:sz w:val="20"/>
          <w:szCs w:val="20"/>
        </w:rPr>
        <w:t xml:space="preserve"> </w:t>
      </w:r>
    </w:p>
    <w:p w14:paraId="09DB5365" w14:textId="77777777" w:rsidR="001619E7" w:rsidRPr="00F84E5E" w:rsidRDefault="001619E7">
      <w:pPr>
        <w:jc w:val="both"/>
        <w:rPr>
          <w:b/>
          <w:bCs/>
          <w:i/>
          <w:iCs/>
          <w:sz w:val="20"/>
          <w:szCs w:val="20"/>
        </w:rPr>
      </w:pPr>
      <w:r w:rsidRPr="00F84E5E">
        <w:rPr>
          <w:i/>
          <w:iCs/>
          <w:sz w:val="20"/>
          <w:szCs w:val="20"/>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p>
    <w:p w14:paraId="3E1B0A6E" w14:textId="77777777" w:rsidR="001619E7" w:rsidRPr="006D7B5B" w:rsidRDefault="001619E7">
      <w:pPr>
        <w:jc w:val="both"/>
        <w:rPr>
          <w:b/>
          <w:bCs/>
          <w:i/>
          <w:iCs/>
          <w:sz w:val="20"/>
          <w:szCs w:val="20"/>
        </w:rPr>
      </w:pPr>
    </w:p>
    <w:p w14:paraId="2E6BF567" w14:textId="4FED3824" w:rsidR="001619E7" w:rsidRDefault="00941E6E">
      <w:pPr>
        <w:jc w:val="both"/>
        <w:rPr>
          <w:i/>
          <w:iCs/>
          <w:lang w:val="sr-Cyrl-RS"/>
        </w:rPr>
      </w:pPr>
      <w:r>
        <w:rPr>
          <w:b/>
          <w:bCs/>
          <w:i/>
          <w:iCs/>
          <w:sz w:val="20"/>
          <w:szCs w:val="20"/>
          <w:lang w:val="sr-Cyrl-RS"/>
        </w:rPr>
        <w:br w:type="page"/>
      </w:r>
      <w:r w:rsidR="001619E7" w:rsidRPr="006D7B5B">
        <w:rPr>
          <w:rFonts w:eastAsia="TimesNewRomanPSMT"/>
          <w:b/>
          <w:bCs/>
          <w:lang w:val="sr-Cyrl-CS"/>
        </w:rPr>
        <w:lastRenderedPageBreak/>
        <w:t xml:space="preserve">5) </w:t>
      </w:r>
      <w:r w:rsidR="00490AF6">
        <w:rPr>
          <w:rFonts w:eastAsia="TimesNewRomanPSMT"/>
          <w:b/>
          <w:bCs/>
          <w:lang w:val="sr-Cyrl-RS"/>
        </w:rPr>
        <w:t>ФИНАНСИЈСКА ПОНУДА</w:t>
      </w:r>
      <w:r w:rsidR="001619E7" w:rsidRPr="006D7B5B">
        <w:rPr>
          <w:i/>
          <w:iCs/>
        </w:rPr>
        <w:t xml:space="preserve"> </w:t>
      </w:r>
    </w:p>
    <w:p w14:paraId="7EB24948" w14:textId="77777777" w:rsidR="00966089" w:rsidRPr="00966089" w:rsidRDefault="00966089">
      <w:pPr>
        <w:jc w:val="both"/>
        <w:rPr>
          <w:rFonts w:eastAsia="TimesNewRomanPSMT"/>
          <w:b/>
          <w:bCs/>
          <w:lang w:val="sr-Cyrl-RS"/>
        </w:rPr>
      </w:pPr>
    </w:p>
    <w:p w14:paraId="084E3432" w14:textId="5A8F909F" w:rsidR="00966089" w:rsidRDefault="00ED382F" w:rsidP="00C61D51">
      <w:pPr>
        <w:jc w:val="both"/>
        <w:rPr>
          <w:b/>
          <w:bCs/>
          <w:iCs/>
          <w:lang w:val="sr-Cyrl-RS"/>
        </w:rPr>
      </w:pPr>
      <w:r>
        <w:rPr>
          <w:b/>
          <w:bCs/>
          <w:iCs/>
          <w:lang w:val="sr-Cyrl-RS"/>
        </w:rPr>
        <w:t>Набавка спортске опреме и реквизита</w:t>
      </w:r>
    </w:p>
    <w:p w14:paraId="50AC11E8" w14:textId="7437CB91" w:rsidR="00490AF6" w:rsidRDefault="00490AF6" w:rsidP="00C61D51">
      <w:pPr>
        <w:jc w:val="both"/>
        <w:rPr>
          <w:b/>
          <w:bCs/>
          <w:iCs/>
          <w:lang w:val="sr-Cyrl-RS"/>
        </w:rPr>
      </w:pPr>
    </w:p>
    <w:tbl>
      <w:tblPr>
        <w:tblW w:w="0" w:type="auto"/>
        <w:jc w:val="center"/>
        <w:tblLayout w:type="fixed"/>
        <w:tblLook w:val="0000" w:firstRow="0" w:lastRow="0" w:firstColumn="0" w:lastColumn="0" w:noHBand="0" w:noVBand="0"/>
      </w:tblPr>
      <w:tblGrid>
        <w:gridCol w:w="2263"/>
        <w:gridCol w:w="1418"/>
        <w:gridCol w:w="1763"/>
        <w:gridCol w:w="3181"/>
      </w:tblGrid>
      <w:tr w:rsidR="006D00E7" w:rsidRPr="006D00E7" w14:paraId="52FCD5DD" w14:textId="77777777" w:rsidTr="006D00E7">
        <w:trPr>
          <w:trHeight w:val="1012"/>
          <w:jc w:val="center"/>
        </w:trPr>
        <w:tc>
          <w:tcPr>
            <w:tcW w:w="2263" w:type="dxa"/>
            <w:tcBorders>
              <w:top w:val="single" w:sz="4" w:space="0" w:color="000000"/>
              <w:left w:val="single" w:sz="4" w:space="0" w:color="000000"/>
              <w:bottom w:val="single" w:sz="4" w:space="0" w:color="000000"/>
            </w:tcBorders>
            <w:shd w:val="clear" w:color="auto" w:fill="auto"/>
            <w:vAlign w:val="center"/>
          </w:tcPr>
          <w:p w14:paraId="76DA9D8B" w14:textId="2B63920E" w:rsidR="006D00E7" w:rsidRPr="006D00E7" w:rsidRDefault="006D00E7" w:rsidP="006D00E7">
            <w:pPr>
              <w:snapToGrid w:val="0"/>
              <w:jc w:val="center"/>
              <w:rPr>
                <w:rFonts w:eastAsia="TimesNewRomanPSMT"/>
                <w:b/>
                <w:sz w:val="22"/>
                <w:szCs w:val="22"/>
                <w:lang w:val="ru-RU"/>
              </w:rPr>
            </w:pPr>
            <w:r w:rsidRPr="006D00E7">
              <w:rPr>
                <w:rFonts w:eastAsia="TimesNewRomanPSMT"/>
                <w:b/>
                <w:sz w:val="22"/>
                <w:szCs w:val="22"/>
                <w:lang w:val="ru-RU"/>
              </w:rPr>
              <w:t>Партија за коју се подноси понуда</w:t>
            </w:r>
          </w:p>
        </w:tc>
        <w:tc>
          <w:tcPr>
            <w:tcW w:w="318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843182" w14:textId="427B7193" w:rsidR="006D00E7" w:rsidRPr="006D00E7" w:rsidRDefault="006D00E7" w:rsidP="006D00E7">
            <w:pPr>
              <w:snapToGrid w:val="0"/>
              <w:jc w:val="center"/>
              <w:rPr>
                <w:rFonts w:eastAsia="TimesNewRomanPSMT"/>
                <w:b/>
                <w:sz w:val="22"/>
                <w:szCs w:val="22"/>
                <w:lang w:val="ru-RU"/>
              </w:rPr>
            </w:pPr>
            <w:r w:rsidRPr="006D00E7">
              <w:rPr>
                <w:rFonts w:eastAsia="TimesNewRomanPSMT"/>
                <w:b/>
                <w:sz w:val="22"/>
                <w:szCs w:val="22"/>
                <w:lang w:val="ru-RU"/>
              </w:rPr>
              <w:t>Укупна понуђена цена без ПДВ-а</w:t>
            </w:r>
          </w:p>
        </w:tc>
        <w:tc>
          <w:tcPr>
            <w:tcW w:w="31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AC679" w14:textId="377AC03C" w:rsidR="006D00E7" w:rsidRPr="006D00E7" w:rsidRDefault="006D00E7" w:rsidP="006D00E7">
            <w:pPr>
              <w:snapToGrid w:val="0"/>
              <w:jc w:val="center"/>
              <w:rPr>
                <w:rFonts w:eastAsia="TimesNewRomanPSMT"/>
                <w:b/>
                <w:sz w:val="22"/>
                <w:szCs w:val="22"/>
                <w:lang w:val="ru-RU"/>
              </w:rPr>
            </w:pPr>
            <w:r w:rsidRPr="006D00E7">
              <w:rPr>
                <w:rFonts w:eastAsia="TimesNewRomanPSMT"/>
                <w:b/>
                <w:sz w:val="22"/>
                <w:szCs w:val="22"/>
                <w:lang w:val="ru-RU"/>
              </w:rPr>
              <w:t>Укупна понуђена цена са ПДВ-ом</w:t>
            </w:r>
          </w:p>
        </w:tc>
      </w:tr>
      <w:tr w:rsidR="006D00E7" w:rsidRPr="006D7B5B" w14:paraId="216D0751" w14:textId="77777777" w:rsidTr="006D00E7">
        <w:trPr>
          <w:trHeight w:val="615"/>
          <w:jc w:val="center"/>
        </w:trPr>
        <w:tc>
          <w:tcPr>
            <w:tcW w:w="2263" w:type="dxa"/>
            <w:tcBorders>
              <w:top w:val="single" w:sz="4" w:space="0" w:color="000000"/>
              <w:left w:val="single" w:sz="4" w:space="0" w:color="000000"/>
              <w:bottom w:val="single" w:sz="4" w:space="0" w:color="000000"/>
            </w:tcBorders>
            <w:shd w:val="clear" w:color="auto" w:fill="auto"/>
            <w:vAlign w:val="center"/>
          </w:tcPr>
          <w:p w14:paraId="3B25A941" w14:textId="53320FDD" w:rsidR="006D00E7" w:rsidRPr="006D00E7" w:rsidRDefault="006D00E7" w:rsidP="006D00E7">
            <w:pPr>
              <w:snapToGrid w:val="0"/>
              <w:jc w:val="center"/>
              <w:rPr>
                <w:rFonts w:eastAsia="TimesNewRomanPSMT"/>
                <w:bCs/>
                <w:sz w:val="22"/>
                <w:szCs w:val="22"/>
                <w:lang w:val="ru-RU"/>
              </w:rPr>
            </w:pPr>
            <w:r w:rsidRPr="006D00E7">
              <w:rPr>
                <w:rFonts w:eastAsia="TimesNewRomanPSMT"/>
                <w:bCs/>
                <w:sz w:val="22"/>
                <w:szCs w:val="22"/>
                <w:lang w:val="ru-RU"/>
              </w:rPr>
              <w:t>Партија 1</w:t>
            </w:r>
          </w:p>
        </w:tc>
        <w:tc>
          <w:tcPr>
            <w:tcW w:w="318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F8A494" w14:textId="77777777" w:rsidR="006D00E7" w:rsidRPr="006D00E7" w:rsidRDefault="006D00E7" w:rsidP="006D00E7">
            <w:pPr>
              <w:snapToGrid w:val="0"/>
              <w:jc w:val="right"/>
              <w:rPr>
                <w:rFonts w:eastAsia="TimesNewRomanPSMT"/>
                <w:bCs/>
                <w:sz w:val="22"/>
                <w:szCs w:val="22"/>
                <w:lang w:val="ru-RU"/>
              </w:rPr>
            </w:pPr>
          </w:p>
        </w:tc>
        <w:tc>
          <w:tcPr>
            <w:tcW w:w="31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DAF81C" w14:textId="0CEF2F5C" w:rsidR="006D00E7" w:rsidRPr="006D00E7" w:rsidRDefault="006D00E7" w:rsidP="006D00E7">
            <w:pPr>
              <w:snapToGrid w:val="0"/>
              <w:jc w:val="right"/>
              <w:rPr>
                <w:rFonts w:eastAsia="TimesNewRomanPSMT"/>
                <w:bCs/>
                <w:sz w:val="22"/>
                <w:szCs w:val="22"/>
                <w:lang w:val="ru-RU"/>
              </w:rPr>
            </w:pPr>
          </w:p>
        </w:tc>
      </w:tr>
      <w:tr w:rsidR="006D00E7" w:rsidRPr="006D7B5B" w14:paraId="5D375DB2" w14:textId="77777777" w:rsidTr="006D00E7">
        <w:trPr>
          <w:trHeight w:val="615"/>
          <w:jc w:val="center"/>
        </w:trPr>
        <w:tc>
          <w:tcPr>
            <w:tcW w:w="2263" w:type="dxa"/>
            <w:tcBorders>
              <w:top w:val="single" w:sz="4" w:space="0" w:color="000000"/>
              <w:left w:val="single" w:sz="4" w:space="0" w:color="000000"/>
              <w:bottom w:val="single" w:sz="4" w:space="0" w:color="000000"/>
            </w:tcBorders>
            <w:shd w:val="clear" w:color="auto" w:fill="auto"/>
            <w:vAlign w:val="center"/>
          </w:tcPr>
          <w:p w14:paraId="2CA500FC" w14:textId="1CEDFA94" w:rsidR="006D00E7" w:rsidRPr="006D00E7" w:rsidRDefault="006D00E7" w:rsidP="006D00E7">
            <w:pPr>
              <w:snapToGrid w:val="0"/>
              <w:jc w:val="center"/>
              <w:rPr>
                <w:rFonts w:eastAsia="TimesNewRomanPSMT"/>
                <w:bCs/>
                <w:sz w:val="22"/>
                <w:szCs w:val="22"/>
                <w:lang w:val="ru-RU"/>
              </w:rPr>
            </w:pPr>
            <w:r w:rsidRPr="006D00E7">
              <w:rPr>
                <w:rFonts w:eastAsia="TimesNewRomanPSMT"/>
                <w:bCs/>
                <w:sz w:val="22"/>
                <w:szCs w:val="22"/>
                <w:lang w:val="ru-RU"/>
              </w:rPr>
              <w:t>Партија 2</w:t>
            </w:r>
          </w:p>
        </w:tc>
        <w:tc>
          <w:tcPr>
            <w:tcW w:w="318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756E582" w14:textId="77777777" w:rsidR="006D00E7" w:rsidRPr="006D00E7" w:rsidRDefault="006D00E7" w:rsidP="006D00E7">
            <w:pPr>
              <w:snapToGrid w:val="0"/>
              <w:jc w:val="right"/>
              <w:rPr>
                <w:rFonts w:eastAsia="TimesNewRomanPSMT"/>
                <w:bCs/>
                <w:sz w:val="22"/>
                <w:szCs w:val="22"/>
                <w:lang w:val="ru-RU"/>
              </w:rPr>
            </w:pPr>
          </w:p>
        </w:tc>
        <w:tc>
          <w:tcPr>
            <w:tcW w:w="31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2395D1" w14:textId="6EE08B8F" w:rsidR="006D00E7" w:rsidRPr="006D00E7" w:rsidRDefault="006D00E7" w:rsidP="006D00E7">
            <w:pPr>
              <w:snapToGrid w:val="0"/>
              <w:jc w:val="right"/>
              <w:rPr>
                <w:rFonts w:eastAsia="TimesNewRomanPSMT"/>
                <w:bCs/>
                <w:sz w:val="22"/>
                <w:szCs w:val="22"/>
                <w:lang w:val="ru-RU"/>
              </w:rPr>
            </w:pPr>
          </w:p>
        </w:tc>
      </w:tr>
      <w:tr w:rsidR="006D00E7" w:rsidRPr="006D7B5B" w14:paraId="12D7446B" w14:textId="77777777" w:rsidTr="006D00E7">
        <w:trPr>
          <w:trHeight w:val="615"/>
          <w:jc w:val="center"/>
        </w:trPr>
        <w:tc>
          <w:tcPr>
            <w:tcW w:w="2263" w:type="dxa"/>
            <w:tcBorders>
              <w:top w:val="single" w:sz="4" w:space="0" w:color="000000"/>
              <w:left w:val="single" w:sz="4" w:space="0" w:color="000000"/>
              <w:bottom w:val="single" w:sz="4" w:space="0" w:color="000000"/>
            </w:tcBorders>
            <w:shd w:val="clear" w:color="auto" w:fill="auto"/>
            <w:vAlign w:val="center"/>
          </w:tcPr>
          <w:p w14:paraId="517057AF" w14:textId="6B82A163" w:rsidR="006D00E7" w:rsidRPr="006D00E7" w:rsidRDefault="006D00E7" w:rsidP="006D00E7">
            <w:pPr>
              <w:snapToGrid w:val="0"/>
              <w:jc w:val="center"/>
              <w:rPr>
                <w:rFonts w:eastAsia="TimesNewRomanPSMT"/>
                <w:bCs/>
                <w:sz w:val="22"/>
                <w:szCs w:val="22"/>
                <w:lang w:val="ru-RU"/>
              </w:rPr>
            </w:pPr>
            <w:r w:rsidRPr="006D00E7">
              <w:rPr>
                <w:rFonts w:eastAsia="TimesNewRomanPSMT"/>
                <w:bCs/>
                <w:sz w:val="22"/>
                <w:szCs w:val="22"/>
                <w:lang w:val="ru-RU"/>
              </w:rPr>
              <w:t>Партија 3</w:t>
            </w:r>
          </w:p>
        </w:tc>
        <w:tc>
          <w:tcPr>
            <w:tcW w:w="318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C6CA0EA" w14:textId="77777777" w:rsidR="006D00E7" w:rsidRPr="006D00E7" w:rsidRDefault="006D00E7" w:rsidP="006D00E7">
            <w:pPr>
              <w:snapToGrid w:val="0"/>
              <w:jc w:val="right"/>
              <w:rPr>
                <w:rFonts w:eastAsia="TimesNewRomanPSMT"/>
                <w:bCs/>
                <w:sz w:val="22"/>
                <w:szCs w:val="22"/>
                <w:lang w:val="ru-RU"/>
              </w:rPr>
            </w:pPr>
          </w:p>
        </w:tc>
        <w:tc>
          <w:tcPr>
            <w:tcW w:w="31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E0C44A" w14:textId="460156D2" w:rsidR="006D00E7" w:rsidRPr="006D00E7" w:rsidRDefault="006D00E7" w:rsidP="006D00E7">
            <w:pPr>
              <w:snapToGrid w:val="0"/>
              <w:jc w:val="right"/>
              <w:rPr>
                <w:rFonts w:eastAsia="TimesNewRomanPSMT"/>
                <w:bCs/>
                <w:sz w:val="22"/>
                <w:szCs w:val="22"/>
                <w:lang w:val="ru-RU"/>
              </w:rPr>
            </w:pPr>
          </w:p>
        </w:tc>
      </w:tr>
      <w:tr w:rsidR="006D00E7" w:rsidRPr="006D7B5B" w14:paraId="62103951" w14:textId="77777777" w:rsidTr="006D00E7">
        <w:trPr>
          <w:trHeight w:val="615"/>
          <w:jc w:val="center"/>
        </w:trPr>
        <w:tc>
          <w:tcPr>
            <w:tcW w:w="2263" w:type="dxa"/>
            <w:tcBorders>
              <w:top w:val="single" w:sz="4" w:space="0" w:color="000000"/>
              <w:left w:val="single" w:sz="4" w:space="0" w:color="000000"/>
              <w:bottom w:val="single" w:sz="4" w:space="0" w:color="000000"/>
            </w:tcBorders>
            <w:shd w:val="clear" w:color="auto" w:fill="auto"/>
            <w:vAlign w:val="center"/>
          </w:tcPr>
          <w:p w14:paraId="2CDF24FF" w14:textId="02C3F806" w:rsidR="006D00E7" w:rsidRPr="006D00E7" w:rsidRDefault="006D00E7" w:rsidP="006D00E7">
            <w:pPr>
              <w:snapToGrid w:val="0"/>
              <w:jc w:val="center"/>
              <w:rPr>
                <w:rFonts w:eastAsia="TimesNewRomanPSMT"/>
                <w:bCs/>
                <w:sz w:val="22"/>
                <w:szCs w:val="22"/>
                <w:lang w:val="ru-RU"/>
              </w:rPr>
            </w:pPr>
            <w:r w:rsidRPr="006D00E7">
              <w:rPr>
                <w:rFonts w:eastAsia="TimesNewRomanPSMT"/>
                <w:bCs/>
                <w:sz w:val="22"/>
                <w:szCs w:val="22"/>
                <w:lang w:val="ru-RU"/>
              </w:rPr>
              <w:t>Партија 4</w:t>
            </w:r>
          </w:p>
        </w:tc>
        <w:tc>
          <w:tcPr>
            <w:tcW w:w="318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2B19AB2" w14:textId="77777777" w:rsidR="006D00E7" w:rsidRPr="006D00E7" w:rsidRDefault="006D00E7" w:rsidP="006D00E7">
            <w:pPr>
              <w:snapToGrid w:val="0"/>
              <w:jc w:val="right"/>
              <w:rPr>
                <w:rFonts w:eastAsia="TimesNewRomanPSMT"/>
                <w:bCs/>
                <w:sz w:val="22"/>
                <w:szCs w:val="22"/>
                <w:lang w:val="ru-RU"/>
              </w:rPr>
            </w:pPr>
          </w:p>
        </w:tc>
        <w:tc>
          <w:tcPr>
            <w:tcW w:w="31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B0B61" w14:textId="666819C5" w:rsidR="006D00E7" w:rsidRPr="006D00E7" w:rsidRDefault="006D00E7" w:rsidP="006D00E7">
            <w:pPr>
              <w:snapToGrid w:val="0"/>
              <w:jc w:val="right"/>
              <w:rPr>
                <w:rFonts w:eastAsia="TimesNewRomanPSMT"/>
                <w:bCs/>
                <w:sz w:val="22"/>
                <w:szCs w:val="22"/>
                <w:lang w:val="ru-RU"/>
              </w:rPr>
            </w:pPr>
          </w:p>
        </w:tc>
      </w:tr>
      <w:tr w:rsidR="006D00E7" w:rsidRPr="006D7B5B" w14:paraId="621157DF" w14:textId="77777777" w:rsidTr="006D00E7">
        <w:trPr>
          <w:trHeight w:val="615"/>
          <w:jc w:val="center"/>
        </w:trPr>
        <w:tc>
          <w:tcPr>
            <w:tcW w:w="2263" w:type="dxa"/>
            <w:tcBorders>
              <w:top w:val="single" w:sz="4" w:space="0" w:color="000000"/>
              <w:left w:val="single" w:sz="4" w:space="0" w:color="000000"/>
              <w:bottom w:val="single" w:sz="4" w:space="0" w:color="000000"/>
            </w:tcBorders>
            <w:shd w:val="clear" w:color="auto" w:fill="auto"/>
            <w:vAlign w:val="center"/>
          </w:tcPr>
          <w:p w14:paraId="2FC32780" w14:textId="3932A16B" w:rsidR="006D00E7" w:rsidRPr="006D00E7" w:rsidRDefault="006D00E7" w:rsidP="006D00E7">
            <w:pPr>
              <w:snapToGrid w:val="0"/>
              <w:jc w:val="center"/>
              <w:rPr>
                <w:rFonts w:eastAsia="TimesNewRomanPSMT"/>
                <w:bCs/>
                <w:sz w:val="22"/>
                <w:szCs w:val="22"/>
                <w:lang w:val="ru-RU"/>
              </w:rPr>
            </w:pPr>
            <w:r w:rsidRPr="006D00E7">
              <w:rPr>
                <w:rFonts w:eastAsia="TimesNewRomanPSMT"/>
                <w:bCs/>
                <w:sz w:val="22"/>
                <w:szCs w:val="22"/>
                <w:lang w:val="ru-RU"/>
              </w:rPr>
              <w:t>Партија 5</w:t>
            </w:r>
          </w:p>
        </w:tc>
        <w:tc>
          <w:tcPr>
            <w:tcW w:w="318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C56D47B" w14:textId="77777777" w:rsidR="006D00E7" w:rsidRPr="006D00E7" w:rsidRDefault="006D00E7" w:rsidP="006D00E7">
            <w:pPr>
              <w:snapToGrid w:val="0"/>
              <w:jc w:val="right"/>
              <w:rPr>
                <w:rFonts w:eastAsia="TimesNewRomanPSMT"/>
                <w:bCs/>
                <w:sz w:val="22"/>
                <w:szCs w:val="22"/>
                <w:lang w:val="ru-RU"/>
              </w:rPr>
            </w:pPr>
          </w:p>
        </w:tc>
        <w:tc>
          <w:tcPr>
            <w:tcW w:w="31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CF26D3" w14:textId="562E6147" w:rsidR="006D00E7" w:rsidRPr="006D00E7" w:rsidRDefault="006D00E7" w:rsidP="006D00E7">
            <w:pPr>
              <w:snapToGrid w:val="0"/>
              <w:jc w:val="right"/>
              <w:rPr>
                <w:rFonts w:eastAsia="TimesNewRomanPSMT"/>
                <w:bCs/>
                <w:sz w:val="22"/>
                <w:szCs w:val="22"/>
                <w:lang w:val="ru-RU"/>
              </w:rPr>
            </w:pPr>
          </w:p>
        </w:tc>
      </w:tr>
      <w:tr w:rsidR="006D00E7" w:rsidRPr="006D7B5B" w14:paraId="6798B1C0" w14:textId="77777777" w:rsidTr="006D00E7">
        <w:trPr>
          <w:trHeight w:val="615"/>
          <w:jc w:val="center"/>
        </w:trPr>
        <w:tc>
          <w:tcPr>
            <w:tcW w:w="2263" w:type="dxa"/>
            <w:tcBorders>
              <w:top w:val="single" w:sz="4" w:space="0" w:color="000000"/>
              <w:left w:val="single" w:sz="4" w:space="0" w:color="000000"/>
              <w:bottom w:val="single" w:sz="4" w:space="0" w:color="000000"/>
            </w:tcBorders>
            <w:shd w:val="clear" w:color="auto" w:fill="auto"/>
            <w:vAlign w:val="center"/>
          </w:tcPr>
          <w:p w14:paraId="619DD6A6" w14:textId="5AB63B54" w:rsidR="006D00E7" w:rsidRPr="006D00E7" w:rsidRDefault="006D00E7" w:rsidP="006D00E7">
            <w:pPr>
              <w:snapToGrid w:val="0"/>
              <w:jc w:val="center"/>
              <w:rPr>
                <w:rFonts w:eastAsia="TimesNewRomanPSMT"/>
                <w:bCs/>
                <w:sz w:val="22"/>
                <w:szCs w:val="22"/>
                <w:lang w:val="ru-RU"/>
              </w:rPr>
            </w:pPr>
            <w:r w:rsidRPr="006D00E7">
              <w:rPr>
                <w:rFonts w:eastAsia="TimesNewRomanPSMT"/>
                <w:bCs/>
                <w:sz w:val="22"/>
                <w:szCs w:val="22"/>
                <w:lang w:val="ru-RU"/>
              </w:rPr>
              <w:t>Партија 6</w:t>
            </w:r>
          </w:p>
        </w:tc>
        <w:tc>
          <w:tcPr>
            <w:tcW w:w="318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969A3CE" w14:textId="77777777" w:rsidR="006D00E7" w:rsidRPr="006D00E7" w:rsidRDefault="006D00E7" w:rsidP="006D00E7">
            <w:pPr>
              <w:snapToGrid w:val="0"/>
              <w:jc w:val="right"/>
              <w:rPr>
                <w:rFonts w:eastAsia="TimesNewRomanPSMT"/>
                <w:bCs/>
                <w:sz w:val="22"/>
                <w:szCs w:val="22"/>
                <w:lang w:val="ru-RU"/>
              </w:rPr>
            </w:pPr>
          </w:p>
        </w:tc>
        <w:tc>
          <w:tcPr>
            <w:tcW w:w="31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407A17" w14:textId="7ABB95AA" w:rsidR="006D00E7" w:rsidRPr="006D00E7" w:rsidRDefault="006D00E7" w:rsidP="006D00E7">
            <w:pPr>
              <w:snapToGrid w:val="0"/>
              <w:jc w:val="right"/>
              <w:rPr>
                <w:rFonts w:eastAsia="TimesNewRomanPSMT"/>
                <w:bCs/>
                <w:sz w:val="22"/>
                <w:szCs w:val="22"/>
                <w:lang w:val="ru-RU"/>
              </w:rPr>
            </w:pPr>
          </w:p>
        </w:tc>
      </w:tr>
      <w:tr w:rsidR="001619E7" w:rsidRPr="006D7B5B" w14:paraId="097209BC" w14:textId="77777777" w:rsidTr="006D00E7">
        <w:trPr>
          <w:trHeight w:val="759"/>
          <w:jc w:val="center"/>
        </w:trPr>
        <w:tc>
          <w:tcPr>
            <w:tcW w:w="3681" w:type="dxa"/>
            <w:gridSpan w:val="2"/>
            <w:tcBorders>
              <w:top w:val="single" w:sz="4" w:space="0" w:color="000000"/>
              <w:left w:val="single" w:sz="4" w:space="0" w:color="000000"/>
              <w:bottom w:val="single" w:sz="4" w:space="0" w:color="000000"/>
            </w:tcBorders>
            <w:shd w:val="clear" w:color="auto" w:fill="auto"/>
            <w:vAlign w:val="center"/>
          </w:tcPr>
          <w:p w14:paraId="791E2156" w14:textId="4582BF6D" w:rsidR="001619E7" w:rsidRPr="006D00E7" w:rsidRDefault="001619E7" w:rsidP="006D00E7">
            <w:pPr>
              <w:jc w:val="center"/>
              <w:rPr>
                <w:rFonts w:eastAsia="TimesNewRomanPSMT"/>
                <w:b/>
                <w:color w:val="auto"/>
                <w:sz w:val="22"/>
                <w:szCs w:val="22"/>
                <w:lang w:val="ru-RU"/>
              </w:rPr>
            </w:pPr>
            <w:r w:rsidRPr="006D00E7">
              <w:rPr>
                <w:rFonts w:eastAsia="TimesNewRomanPSMT"/>
                <w:b/>
                <w:color w:val="auto"/>
                <w:sz w:val="22"/>
                <w:szCs w:val="22"/>
                <w:lang w:val="ru-RU"/>
              </w:rPr>
              <w:t>Рок и начин плаћања</w:t>
            </w:r>
            <w:r w:rsidR="00ED382F" w:rsidRPr="006D00E7">
              <w:rPr>
                <w:rFonts w:eastAsia="TimesNewRomanPSMT"/>
                <w:b/>
                <w:color w:val="auto"/>
                <w:sz w:val="22"/>
                <w:szCs w:val="22"/>
                <w:lang w:val="ru-RU"/>
              </w:rPr>
              <w:t xml:space="preserve"> </w:t>
            </w:r>
            <w:r w:rsidR="00ED382F" w:rsidRPr="006D00E7">
              <w:rPr>
                <w:rFonts w:eastAsia="TimesNewRomanPSMT"/>
                <w:bCs/>
                <w:color w:val="auto"/>
                <w:sz w:val="22"/>
                <w:szCs w:val="22"/>
                <w:lang w:val="ru-RU"/>
              </w:rPr>
              <w:t>(не краће од 15 дана и не дуже од 45 дана)</w:t>
            </w:r>
          </w:p>
        </w:tc>
        <w:tc>
          <w:tcPr>
            <w:tcW w:w="49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0DD6B81" w14:textId="135D353D" w:rsidR="001619E7" w:rsidRPr="006D00E7" w:rsidRDefault="00F14568" w:rsidP="00815E90">
            <w:pPr>
              <w:snapToGrid w:val="0"/>
              <w:jc w:val="both"/>
              <w:rPr>
                <w:rFonts w:eastAsia="TimesNewRomanPSMT"/>
                <w:bCs/>
                <w:sz w:val="22"/>
                <w:szCs w:val="22"/>
                <w:lang w:val="ru-RU"/>
              </w:rPr>
            </w:pPr>
            <w:r w:rsidRPr="006D00E7">
              <w:rPr>
                <w:rFonts w:eastAsia="TimesNewRomanPSMT"/>
                <w:bCs/>
                <w:sz w:val="22"/>
                <w:szCs w:val="22"/>
                <w:lang w:val="ru-RU"/>
              </w:rPr>
              <w:t xml:space="preserve">у року од </w:t>
            </w:r>
            <w:r w:rsidR="00ED382F" w:rsidRPr="006D00E7">
              <w:rPr>
                <w:rFonts w:eastAsia="TimesNewRomanPSMT"/>
                <w:bCs/>
                <w:sz w:val="22"/>
                <w:szCs w:val="22"/>
                <w:lang w:val="ru-RU"/>
              </w:rPr>
              <w:t>_____________</w:t>
            </w:r>
            <w:r w:rsidRPr="006D00E7">
              <w:rPr>
                <w:rFonts w:eastAsia="TimesNewRomanPSMT"/>
                <w:bCs/>
                <w:sz w:val="22"/>
                <w:szCs w:val="22"/>
                <w:lang w:val="ru-RU"/>
              </w:rPr>
              <w:t xml:space="preserve"> дана од дана пријема исправне и регистроване фактуре </w:t>
            </w:r>
          </w:p>
        </w:tc>
      </w:tr>
      <w:tr w:rsidR="00DA654A" w:rsidRPr="006D7B5B" w14:paraId="4B285418" w14:textId="77777777" w:rsidTr="006D00E7">
        <w:trPr>
          <w:trHeight w:val="759"/>
          <w:jc w:val="center"/>
        </w:trPr>
        <w:tc>
          <w:tcPr>
            <w:tcW w:w="3681" w:type="dxa"/>
            <w:gridSpan w:val="2"/>
            <w:tcBorders>
              <w:top w:val="single" w:sz="4" w:space="0" w:color="000000"/>
              <w:left w:val="single" w:sz="4" w:space="0" w:color="000000"/>
              <w:bottom w:val="single" w:sz="4" w:space="0" w:color="000000"/>
            </w:tcBorders>
            <w:shd w:val="clear" w:color="auto" w:fill="auto"/>
            <w:vAlign w:val="center"/>
          </w:tcPr>
          <w:p w14:paraId="5D3746FF" w14:textId="62293868" w:rsidR="00DA654A" w:rsidRPr="006D00E7" w:rsidRDefault="00DA654A" w:rsidP="006D00E7">
            <w:pPr>
              <w:jc w:val="center"/>
              <w:rPr>
                <w:rFonts w:eastAsia="TimesNewRomanPSMT"/>
                <w:b/>
                <w:color w:val="auto"/>
                <w:sz w:val="22"/>
                <w:szCs w:val="22"/>
                <w:lang w:val="ru-RU"/>
              </w:rPr>
            </w:pPr>
            <w:r w:rsidRPr="006D00E7">
              <w:rPr>
                <w:rFonts w:eastAsia="TimesNewRomanPSMT"/>
                <w:b/>
                <w:color w:val="auto"/>
                <w:sz w:val="22"/>
                <w:szCs w:val="22"/>
                <w:lang w:val="ru-RU"/>
              </w:rPr>
              <w:t>Рок важења понуде</w:t>
            </w:r>
          </w:p>
        </w:tc>
        <w:tc>
          <w:tcPr>
            <w:tcW w:w="49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AB855F" w14:textId="77777777" w:rsidR="00DA654A" w:rsidRPr="006D00E7" w:rsidRDefault="00DA654A" w:rsidP="00DA654A">
            <w:pPr>
              <w:snapToGrid w:val="0"/>
              <w:rPr>
                <w:rFonts w:eastAsia="TimesNewRomanPSMT"/>
                <w:bCs/>
                <w:sz w:val="22"/>
                <w:szCs w:val="22"/>
                <w:lang w:val="ru-RU"/>
              </w:rPr>
            </w:pPr>
            <w:r w:rsidRPr="006D00E7">
              <w:rPr>
                <w:rFonts w:eastAsia="TimesNewRomanPSMT"/>
                <w:bCs/>
                <w:sz w:val="22"/>
                <w:szCs w:val="22"/>
                <w:lang w:val="ru-RU"/>
              </w:rPr>
              <w:t>60 дана од отварања понуда</w:t>
            </w:r>
          </w:p>
        </w:tc>
      </w:tr>
      <w:tr w:rsidR="00DA654A" w:rsidRPr="006D7B5B" w14:paraId="76470C3E" w14:textId="77777777" w:rsidTr="006D00E7">
        <w:trPr>
          <w:trHeight w:val="759"/>
          <w:jc w:val="center"/>
        </w:trPr>
        <w:tc>
          <w:tcPr>
            <w:tcW w:w="3681" w:type="dxa"/>
            <w:gridSpan w:val="2"/>
            <w:tcBorders>
              <w:top w:val="single" w:sz="4" w:space="0" w:color="000000"/>
              <w:left w:val="single" w:sz="4" w:space="0" w:color="000000"/>
              <w:bottom w:val="single" w:sz="4" w:space="0" w:color="000000"/>
            </w:tcBorders>
            <w:shd w:val="clear" w:color="auto" w:fill="auto"/>
            <w:vAlign w:val="center"/>
          </w:tcPr>
          <w:p w14:paraId="652EFA9A" w14:textId="69DBB07D" w:rsidR="00DA654A" w:rsidRPr="006D00E7" w:rsidRDefault="00DA654A" w:rsidP="006D00E7">
            <w:pPr>
              <w:autoSpaceDE w:val="0"/>
              <w:autoSpaceDN w:val="0"/>
              <w:adjustRightInd w:val="0"/>
              <w:spacing w:line="240" w:lineRule="auto"/>
              <w:jc w:val="center"/>
              <w:rPr>
                <w:rFonts w:eastAsia="Calibri"/>
                <w:b/>
                <w:i/>
                <w:color w:val="auto"/>
                <w:sz w:val="22"/>
                <w:szCs w:val="22"/>
                <w:lang w:val="sr-Cyrl-CS"/>
              </w:rPr>
            </w:pPr>
            <w:r w:rsidRPr="006D00E7">
              <w:rPr>
                <w:rFonts w:eastAsia="Calibri"/>
                <w:b/>
                <w:color w:val="auto"/>
                <w:sz w:val="22"/>
                <w:szCs w:val="22"/>
                <w:lang w:val="sr-Cyrl-CS"/>
              </w:rPr>
              <w:t>Рок испоруке</w:t>
            </w:r>
          </w:p>
        </w:tc>
        <w:tc>
          <w:tcPr>
            <w:tcW w:w="49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50D6A3" w14:textId="3C959BA4" w:rsidR="00C67B70" w:rsidRPr="006D00E7" w:rsidRDefault="00ED382F" w:rsidP="00DA654A">
            <w:pPr>
              <w:snapToGrid w:val="0"/>
              <w:rPr>
                <w:rFonts w:eastAsia="TimesNewRomanPSMT"/>
                <w:bCs/>
                <w:sz w:val="22"/>
                <w:szCs w:val="22"/>
                <w:lang w:val="ru-RU"/>
              </w:rPr>
            </w:pPr>
            <w:r w:rsidRPr="006D00E7">
              <w:rPr>
                <w:rFonts w:eastAsia="TimesNewRomanPSMT"/>
                <w:bCs/>
                <w:sz w:val="22"/>
                <w:szCs w:val="22"/>
                <w:lang w:val="ru-RU"/>
              </w:rPr>
              <w:t>Дефинисани у техничкој спецификацији уговор</w:t>
            </w:r>
            <w:r w:rsidR="00490AF6" w:rsidRPr="006D00E7">
              <w:rPr>
                <w:rFonts w:eastAsia="TimesNewRomanPSMT"/>
                <w:bCs/>
                <w:sz w:val="22"/>
                <w:szCs w:val="22"/>
                <w:lang w:val="ru-RU"/>
              </w:rPr>
              <w:t>у</w:t>
            </w:r>
          </w:p>
        </w:tc>
      </w:tr>
      <w:tr w:rsidR="00C67B70" w:rsidRPr="006D7B5B" w14:paraId="3F333A38" w14:textId="77777777" w:rsidTr="006D00E7">
        <w:trPr>
          <w:trHeight w:val="759"/>
          <w:jc w:val="center"/>
        </w:trPr>
        <w:tc>
          <w:tcPr>
            <w:tcW w:w="3681" w:type="dxa"/>
            <w:gridSpan w:val="2"/>
            <w:tcBorders>
              <w:top w:val="single" w:sz="4" w:space="0" w:color="000000"/>
              <w:left w:val="single" w:sz="4" w:space="0" w:color="000000"/>
              <w:bottom w:val="single" w:sz="4" w:space="0" w:color="000000"/>
            </w:tcBorders>
            <w:shd w:val="clear" w:color="auto" w:fill="auto"/>
            <w:vAlign w:val="center"/>
          </w:tcPr>
          <w:p w14:paraId="3D27B023" w14:textId="79C3963B" w:rsidR="00C67B70" w:rsidRPr="006D00E7" w:rsidRDefault="00C67B70" w:rsidP="006D00E7">
            <w:pPr>
              <w:autoSpaceDE w:val="0"/>
              <w:autoSpaceDN w:val="0"/>
              <w:adjustRightInd w:val="0"/>
              <w:spacing w:line="240" w:lineRule="auto"/>
              <w:jc w:val="center"/>
              <w:rPr>
                <w:rFonts w:eastAsia="Calibri"/>
                <w:b/>
                <w:color w:val="auto"/>
                <w:sz w:val="22"/>
                <w:szCs w:val="22"/>
                <w:lang w:val="sr-Cyrl-CS"/>
              </w:rPr>
            </w:pPr>
            <w:r w:rsidRPr="006D00E7">
              <w:rPr>
                <w:rFonts w:eastAsia="Calibri"/>
                <w:b/>
                <w:color w:val="auto"/>
                <w:sz w:val="22"/>
                <w:szCs w:val="22"/>
                <w:lang w:val="sr-Cyrl-CS"/>
              </w:rPr>
              <w:t>Гарантни рок</w:t>
            </w:r>
          </w:p>
        </w:tc>
        <w:tc>
          <w:tcPr>
            <w:tcW w:w="49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69CFA18" w14:textId="22B0D866" w:rsidR="00C67B70" w:rsidRPr="006D00E7" w:rsidRDefault="00ED382F" w:rsidP="00DA654A">
            <w:pPr>
              <w:snapToGrid w:val="0"/>
              <w:rPr>
                <w:rFonts w:eastAsia="TimesNewRomanPSMT"/>
                <w:bCs/>
                <w:sz w:val="22"/>
                <w:szCs w:val="22"/>
                <w:lang w:val="sr-Cyrl-RS"/>
              </w:rPr>
            </w:pPr>
            <w:r w:rsidRPr="006D00E7">
              <w:rPr>
                <w:rFonts w:eastAsia="TimesNewRomanPSMT"/>
                <w:bCs/>
                <w:sz w:val="22"/>
                <w:szCs w:val="22"/>
                <w:lang w:val="sr-Cyrl-RS"/>
              </w:rPr>
              <w:t>У складу са условима произвођача, не краће од 1 године</w:t>
            </w:r>
          </w:p>
        </w:tc>
      </w:tr>
      <w:tr w:rsidR="00DA654A" w:rsidRPr="006D7B5B" w14:paraId="740047FB" w14:textId="77777777" w:rsidTr="006D00E7">
        <w:trPr>
          <w:trHeight w:val="759"/>
          <w:jc w:val="center"/>
        </w:trPr>
        <w:tc>
          <w:tcPr>
            <w:tcW w:w="3681" w:type="dxa"/>
            <w:gridSpan w:val="2"/>
            <w:tcBorders>
              <w:top w:val="single" w:sz="4" w:space="0" w:color="000000"/>
              <w:left w:val="single" w:sz="4" w:space="0" w:color="000000"/>
              <w:bottom w:val="single" w:sz="4" w:space="0" w:color="000000"/>
            </w:tcBorders>
            <w:shd w:val="clear" w:color="auto" w:fill="auto"/>
            <w:vAlign w:val="center"/>
          </w:tcPr>
          <w:p w14:paraId="78E261EA" w14:textId="77777777" w:rsidR="00815E90" w:rsidRPr="006D00E7" w:rsidRDefault="00815E90" w:rsidP="006D00E7">
            <w:pPr>
              <w:jc w:val="center"/>
              <w:rPr>
                <w:rFonts w:eastAsia="TimesNewRomanPSMT"/>
                <w:b/>
                <w:color w:val="auto"/>
                <w:sz w:val="22"/>
                <w:szCs w:val="22"/>
              </w:rPr>
            </w:pPr>
          </w:p>
          <w:p w14:paraId="286D52D7" w14:textId="559CBBED" w:rsidR="00815E90" w:rsidRPr="006D00E7" w:rsidRDefault="00DA654A" w:rsidP="006D00E7">
            <w:pPr>
              <w:jc w:val="center"/>
              <w:rPr>
                <w:rFonts w:eastAsia="TimesNewRomanPSMT"/>
                <w:b/>
                <w:color w:val="auto"/>
                <w:sz w:val="22"/>
                <w:szCs w:val="22"/>
              </w:rPr>
            </w:pPr>
            <w:proofErr w:type="spellStart"/>
            <w:r w:rsidRPr="006D00E7">
              <w:rPr>
                <w:rFonts w:eastAsia="TimesNewRomanPSMT"/>
                <w:b/>
                <w:color w:val="auto"/>
                <w:sz w:val="22"/>
                <w:szCs w:val="22"/>
              </w:rPr>
              <w:t>Место</w:t>
            </w:r>
            <w:proofErr w:type="spellEnd"/>
            <w:r w:rsidRPr="006D00E7">
              <w:rPr>
                <w:rFonts w:eastAsia="TimesNewRomanPSMT"/>
                <w:b/>
                <w:color w:val="auto"/>
                <w:sz w:val="22"/>
                <w:szCs w:val="22"/>
              </w:rPr>
              <w:t xml:space="preserve"> </w:t>
            </w:r>
            <w:proofErr w:type="spellStart"/>
            <w:r w:rsidRPr="006D00E7">
              <w:rPr>
                <w:rFonts w:eastAsia="TimesNewRomanPSMT"/>
                <w:b/>
                <w:color w:val="auto"/>
                <w:sz w:val="22"/>
                <w:szCs w:val="22"/>
              </w:rPr>
              <w:t>испоруке</w:t>
            </w:r>
            <w:proofErr w:type="spellEnd"/>
          </w:p>
          <w:p w14:paraId="2F47A264" w14:textId="77777777" w:rsidR="00DA654A" w:rsidRPr="006D00E7" w:rsidRDefault="00DA654A" w:rsidP="006D00E7">
            <w:pPr>
              <w:jc w:val="center"/>
              <w:rPr>
                <w:rFonts w:eastAsia="TimesNewRomanPSMT"/>
                <w:b/>
                <w:color w:val="auto"/>
                <w:sz w:val="22"/>
                <w:szCs w:val="22"/>
              </w:rPr>
            </w:pPr>
          </w:p>
        </w:tc>
        <w:tc>
          <w:tcPr>
            <w:tcW w:w="494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A2DA42D" w14:textId="60FEFB06" w:rsidR="00DA654A" w:rsidRPr="006D00E7" w:rsidRDefault="00ED382F" w:rsidP="00DA654A">
            <w:pPr>
              <w:snapToGrid w:val="0"/>
              <w:rPr>
                <w:rFonts w:eastAsia="TimesNewRomanPSMT"/>
                <w:bCs/>
                <w:sz w:val="22"/>
                <w:szCs w:val="22"/>
                <w:lang w:val="sr-Cyrl-RS"/>
              </w:rPr>
            </w:pPr>
            <w:r w:rsidRPr="006D00E7">
              <w:rPr>
                <w:rFonts w:eastAsia="TimesNewRomanPSMT"/>
                <w:bCs/>
                <w:sz w:val="22"/>
                <w:szCs w:val="22"/>
                <w:lang w:val="ru-RU"/>
              </w:rPr>
              <w:t>Магацин Наручиоца, односно друга локација коју Наручилац одреди у складу са уговором</w:t>
            </w:r>
          </w:p>
        </w:tc>
      </w:tr>
    </w:tbl>
    <w:p w14:paraId="49D66F21" w14:textId="2C0E8C72" w:rsidR="001619E7" w:rsidRDefault="001619E7">
      <w:pPr>
        <w:ind w:left="720" w:firstLine="720"/>
        <w:jc w:val="both"/>
        <w:rPr>
          <w:rFonts w:eastAsia="TimesNewRomanPSMT"/>
          <w:bCs/>
        </w:rPr>
      </w:pPr>
    </w:p>
    <w:p w14:paraId="452EAD82" w14:textId="77777777" w:rsidR="006D00E7" w:rsidRPr="006D7B5B" w:rsidRDefault="006D00E7">
      <w:pPr>
        <w:ind w:left="720" w:firstLine="720"/>
        <w:jc w:val="both"/>
        <w:rPr>
          <w:rFonts w:eastAsia="TimesNewRomanPSMT"/>
          <w:bCs/>
        </w:rPr>
      </w:pPr>
    </w:p>
    <w:p w14:paraId="42722413" w14:textId="278A1A53" w:rsidR="001619E7" w:rsidRPr="006D7B5B" w:rsidRDefault="006D00E7">
      <w:pPr>
        <w:ind w:left="720" w:firstLine="720"/>
        <w:jc w:val="both"/>
        <w:rPr>
          <w:rFonts w:eastAsia="TimesNewRomanPSMT"/>
          <w:bCs/>
        </w:rPr>
      </w:pPr>
      <w:r>
        <w:rPr>
          <w:rFonts w:eastAsia="TimesNewRomanPSMT"/>
          <w:bCs/>
          <w:lang w:val="sr-Cyrl-RS"/>
        </w:rPr>
        <w:t xml:space="preserve">  </w:t>
      </w:r>
      <w:r w:rsidR="001619E7" w:rsidRPr="006D7B5B">
        <w:rPr>
          <w:rFonts w:eastAsia="TimesNewRomanPSMT"/>
          <w:bCs/>
        </w:rPr>
        <w:tab/>
      </w:r>
      <w:r w:rsidR="001619E7" w:rsidRPr="006D7B5B">
        <w:rPr>
          <w:rFonts w:eastAsia="TimesNewRomanPSMT"/>
          <w:bCs/>
        </w:rPr>
        <w:tab/>
      </w:r>
      <w:r w:rsidR="001619E7" w:rsidRPr="006D7B5B">
        <w:rPr>
          <w:rFonts w:eastAsia="TimesNewRomanPSMT"/>
          <w:bCs/>
        </w:rPr>
        <w:tab/>
      </w:r>
      <w:r w:rsidR="001619E7" w:rsidRPr="006D7B5B">
        <w:rPr>
          <w:rFonts w:eastAsia="TimesNewRomanPSMT"/>
          <w:bCs/>
        </w:rPr>
        <w:tab/>
      </w:r>
      <w:r w:rsidR="001619E7" w:rsidRPr="006D7B5B">
        <w:rPr>
          <w:rFonts w:eastAsia="TimesNewRomanPSMT"/>
          <w:bCs/>
        </w:rPr>
        <w:tab/>
        <w:t xml:space="preserve">              </w:t>
      </w:r>
      <w:proofErr w:type="spellStart"/>
      <w:r w:rsidR="001619E7" w:rsidRPr="006D7B5B">
        <w:rPr>
          <w:rFonts w:eastAsia="TimesNewRomanPSMT"/>
          <w:bCs/>
        </w:rPr>
        <w:t>Понуђач</w:t>
      </w:r>
      <w:proofErr w:type="spellEnd"/>
    </w:p>
    <w:p w14:paraId="1AEDE951" w14:textId="77777777" w:rsidR="006D00E7" w:rsidRDefault="006D00E7">
      <w:pPr>
        <w:ind w:left="2880" w:firstLine="720"/>
        <w:jc w:val="both"/>
        <w:rPr>
          <w:rFonts w:eastAsia="TimesNewRomanPSMT"/>
          <w:bCs/>
        </w:rPr>
      </w:pPr>
    </w:p>
    <w:p w14:paraId="2FDEB3A3" w14:textId="2AC321A1" w:rsidR="001619E7" w:rsidRPr="006D7B5B" w:rsidRDefault="00985E6E">
      <w:pPr>
        <w:ind w:left="2880" w:firstLine="720"/>
        <w:jc w:val="both"/>
        <w:rPr>
          <w:rFonts w:eastAsia="TimesNewRomanPS-BoldMT"/>
          <w:b/>
          <w:bCs/>
          <w:i/>
          <w:iCs/>
          <w:color w:val="002060"/>
        </w:rPr>
      </w:pPr>
      <w:r w:rsidRPr="006D7B5B">
        <w:rPr>
          <w:rFonts w:eastAsia="TimesNewRomanPSMT"/>
          <w:bCs/>
        </w:rPr>
        <w:t xml:space="preserve">    </w:t>
      </w:r>
      <w:r w:rsidR="001619E7" w:rsidRPr="006D7B5B">
        <w:rPr>
          <w:rFonts w:eastAsia="TimesNewRomanPSMT"/>
          <w:bCs/>
        </w:rPr>
        <w:t xml:space="preserve"> </w:t>
      </w:r>
    </w:p>
    <w:p w14:paraId="0D9E39AD" w14:textId="64419A25" w:rsidR="001619E7" w:rsidRPr="006D7B5B" w:rsidRDefault="001619E7">
      <w:pPr>
        <w:jc w:val="both"/>
        <w:rPr>
          <w:rFonts w:eastAsia="TimesNewRomanPS-BoldMT"/>
          <w:b/>
          <w:bCs/>
          <w:i/>
          <w:iCs/>
          <w:color w:val="002060"/>
        </w:rPr>
      </w:pPr>
      <w:r w:rsidRPr="006D7B5B">
        <w:rPr>
          <w:rFonts w:eastAsia="TimesNewRomanPS-BoldMT"/>
          <w:b/>
          <w:bCs/>
          <w:i/>
          <w:iCs/>
          <w:color w:val="002060"/>
        </w:rPr>
        <w:tab/>
      </w:r>
      <w:r w:rsidRPr="006D7B5B">
        <w:rPr>
          <w:rFonts w:eastAsia="TimesNewRomanPS-BoldMT"/>
          <w:b/>
          <w:bCs/>
          <w:i/>
          <w:iCs/>
          <w:color w:val="002060"/>
        </w:rPr>
        <w:tab/>
      </w:r>
      <w:r w:rsidRPr="006D7B5B">
        <w:rPr>
          <w:rFonts w:eastAsia="TimesNewRomanPS-BoldMT"/>
          <w:b/>
          <w:bCs/>
          <w:i/>
          <w:iCs/>
          <w:color w:val="002060"/>
        </w:rPr>
        <w:tab/>
      </w:r>
      <w:r w:rsidR="006D00E7">
        <w:rPr>
          <w:rFonts w:eastAsia="TimesNewRomanPS-BoldMT"/>
          <w:b/>
          <w:bCs/>
          <w:i/>
          <w:iCs/>
          <w:color w:val="002060"/>
        </w:rPr>
        <w:tab/>
      </w:r>
      <w:r w:rsidR="006D00E7">
        <w:rPr>
          <w:rFonts w:eastAsia="TimesNewRomanPS-BoldMT"/>
          <w:b/>
          <w:bCs/>
          <w:i/>
          <w:iCs/>
          <w:color w:val="002060"/>
        </w:rPr>
        <w:tab/>
      </w:r>
      <w:r w:rsidR="006D00E7">
        <w:rPr>
          <w:rFonts w:eastAsia="TimesNewRomanPS-BoldMT"/>
          <w:b/>
          <w:bCs/>
          <w:i/>
          <w:iCs/>
          <w:color w:val="002060"/>
        </w:rPr>
        <w:tab/>
      </w:r>
      <w:r w:rsidR="006D00E7">
        <w:rPr>
          <w:rFonts w:eastAsia="TimesNewRomanPS-BoldMT"/>
          <w:b/>
          <w:bCs/>
          <w:i/>
          <w:iCs/>
          <w:color w:val="002060"/>
          <w:lang w:val="sr-Cyrl-RS"/>
        </w:rPr>
        <w:t xml:space="preserve">   </w:t>
      </w:r>
      <w:r w:rsidRPr="006D7B5B">
        <w:rPr>
          <w:rFonts w:eastAsia="TimesNewRomanPS-BoldMT"/>
          <w:b/>
          <w:bCs/>
          <w:i/>
          <w:iCs/>
          <w:color w:val="002060"/>
        </w:rPr>
        <w:t>________________________________</w:t>
      </w:r>
    </w:p>
    <w:p w14:paraId="606797A6" w14:textId="77777777" w:rsidR="00F84E5E" w:rsidRDefault="00F84E5E">
      <w:pPr>
        <w:jc w:val="both"/>
        <w:rPr>
          <w:b/>
          <w:bCs/>
          <w:i/>
          <w:iCs/>
          <w:sz w:val="20"/>
          <w:szCs w:val="20"/>
          <w:u w:val="single"/>
        </w:rPr>
      </w:pPr>
    </w:p>
    <w:p w14:paraId="3E61A99B" w14:textId="2955ECBB" w:rsidR="001619E7" w:rsidRPr="00F84E5E" w:rsidRDefault="003E6C6C">
      <w:pPr>
        <w:jc w:val="both"/>
        <w:rPr>
          <w:i/>
          <w:iCs/>
          <w:sz w:val="20"/>
          <w:szCs w:val="20"/>
        </w:rPr>
      </w:pPr>
      <w:proofErr w:type="spellStart"/>
      <w:r w:rsidRPr="00F84E5E">
        <w:rPr>
          <w:b/>
          <w:bCs/>
          <w:i/>
          <w:iCs/>
          <w:sz w:val="20"/>
          <w:szCs w:val="20"/>
          <w:u w:val="single"/>
        </w:rPr>
        <w:t>Напомена</w:t>
      </w:r>
      <w:proofErr w:type="spellEnd"/>
      <w:r w:rsidRPr="00F84E5E">
        <w:rPr>
          <w:b/>
          <w:bCs/>
          <w:i/>
          <w:iCs/>
          <w:sz w:val="20"/>
          <w:szCs w:val="20"/>
          <w:u w:val="single"/>
          <w:lang w:val="sr-Cyrl-RS"/>
        </w:rPr>
        <w:t>:</w:t>
      </w:r>
      <w:r w:rsidR="001619E7" w:rsidRPr="00F84E5E">
        <w:rPr>
          <w:b/>
          <w:bCs/>
          <w:i/>
          <w:iCs/>
          <w:sz w:val="20"/>
          <w:szCs w:val="20"/>
        </w:rPr>
        <w:t xml:space="preserve"> </w:t>
      </w:r>
    </w:p>
    <w:p w14:paraId="577FA3AC" w14:textId="096E931D" w:rsidR="000C5902" w:rsidRPr="00F84E5E" w:rsidRDefault="00F84E5E">
      <w:pPr>
        <w:jc w:val="both"/>
        <w:rPr>
          <w:i/>
          <w:iCs/>
          <w:sz w:val="20"/>
          <w:szCs w:val="20"/>
          <w:lang w:val="sr-Cyrl-RS"/>
        </w:rPr>
      </w:pPr>
      <w:r w:rsidRPr="00F84E5E">
        <w:rPr>
          <w:i/>
          <w:iCs/>
          <w:sz w:val="20"/>
          <w:szCs w:val="20"/>
          <w:lang w:val="sr-Cyrl-RS"/>
        </w:rPr>
        <w:t>Цене се уписују само за партије за које се подносе понуде.</w:t>
      </w:r>
    </w:p>
    <w:p w14:paraId="43B47AB9" w14:textId="324A73B6" w:rsidR="001619E7" w:rsidRPr="00F84E5E" w:rsidRDefault="001619E7">
      <w:pPr>
        <w:jc w:val="both"/>
        <w:rPr>
          <w:i/>
          <w:iCs/>
          <w:sz w:val="20"/>
          <w:szCs w:val="20"/>
        </w:rPr>
      </w:pPr>
      <w:proofErr w:type="spellStart"/>
      <w:r w:rsidRPr="00F84E5E">
        <w:rPr>
          <w:i/>
          <w:iCs/>
          <w:sz w:val="20"/>
          <w:szCs w:val="20"/>
        </w:rPr>
        <w:t>Образац</w:t>
      </w:r>
      <w:proofErr w:type="spellEnd"/>
      <w:r w:rsidRPr="00F84E5E">
        <w:rPr>
          <w:i/>
          <w:iCs/>
          <w:sz w:val="20"/>
          <w:szCs w:val="20"/>
        </w:rPr>
        <w:t xml:space="preserve"> </w:t>
      </w:r>
      <w:proofErr w:type="spellStart"/>
      <w:r w:rsidRPr="00F84E5E">
        <w:rPr>
          <w:i/>
          <w:iCs/>
          <w:sz w:val="20"/>
          <w:szCs w:val="20"/>
        </w:rPr>
        <w:t>понуде</w:t>
      </w:r>
      <w:proofErr w:type="spellEnd"/>
      <w:r w:rsidRPr="00F84E5E">
        <w:rPr>
          <w:i/>
          <w:iCs/>
          <w:sz w:val="20"/>
          <w:szCs w:val="20"/>
        </w:rPr>
        <w:t xml:space="preserve"> </w:t>
      </w:r>
      <w:proofErr w:type="spellStart"/>
      <w:r w:rsidR="001777ED" w:rsidRPr="00F84E5E">
        <w:rPr>
          <w:i/>
          <w:iCs/>
          <w:sz w:val="20"/>
          <w:szCs w:val="20"/>
        </w:rPr>
        <w:t>понуђач</w:t>
      </w:r>
      <w:proofErr w:type="spellEnd"/>
      <w:r w:rsidR="001777ED" w:rsidRPr="00F84E5E">
        <w:rPr>
          <w:i/>
          <w:iCs/>
          <w:sz w:val="20"/>
          <w:szCs w:val="20"/>
        </w:rPr>
        <w:t xml:space="preserve"> </w:t>
      </w:r>
      <w:proofErr w:type="spellStart"/>
      <w:r w:rsidR="001777ED" w:rsidRPr="00F84E5E">
        <w:rPr>
          <w:i/>
          <w:iCs/>
          <w:sz w:val="20"/>
          <w:szCs w:val="20"/>
        </w:rPr>
        <w:t>мора</w:t>
      </w:r>
      <w:proofErr w:type="spellEnd"/>
      <w:r w:rsidR="001777ED" w:rsidRPr="00F84E5E">
        <w:rPr>
          <w:i/>
          <w:iCs/>
          <w:sz w:val="20"/>
          <w:szCs w:val="20"/>
        </w:rPr>
        <w:t xml:space="preserve"> </w:t>
      </w:r>
      <w:proofErr w:type="spellStart"/>
      <w:r w:rsidR="001777ED" w:rsidRPr="00F84E5E">
        <w:rPr>
          <w:i/>
          <w:iCs/>
          <w:sz w:val="20"/>
          <w:szCs w:val="20"/>
        </w:rPr>
        <w:t>да</w:t>
      </w:r>
      <w:proofErr w:type="spellEnd"/>
      <w:r w:rsidR="001777ED" w:rsidRPr="00F84E5E">
        <w:rPr>
          <w:i/>
          <w:iCs/>
          <w:sz w:val="20"/>
          <w:szCs w:val="20"/>
        </w:rPr>
        <w:t xml:space="preserve"> </w:t>
      </w:r>
      <w:proofErr w:type="spellStart"/>
      <w:r w:rsidR="001777ED" w:rsidRPr="00F84E5E">
        <w:rPr>
          <w:i/>
          <w:iCs/>
          <w:sz w:val="20"/>
          <w:szCs w:val="20"/>
        </w:rPr>
        <w:t>попуни</w:t>
      </w:r>
      <w:proofErr w:type="spellEnd"/>
      <w:r w:rsidRPr="00F84E5E">
        <w:rPr>
          <w:i/>
          <w:iCs/>
          <w:sz w:val="20"/>
          <w:szCs w:val="20"/>
        </w:rPr>
        <w:t xml:space="preserve"> и </w:t>
      </w:r>
      <w:proofErr w:type="spellStart"/>
      <w:r w:rsidRPr="00F84E5E">
        <w:rPr>
          <w:i/>
          <w:iCs/>
          <w:sz w:val="20"/>
          <w:szCs w:val="20"/>
        </w:rPr>
        <w:t>потпише</w:t>
      </w:r>
      <w:proofErr w:type="spellEnd"/>
      <w:r w:rsidRPr="00F84E5E">
        <w:rPr>
          <w:i/>
          <w:iCs/>
          <w:sz w:val="20"/>
          <w:szCs w:val="20"/>
        </w:rPr>
        <w:t xml:space="preserve">, </w:t>
      </w:r>
      <w:proofErr w:type="spellStart"/>
      <w:r w:rsidRPr="00F84E5E">
        <w:rPr>
          <w:i/>
          <w:iCs/>
          <w:sz w:val="20"/>
          <w:szCs w:val="20"/>
        </w:rPr>
        <w:t>чиме</w:t>
      </w:r>
      <w:proofErr w:type="spellEnd"/>
      <w:r w:rsidRPr="00F84E5E">
        <w:rPr>
          <w:i/>
          <w:iCs/>
          <w:sz w:val="20"/>
          <w:szCs w:val="20"/>
        </w:rPr>
        <w:t xml:space="preserve"> </w:t>
      </w:r>
      <w:r w:rsidRPr="00F84E5E">
        <w:rPr>
          <w:i/>
          <w:iCs/>
          <w:sz w:val="20"/>
          <w:szCs w:val="20"/>
          <w:lang w:val="sr-Cyrl-CS"/>
        </w:rPr>
        <w:t>п</w:t>
      </w:r>
      <w:proofErr w:type="spellStart"/>
      <w:r w:rsidRPr="00F84E5E">
        <w:rPr>
          <w:i/>
          <w:iCs/>
          <w:sz w:val="20"/>
          <w:szCs w:val="20"/>
        </w:rPr>
        <w:t>отврђује</w:t>
      </w:r>
      <w:proofErr w:type="spellEnd"/>
      <w:r w:rsidRPr="00F84E5E">
        <w:rPr>
          <w:i/>
          <w:iCs/>
          <w:sz w:val="20"/>
          <w:szCs w:val="20"/>
        </w:rPr>
        <w:t xml:space="preserve"> </w:t>
      </w:r>
      <w:proofErr w:type="spellStart"/>
      <w:r w:rsidRPr="00F84E5E">
        <w:rPr>
          <w:i/>
          <w:iCs/>
          <w:sz w:val="20"/>
          <w:szCs w:val="20"/>
        </w:rPr>
        <w:t>да</w:t>
      </w:r>
      <w:proofErr w:type="spellEnd"/>
      <w:r w:rsidRPr="00F84E5E">
        <w:rPr>
          <w:i/>
          <w:iCs/>
          <w:sz w:val="20"/>
          <w:szCs w:val="20"/>
        </w:rPr>
        <w:t xml:space="preserve"> </w:t>
      </w:r>
      <w:proofErr w:type="spellStart"/>
      <w:r w:rsidRPr="00F84E5E">
        <w:rPr>
          <w:i/>
          <w:iCs/>
          <w:sz w:val="20"/>
          <w:szCs w:val="20"/>
        </w:rPr>
        <w:t>су</w:t>
      </w:r>
      <w:proofErr w:type="spellEnd"/>
      <w:r w:rsidRPr="00F84E5E">
        <w:rPr>
          <w:i/>
          <w:iCs/>
          <w:sz w:val="20"/>
          <w:szCs w:val="20"/>
        </w:rPr>
        <w:t xml:space="preserve"> </w:t>
      </w:r>
      <w:proofErr w:type="spellStart"/>
      <w:r w:rsidRPr="00F84E5E">
        <w:rPr>
          <w:i/>
          <w:iCs/>
          <w:sz w:val="20"/>
          <w:szCs w:val="20"/>
        </w:rPr>
        <w:t>тачни</w:t>
      </w:r>
      <w:proofErr w:type="spellEnd"/>
      <w:r w:rsidRPr="00F84E5E">
        <w:rPr>
          <w:i/>
          <w:iCs/>
          <w:sz w:val="20"/>
          <w:szCs w:val="20"/>
        </w:rPr>
        <w:t xml:space="preserve"> </w:t>
      </w:r>
      <w:proofErr w:type="spellStart"/>
      <w:r w:rsidRPr="00F84E5E">
        <w:rPr>
          <w:i/>
          <w:iCs/>
          <w:sz w:val="20"/>
          <w:szCs w:val="20"/>
        </w:rPr>
        <w:t>подаци</w:t>
      </w:r>
      <w:proofErr w:type="spellEnd"/>
      <w:r w:rsidRPr="00F84E5E">
        <w:rPr>
          <w:i/>
          <w:iCs/>
          <w:sz w:val="20"/>
          <w:szCs w:val="20"/>
        </w:rPr>
        <w:t xml:space="preserve"> </w:t>
      </w:r>
      <w:proofErr w:type="spellStart"/>
      <w:r w:rsidRPr="00F84E5E">
        <w:rPr>
          <w:i/>
          <w:iCs/>
          <w:sz w:val="20"/>
          <w:szCs w:val="20"/>
        </w:rPr>
        <w:t>који</w:t>
      </w:r>
      <w:proofErr w:type="spellEnd"/>
      <w:r w:rsidRPr="00F84E5E">
        <w:rPr>
          <w:i/>
          <w:iCs/>
          <w:sz w:val="20"/>
          <w:szCs w:val="20"/>
        </w:rPr>
        <w:t xml:space="preserve"> </w:t>
      </w:r>
      <w:proofErr w:type="spellStart"/>
      <w:r w:rsidRPr="00F84E5E">
        <w:rPr>
          <w:i/>
          <w:iCs/>
          <w:sz w:val="20"/>
          <w:szCs w:val="20"/>
        </w:rPr>
        <w:t>су</w:t>
      </w:r>
      <w:proofErr w:type="spellEnd"/>
      <w:r w:rsidRPr="00F84E5E">
        <w:rPr>
          <w:i/>
          <w:iCs/>
          <w:sz w:val="20"/>
          <w:szCs w:val="20"/>
        </w:rPr>
        <w:t xml:space="preserve"> у </w:t>
      </w:r>
      <w:proofErr w:type="spellStart"/>
      <w:r w:rsidRPr="00F84E5E">
        <w:rPr>
          <w:i/>
          <w:iCs/>
          <w:sz w:val="20"/>
          <w:szCs w:val="20"/>
        </w:rPr>
        <w:t>обрасцу</w:t>
      </w:r>
      <w:proofErr w:type="spellEnd"/>
      <w:r w:rsidRPr="00F84E5E">
        <w:rPr>
          <w:i/>
          <w:iCs/>
          <w:sz w:val="20"/>
          <w:szCs w:val="20"/>
        </w:rPr>
        <w:t xml:space="preserve"> </w:t>
      </w:r>
      <w:proofErr w:type="spellStart"/>
      <w:r w:rsidRPr="00F84E5E">
        <w:rPr>
          <w:i/>
          <w:iCs/>
          <w:sz w:val="20"/>
          <w:szCs w:val="20"/>
        </w:rPr>
        <w:t>понуде</w:t>
      </w:r>
      <w:proofErr w:type="spellEnd"/>
      <w:r w:rsidRPr="00F84E5E">
        <w:rPr>
          <w:i/>
          <w:iCs/>
          <w:sz w:val="20"/>
          <w:szCs w:val="20"/>
        </w:rPr>
        <w:t xml:space="preserve"> </w:t>
      </w:r>
      <w:proofErr w:type="spellStart"/>
      <w:r w:rsidRPr="00F84E5E">
        <w:rPr>
          <w:i/>
          <w:iCs/>
          <w:sz w:val="20"/>
          <w:szCs w:val="20"/>
        </w:rPr>
        <w:t>наведени</w:t>
      </w:r>
      <w:proofErr w:type="spellEnd"/>
      <w:r w:rsidRPr="00F84E5E">
        <w:rPr>
          <w:i/>
          <w:iCs/>
          <w:sz w:val="20"/>
          <w:szCs w:val="20"/>
        </w:rPr>
        <w:t xml:space="preserve">. </w:t>
      </w:r>
      <w:proofErr w:type="spellStart"/>
      <w:r w:rsidRPr="00F84E5E">
        <w:rPr>
          <w:i/>
          <w:iCs/>
          <w:sz w:val="20"/>
          <w:szCs w:val="20"/>
        </w:rPr>
        <w:t>Уколико</w:t>
      </w:r>
      <w:proofErr w:type="spellEnd"/>
      <w:r w:rsidRPr="00F84E5E">
        <w:rPr>
          <w:i/>
          <w:iCs/>
          <w:sz w:val="20"/>
          <w:szCs w:val="20"/>
        </w:rPr>
        <w:t xml:space="preserve"> </w:t>
      </w:r>
      <w:proofErr w:type="spellStart"/>
      <w:r w:rsidRPr="00F84E5E">
        <w:rPr>
          <w:i/>
          <w:iCs/>
          <w:sz w:val="20"/>
          <w:szCs w:val="20"/>
        </w:rPr>
        <w:t>понуђачи</w:t>
      </w:r>
      <w:proofErr w:type="spellEnd"/>
      <w:r w:rsidRPr="00F84E5E">
        <w:rPr>
          <w:i/>
          <w:iCs/>
          <w:sz w:val="20"/>
          <w:szCs w:val="20"/>
        </w:rPr>
        <w:t xml:space="preserve"> </w:t>
      </w:r>
      <w:proofErr w:type="spellStart"/>
      <w:r w:rsidRPr="00F84E5E">
        <w:rPr>
          <w:i/>
          <w:iCs/>
          <w:sz w:val="20"/>
          <w:szCs w:val="20"/>
        </w:rPr>
        <w:t>подносе</w:t>
      </w:r>
      <w:proofErr w:type="spellEnd"/>
      <w:r w:rsidRPr="00F84E5E">
        <w:rPr>
          <w:i/>
          <w:iCs/>
          <w:sz w:val="20"/>
          <w:szCs w:val="20"/>
        </w:rPr>
        <w:t xml:space="preserve"> </w:t>
      </w:r>
      <w:proofErr w:type="spellStart"/>
      <w:r w:rsidRPr="00F84E5E">
        <w:rPr>
          <w:i/>
          <w:iCs/>
          <w:sz w:val="20"/>
          <w:szCs w:val="20"/>
        </w:rPr>
        <w:t>заједничку</w:t>
      </w:r>
      <w:proofErr w:type="spellEnd"/>
      <w:r w:rsidRPr="00F84E5E">
        <w:rPr>
          <w:i/>
          <w:iCs/>
          <w:sz w:val="20"/>
          <w:szCs w:val="20"/>
        </w:rPr>
        <w:t xml:space="preserve"> </w:t>
      </w:r>
      <w:proofErr w:type="spellStart"/>
      <w:r w:rsidRPr="00F84E5E">
        <w:rPr>
          <w:i/>
          <w:iCs/>
          <w:sz w:val="20"/>
          <w:szCs w:val="20"/>
        </w:rPr>
        <w:t>понуду</w:t>
      </w:r>
      <w:proofErr w:type="spellEnd"/>
      <w:r w:rsidRPr="00F84E5E">
        <w:rPr>
          <w:i/>
          <w:iCs/>
          <w:sz w:val="20"/>
          <w:szCs w:val="20"/>
        </w:rPr>
        <w:t xml:space="preserve">, </w:t>
      </w:r>
      <w:proofErr w:type="spellStart"/>
      <w:r w:rsidRPr="00F84E5E">
        <w:rPr>
          <w:i/>
          <w:iCs/>
          <w:sz w:val="20"/>
          <w:szCs w:val="20"/>
        </w:rPr>
        <w:t>група</w:t>
      </w:r>
      <w:proofErr w:type="spellEnd"/>
      <w:r w:rsidRPr="00F84E5E">
        <w:rPr>
          <w:i/>
          <w:iCs/>
          <w:sz w:val="20"/>
          <w:szCs w:val="20"/>
        </w:rPr>
        <w:t xml:space="preserve"> </w:t>
      </w:r>
      <w:proofErr w:type="spellStart"/>
      <w:r w:rsidRPr="00F84E5E">
        <w:rPr>
          <w:i/>
          <w:iCs/>
          <w:sz w:val="20"/>
          <w:szCs w:val="20"/>
        </w:rPr>
        <w:t>понуђача</w:t>
      </w:r>
      <w:proofErr w:type="spellEnd"/>
      <w:r w:rsidRPr="00F84E5E">
        <w:rPr>
          <w:i/>
          <w:iCs/>
          <w:sz w:val="20"/>
          <w:szCs w:val="20"/>
        </w:rPr>
        <w:t xml:space="preserve"> </w:t>
      </w:r>
      <w:proofErr w:type="spellStart"/>
      <w:r w:rsidRPr="00F84E5E">
        <w:rPr>
          <w:i/>
          <w:iCs/>
          <w:sz w:val="20"/>
          <w:szCs w:val="20"/>
        </w:rPr>
        <w:t>може</w:t>
      </w:r>
      <w:proofErr w:type="spellEnd"/>
      <w:r w:rsidRPr="00F84E5E">
        <w:rPr>
          <w:i/>
          <w:iCs/>
          <w:sz w:val="20"/>
          <w:szCs w:val="20"/>
        </w:rPr>
        <w:t xml:space="preserve"> </w:t>
      </w:r>
      <w:proofErr w:type="spellStart"/>
      <w:r w:rsidRPr="00F84E5E">
        <w:rPr>
          <w:i/>
          <w:iCs/>
          <w:sz w:val="20"/>
          <w:szCs w:val="20"/>
        </w:rPr>
        <w:t>да</w:t>
      </w:r>
      <w:proofErr w:type="spellEnd"/>
      <w:r w:rsidRPr="00F84E5E">
        <w:rPr>
          <w:i/>
          <w:iCs/>
          <w:sz w:val="20"/>
          <w:szCs w:val="20"/>
        </w:rPr>
        <w:t xml:space="preserve"> </w:t>
      </w:r>
      <w:proofErr w:type="spellStart"/>
      <w:r w:rsidRPr="00F84E5E">
        <w:rPr>
          <w:i/>
          <w:iCs/>
          <w:sz w:val="20"/>
          <w:szCs w:val="20"/>
        </w:rPr>
        <w:t>се</w:t>
      </w:r>
      <w:proofErr w:type="spellEnd"/>
      <w:r w:rsidRPr="00F84E5E">
        <w:rPr>
          <w:i/>
          <w:iCs/>
          <w:sz w:val="20"/>
          <w:szCs w:val="20"/>
        </w:rPr>
        <w:t xml:space="preserve"> </w:t>
      </w:r>
      <w:proofErr w:type="spellStart"/>
      <w:r w:rsidRPr="00F84E5E">
        <w:rPr>
          <w:i/>
          <w:iCs/>
          <w:sz w:val="20"/>
          <w:szCs w:val="20"/>
        </w:rPr>
        <w:t>определи</w:t>
      </w:r>
      <w:proofErr w:type="spellEnd"/>
      <w:r w:rsidRPr="00F84E5E">
        <w:rPr>
          <w:i/>
          <w:iCs/>
          <w:sz w:val="20"/>
          <w:szCs w:val="20"/>
        </w:rPr>
        <w:t xml:space="preserve"> </w:t>
      </w:r>
      <w:proofErr w:type="spellStart"/>
      <w:r w:rsidRPr="00F84E5E">
        <w:rPr>
          <w:i/>
          <w:iCs/>
          <w:sz w:val="20"/>
          <w:szCs w:val="20"/>
        </w:rPr>
        <w:t>да</w:t>
      </w:r>
      <w:proofErr w:type="spellEnd"/>
      <w:r w:rsidRPr="00F84E5E">
        <w:rPr>
          <w:i/>
          <w:iCs/>
          <w:sz w:val="20"/>
          <w:szCs w:val="20"/>
        </w:rPr>
        <w:t xml:space="preserve"> </w:t>
      </w:r>
      <w:proofErr w:type="spellStart"/>
      <w:r w:rsidRPr="00F84E5E">
        <w:rPr>
          <w:i/>
          <w:iCs/>
          <w:sz w:val="20"/>
          <w:szCs w:val="20"/>
        </w:rPr>
        <w:t>образац</w:t>
      </w:r>
      <w:proofErr w:type="spellEnd"/>
      <w:r w:rsidRPr="00F84E5E">
        <w:rPr>
          <w:i/>
          <w:iCs/>
          <w:sz w:val="20"/>
          <w:szCs w:val="20"/>
        </w:rPr>
        <w:t xml:space="preserve"> </w:t>
      </w:r>
      <w:proofErr w:type="spellStart"/>
      <w:r w:rsidRPr="00F84E5E">
        <w:rPr>
          <w:i/>
          <w:iCs/>
          <w:sz w:val="20"/>
          <w:szCs w:val="20"/>
        </w:rPr>
        <w:t>понуде</w:t>
      </w:r>
      <w:proofErr w:type="spellEnd"/>
      <w:r w:rsidRPr="00F84E5E">
        <w:rPr>
          <w:i/>
          <w:iCs/>
          <w:sz w:val="20"/>
          <w:szCs w:val="20"/>
        </w:rPr>
        <w:t xml:space="preserve"> </w:t>
      </w:r>
      <w:proofErr w:type="spellStart"/>
      <w:r w:rsidRPr="00F84E5E">
        <w:rPr>
          <w:i/>
          <w:iCs/>
          <w:sz w:val="20"/>
          <w:szCs w:val="20"/>
        </w:rPr>
        <w:t>потписују</w:t>
      </w:r>
      <w:proofErr w:type="spellEnd"/>
      <w:r w:rsidRPr="00F84E5E">
        <w:rPr>
          <w:i/>
          <w:iCs/>
          <w:sz w:val="20"/>
          <w:szCs w:val="20"/>
        </w:rPr>
        <w:t xml:space="preserve"> </w:t>
      </w:r>
      <w:proofErr w:type="spellStart"/>
      <w:r w:rsidRPr="00F84E5E">
        <w:rPr>
          <w:i/>
          <w:iCs/>
          <w:sz w:val="20"/>
          <w:szCs w:val="20"/>
        </w:rPr>
        <w:t>сви</w:t>
      </w:r>
      <w:proofErr w:type="spellEnd"/>
      <w:r w:rsidRPr="00F84E5E">
        <w:rPr>
          <w:i/>
          <w:iCs/>
          <w:sz w:val="20"/>
          <w:szCs w:val="20"/>
        </w:rPr>
        <w:t xml:space="preserve"> </w:t>
      </w:r>
      <w:proofErr w:type="spellStart"/>
      <w:r w:rsidRPr="00F84E5E">
        <w:rPr>
          <w:i/>
          <w:iCs/>
          <w:sz w:val="20"/>
          <w:szCs w:val="20"/>
        </w:rPr>
        <w:t>понуђачи</w:t>
      </w:r>
      <w:proofErr w:type="spellEnd"/>
      <w:r w:rsidRPr="00F84E5E">
        <w:rPr>
          <w:i/>
          <w:iCs/>
          <w:sz w:val="20"/>
          <w:szCs w:val="20"/>
        </w:rPr>
        <w:t xml:space="preserve"> </w:t>
      </w:r>
      <w:proofErr w:type="spellStart"/>
      <w:r w:rsidRPr="00F84E5E">
        <w:rPr>
          <w:i/>
          <w:iCs/>
          <w:sz w:val="20"/>
          <w:szCs w:val="20"/>
        </w:rPr>
        <w:t>из</w:t>
      </w:r>
      <w:proofErr w:type="spellEnd"/>
      <w:r w:rsidRPr="00F84E5E">
        <w:rPr>
          <w:i/>
          <w:iCs/>
          <w:sz w:val="20"/>
          <w:szCs w:val="20"/>
        </w:rPr>
        <w:t xml:space="preserve"> </w:t>
      </w:r>
      <w:proofErr w:type="spellStart"/>
      <w:r w:rsidRPr="00F84E5E">
        <w:rPr>
          <w:i/>
          <w:iCs/>
          <w:sz w:val="20"/>
          <w:szCs w:val="20"/>
        </w:rPr>
        <w:t>групе</w:t>
      </w:r>
      <w:proofErr w:type="spellEnd"/>
      <w:r w:rsidRPr="00F84E5E">
        <w:rPr>
          <w:i/>
          <w:iCs/>
          <w:sz w:val="20"/>
          <w:szCs w:val="20"/>
        </w:rPr>
        <w:t xml:space="preserve"> </w:t>
      </w:r>
      <w:proofErr w:type="spellStart"/>
      <w:r w:rsidRPr="00F84E5E">
        <w:rPr>
          <w:i/>
          <w:iCs/>
          <w:sz w:val="20"/>
          <w:szCs w:val="20"/>
        </w:rPr>
        <w:t>понуђача</w:t>
      </w:r>
      <w:proofErr w:type="spellEnd"/>
      <w:r w:rsidRPr="00F84E5E">
        <w:rPr>
          <w:i/>
          <w:iCs/>
          <w:sz w:val="20"/>
          <w:szCs w:val="20"/>
        </w:rPr>
        <w:t xml:space="preserve"> </w:t>
      </w:r>
      <w:proofErr w:type="spellStart"/>
      <w:r w:rsidRPr="00F84E5E">
        <w:rPr>
          <w:i/>
          <w:iCs/>
          <w:sz w:val="20"/>
          <w:szCs w:val="20"/>
        </w:rPr>
        <w:t>или</w:t>
      </w:r>
      <w:proofErr w:type="spellEnd"/>
      <w:r w:rsidRPr="00F84E5E">
        <w:rPr>
          <w:i/>
          <w:iCs/>
          <w:sz w:val="20"/>
          <w:szCs w:val="20"/>
        </w:rPr>
        <w:t xml:space="preserve"> </w:t>
      </w:r>
      <w:proofErr w:type="spellStart"/>
      <w:r w:rsidRPr="00F84E5E">
        <w:rPr>
          <w:i/>
          <w:iCs/>
          <w:sz w:val="20"/>
          <w:szCs w:val="20"/>
        </w:rPr>
        <w:t>група</w:t>
      </w:r>
      <w:proofErr w:type="spellEnd"/>
      <w:r w:rsidRPr="00F84E5E">
        <w:rPr>
          <w:i/>
          <w:iCs/>
          <w:sz w:val="20"/>
          <w:szCs w:val="20"/>
        </w:rPr>
        <w:t xml:space="preserve"> </w:t>
      </w:r>
      <w:proofErr w:type="spellStart"/>
      <w:r w:rsidRPr="00F84E5E">
        <w:rPr>
          <w:i/>
          <w:iCs/>
          <w:sz w:val="20"/>
          <w:szCs w:val="20"/>
        </w:rPr>
        <w:t>понуђача</w:t>
      </w:r>
      <w:proofErr w:type="spellEnd"/>
      <w:r w:rsidRPr="00F84E5E">
        <w:rPr>
          <w:i/>
          <w:iCs/>
          <w:sz w:val="20"/>
          <w:szCs w:val="20"/>
        </w:rPr>
        <w:t xml:space="preserve"> </w:t>
      </w:r>
      <w:proofErr w:type="spellStart"/>
      <w:r w:rsidRPr="00F84E5E">
        <w:rPr>
          <w:i/>
          <w:iCs/>
          <w:sz w:val="20"/>
          <w:szCs w:val="20"/>
        </w:rPr>
        <w:t>може</w:t>
      </w:r>
      <w:proofErr w:type="spellEnd"/>
      <w:r w:rsidRPr="00F84E5E">
        <w:rPr>
          <w:i/>
          <w:iCs/>
          <w:sz w:val="20"/>
          <w:szCs w:val="20"/>
        </w:rPr>
        <w:t xml:space="preserve"> </w:t>
      </w:r>
      <w:proofErr w:type="spellStart"/>
      <w:r w:rsidRPr="00F84E5E">
        <w:rPr>
          <w:i/>
          <w:iCs/>
          <w:sz w:val="20"/>
          <w:szCs w:val="20"/>
        </w:rPr>
        <w:t>да</w:t>
      </w:r>
      <w:proofErr w:type="spellEnd"/>
      <w:r w:rsidRPr="00F84E5E">
        <w:rPr>
          <w:i/>
          <w:iCs/>
          <w:sz w:val="20"/>
          <w:szCs w:val="20"/>
        </w:rPr>
        <w:t xml:space="preserve"> </w:t>
      </w:r>
      <w:proofErr w:type="spellStart"/>
      <w:r w:rsidRPr="00F84E5E">
        <w:rPr>
          <w:i/>
          <w:iCs/>
          <w:sz w:val="20"/>
          <w:szCs w:val="20"/>
        </w:rPr>
        <w:t>одреди</w:t>
      </w:r>
      <w:proofErr w:type="spellEnd"/>
      <w:r w:rsidRPr="00F84E5E">
        <w:rPr>
          <w:i/>
          <w:iCs/>
          <w:sz w:val="20"/>
          <w:szCs w:val="20"/>
        </w:rPr>
        <w:t xml:space="preserve"> </w:t>
      </w:r>
      <w:proofErr w:type="spellStart"/>
      <w:r w:rsidRPr="00F84E5E">
        <w:rPr>
          <w:i/>
          <w:iCs/>
          <w:sz w:val="20"/>
          <w:szCs w:val="20"/>
        </w:rPr>
        <w:t>једног</w:t>
      </w:r>
      <w:proofErr w:type="spellEnd"/>
      <w:r w:rsidRPr="00F84E5E">
        <w:rPr>
          <w:i/>
          <w:iCs/>
          <w:sz w:val="20"/>
          <w:szCs w:val="20"/>
        </w:rPr>
        <w:t xml:space="preserve"> </w:t>
      </w:r>
      <w:proofErr w:type="spellStart"/>
      <w:r w:rsidRPr="00F84E5E">
        <w:rPr>
          <w:i/>
          <w:iCs/>
          <w:sz w:val="20"/>
          <w:szCs w:val="20"/>
        </w:rPr>
        <w:t>пон</w:t>
      </w:r>
      <w:r w:rsidR="001777ED" w:rsidRPr="00F84E5E">
        <w:rPr>
          <w:i/>
          <w:iCs/>
          <w:sz w:val="20"/>
          <w:szCs w:val="20"/>
        </w:rPr>
        <w:t>уђача</w:t>
      </w:r>
      <w:proofErr w:type="spellEnd"/>
      <w:r w:rsidR="001777ED" w:rsidRPr="00F84E5E">
        <w:rPr>
          <w:i/>
          <w:iCs/>
          <w:sz w:val="20"/>
          <w:szCs w:val="20"/>
        </w:rPr>
        <w:t xml:space="preserve"> </w:t>
      </w:r>
      <w:proofErr w:type="spellStart"/>
      <w:r w:rsidR="001777ED" w:rsidRPr="00F84E5E">
        <w:rPr>
          <w:i/>
          <w:iCs/>
          <w:sz w:val="20"/>
          <w:szCs w:val="20"/>
        </w:rPr>
        <w:t>из</w:t>
      </w:r>
      <w:proofErr w:type="spellEnd"/>
      <w:r w:rsidR="001777ED" w:rsidRPr="00F84E5E">
        <w:rPr>
          <w:i/>
          <w:iCs/>
          <w:sz w:val="20"/>
          <w:szCs w:val="20"/>
        </w:rPr>
        <w:t xml:space="preserve"> </w:t>
      </w:r>
      <w:proofErr w:type="spellStart"/>
      <w:r w:rsidR="001777ED" w:rsidRPr="00F84E5E">
        <w:rPr>
          <w:i/>
          <w:iCs/>
          <w:sz w:val="20"/>
          <w:szCs w:val="20"/>
        </w:rPr>
        <w:t>групе</w:t>
      </w:r>
      <w:proofErr w:type="spellEnd"/>
      <w:r w:rsidR="001777ED" w:rsidRPr="00F84E5E">
        <w:rPr>
          <w:i/>
          <w:iCs/>
          <w:sz w:val="20"/>
          <w:szCs w:val="20"/>
        </w:rPr>
        <w:t xml:space="preserve"> </w:t>
      </w:r>
      <w:proofErr w:type="spellStart"/>
      <w:r w:rsidR="001777ED" w:rsidRPr="00F84E5E">
        <w:rPr>
          <w:i/>
          <w:iCs/>
          <w:sz w:val="20"/>
          <w:szCs w:val="20"/>
        </w:rPr>
        <w:t>који</w:t>
      </w:r>
      <w:proofErr w:type="spellEnd"/>
      <w:r w:rsidR="001777ED" w:rsidRPr="00F84E5E">
        <w:rPr>
          <w:i/>
          <w:iCs/>
          <w:sz w:val="20"/>
          <w:szCs w:val="20"/>
        </w:rPr>
        <w:t xml:space="preserve"> </w:t>
      </w:r>
      <w:proofErr w:type="spellStart"/>
      <w:r w:rsidR="001777ED" w:rsidRPr="00F84E5E">
        <w:rPr>
          <w:i/>
          <w:iCs/>
          <w:sz w:val="20"/>
          <w:szCs w:val="20"/>
        </w:rPr>
        <w:t>ће</w:t>
      </w:r>
      <w:proofErr w:type="spellEnd"/>
      <w:r w:rsidR="001777ED" w:rsidRPr="00F84E5E">
        <w:rPr>
          <w:i/>
          <w:iCs/>
          <w:sz w:val="20"/>
          <w:szCs w:val="20"/>
        </w:rPr>
        <w:t xml:space="preserve"> </w:t>
      </w:r>
      <w:proofErr w:type="spellStart"/>
      <w:r w:rsidR="001777ED" w:rsidRPr="00F84E5E">
        <w:rPr>
          <w:i/>
          <w:iCs/>
          <w:sz w:val="20"/>
          <w:szCs w:val="20"/>
        </w:rPr>
        <w:t>попунити</w:t>
      </w:r>
      <w:proofErr w:type="spellEnd"/>
      <w:r w:rsidR="001777ED" w:rsidRPr="00F84E5E">
        <w:rPr>
          <w:i/>
          <w:iCs/>
          <w:sz w:val="20"/>
          <w:szCs w:val="20"/>
        </w:rPr>
        <w:t xml:space="preserve"> и</w:t>
      </w:r>
      <w:r w:rsidRPr="00F84E5E">
        <w:rPr>
          <w:i/>
          <w:iCs/>
          <w:sz w:val="20"/>
          <w:szCs w:val="20"/>
        </w:rPr>
        <w:t xml:space="preserve"> </w:t>
      </w:r>
      <w:proofErr w:type="spellStart"/>
      <w:r w:rsidRPr="00F84E5E">
        <w:rPr>
          <w:i/>
          <w:iCs/>
          <w:sz w:val="20"/>
          <w:szCs w:val="20"/>
        </w:rPr>
        <w:t>потписати</w:t>
      </w:r>
      <w:proofErr w:type="spellEnd"/>
      <w:r w:rsidRPr="00F84E5E">
        <w:rPr>
          <w:i/>
          <w:iCs/>
          <w:sz w:val="20"/>
          <w:szCs w:val="20"/>
        </w:rPr>
        <w:t xml:space="preserve"> </w:t>
      </w:r>
      <w:proofErr w:type="spellStart"/>
      <w:r w:rsidRPr="00F84E5E">
        <w:rPr>
          <w:i/>
          <w:iCs/>
          <w:sz w:val="20"/>
          <w:szCs w:val="20"/>
        </w:rPr>
        <w:t>образац</w:t>
      </w:r>
      <w:proofErr w:type="spellEnd"/>
      <w:r w:rsidRPr="00F84E5E">
        <w:rPr>
          <w:i/>
          <w:iCs/>
          <w:sz w:val="20"/>
          <w:szCs w:val="20"/>
        </w:rPr>
        <w:t xml:space="preserve"> </w:t>
      </w:r>
      <w:proofErr w:type="spellStart"/>
      <w:r w:rsidRPr="00F84E5E">
        <w:rPr>
          <w:i/>
          <w:iCs/>
          <w:sz w:val="20"/>
          <w:szCs w:val="20"/>
        </w:rPr>
        <w:t>понуде</w:t>
      </w:r>
      <w:proofErr w:type="spellEnd"/>
      <w:r w:rsidRPr="00F84E5E">
        <w:rPr>
          <w:i/>
          <w:iCs/>
          <w:sz w:val="20"/>
          <w:szCs w:val="20"/>
        </w:rPr>
        <w:t>.</w:t>
      </w:r>
    </w:p>
    <w:p w14:paraId="7DD4D5C2" w14:textId="7DA0557D" w:rsidR="00923665" w:rsidRDefault="00923665" w:rsidP="00941E6E">
      <w:pPr>
        <w:rPr>
          <w:b/>
          <w:bCs/>
          <w:i/>
          <w:iCs/>
          <w:lang w:val="sr-Cyrl-RS"/>
        </w:rPr>
      </w:pPr>
    </w:p>
    <w:p w14:paraId="6D15C6D0" w14:textId="77777777" w:rsidR="00F84E5E" w:rsidRDefault="00F84E5E" w:rsidP="00923665">
      <w:pPr>
        <w:rPr>
          <w:b/>
          <w:bCs/>
          <w:i/>
          <w:iCs/>
          <w:lang w:val="sr-Cyrl-RS"/>
        </w:rPr>
        <w:sectPr w:rsidR="00F84E5E" w:rsidSect="00DC0FB5">
          <w:pgSz w:w="11906" w:h="16838"/>
          <w:pgMar w:top="1276" w:right="1440" w:bottom="1560" w:left="1440" w:header="720" w:footer="720" w:gutter="0"/>
          <w:cols w:space="720"/>
          <w:docGrid w:linePitch="360" w:charSpace="32768"/>
        </w:sectPr>
      </w:pPr>
    </w:p>
    <w:p w14:paraId="0EEDDDC1" w14:textId="018BD923" w:rsidR="00B74160" w:rsidRPr="00823671" w:rsidRDefault="00B74160" w:rsidP="00923665">
      <w:pPr>
        <w:rPr>
          <w:b/>
          <w:bCs/>
          <w:i/>
          <w:iCs/>
          <w:lang w:val="sr-Cyrl-RS"/>
        </w:rPr>
      </w:pPr>
      <w:r w:rsidRPr="00823671">
        <w:rPr>
          <w:b/>
          <w:bCs/>
          <w:i/>
          <w:iCs/>
          <w:lang w:val="sr-Cyrl-RS"/>
        </w:rPr>
        <w:lastRenderedPageBreak/>
        <w:t>(ОБРАЗАЦ 2)</w:t>
      </w:r>
    </w:p>
    <w:p w14:paraId="5660EB36" w14:textId="77777777" w:rsidR="00B74160" w:rsidRPr="00823671" w:rsidRDefault="00B74160" w:rsidP="00B74160">
      <w:pPr>
        <w:jc w:val="right"/>
        <w:rPr>
          <w:b/>
          <w:bCs/>
          <w:i/>
          <w:iCs/>
          <w:lang w:val="sr-Cyrl-RS"/>
        </w:rPr>
      </w:pPr>
    </w:p>
    <w:p w14:paraId="5F2C5600" w14:textId="7916C7F8" w:rsidR="00B74160" w:rsidRPr="00F84E5E" w:rsidRDefault="00B74160" w:rsidP="00B74160">
      <w:pPr>
        <w:jc w:val="center"/>
        <w:rPr>
          <w:b/>
          <w:bCs/>
          <w:lang w:val="sr-Cyrl-RS"/>
        </w:rPr>
      </w:pPr>
      <w:r w:rsidRPr="00F84E5E">
        <w:rPr>
          <w:b/>
          <w:bCs/>
          <w:lang w:val="sr-Cyrl-RS"/>
        </w:rPr>
        <w:t xml:space="preserve">ОБРАЗАЦ СТРУКТУРЕ ЦЕНЕ </w:t>
      </w:r>
    </w:p>
    <w:p w14:paraId="42EC209B" w14:textId="77777777" w:rsidR="00B74160" w:rsidRPr="006D7B5B" w:rsidRDefault="00B74160" w:rsidP="00B74160">
      <w:pPr>
        <w:rPr>
          <w:b/>
          <w:bCs/>
          <w:i/>
          <w:iCs/>
          <w:sz w:val="28"/>
          <w:szCs w:val="28"/>
          <w:lang w:val="sr-Cyrl-RS"/>
        </w:rPr>
      </w:pPr>
    </w:p>
    <w:p w14:paraId="09FC6341" w14:textId="08B60941" w:rsidR="0030248B" w:rsidRDefault="00F84E5E" w:rsidP="002136AD">
      <w:pPr>
        <w:jc w:val="both"/>
        <w:rPr>
          <w:b/>
          <w:color w:val="auto"/>
          <w:lang w:val="ru-RU"/>
        </w:rPr>
      </w:pPr>
      <w:r>
        <w:rPr>
          <w:b/>
          <w:color w:val="auto"/>
          <w:lang w:val="ru-RU"/>
        </w:rPr>
        <w:t>Партија 1 – бадминтон и стони тенис</w:t>
      </w:r>
    </w:p>
    <w:p w14:paraId="054E5D46" w14:textId="77777777" w:rsidR="00815E90" w:rsidRDefault="00815E90" w:rsidP="00872812">
      <w:pPr>
        <w:rPr>
          <w:rFonts w:eastAsia="Calibri"/>
          <w:b/>
          <w:bCs/>
          <w:i/>
          <w:sz w:val="20"/>
          <w:szCs w:val="20"/>
          <w:lang w:val="sr-Cyrl-RS"/>
        </w:rPr>
      </w:pPr>
    </w:p>
    <w:tbl>
      <w:tblPr>
        <w:tblW w:w="13887" w:type="dxa"/>
        <w:tblLayout w:type="fixed"/>
        <w:tblLook w:val="04A0" w:firstRow="1" w:lastRow="0" w:firstColumn="1" w:lastColumn="0" w:noHBand="0" w:noVBand="1"/>
      </w:tblPr>
      <w:tblGrid>
        <w:gridCol w:w="768"/>
        <w:gridCol w:w="1303"/>
        <w:gridCol w:w="1886"/>
        <w:gridCol w:w="1000"/>
        <w:gridCol w:w="992"/>
        <w:gridCol w:w="982"/>
        <w:gridCol w:w="1144"/>
        <w:gridCol w:w="1937"/>
        <w:gridCol w:w="1937"/>
        <w:gridCol w:w="1938"/>
      </w:tblGrid>
      <w:tr w:rsidR="00955E21" w:rsidRPr="00210BDF" w14:paraId="3277D89A" w14:textId="27E2BB65" w:rsidTr="00B40A0A">
        <w:trPr>
          <w:trHeight w:val="840"/>
          <w:tblHeader/>
        </w:trPr>
        <w:tc>
          <w:tcPr>
            <w:tcW w:w="768" w:type="dxa"/>
            <w:vMerge w:val="restart"/>
            <w:tcBorders>
              <w:top w:val="single" w:sz="12" w:space="0" w:color="auto"/>
              <w:left w:val="single" w:sz="12" w:space="0" w:color="auto"/>
              <w:bottom w:val="single" w:sz="6" w:space="0" w:color="auto"/>
              <w:right w:val="single" w:sz="6" w:space="0" w:color="auto"/>
            </w:tcBorders>
            <w:shd w:val="clear" w:color="auto" w:fill="E7E6E6" w:themeFill="background2"/>
            <w:vAlign w:val="center"/>
            <w:hideMark/>
          </w:tcPr>
          <w:p w14:paraId="72BD53F7" w14:textId="77777777" w:rsidR="00955E21" w:rsidRPr="00210BDF" w:rsidRDefault="00955E21" w:rsidP="00927B5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Р.бр</w:t>
            </w:r>
            <w:proofErr w:type="spellEnd"/>
            <w:r w:rsidRPr="00210BDF">
              <w:rPr>
                <w:rFonts w:ascii="Calibri" w:eastAsia="Times New Roman" w:hAnsi="Calibri" w:cs="Calibri"/>
                <w:b/>
                <w:bCs/>
                <w:kern w:val="0"/>
                <w:sz w:val="16"/>
                <w:szCs w:val="16"/>
                <w:lang w:eastAsia="en-US"/>
              </w:rPr>
              <w:t>.</w:t>
            </w:r>
          </w:p>
        </w:tc>
        <w:tc>
          <w:tcPr>
            <w:tcW w:w="1303"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644B0CF6" w14:textId="77777777" w:rsidR="00955E21" w:rsidRPr="00210BDF" w:rsidRDefault="00955E21" w:rsidP="00927B5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Назив</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опреме</w:t>
            </w:r>
            <w:proofErr w:type="spellEnd"/>
            <w:r w:rsidRPr="00210BDF">
              <w:rPr>
                <w:rFonts w:ascii="Calibri" w:eastAsia="Times New Roman" w:hAnsi="Calibri" w:cs="Calibri"/>
                <w:b/>
                <w:bCs/>
                <w:kern w:val="0"/>
                <w:sz w:val="16"/>
                <w:szCs w:val="16"/>
                <w:lang w:eastAsia="en-US"/>
              </w:rPr>
              <w:t xml:space="preserve"> / </w:t>
            </w:r>
            <w:proofErr w:type="spellStart"/>
            <w:r w:rsidRPr="00210BDF">
              <w:rPr>
                <w:rFonts w:ascii="Calibri" w:eastAsia="Times New Roman" w:hAnsi="Calibri" w:cs="Calibri"/>
                <w:b/>
                <w:bCs/>
                <w:kern w:val="0"/>
                <w:sz w:val="16"/>
                <w:szCs w:val="16"/>
                <w:lang w:eastAsia="en-US"/>
              </w:rPr>
              <w:t>реквизита</w:t>
            </w:r>
            <w:proofErr w:type="spellEnd"/>
          </w:p>
        </w:tc>
        <w:tc>
          <w:tcPr>
            <w:tcW w:w="1886"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2E3D184E" w14:textId="77777777" w:rsidR="00955E21" w:rsidRPr="00210BDF" w:rsidRDefault="00955E21" w:rsidP="00927B5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Опис</w:t>
            </w:r>
            <w:proofErr w:type="spellEnd"/>
            <w:r w:rsidRPr="00210BDF">
              <w:rPr>
                <w:rFonts w:ascii="Calibri" w:eastAsia="Times New Roman" w:hAnsi="Calibri" w:cs="Calibri"/>
                <w:b/>
                <w:bCs/>
                <w:kern w:val="0"/>
                <w:sz w:val="16"/>
                <w:szCs w:val="16"/>
                <w:lang w:eastAsia="en-US"/>
              </w:rPr>
              <w:t xml:space="preserve"> и </w:t>
            </w:r>
            <w:proofErr w:type="spellStart"/>
            <w:r w:rsidRPr="00210BDF">
              <w:rPr>
                <w:rFonts w:ascii="Calibri" w:eastAsia="Times New Roman" w:hAnsi="Calibri" w:cs="Calibri"/>
                <w:b/>
                <w:bCs/>
                <w:kern w:val="0"/>
                <w:sz w:val="16"/>
                <w:szCs w:val="16"/>
                <w:lang w:eastAsia="en-US"/>
              </w:rPr>
              <w:t>карактеристике</w:t>
            </w:r>
            <w:proofErr w:type="spellEnd"/>
          </w:p>
        </w:tc>
        <w:tc>
          <w:tcPr>
            <w:tcW w:w="1000"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78DA2121" w14:textId="77777777" w:rsidR="00955E21" w:rsidRPr="00210BDF" w:rsidRDefault="00955E21" w:rsidP="00927B5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Јединица</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мере</w:t>
            </w:r>
            <w:proofErr w:type="spellEnd"/>
          </w:p>
        </w:tc>
        <w:tc>
          <w:tcPr>
            <w:tcW w:w="992"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6335E30D" w14:textId="77777777" w:rsidR="00955E21" w:rsidRPr="00210BDF" w:rsidRDefault="00955E21" w:rsidP="00927B5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Количина</w:t>
            </w:r>
            <w:proofErr w:type="spellEnd"/>
          </w:p>
        </w:tc>
        <w:tc>
          <w:tcPr>
            <w:tcW w:w="2126" w:type="dxa"/>
            <w:gridSpan w:val="2"/>
            <w:tcBorders>
              <w:top w:val="single" w:sz="12" w:space="0" w:color="auto"/>
              <w:left w:val="single" w:sz="6" w:space="0" w:color="auto"/>
              <w:bottom w:val="single" w:sz="6" w:space="0" w:color="auto"/>
              <w:right w:val="single" w:sz="6" w:space="0" w:color="auto"/>
            </w:tcBorders>
            <w:shd w:val="clear" w:color="auto" w:fill="E7E6E6" w:themeFill="background2"/>
            <w:vAlign w:val="center"/>
          </w:tcPr>
          <w:p w14:paraId="25545180" w14:textId="0B67689E" w:rsidR="00955E21" w:rsidRPr="00F84E5E" w:rsidRDefault="00955E21" w:rsidP="00927B5B">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Произвођач и модел</w:t>
            </w:r>
            <w:r>
              <w:rPr>
                <w:rFonts w:ascii="Calibri" w:eastAsia="Times New Roman" w:hAnsi="Calibri" w:cs="Calibri"/>
                <w:b/>
                <w:bCs/>
                <w:kern w:val="0"/>
                <w:sz w:val="16"/>
                <w:szCs w:val="16"/>
                <w:lang w:eastAsia="en-US"/>
              </w:rPr>
              <w:t>/</w:t>
            </w:r>
            <w:r>
              <w:rPr>
                <w:rFonts w:ascii="Calibri" w:eastAsia="Times New Roman" w:hAnsi="Calibri" w:cs="Calibri"/>
                <w:b/>
                <w:bCs/>
                <w:kern w:val="0"/>
                <w:sz w:val="16"/>
                <w:szCs w:val="16"/>
                <w:lang w:val="sr-Cyrl-RS" w:eastAsia="en-US"/>
              </w:rPr>
              <w:t>тип</w:t>
            </w:r>
            <w:r>
              <w:rPr>
                <w:rFonts w:ascii="Calibri" w:eastAsia="Times New Roman" w:hAnsi="Calibri" w:cs="Calibri"/>
                <w:b/>
                <w:bCs/>
                <w:kern w:val="0"/>
                <w:sz w:val="16"/>
                <w:szCs w:val="16"/>
                <w:lang w:eastAsia="en-US"/>
              </w:rPr>
              <w:t>/</w:t>
            </w:r>
            <w:r>
              <w:rPr>
                <w:rFonts w:ascii="Calibri" w:eastAsia="Times New Roman" w:hAnsi="Calibri" w:cs="Calibri"/>
                <w:b/>
                <w:bCs/>
                <w:kern w:val="0"/>
                <w:sz w:val="16"/>
                <w:szCs w:val="16"/>
                <w:lang w:val="sr-Cyrl-RS" w:eastAsia="en-US"/>
              </w:rPr>
              <w:t>серија</w:t>
            </w:r>
          </w:p>
        </w:tc>
        <w:tc>
          <w:tcPr>
            <w:tcW w:w="1937" w:type="dxa"/>
            <w:tcBorders>
              <w:top w:val="single" w:sz="12" w:space="0" w:color="auto"/>
              <w:left w:val="single" w:sz="6" w:space="0" w:color="auto"/>
              <w:bottom w:val="single" w:sz="6" w:space="0" w:color="auto"/>
              <w:right w:val="single" w:sz="6" w:space="0" w:color="auto"/>
            </w:tcBorders>
            <w:shd w:val="clear" w:color="auto" w:fill="E7E6E6" w:themeFill="background2"/>
            <w:vAlign w:val="center"/>
          </w:tcPr>
          <w:p w14:paraId="2EC764EE" w14:textId="132674A9" w:rsidR="00955E21" w:rsidRPr="001B7953" w:rsidRDefault="00955E21" w:rsidP="00927B5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Јединична цена у РСД (без ПДВ-а)</w:t>
            </w:r>
          </w:p>
        </w:tc>
        <w:tc>
          <w:tcPr>
            <w:tcW w:w="1937" w:type="dxa"/>
            <w:tcBorders>
              <w:top w:val="single" w:sz="12" w:space="0" w:color="auto"/>
              <w:left w:val="single" w:sz="6" w:space="0" w:color="auto"/>
              <w:bottom w:val="single" w:sz="6" w:space="0" w:color="auto"/>
              <w:right w:val="single" w:sz="6" w:space="0" w:color="auto"/>
            </w:tcBorders>
            <w:shd w:val="clear" w:color="auto" w:fill="E7E6E6" w:themeFill="background2"/>
            <w:vAlign w:val="center"/>
          </w:tcPr>
          <w:p w14:paraId="1D11870E" w14:textId="67AA7C11" w:rsidR="00955E21" w:rsidRPr="001B7953" w:rsidRDefault="00955E21" w:rsidP="00927B5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Укупна цена у РСД без ПДВ-а</w:t>
            </w:r>
          </w:p>
        </w:tc>
        <w:tc>
          <w:tcPr>
            <w:tcW w:w="1938" w:type="dxa"/>
            <w:tcBorders>
              <w:top w:val="single" w:sz="12" w:space="0" w:color="auto"/>
              <w:left w:val="single" w:sz="6" w:space="0" w:color="auto"/>
              <w:bottom w:val="single" w:sz="6" w:space="0" w:color="auto"/>
              <w:right w:val="single" w:sz="12" w:space="0" w:color="auto"/>
            </w:tcBorders>
            <w:shd w:val="clear" w:color="auto" w:fill="E7E6E6" w:themeFill="background2"/>
            <w:vAlign w:val="center"/>
          </w:tcPr>
          <w:p w14:paraId="403BEBD5" w14:textId="2B637D1C" w:rsidR="00955E21" w:rsidRPr="001B7953" w:rsidRDefault="00955E21" w:rsidP="00927B5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 xml:space="preserve">Укупна цена у РСД са ПДВ-ом </w:t>
            </w:r>
          </w:p>
        </w:tc>
      </w:tr>
      <w:tr w:rsidR="00955E21" w:rsidRPr="00210BDF" w14:paraId="1D25C3EB" w14:textId="77777777" w:rsidTr="00B40A0A">
        <w:trPr>
          <w:trHeight w:val="308"/>
          <w:tblHeader/>
        </w:trPr>
        <w:tc>
          <w:tcPr>
            <w:tcW w:w="768" w:type="dxa"/>
            <w:vMerge/>
            <w:tcBorders>
              <w:top w:val="single" w:sz="6" w:space="0" w:color="auto"/>
              <w:left w:val="single" w:sz="12" w:space="0" w:color="auto"/>
              <w:bottom w:val="single" w:sz="12" w:space="0" w:color="auto"/>
              <w:right w:val="single" w:sz="6" w:space="0" w:color="auto"/>
            </w:tcBorders>
            <w:shd w:val="clear" w:color="auto" w:fill="E7E6E6" w:themeFill="background2"/>
            <w:vAlign w:val="center"/>
          </w:tcPr>
          <w:p w14:paraId="7A272187" w14:textId="77777777" w:rsidR="00955E21" w:rsidRPr="00210BDF" w:rsidRDefault="00955E21" w:rsidP="00927B5B">
            <w:pPr>
              <w:suppressAutoHyphens w:val="0"/>
              <w:spacing w:line="240" w:lineRule="auto"/>
              <w:jc w:val="center"/>
              <w:rPr>
                <w:rFonts w:ascii="Calibri" w:eastAsia="Times New Roman" w:hAnsi="Calibri" w:cs="Calibri"/>
                <w:b/>
                <w:bCs/>
                <w:kern w:val="0"/>
                <w:sz w:val="16"/>
                <w:szCs w:val="16"/>
                <w:lang w:eastAsia="en-US"/>
              </w:rPr>
            </w:pPr>
          </w:p>
        </w:tc>
        <w:tc>
          <w:tcPr>
            <w:tcW w:w="1303"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4A3E255D" w14:textId="77777777" w:rsidR="00955E21" w:rsidRPr="00210BDF" w:rsidRDefault="00955E21" w:rsidP="00927B5B">
            <w:pPr>
              <w:suppressAutoHyphens w:val="0"/>
              <w:spacing w:line="240" w:lineRule="auto"/>
              <w:jc w:val="center"/>
              <w:rPr>
                <w:rFonts w:ascii="Calibri" w:eastAsia="Times New Roman" w:hAnsi="Calibri" w:cs="Calibri"/>
                <w:b/>
                <w:bCs/>
                <w:kern w:val="0"/>
                <w:sz w:val="16"/>
                <w:szCs w:val="16"/>
                <w:lang w:eastAsia="en-US"/>
              </w:rPr>
            </w:pPr>
          </w:p>
        </w:tc>
        <w:tc>
          <w:tcPr>
            <w:tcW w:w="1886"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4D2C3B39" w14:textId="77777777" w:rsidR="00955E21" w:rsidRPr="00210BDF" w:rsidRDefault="00955E21" w:rsidP="00927B5B">
            <w:pPr>
              <w:suppressAutoHyphens w:val="0"/>
              <w:spacing w:line="240" w:lineRule="auto"/>
              <w:jc w:val="center"/>
              <w:rPr>
                <w:rFonts w:ascii="Calibri" w:eastAsia="Times New Roman" w:hAnsi="Calibri" w:cs="Calibri"/>
                <w:b/>
                <w:bCs/>
                <w:kern w:val="0"/>
                <w:sz w:val="16"/>
                <w:szCs w:val="16"/>
                <w:lang w:eastAsia="en-US"/>
              </w:rPr>
            </w:pPr>
          </w:p>
        </w:tc>
        <w:tc>
          <w:tcPr>
            <w:tcW w:w="1000"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34E8DCC3" w14:textId="77777777" w:rsidR="00955E21" w:rsidRPr="00210BDF" w:rsidRDefault="00955E21" w:rsidP="00927B5B">
            <w:pPr>
              <w:suppressAutoHyphens w:val="0"/>
              <w:spacing w:line="240" w:lineRule="auto"/>
              <w:jc w:val="center"/>
              <w:rPr>
                <w:rFonts w:ascii="Calibri" w:eastAsia="Times New Roman" w:hAnsi="Calibri" w:cs="Calibri"/>
                <w:b/>
                <w:bCs/>
                <w:kern w:val="0"/>
                <w:sz w:val="16"/>
                <w:szCs w:val="16"/>
                <w:lang w:eastAsia="en-US"/>
              </w:rPr>
            </w:pPr>
          </w:p>
        </w:tc>
        <w:tc>
          <w:tcPr>
            <w:tcW w:w="992"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646A039F" w14:textId="77777777" w:rsidR="00955E21" w:rsidRPr="00210BDF" w:rsidRDefault="00955E21" w:rsidP="00927B5B">
            <w:pPr>
              <w:suppressAutoHyphens w:val="0"/>
              <w:spacing w:line="240" w:lineRule="auto"/>
              <w:jc w:val="center"/>
              <w:rPr>
                <w:rFonts w:ascii="Calibri" w:eastAsia="Times New Roman" w:hAnsi="Calibri" w:cs="Calibri"/>
                <w:b/>
                <w:bCs/>
                <w:kern w:val="0"/>
                <w:sz w:val="16"/>
                <w:szCs w:val="16"/>
                <w:lang w:eastAsia="en-US"/>
              </w:rPr>
            </w:pPr>
          </w:p>
        </w:tc>
        <w:tc>
          <w:tcPr>
            <w:tcW w:w="2126" w:type="dxa"/>
            <w:gridSpan w:val="2"/>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5219E259" w14:textId="4A51D9E3" w:rsidR="00955E21" w:rsidRDefault="00955E21" w:rsidP="00927B5B">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1</w:t>
            </w:r>
          </w:p>
        </w:tc>
        <w:tc>
          <w:tcPr>
            <w:tcW w:w="1937" w:type="dxa"/>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460D4646" w14:textId="4120B421" w:rsidR="00955E21" w:rsidRDefault="00955E21" w:rsidP="00927B5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2</w:t>
            </w:r>
          </w:p>
        </w:tc>
        <w:tc>
          <w:tcPr>
            <w:tcW w:w="1937" w:type="dxa"/>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064DD263" w14:textId="1EAB2796" w:rsidR="00955E21" w:rsidRDefault="00955E21" w:rsidP="00927B5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3</w:t>
            </w:r>
          </w:p>
        </w:tc>
        <w:tc>
          <w:tcPr>
            <w:tcW w:w="1938" w:type="dxa"/>
            <w:tcBorders>
              <w:top w:val="single" w:sz="6" w:space="0" w:color="auto"/>
              <w:left w:val="single" w:sz="6" w:space="0" w:color="auto"/>
              <w:bottom w:val="single" w:sz="12" w:space="0" w:color="auto"/>
              <w:right w:val="single" w:sz="12" w:space="0" w:color="auto"/>
            </w:tcBorders>
            <w:shd w:val="clear" w:color="auto" w:fill="E7E6E6" w:themeFill="background2"/>
            <w:vAlign w:val="center"/>
          </w:tcPr>
          <w:p w14:paraId="728CC31A" w14:textId="271A77EA" w:rsidR="00955E21" w:rsidRDefault="00955E21" w:rsidP="00927B5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4</w:t>
            </w:r>
          </w:p>
        </w:tc>
      </w:tr>
      <w:tr w:rsidR="00955E21" w:rsidRPr="00210BDF" w14:paraId="0C2AE1E6" w14:textId="55D3118F" w:rsidTr="00B40A0A">
        <w:trPr>
          <w:trHeight w:val="517"/>
        </w:trPr>
        <w:tc>
          <w:tcPr>
            <w:tcW w:w="5949" w:type="dxa"/>
            <w:gridSpan w:val="5"/>
            <w:tcBorders>
              <w:top w:val="single" w:sz="12" w:space="0" w:color="auto"/>
              <w:left w:val="single" w:sz="4" w:space="0" w:color="auto"/>
              <w:bottom w:val="single" w:sz="4" w:space="0" w:color="auto"/>
              <w:right w:val="single" w:sz="4" w:space="0" w:color="auto"/>
            </w:tcBorders>
            <w:shd w:val="clear" w:color="auto" w:fill="auto"/>
            <w:vAlign w:val="center"/>
            <w:hideMark/>
          </w:tcPr>
          <w:p w14:paraId="66CE9678" w14:textId="77777777" w:rsidR="00955E21" w:rsidRPr="00210BDF" w:rsidRDefault="00955E21" w:rsidP="00927B5B">
            <w:pPr>
              <w:suppressAutoHyphens w:val="0"/>
              <w:spacing w:line="240" w:lineRule="auto"/>
              <w:rPr>
                <w:rFonts w:ascii="Calibri" w:eastAsia="Times New Roman" w:hAnsi="Calibri" w:cs="Calibri"/>
                <w:b/>
                <w:bCs/>
                <w:kern w:val="0"/>
                <w:sz w:val="16"/>
                <w:szCs w:val="16"/>
                <w:lang w:eastAsia="en-US"/>
              </w:rPr>
            </w:pPr>
            <w:r w:rsidRPr="00210BDF">
              <w:rPr>
                <w:rFonts w:ascii="Calibri" w:eastAsia="Times New Roman" w:hAnsi="Calibri" w:cs="Calibri"/>
                <w:b/>
                <w:bCs/>
                <w:kern w:val="0"/>
                <w:sz w:val="16"/>
                <w:szCs w:val="16"/>
                <w:lang w:eastAsia="en-US"/>
              </w:rPr>
              <w:t>1. Б</w:t>
            </w:r>
            <w:r>
              <w:rPr>
                <w:rFonts w:ascii="Calibri" w:eastAsia="Times New Roman" w:hAnsi="Calibri" w:cs="Calibri"/>
                <w:b/>
                <w:bCs/>
                <w:kern w:val="0"/>
                <w:sz w:val="16"/>
                <w:szCs w:val="16"/>
                <w:lang w:val="sr-Cyrl-RS" w:eastAsia="en-US"/>
              </w:rPr>
              <w:t>АДМИНТОН</w:t>
            </w:r>
          </w:p>
        </w:tc>
        <w:tc>
          <w:tcPr>
            <w:tcW w:w="2126"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14:paraId="6256A6DE" w14:textId="405DBAA8" w:rsidR="00955E21" w:rsidRPr="00210BDF" w:rsidRDefault="00955E21" w:rsidP="00927B5B">
            <w:pPr>
              <w:suppressAutoHyphens w:val="0"/>
              <w:spacing w:line="240" w:lineRule="auto"/>
              <w:rPr>
                <w:rFonts w:ascii="Calibri" w:eastAsia="Times New Roman" w:hAnsi="Calibri" w:cs="Calibri"/>
                <w:b/>
                <w:bCs/>
                <w:kern w:val="0"/>
                <w:sz w:val="16"/>
                <w:szCs w:val="16"/>
                <w:lang w:eastAsia="en-US"/>
              </w:rPr>
            </w:pPr>
          </w:p>
        </w:tc>
        <w:tc>
          <w:tcPr>
            <w:tcW w:w="1937" w:type="dxa"/>
            <w:tcBorders>
              <w:top w:val="single" w:sz="12" w:space="0" w:color="auto"/>
              <w:left w:val="single" w:sz="4" w:space="0" w:color="auto"/>
              <w:bottom w:val="single" w:sz="4" w:space="0" w:color="auto"/>
              <w:right w:val="single" w:sz="4" w:space="0" w:color="auto"/>
            </w:tcBorders>
            <w:shd w:val="clear" w:color="auto" w:fill="auto"/>
            <w:vAlign w:val="center"/>
          </w:tcPr>
          <w:p w14:paraId="3ABD5321" w14:textId="33D28437" w:rsidR="00955E21" w:rsidRPr="000C5902" w:rsidRDefault="00955E21" w:rsidP="000C5902">
            <w:pPr>
              <w:suppressAutoHyphens w:val="0"/>
              <w:spacing w:line="240" w:lineRule="auto"/>
              <w:jc w:val="center"/>
              <w:rPr>
                <w:rFonts w:ascii="Calibri" w:eastAsia="Times New Roman" w:hAnsi="Calibri" w:cs="Calibri"/>
                <w:kern w:val="0"/>
                <w:sz w:val="16"/>
                <w:szCs w:val="16"/>
                <w:lang w:val="sr-Cyrl-RS" w:eastAsia="en-US"/>
              </w:rPr>
            </w:pPr>
          </w:p>
        </w:tc>
        <w:tc>
          <w:tcPr>
            <w:tcW w:w="1937" w:type="dxa"/>
            <w:tcBorders>
              <w:top w:val="single" w:sz="12" w:space="0" w:color="auto"/>
              <w:left w:val="single" w:sz="4" w:space="0" w:color="auto"/>
              <w:bottom w:val="single" w:sz="4" w:space="0" w:color="auto"/>
              <w:right w:val="single" w:sz="4" w:space="0" w:color="auto"/>
            </w:tcBorders>
            <w:vAlign w:val="center"/>
          </w:tcPr>
          <w:p w14:paraId="21323EB7" w14:textId="77777777" w:rsidR="00955E21" w:rsidRPr="00210BDF" w:rsidRDefault="00955E21" w:rsidP="000C5902">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12" w:space="0" w:color="auto"/>
              <w:left w:val="single" w:sz="4" w:space="0" w:color="auto"/>
              <w:bottom w:val="single" w:sz="4" w:space="0" w:color="auto"/>
              <w:right w:val="single" w:sz="4" w:space="0" w:color="auto"/>
            </w:tcBorders>
            <w:vAlign w:val="center"/>
          </w:tcPr>
          <w:p w14:paraId="1D558A38" w14:textId="4476EB6B" w:rsidR="00955E21" w:rsidRPr="00210BDF" w:rsidRDefault="00955E21" w:rsidP="000C5902">
            <w:pPr>
              <w:suppressAutoHyphens w:val="0"/>
              <w:spacing w:line="240" w:lineRule="auto"/>
              <w:jc w:val="right"/>
              <w:rPr>
                <w:rFonts w:ascii="Calibri" w:eastAsia="Times New Roman" w:hAnsi="Calibri" w:cs="Calibri"/>
                <w:b/>
                <w:bCs/>
                <w:kern w:val="0"/>
                <w:sz w:val="16"/>
                <w:szCs w:val="16"/>
                <w:lang w:eastAsia="en-US"/>
              </w:rPr>
            </w:pPr>
          </w:p>
        </w:tc>
      </w:tr>
      <w:tr w:rsidR="00F84E5E" w:rsidRPr="00210BDF" w14:paraId="67A17D71" w14:textId="75A45611" w:rsidTr="000C5902">
        <w:trPr>
          <w:trHeight w:val="3102"/>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6428DDEA"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1.1</w:t>
            </w:r>
          </w:p>
        </w:tc>
        <w:tc>
          <w:tcPr>
            <w:tcW w:w="1303" w:type="dxa"/>
            <w:tcBorders>
              <w:top w:val="nil"/>
              <w:left w:val="nil"/>
              <w:bottom w:val="single" w:sz="4" w:space="0" w:color="auto"/>
              <w:right w:val="single" w:sz="4" w:space="0" w:color="auto"/>
            </w:tcBorders>
            <w:shd w:val="clear" w:color="auto" w:fill="auto"/>
            <w:vAlign w:val="center"/>
            <w:hideMark/>
          </w:tcPr>
          <w:p w14:paraId="0ED63E0A"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Терен</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бадминтон</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4C16CBEA" w14:textId="77777777" w:rsidR="00F84E5E" w:rsidRPr="00210BDF" w:rsidRDefault="00F84E5E" w:rsidP="00927B5B">
            <w:pPr>
              <w:suppressAutoHyphens w:val="0"/>
              <w:spacing w:line="240" w:lineRule="auto"/>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Састоји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из</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више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сегмената</w:t>
            </w:r>
            <w:proofErr w:type="spellEnd"/>
            <w:r w:rsidRPr="00210BDF">
              <w:rPr>
                <w:rFonts w:ascii="Calibri" w:eastAsia="Times New Roman" w:hAnsi="Calibri" w:cs="Calibri"/>
                <w:kern w:val="0"/>
                <w:sz w:val="16"/>
                <w:szCs w:val="16"/>
                <w:lang w:eastAsia="en-US"/>
              </w:rPr>
              <w:t>;</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постоји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могућност</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складиштења</w:t>
            </w:r>
            <w:proofErr w:type="spellEnd"/>
            <w:r w:rsidRPr="00210BDF">
              <w:rPr>
                <w:rFonts w:ascii="Calibri" w:eastAsia="Times New Roman" w:hAnsi="Calibri" w:cs="Calibri"/>
                <w:kern w:val="0"/>
                <w:sz w:val="16"/>
                <w:szCs w:val="16"/>
                <w:lang w:eastAsia="en-US"/>
              </w:rPr>
              <w:t xml:space="preserve"> у </w:t>
            </w:r>
            <w:proofErr w:type="spellStart"/>
            <w:r w:rsidRPr="00210BDF">
              <w:rPr>
                <w:rFonts w:ascii="Calibri" w:eastAsia="Times New Roman" w:hAnsi="Calibri" w:cs="Calibri"/>
                <w:kern w:val="0"/>
                <w:sz w:val="16"/>
                <w:szCs w:val="16"/>
                <w:lang w:eastAsia="en-US"/>
              </w:rPr>
              <w:t>виду</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ролни</w:t>
            </w:r>
            <w:proofErr w:type="spellEnd"/>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постоји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могућност</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монтаже</w:t>
            </w:r>
            <w:proofErr w:type="spellEnd"/>
            <w:r w:rsidRPr="00210BDF">
              <w:rPr>
                <w:rFonts w:ascii="Calibri" w:eastAsia="Times New Roman" w:hAnsi="Calibri" w:cs="Calibri"/>
                <w:kern w:val="0"/>
                <w:sz w:val="16"/>
                <w:szCs w:val="16"/>
                <w:lang w:eastAsia="en-US"/>
              </w:rPr>
              <w:t xml:space="preserve"> и </w:t>
            </w:r>
            <w:proofErr w:type="spellStart"/>
            <w:r w:rsidRPr="00210BDF">
              <w:rPr>
                <w:rFonts w:ascii="Calibri" w:eastAsia="Times New Roman" w:hAnsi="Calibri" w:cs="Calibri"/>
                <w:kern w:val="0"/>
                <w:sz w:val="16"/>
                <w:szCs w:val="16"/>
                <w:lang w:eastAsia="en-US"/>
              </w:rPr>
              <w:t>демонтаже</w:t>
            </w:r>
            <w:proofErr w:type="spellEnd"/>
            <w:r w:rsidRPr="00210BDF">
              <w:rPr>
                <w:rFonts w:ascii="Calibri" w:eastAsia="Times New Roman" w:hAnsi="Calibri" w:cs="Calibri"/>
                <w:kern w:val="0"/>
                <w:sz w:val="16"/>
                <w:szCs w:val="16"/>
                <w:lang w:eastAsia="en-US"/>
              </w:rPr>
              <w:t>;</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понуђени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производ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мора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да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налази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листи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одобрене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опреме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такмичења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стране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Светске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бадминтон</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федерације</w:t>
            </w:r>
            <w:proofErr w:type="spellEnd"/>
            <w:r w:rsidRPr="00210BDF">
              <w:rPr>
                <w:rFonts w:ascii="Calibri" w:eastAsia="Times New Roman" w:hAnsi="Calibri" w:cs="Calibri"/>
                <w:kern w:val="0"/>
                <w:sz w:val="16"/>
                <w:szCs w:val="16"/>
                <w:lang w:eastAsia="en-US"/>
              </w:rPr>
              <w:t xml:space="preserve"> </w:t>
            </w:r>
            <w:r w:rsidRPr="00210BDF">
              <w:rPr>
                <w:rFonts w:ascii="Calibri" w:eastAsia="Times New Roman" w:hAnsi="Calibri" w:cs="Calibri"/>
                <w:i/>
                <w:iCs/>
                <w:kern w:val="0"/>
                <w:sz w:val="16"/>
                <w:szCs w:val="16"/>
                <w:lang w:eastAsia="en-US"/>
              </w:rPr>
              <w:t>(Badminton World Federation Approved Flooring)</w:t>
            </w:r>
          </w:p>
        </w:tc>
        <w:tc>
          <w:tcPr>
            <w:tcW w:w="1000" w:type="dxa"/>
            <w:tcBorders>
              <w:top w:val="nil"/>
              <w:left w:val="nil"/>
              <w:bottom w:val="single" w:sz="4" w:space="0" w:color="auto"/>
              <w:right w:val="single" w:sz="4" w:space="0" w:color="auto"/>
            </w:tcBorders>
            <w:shd w:val="clear" w:color="auto" w:fill="auto"/>
            <w:vAlign w:val="center"/>
            <w:hideMark/>
          </w:tcPr>
          <w:p w14:paraId="2199B863"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143626B"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8</w:t>
            </w:r>
          </w:p>
        </w:tc>
        <w:tc>
          <w:tcPr>
            <w:tcW w:w="2126" w:type="dxa"/>
            <w:gridSpan w:val="2"/>
            <w:tcBorders>
              <w:top w:val="nil"/>
              <w:left w:val="single" w:sz="4" w:space="0" w:color="auto"/>
              <w:bottom w:val="single" w:sz="4" w:space="0" w:color="auto"/>
              <w:right w:val="single" w:sz="4" w:space="0" w:color="auto"/>
            </w:tcBorders>
            <w:shd w:val="clear" w:color="auto" w:fill="auto"/>
          </w:tcPr>
          <w:p w14:paraId="31235C0B" w14:textId="62C00B7A" w:rsidR="00F84E5E" w:rsidRPr="00210BDF" w:rsidRDefault="00F84E5E"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348EDC2D" w14:textId="77777777" w:rsidR="00F84E5E" w:rsidRDefault="00F84E5E" w:rsidP="000C5902">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5A96F725" w14:textId="77777777" w:rsidR="00F84E5E" w:rsidRDefault="00F84E5E" w:rsidP="000C5902">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3C86AE35" w14:textId="1F9CB9F7" w:rsidR="00F84E5E" w:rsidRDefault="00F84E5E" w:rsidP="000C5902">
            <w:pPr>
              <w:suppressAutoHyphens w:val="0"/>
              <w:spacing w:line="240" w:lineRule="auto"/>
              <w:jc w:val="right"/>
              <w:rPr>
                <w:rFonts w:ascii="Calibri" w:hAnsi="Calibri" w:cs="Calibri"/>
                <w:sz w:val="16"/>
                <w:szCs w:val="16"/>
              </w:rPr>
            </w:pPr>
          </w:p>
        </w:tc>
      </w:tr>
      <w:tr w:rsidR="00F84E5E" w:rsidRPr="00210BDF" w14:paraId="17EC28C4" w14:textId="15D5ED9D" w:rsidTr="00955E21">
        <w:trPr>
          <w:trHeight w:val="1972"/>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95642C0"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lastRenderedPageBreak/>
              <w:t>1.2</w:t>
            </w:r>
          </w:p>
        </w:tc>
        <w:tc>
          <w:tcPr>
            <w:tcW w:w="1303" w:type="dxa"/>
            <w:tcBorders>
              <w:top w:val="nil"/>
              <w:left w:val="nil"/>
              <w:bottom w:val="single" w:sz="4" w:space="0" w:color="auto"/>
              <w:right w:val="single" w:sz="4" w:space="0" w:color="auto"/>
            </w:tcBorders>
            <w:shd w:val="clear" w:color="auto" w:fill="auto"/>
            <w:vAlign w:val="center"/>
            <w:hideMark/>
          </w:tcPr>
          <w:p w14:paraId="3D4B8C67"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Сталак</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мрежу</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бадминтон</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16561E4B" w14:textId="77777777" w:rsidR="00F84E5E" w:rsidRPr="00210BDF" w:rsidRDefault="00F84E5E" w:rsidP="00927B5B">
            <w:pPr>
              <w:suppressAutoHyphens w:val="0"/>
              <w:spacing w:line="240" w:lineRule="auto"/>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Понуђени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производ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мора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да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налази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листи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одобрене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опреме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такмичења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стране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Светске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бадминтон</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федерације</w:t>
            </w:r>
            <w:proofErr w:type="spellEnd"/>
            <w:r w:rsidRPr="00210BDF">
              <w:rPr>
                <w:rFonts w:ascii="Calibri" w:eastAsia="Times New Roman" w:hAnsi="Calibri" w:cs="Calibri"/>
                <w:kern w:val="0"/>
                <w:sz w:val="16"/>
                <w:szCs w:val="16"/>
                <w:lang w:eastAsia="en-US"/>
              </w:rPr>
              <w:t xml:space="preserve"> </w:t>
            </w:r>
            <w:r w:rsidRPr="00210BDF">
              <w:rPr>
                <w:rFonts w:ascii="Calibri" w:eastAsia="Times New Roman" w:hAnsi="Calibri" w:cs="Calibri"/>
                <w:i/>
                <w:iCs/>
                <w:kern w:val="0"/>
                <w:sz w:val="16"/>
                <w:szCs w:val="16"/>
                <w:lang w:eastAsia="en-US"/>
              </w:rPr>
              <w:t>(Badminton World Federation Approved Net Posts)</w:t>
            </w:r>
          </w:p>
        </w:tc>
        <w:tc>
          <w:tcPr>
            <w:tcW w:w="1000" w:type="dxa"/>
            <w:tcBorders>
              <w:top w:val="nil"/>
              <w:left w:val="nil"/>
              <w:bottom w:val="single" w:sz="4" w:space="0" w:color="auto"/>
              <w:right w:val="single" w:sz="4" w:space="0" w:color="auto"/>
            </w:tcBorders>
            <w:shd w:val="clear" w:color="auto" w:fill="auto"/>
            <w:vAlign w:val="center"/>
            <w:hideMark/>
          </w:tcPr>
          <w:p w14:paraId="00D4D2AE"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FA30FDC"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16</w:t>
            </w:r>
          </w:p>
        </w:tc>
        <w:tc>
          <w:tcPr>
            <w:tcW w:w="2126" w:type="dxa"/>
            <w:gridSpan w:val="2"/>
            <w:tcBorders>
              <w:top w:val="nil"/>
              <w:left w:val="single" w:sz="4" w:space="0" w:color="auto"/>
              <w:bottom w:val="single" w:sz="4" w:space="0" w:color="auto"/>
              <w:right w:val="single" w:sz="4" w:space="0" w:color="auto"/>
            </w:tcBorders>
            <w:shd w:val="clear" w:color="auto" w:fill="auto"/>
          </w:tcPr>
          <w:p w14:paraId="2DA46309" w14:textId="2E26FFD5" w:rsidR="00F84E5E" w:rsidRPr="00210BDF" w:rsidRDefault="00F84E5E"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167815E1" w14:textId="77777777" w:rsidR="00F84E5E" w:rsidRDefault="00F84E5E" w:rsidP="000C5902">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0B6A8787" w14:textId="77777777" w:rsidR="00F84E5E" w:rsidRDefault="00F84E5E" w:rsidP="000C5902">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4B096904" w14:textId="6C942C0B" w:rsidR="00F84E5E" w:rsidRDefault="00F84E5E" w:rsidP="000C5902">
            <w:pPr>
              <w:suppressAutoHyphens w:val="0"/>
              <w:spacing w:line="240" w:lineRule="auto"/>
              <w:jc w:val="right"/>
              <w:rPr>
                <w:rFonts w:ascii="Calibri" w:hAnsi="Calibri" w:cs="Calibri"/>
                <w:sz w:val="16"/>
                <w:szCs w:val="16"/>
              </w:rPr>
            </w:pPr>
          </w:p>
        </w:tc>
      </w:tr>
      <w:tr w:rsidR="00F84E5E" w:rsidRPr="00210BDF" w14:paraId="4E2DDBFC" w14:textId="430E9525" w:rsidTr="00955E21">
        <w:trPr>
          <w:trHeight w:val="1831"/>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59E49A61"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1.3</w:t>
            </w:r>
          </w:p>
        </w:tc>
        <w:tc>
          <w:tcPr>
            <w:tcW w:w="1303" w:type="dxa"/>
            <w:tcBorders>
              <w:top w:val="nil"/>
              <w:left w:val="nil"/>
              <w:bottom w:val="single" w:sz="4" w:space="0" w:color="auto"/>
              <w:right w:val="single" w:sz="4" w:space="0" w:color="auto"/>
            </w:tcBorders>
            <w:shd w:val="clear" w:color="auto" w:fill="auto"/>
            <w:vAlign w:val="center"/>
            <w:hideMark/>
          </w:tcPr>
          <w:p w14:paraId="32035767"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Мрежа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бадминтон</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453CCDEE" w14:textId="77777777" w:rsidR="00F84E5E" w:rsidRPr="00210BDF" w:rsidRDefault="00F84E5E" w:rsidP="00927B5B">
            <w:pPr>
              <w:suppressAutoHyphens w:val="0"/>
              <w:spacing w:line="240" w:lineRule="auto"/>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Понуђени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производ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мора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да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налази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листи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одобрене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опреме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такмичења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стране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Светске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бадминтон</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федерације</w:t>
            </w:r>
            <w:proofErr w:type="spellEnd"/>
            <w:r w:rsidRPr="00210BDF">
              <w:rPr>
                <w:rFonts w:ascii="Calibri" w:eastAsia="Times New Roman" w:hAnsi="Calibri" w:cs="Calibri"/>
                <w:kern w:val="0"/>
                <w:sz w:val="16"/>
                <w:szCs w:val="16"/>
                <w:lang w:eastAsia="en-US"/>
              </w:rPr>
              <w:t xml:space="preserve"> </w:t>
            </w:r>
            <w:r w:rsidRPr="00210BDF">
              <w:rPr>
                <w:rFonts w:ascii="Calibri" w:eastAsia="Times New Roman" w:hAnsi="Calibri" w:cs="Calibri"/>
                <w:i/>
                <w:iCs/>
                <w:kern w:val="0"/>
                <w:sz w:val="16"/>
                <w:szCs w:val="16"/>
                <w:lang w:eastAsia="en-US"/>
              </w:rPr>
              <w:t>(Badminton World Federation Approved Nets)</w:t>
            </w:r>
          </w:p>
        </w:tc>
        <w:tc>
          <w:tcPr>
            <w:tcW w:w="1000" w:type="dxa"/>
            <w:tcBorders>
              <w:top w:val="nil"/>
              <w:left w:val="nil"/>
              <w:bottom w:val="single" w:sz="4" w:space="0" w:color="auto"/>
              <w:right w:val="single" w:sz="4" w:space="0" w:color="auto"/>
            </w:tcBorders>
            <w:shd w:val="clear" w:color="auto" w:fill="auto"/>
            <w:vAlign w:val="center"/>
            <w:hideMark/>
          </w:tcPr>
          <w:p w14:paraId="48B4F030"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комад</w:t>
            </w:r>
            <w:proofErr w:type="spellEnd"/>
            <w:r w:rsidRPr="00210BDF">
              <w:rPr>
                <w:rFonts w:ascii="Calibri" w:eastAsia="Times New Roman" w:hAnsi="Calibri" w:cs="Calibri"/>
                <w:kern w:val="0"/>
                <w:sz w:val="16"/>
                <w:szCs w:val="16"/>
                <w:lang w:eastAsia="en-US"/>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606F3B46"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16</w:t>
            </w:r>
          </w:p>
        </w:tc>
        <w:tc>
          <w:tcPr>
            <w:tcW w:w="2126" w:type="dxa"/>
            <w:gridSpan w:val="2"/>
            <w:tcBorders>
              <w:top w:val="nil"/>
              <w:left w:val="single" w:sz="4" w:space="0" w:color="auto"/>
              <w:bottom w:val="single" w:sz="4" w:space="0" w:color="auto"/>
              <w:right w:val="single" w:sz="4" w:space="0" w:color="auto"/>
            </w:tcBorders>
            <w:shd w:val="clear" w:color="auto" w:fill="auto"/>
          </w:tcPr>
          <w:p w14:paraId="2641E477" w14:textId="29315DA8" w:rsidR="00F84E5E" w:rsidRPr="00210BDF" w:rsidRDefault="00F84E5E"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48E6829F" w14:textId="77777777" w:rsidR="00F84E5E" w:rsidRDefault="00F84E5E" w:rsidP="000C5902">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2F722CB6" w14:textId="77777777" w:rsidR="00F84E5E" w:rsidRDefault="00F84E5E" w:rsidP="000C5902">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217C8C5A" w14:textId="10DDFE51" w:rsidR="00F84E5E" w:rsidRDefault="00F84E5E" w:rsidP="000C5902">
            <w:pPr>
              <w:suppressAutoHyphens w:val="0"/>
              <w:spacing w:line="240" w:lineRule="auto"/>
              <w:jc w:val="right"/>
              <w:rPr>
                <w:rFonts w:ascii="Calibri" w:hAnsi="Calibri" w:cs="Calibri"/>
                <w:sz w:val="16"/>
                <w:szCs w:val="16"/>
              </w:rPr>
            </w:pPr>
          </w:p>
        </w:tc>
      </w:tr>
      <w:tr w:rsidR="000C5902" w:rsidRPr="00210BDF" w14:paraId="3E9E399D" w14:textId="42211F5A" w:rsidTr="00955E21">
        <w:trPr>
          <w:trHeight w:val="518"/>
        </w:trPr>
        <w:tc>
          <w:tcPr>
            <w:tcW w:w="768" w:type="dxa"/>
            <w:vMerge w:val="restart"/>
            <w:tcBorders>
              <w:top w:val="nil"/>
              <w:left w:val="single" w:sz="4" w:space="0" w:color="auto"/>
              <w:bottom w:val="single" w:sz="4" w:space="0" w:color="auto"/>
              <w:right w:val="single" w:sz="4" w:space="0" w:color="auto"/>
            </w:tcBorders>
            <w:shd w:val="clear" w:color="auto" w:fill="auto"/>
            <w:vAlign w:val="center"/>
            <w:hideMark/>
          </w:tcPr>
          <w:p w14:paraId="505D44A9" w14:textId="77777777" w:rsidR="000C5902" w:rsidRPr="00210BDF" w:rsidRDefault="000C5902" w:rsidP="000C5902">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1.4</w:t>
            </w:r>
          </w:p>
        </w:tc>
        <w:tc>
          <w:tcPr>
            <w:tcW w:w="1303" w:type="dxa"/>
            <w:vMerge w:val="restart"/>
            <w:tcBorders>
              <w:top w:val="nil"/>
              <w:left w:val="single" w:sz="4" w:space="0" w:color="auto"/>
              <w:bottom w:val="single" w:sz="4" w:space="0" w:color="auto"/>
              <w:right w:val="single" w:sz="4" w:space="0" w:color="auto"/>
            </w:tcBorders>
            <w:shd w:val="clear" w:color="auto" w:fill="auto"/>
            <w:vAlign w:val="center"/>
            <w:hideMark/>
          </w:tcPr>
          <w:p w14:paraId="251FF9BD" w14:textId="77777777" w:rsidR="000C5902" w:rsidRPr="00210BDF" w:rsidRDefault="000C5902" w:rsidP="000C5902">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Пернате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лоптице</w:t>
            </w:r>
            <w:proofErr w:type="spellEnd"/>
            <w:r w:rsidRPr="00210BDF">
              <w:rPr>
                <w:rFonts w:ascii="Calibri" w:eastAsia="Times New Roman" w:hAnsi="Calibri" w:cs="Calibri"/>
                <w:kern w:val="0"/>
                <w:sz w:val="16"/>
                <w:szCs w:val="16"/>
                <w:lang w:eastAsia="en-US"/>
              </w:rPr>
              <w:t xml:space="preserve"> </w:t>
            </w:r>
          </w:p>
        </w:tc>
        <w:tc>
          <w:tcPr>
            <w:tcW w:w="1886" w:type="dxa"/>
            <w:tcBorders>
              <w:top w:val="nil"/>
              <w:left w:val="nil"/>
              <w:bottom w:val="single" w:sz="4" w:space="0" w:color="auto"/>
              <w:right w:val="single" w:sz="4" w:space="0" w:color="auto"/>
            </w:tcBorders>
            <w:shd w:val="clear" w:color="auto" w:fill="auto"/>
            <w:vAlign w:val="center"/>
            <w:hideMark/>
          </w:tcPr>
          <w:p w14:paraId="56BC822E" w14:textId="77777777" w:rsidR="000C5902" w:rsidRPr="00210BDF" w:rsidRDefault="000C5902" w:rsidP="000C5902">
            <w:pPr>
              <w:suppressAutoHyphens w:val="0"/>
              <w:spacing w:line="240" w:lineRule="auto"/>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Понуђене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лоптице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израђује</w:t>
            </w:r>
            <w:proofErr w:type="spellEnd"/>
            <w:r w:rsidRPr="00210BDF">
              <w:rPr>
                <w:rFonts w:ascii="Calibri" w:eastAsia="Times New Roman" w:hAnsi="Calibri" w:cs="Calibri"/>
                <w:kern w:val="0"/>
                <w:sz w:val="16"/>
                <w:szCs w:val="16"/>
                <w:lang w:eastAsia="en-US"/>
              </w:rPr>
              <w:t xml:space="preserve"> у </w:t>
            </w:r>
            <w:proofErr w:type="spellStart"/>
            <w:r w:rsidRPr="00210BDF">
              <w:rPr>
                <w:rFonts w:ascii="Calibri" w:eastAsia="Times New Roman" w:hAnsi="Calibri" w:cs="Calibri"/>
                <w:kern w:val="0"/>
                <w:sz w:val="16"/>
                <w:szCs w:val="16"/>
                <w:lang w:eastAsia="en-US"/>
              </w:rPr>
              <w:t>три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различите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брзине</w:t>
            </w:r>
            <w:proofErr w:type="spellEnd"/>
            <w:r w:rsidRPr="00210BDF">
              <w:rPr>
                <w:rFonts w:ascii="Calibri" w:eastAsia="Times New Roman" w:hAnsi="Calibri" w:cs="Calibri"/>
                <w:kern w:val="0"/>
                <w:sz w:val="16"/>
                <w:szCs w:val="16"/>
                <w:lang w:eastAsia="en-US"/>
              </w:rPr>
              <w:t>;</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лоптице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испоручују</w:t>
            </w:r>
            <w:proofErr w:type="spellEnd"/>
            <w:r w:rsidRPr="00210BDF">
              <w:rPr>
                <w:rFonts w:ascii="Calibri" w:eastAsia="Times New Roman" w:hAnsi="Calibri" w:cs="Calibri"/>
                <w:kern w:val="0"/>
                <w:sz w:val="16"/>
                <w:szCs w:val="16"/>
                <w:lang w:eastAsia="en-US"/>
              </w:rPr>
              <w:t xml:space="preserve"> у </w:t>
            </w:r>
            <w:proofErr w:type="spellStart"/>
            <w:r w:rsidRPr="00210BDF">
              <w:rPr>
                <w:rFonts w:ascii="Calibri" w:eastAsia="Times New Roman" w:hAnsi="Calibri" w:cs="Calibri"/>
                <w:kern w:val="0"/>
                <w:sz w:val="16"/>
                <w:szCs w:val="16"/>
                <w:lang w:eastAsia="en-US"/>
              </w:rPr>
              <w:t>паковањима</w:t>
            </w:r>
            <w:proofErr w:type="spellEnd"/>
            <w:r w:rsidRPr="00210BDF">
              <w:rPr>
                <w:rFonts w:ascii="Calibri" w:eastAsia="Times New Roman" w:hAnsi="Calibri" w:cs="Calibri"/>
                <w:kern w:val="0"/>
                <w:sz w:val="16"/>
                <w:szCs w:val="16"/>
                <w:lang w:eastAsia="en-US"/>
              </w:rPr>
              <w:t>/</w:t>
            </w:r>
            <w:proofErr w:type="spellStart"/>
            <w:r w:rsidRPr="00210BDF">
              <w:rPr>
                <w:rFonts w:ascii="Calibri" w:eastAsia="Times New Roman" w:hAnsi="Calibri" w:cs="Calibri"/>
                <w:kern w:val="0"/>
                <w:sz w:val="16"/>
                <w:szCs w:val="16"/>
                <w:lang w:eastAsia="en-US"/>
              </w:rPr>
              <w:t>корнетима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по</w:t>
            </w:r>
            <w:proofErr w:type="spellEnd"/>
            <w:r w:rsidRPr="00210BDF">
              <w:rPr>
                <w:rFonts w:ascii="Calibri" w:eastAsia="Times New Roman" w:hAnsi="Calibri" w:cs="Calibri"/>
                <w:kern w:val="0"/>
                <w:sz w:val="16"/>
                <w:szCs w:val="16"/>
                <w:lang w:eastAsia="en-US"/>
              </w:rPr>
              <w:t xml:space="preserve"> 12 </w:t>
            </w:r>
            <w:proofErr w:type="spellStart"/>
            <w:r w:rsidRPr="00210BDF">
              <w:rPr>
                <w:rFonts w:ascii="Calibri" w:eastAsia="Times New Roman" w:hAnsi="Calibri" w:cs="Calibri"/>
                <w:kern w:val="0"/>
                <w:sz w:val="16"/>
                <w:szCs w:val="16"/>
                <w:lang w:eastAsia="en-US"/>
              </w:rPr>
              <w:t>комада</w:t>
            </w:r>
            <w:proofErr w:type="spellEnd"/>
            <w:r w:rsidRPr="00210BDF">
              <w:rPr>
                <w:rFonts w:ascii="Calibri" w:eastAsia="Times New Roman" w:hAnsi="Calibri" w:cs="Calibri"/>
                <w:kern w:val="0"/>
                <w:sz w:val="16"/>
                <w:szCs w:val="16"/>
                <w:lang w:eastAsia="en-US"/>
              </w:rPr>
              <w:t>;</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понуђени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производ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мора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да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налази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листи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одобрене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опреме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такмичења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стране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Светске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бадминтон</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федерације</w:t>
            </w:r>
            <w:proofErr w:type="spellEnd"/>
            <w:r w:rsidRPr="00210BDF">
              <w:rPr>
                <w:rFonts w:ascii="Calibri" w:eastAsia="Times New Roman" w:hAnsi="Calibri" w:cs="Calibri"/>
                <w:kern w:val="0"/>
                <w:sz w:val="16"/>
                <w:szCs w:val="16"/>
                <w:lang w:eastAsia="en-US"/>
              </w:rPr>
              <w:t xml:space="preserve"> </w:t>
            </w:r>
            <w:r w:rsidRPr="00210BDF">
              <w:rPr>
                <w:rFonts w:ascii="Calibri" w:eastAsia="Times New Roman" w:hAnsi="Calibri" w:cs="Calibri"/>
                <w:i/>
                <w:iCs/>
                <w:kern w:val="0"/>
                <w:sz w:val="16"/>
                <w:szCs w:val="16"/>
                <w:lang w:eastAsia="en-US"/>
              </w:rPr>
              <w:t>(Badminton World Federation Approved Shuttles);</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Лоптице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понуђене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све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три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брзине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морају</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lastRenderedPageBreak/>
              <w:t>да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буду</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истог</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произвођача</w:t>
            </w:r>
            <w:proofErr w:type="spellEnd"/>
            <w:r w:rsidRPr="00210BDF">
              <w:rPr>
                <w:rFonts w:ascii="Calibri" w:eastAsia="Times New Roman" w:hAnsi="Calibri" w:cs="Calibri"/>
                <w:kern w:val="0"/>
                <w:sz w:val="16"/>
                <w:szCs w:val="16"/>
                <w:lang w:eastAsia="en-US"/>
              </w:rPr>
              <w:t xml:space="preserve"> и </w:t>
            </w:r>
            <w:proofErr w:type="spellStart"/>
            <w:r w:rsidRPr="00210BDF">
              <w:rPr>
                <w:rFonts w:ascii="Calibri" w:eastAsia="Times New Roman" w:hAnsi="Calibri" w:cs="Calibri"/>
                <w:kern w:val="0"/>
                <w:sz w:val="16"/>
                <w:szCs w:val="16"/>
                <w:lang w:eastAsia="en-US"/>
              </w:rPr>
              <w:t>да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су</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истог</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типа</w:t>
            </w:r>
            <w:proofErr w:type="spellEnd"/>
          </w:p>
        </w:tc>
        <w:tc>
          <w:tcPr>
            <w:tcW w:w="1000" w:type="dxa"/>
            <w:tcBorders>
              <w:top w:val="single" w:sz="4" w:space="0" w:color="auto"/>
              <w:left w:val="nil"/>
              <w:bottom w:val="single" w:sz="4" w:space="0" w:color="auto"/>
              <w:right w:val="single" w:sz="4" w:space="0" w:color="auto"/>
            </w:tcBorders>
            <w:shd w:val="diagStripe" w:color="auto" w:fill="auto"/>
            <w:vAlign w:val="bottom"/>
            <w:hideMark/>
          </w:tcPr>
          <w:p w14:paraId="18DAF33C" w14:textId="77777777" w:rsidR="000C5902" w:rsidRPr="00210BDF" w:rsidRDefault="000C5902" w:rsidP="000C5902">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lastRenderedPageBreak/>
              <w:t> </w:t>
            </w:r>
          </w:p>
        </w:tc>
        <w:tc>
          <w:tcPr>
            <w:tcW w:w="992" w:type="dxa"/>
            <w:tcBorders>
              <w:top w:val="single" w:sz="4" w:space="0" w:color="auto"/>
              <w:left w:val="nil"/>
              <w:bottom w:val="single" w:sz="4" w:space="0" w:color="auto"/>
              <w:right w:val="single" w:sz="4" w:space="0" w:color="auto"/>
            </w:tcBorders>
            <w:shd w:val="diagStripe" w:color="auto" w:fill="auto"/>
            <w:vAlign w:val="bottom"/>
            <w:hideMark/>
          </w:tcPr>
          <w:p w14:paraId="22B1F414" w14:textId="77777777" w:rsidR="000C5902" w:rsidRPr="00210BDF" w:rsidRDefault="000C5902" w:rsidP="000C5902">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 </w:t>
            </w:r>
          </w:p>
        </w:tc>
        <w:tc>
          <w:tcPr>
            <w:tcW w:w="2126" w:type="dxa"/>
            <w:gridSpan w:val="2"/>
            <w:vMerge w:val="restart"/>
            <w:tcBorders>
              <w:top w:val="nil"/>
              <w:left w:val="single" w:sz="4" w:space="0" w:color="auto"/>
              <w:right w:val="single" w:sz="4" w:space="0" w:color="auto"/>
            </w:tcBorders>
            <w:shd w:val="clear" w:color="auto" w:fill="auto"/>
          </w:tcPr>
          <w:p w14:paraId="1FED6E59" w14:textId="65E2B040" w:rsidR="000C5902" w:rsidRPr="00210BDF" w:rsidRDefault="000C5902" w:rsidP="000C5902">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nil"/>
              <w:bottom w:val="single" w:sz="4" w:space="0" w:color="auto"/>
              <w:right w:val="single" w:sz="4" w:space="0" w:color="auto"/>
            </w:tcBorders>
            <w:shd w:val="diagStripe" w:color="auto" w:fill="auto"/>
            <w:vAlign w:val="center"/>
          </w:tcPr>
          <w:p w14:paraId="72AEFFF4" w14:textId="687C8AA3" w:rsidR="000C5902" w:rsidRPr="00955E21" w:rsidRDefault="000C5902" w:rsidP="00955E21">
            <w:pPr>
              <w:suppressAutoHyphens w:val="0"/>
              <w:spacing w:line="240" w:lineRule="auto"/>
              <w:jc w:val="center"/>
              <w:rPr>
                <w:rFonts w:ascii="Calibri" w:eastAsia="Times New Roman" w:hAnsi="Calibri" w:cs="Calibri"/>
                <w:kern w:val="0"/>
                <w:sz w:val="16"/>
                <w:szCs w:val="16"/>
                <w:lang w:eastAsia="en-US"/>
              </w:rPr>
            </w:pPr>
          </w:p>
        </w:tc>
        <w:tc>
          <w:tcPr>
            <w:tcW w:w="1937" w:type="dxa"/>
            <w:tcBorders>
              <w:top w:val="single" w:sz="4" w:space="0" w:color="auto"/>
              <w:left w:val="nil"/>
              <w:bottom w:val="single" w:sz="4" w:space="0" w:color="auto"/>
              <w:right w:val="single" w:sz="4" w:space="0" w:color="auto"/>
            </w:tcBorders>
            <w:shd w:val="diagStripe" w:color="auto" w:fill="auto"/>
            <w:vAlign w:val="center"/>
          </w:tcPr>
          <w:p w14:paraId="4D26102D" w14:textId="7EFDC507" w:rsidR="000C5902" w:rsidRPr="00955E21" w:rsidRDefault="000C5902" w:rsidP="00955E21">
            <w:pPr>
              <w:suppressAutoHyphens w:val="0"/>
              <w:spacing w:line="240" w:lineRule="auto"/>
              <w:jc w:val="center"/>
              <w:rPr>
                <w:rFonts w:ascii="Calibri" w:eastAsia="Times New Roman" w:hAnsi="Calibri" w:cs="Calibri"/>
                <w:kern w:val="0"/>
                <w:sz w:val="16"/>
                <w:szCs w:val="16"/>
                <w:lang w:eastAsia="en-US"/>
              </w:rPr>
            </w:pPr>
          </w:p>
        </w:tc>
        <w:tc>
          <w:tcPr>
            <w:tcW w:w="1938" w:type="dxa"/>
            <w:tcBorders>
              <w:top w:val="single" w:sz="4" w:space="0" w:color="auto"/>
              <w:left w:val="nil"/>
              <w:bottom w:val="single" w:sz="4" w:space="0" w:color="auto"/>
              <w:right w:val="single" w:sz="4" w:space="0" w:color="auto"/>
            </w:tcBorders>
            <w:shd w:val="diagStripe" w:color="auto" w:fill="auto"/>
            <w:vAlign w:val="center"/>
          </w:tcPr>
          <w:p w14:paraId="0BBCA48D" w14:textId="2BBFFA9B" w:rsidR="000C5902" w:rsidRPr="00955E21" w:rsidRDefault="000C5902" w:rsidP="00955E21">
            <w:pPr>
              <w:suppressAutoHyphens w:val="0"/>
              <w:spacing w:line="240" w:lineRule="auto"/>
              <w:jc w:val="center"/>
              <w:rPr>
                <w:rFonts w:ascii="Calibri" w:eastAsia="Times New Roman" w:hAnsi="Calibri" w:cs="Calibri"/>
                <w:kern w:val="0"/>
                <w:sz w:val="16"/>
                <w:szCs w:val="16"/>
                <w:lang w:eastAsia="en-US"/>
              </w:rPr>
            </w:pPr>
          </w:p>
        </w:tc>
      </w:tr>
      <w:tr w:rsidR="00F84E5E" w:rsidRPr="00210BDF" w14:paraId="6C87CBFB" w14:textId="5F017B6E" w:rsidTr="000C5902">
        <w:trPr>
          <w:trHeight w:val="420"/>
        </w:trPr>
        <w:tc>
          <w:tcPr>
            <w:tcW w:w="768" w:type="dxa"/>
            <w:vMerge/>
            <w:tcBorders>
              <w:top w:val="nil"/>
              <w:left w:val="single" w:sz="4" w:space="0" w:color="auto"/>
              <w:bottom w:val="single" w:sz="4" w:space="0" w:color="auto"/>
              <w:right w:val="single" w:sz="4" w:space="0" w:color="auto"/>
            </w:tcBorders>
            <w:vAlign w:val="center"/>
            <w:hideMark/>
          </w:tcPr>
          <w:p w14:paraId="57150D2E" w14:textId="77777777" w:rsidR="00F84E5E" w:rsidRPr="00210BDF" w:rsidRDefault="00F84E5E" w:rsidP="00927B5B">
            <w:pPr>
              <w:suppressAutoHyphens w:val="0"/>
              <w:spacing w:line="240" w:lineRule="auto"/>
              <w:rPr>
                <w:rFonts w:ascii="Calibri" w:eastAsia="Times New Roman" w:hAnsi="Calibri" w:cs="Calibri"/>
                <w:kern w:val="0"/>
                <w:sz w:val="16"/>
                <w:szCs w:val="16"/>
                <w:lang w:eastAsia="en-US"/>
              </w:rPr>
            </w:pPr>
          </w:p>
        </w:tc>
        <w:tc>
          <w:tcPr>
            <w:tcW w:w="1303" w:type="dxa"/>
            <w:vMerge/>
            <w:tcBorders>
              <w:top w:val="nil"/>
              <w:left w:val="single" w:sz="4" w:space="0" w:color="auto"/>
              <w:bottom w:val="single" w:sz="4" w:space="0" w:color="auto"/>
              <w:right w:val="single" w:sz="4" w:space="0" w:color="auto"/>
            </w:tcBorders>
            <w:vAlign w:val="center"/>
            <w:hideMark/>
          </w:tcPr>
          <w:p w14:paraId="5DA7930C" w14:textId="77777777" w:rsidR="00F84E5E" w:rsidRPr="00210BDF" w:rsidRDefault="00F84E5E" w:rsidP="00927B5B">
            <w:pPr>
              <w:suppressAutoHyphens w:val="0"/>
              <w:spacing w:line="240" w:lineRule="auto"/>
              <w:rPr>
                <w:rFonts w:ascii="Calibri" w:eastAsia="Times New Roman" w:hAnsi="Calibri" w:cs="Calibri"/>
                <w:kern w:val="0"/>
                <w:sz w:val="16"/>
                <w:szCs w:val="16"/>
                <w:lang w:eastAsia="en-US"/>
              </w:rPr>
            </w:pPr>
          </w:p>
        </w:tc>
        <w:tc>
          <w:tcPr>
            <w:tcW w:w="1886" w:type="dxa"/>
            <w:tcBorders>
              <w:top w:val="nil"/>
              <w:left w:val="nil"/>
              <w:bottom w:val="single" w:sz="4" w:space="0" w:color="auto"/>
              <w:right w:val="single" w:sz="4" w:space="0" w:color="auto"/>
            </w:tcBorders>
            <w:shd w:val="clear" w:color="auto" w:fill="auto"/>
            <w:vAlign w:val="center"/>
            <w:hideMark/>
          </w:tcPr>
          <w:p w14:paraId="00C11E70"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брзина</w:t>
            </w:r>
            <w:proofErr w:type="spellEnd"/>
            <w:r w:rsidRPr="00210BDF">
              <w:rPr>
                <w:rFonts w:ascii="Calibri" w:eastAsia="Times New Roman" w:hAnsi="Calibri" w:cs="Calibri"/>
                <w:kern w:val="0"/>
                <w:sz w:val="16"/>
                <w:szCs w:val="16"/>
                <w:lang w:eastAsia="en-US"/>
              </w:rPr>
              <w:t xml:space="preserve"> 1</w:t>
            </w:r>
          </w:p>
        </w:tc>
        <w:tc>
          <w:tcPr>
            <w:tcW w:w="1000" w:type="dxa"/>
            <w:tcBorders>
              <w:top w:val="nil"/>
              <w:left w:val="nil"/>
              <w:bottom w:val="single" w:sz="4" w:space="0" w:color="auto"/>
              <w:right w:val="single" w:sz="4" w:space="0" w:color="auto"/>
            </w:tcBorders>
            <w:shd w:val="clear" w:color="auto" w:fill="auto"/>
            <w:vAlign w:val="center"/>
            <w:hideMark/>
          </w:tcPr>
          <w:p w14:paraId="0BB95175"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паковање</w:t>
            </w:r>
            <w:proofErr w:type="spellEnd"/>
            <w:r w:rsidRPr="00210BDF">
              <w:rPr>
                <w:rFonts w:ascii="Calibri" w:eastAsia="Times New Roman" w:hAnsi="Calibri" w:cs="Calibri"/>
                <w:kern w:val="0"/>
                <w:sz w:val="16"/>
                <w:szCs w:val="16"/>
                <w:lang w:eastAsia="en-US"/>
              </w:rPr>
              <w:t>/</w:t>
            </w:r>
            <w:proofErr w:type="spellStart"/>
            <w:r w:rsidRPr="00210BDF">
              <w:rPr>
                <w:rFonts w:ascii="Calibri" w:eastAsia="Times New Roman" w:hAnsi="Calibri" w:cs="Calibri"/>
                <w:kern w:val="0"/>
                <w:sz w:val="16"/>
                <w:szCs w:val="16"/>
                <w:lang w:eastAsia="en-US"/>
              </w:rPr>
              <w:t>корнет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F76B3C5"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500</w:t>
            </w:r>
          </w:p>
        </w:tc>
        <w:tc>
          <w:tcPr>
            <w:tcW w:w="2126" w:type="dxa"/>
            <w:gridSpan w:val="2"/>
            <w:vMerge/>
            <w:tcBorders>
              <w:left w:val="single" w:sz="4" w:space="0" w:color="auto"/>
              <w:right w:val="single" w:sz="4" w:space="0" w:color="auto"/>
            </w:tcBorders>
            <w:vAlign w:val="center"/>
          </w:tcPr>
          <w:p w14:paraId="67DB6FBB"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685A5550" w14:textId="77777777" w:rsidR="00F84E5E" w:rsidRPr="00210BDF" w:rsidRDefault="00F84E5E" w:rsidP="000C5902">
            <w:pPr>
              <w:suppressAutoHyphens w:val="0"/>
              <w:spacing w:line="240" w:lineRule="auto"/>
              <w:jc w:val="right"/>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75105B25" w14:textId="77777777" w:rsidR="00F84E5E" w:rsidRPr="00210BDF" w:rsidRDefault="00F84E5E" w:rsidP="000C5902">
            <w:pPr>
              <w:suppressAutoHyphens w:val="0"/>
              <w:spacing w:line="240" w:lineRule="auto"/>
              <w:jc w:val="right"/>
              <w:rPr>
                <w:rFonts w:ascii="Calibri" w:eastAsia="Times New Roman" w:hAnsi="Calibri" w:cs="Calibri"/>
                <w:kern w:val="0"/>
                <w:sz w:val="16"/>
                <w:szCs w:val="16"/>
                <w:lang w:eastAsia="en-US"/>
              </w:rPr>
            </w:pPr>
          </w:p>
        </w:tc>
        <w:tc>
          <w:tcPr>
            <w:tcW w:w="1938" w:type="dxa"/>
            <w:tcBorders>
              <w:top w:val="single" w:sz="4" w:space="0" w:color="auto"/>
              <w:left w:val="single" w:sz="4" w:space="0" w:color="auto"/>
              <w:bottom w:val="single" w:sz="4" w:space="0" w:color="auto"/>
              <w:right w:val="single" w:sz="4" w:space="0" w:color="auto"/>
            </w:tcBorders>
            <w:vAlign w:val="center"/>
          </w:tcPr>
          <w:p w14:paraId="56E90C5E" w14:textId="48475EE5" w:rsidR="00F84E5E" w:rsidRPr="00210BDF" w:rsidRDefault="00F84E5E" w:rsidP="000C5902">
            <w:pPr>
              <w:suppressAutoHyphens w:val="0"/>
              <w:spacing w:line="240" w:lineRule="auto"/>
              <w:jc w:val="right"/>
              <w:rPr>
                <w:rFonts w:ascii="Calibri" w:eastAsia="Times New Roman" w:hAnsi="Calibri" w:cs="Calibri"/>
                <w:kern w:val="0"/>
                <w:sz w:val="16"/>
                <w:szCs w:val="16"/>
                <w:lang w:eastAsia="en-US"/>
              </w:rPr>
            </w:pPr>
          </w:p>
        </w:tc>
      </w:tr>
      <w:tr w:rsidR="00F84E5E" w:rsidRPr="00210BDF" w14:paraId="124C46B4" w14:textId="458C5115" w:rsidTr="000C5902">
        <w:trPr>
          <w:trHeight w:val="420"/>
        </w:trPr>
        <w:tc>
          <w:tcPr>
            <w:tcW w:w="768" w:type="dxa"/>
            <w:vMerge/>
            <w:tcBorders>
              <w:top w:val="nil"/>
              <w:left w:val="single" w:sz="4" w:space="0" w:color="auto"/>
              <w:bottom w:val="single" w:sz="4" w:space="0" w:color="auto"/>
              <w:right w:val="single" w:sz="4" w:space="0" w:color="auto"/>
            </w:tcBorders>
            <w:vAlign w:val="center"/>
            <w:hideMark/>
          </w:tcPr>
          <w:p w14:paraId="30A947EF" w14:textId="77777777" w:rsidR="00F84E5E" w:rsidRPr="00210BDF" w:rsidRDefault="00F84E5E" w:rsidP="00927B5B">
            <w:pPr>
              <w:suppressAutoHyphens w:val="0"/>
              <w:spacing w:line="240" w:lineRule="auto"/>
              <w:rPr>
                <w:rFonts w:ascii="Calibri" w:eastAsia="Times New Roman" w:hAnsi="Calibri" w:cs="Calibri"/>
                <w:kern w:val="0"/>
                <w:sz w:val="16"/>
                <w:szCs w:val="16"/>
                <w:lang w:eastAsia="en-US"/>
              </w:rPr>
            </w:pPr>
          </w:p>
        </w:tc>
        <w:tc>
          <w:tcPr>
            <w:tcW w:w="1303" w:type="dxa"/>
            <w:vMerge/>
            <w:tcBorders>
              <w:top w:val="nil"/>
              <w:left w:val="single" w:sz="4" w:space="0" w:color="auto"/>
              <w:bottom w:val="single" w:sz="4" w:space="0" w:color="auto"/>
              <w:right w:val="single" w:sz="4" w:space="0" w:color="auto"/>
            </w:tcBorders>
            <w:vAlign w:val="center"/>
            <w:hideMark/>
          </w:tcPr>
          <w:p w14:paraId="69395717" w14:textId="77777777" w:rsidR="00F84E5E" w:rsidRPr="00210BDF" w:rsidRDefault="00F84E5E" w:rsidP="00927B5B">
            <w:pPr>
              <w:suppressAutoHyphens w:val="0"/>
              <w:spacing w:line="240" w:lineRule="auto"/>
              <w:rPr>
                <w:rFonts w:ascii="Calibri" w:eastAsia="Times New Roman" w:hAnsi="Calibri" w:cs="Calibri"/>
                <w:kern w:val="0"/>
                <w:sz w:val="16"/>
                <w:szCs w:val="16"/>
                <w:lang w:eastAsia="en-US"/>
              </w:rPr>
            </w:pPr>
          </w:p>
        </w:tc>
        <w:tc>
          <w:tcPr>
            <w:tcW w:w="1886" w:type="dxa"/>
            <w:tcBorders>
              <w:top w:val="nil"/>
              <w:left w:val="nil"/>
              <w:bottom w:val="single" w:sz="4" w:space="0" w:color="auto"/>
              <w:right w:val="single" w:sz="4" w:space="0" w:color="auto"/>
            </w:tcBorders>
            <w:shd w:val="clear" w:color="auto" w:fill="auto"/>
            <w:vAlign w:val="center"/>
            <w:hideMark/>
          </w:tcPr>
          <w:p w14:paraId="57CF0132"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брзина</w:t>
            </w:r>
            <w:proofErr w:type="spellEnd"/>
            <w:r w:rsidRPr="00210BDF">
              <w:rPr>
                <w:rFonts w:ascii="Calibri" w:eastAsia="Times New Roman" w:hAnsi="Calibri" w:cs="Calibri"/>
                <w:kern w:val="0"/>
                <w:sz w:val="16"/>
                <w:szCs w:val="16"/>
                <w:lang w:eastAsia="en-US"/>
              </w:rPr>
              <w:t xml:space="preserve"> 2</w:t>
            </w:r>
          </w:p>
        </w:tc>
        <w:tc>
          <w:tcPr>
            <w:tcW w:w="1000" w:type="dxa"/>
            <w:tcBorders>
              <w:top w:val="nil"/>
              <w:left w:val="nil"/>
              <w:bottom w:val="single" w:sz="4" w:space="0" w:color="auto"/>
              <w:right w:val="single" w:sz="4" w:space="0" w:color="auto"/>
            </w:tcBorders>
            <w:shd w:val="clear" w:color="auto" w:fill="auto"/>
            <w:vAlign w:val="center"/>
            <w:hideMark/>
          </w:tcPr>
          <w:p w14:paraId="3B6DADF6"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паковање</w:t>
            </w:r>
            <w:proofErr w:type="spellEnd"/>
            <w:r w:rsidRPr="00210BDF">
              <w:rPr>
                <w:rFonts w:ascii="Calibri" w:eastAsia="Times New Roman" w:hAnsi="Calibri" w:cs="Calibri"/>
                <w:kern w:val="0"/>
                <w:sz w:val="16"/>
                <w:szCs w:val="16"/>
                <w:lang w:eastAsia="en-US"/>
              </w:rPr>
              <w:t>/</w:t>
            </w:r>
            <w:proofErr w:type="spellStart"/>
            <w:r w:rsidRPr="00210BDF">
              <w:rPr>
                <w:rFonts w:ascii="Calibri" w:eastAsia="Times New Roman" w:hAnsi="Calibri" w:cs="Calibri"/>
                <w:kern w:val="0"/>
                <w:sz w:val="16"/>
                <w:szCs w:val="16"/>
                <w:lang w:eastAsia="en-US"/>
              </w:rPr>
              <w:t>корнет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9B78530"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500</w:t>
            </w:r>
          </w:p>
        </w:tc>
        <w:tc>
          <w:tcPr>
            <w:tcW w:w="2126" w:type="dxa"/>
            <w:gridSpan w:val="2"/>
            <w:vMerge/>
            <w:tcBorders>
              <w:left w:val="single" w:sz="4" w:space="0" w:color="auto"/>
              <w:right w:val="single" w:sz="4" w:space="0" w:color="auto"/>
            </w:tcBorders>
            <w:vAlign w:val="center"/>
          </w:tcPr>
          <w:p w14:paraId="107D85F1"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3A8819A3" w14:textId="77777777" w:rsidR="00F84E5E" w:rsidRPr="00210BDF" w:rsidRDefault="00F84E5E" w:rsidP="000C5902">
            <w:pPr>
              <w:suppressAutoHyphens w:val="0"/>
              <w:spacing w:line="240" w:lineRule="auto"/>
              <w:jc w:val="right"/>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0F90EB79" w14:textId="77777777" w:rsidR="00F84E5E" w:rsidRPr="00210BDF" w:rsidRDefault="00F84E5E" w:rsidP="000C5902">
            <w:pPr>
              <w:suppressAutoHyphens w:val="0"/>
              <w:spacing w:line="240" w:lineRule="auto"/>
              <w:jc w:val="right"/>
              <w:rPr>
                <w:rFonts w:ascii="Calibri" w:eastAsia="Times New Roman" w:hAnsi="Calibri" w:cs="Calibri"/>
                <w:kern w:val="0"/>
                <w:sz w:val="16"/>
                <w:szCs w:val="16"/>
                <w:lang w:eastAsia="en-US"/>
              </w:rPr>
            </w:pPr>
          </w:p>
        </w:tc>
        <w:tc>
          <w:tcPr>
            <w:tcW w:w="1938" w:type="dxa"/>
            <w:tcBorders>
              <w:top w:val="single" w:sz="4" w:space="0" w:color="auto"/>
              <w:left w:val="single" w:sz="4" w:space="0" w:color="auto"/>
              <w:bottom w:val="single" w:sz="4" w:space="0" w:color="auto"/>
              <w:right w:val="single" w:sz="4" w:space="0" w:color="auto"/>
            </w:tcBorders>
            <w:vAlign w:val="center"/>
          </w:tcPr>
          <w:p w14:paraId="330F71CA" w14:textId="0F85801F" w:rsidR="00F84E5E" w:rsidRPr="00210BDF" w:rsidRDefault="00F84E5E" w:rsidP="000C5902">
            <w:pPr>
              <w:suppressAutoHyphens w:val="0"/>
              <w:spacing w:line="240" w:lineRule="auto"/>
              <w:jc w:val="right"/>
              <w:rPr>
                <w:rFonts w:ascii="Calibri" w:eastAsia="Times New Roman" w:hAnsi="Calibri" w:cs="Calibri"/>
                <w:kern w:val="0"/>
                <w:sz w:val="16"/>
                <w:szCs w:val="16"/>
                <w:lang w:eastAsia="en-US"/>
              </w:rPr>
            </w:pPr>
          </w:p>
        </w:tc>
      </w:tr>
      <w:tr w:rsidR="00F84E5E" w:rsidRPr="00210BDF" w14:paraId="712EA4EC" w14:textId="728D2015" w:rsidTr="000C5902">
        <w:trPr>
          <w:trHeight w:val="420"/>
        </w:trPr>
        <w:tc>
          <w:tcPr>
            <w:tcW w:w="768" w:type="dxa"/>
            <w:vMerge/>
            <w:tcBorders>
              <w:top w:val="nil"/>
              <w:left w:val="single" w:sz="4" w:space="0" w:color="auto"/>
              <w:bottom w:val="single" w:sz="4" w:space="0" w:color="auto"/>
              <w:right w:val="single" w:sz="4" w:space="0" w:color="auto"/>
            </w:tcBorders>
            <w:vAlign w:val="center"/>
            <w:hideMark/>
          </w:tcPr>
          <w:p w14:paraId="13411B9E" w14:textId="77777777" w:rsidR="00F84E5E" w:rsidRPr="00210BDF" w:rsidRDefault="00F84E5E" w:rsidP="00927B5B">
            <w:pPr>
              <w:suppressAutoHyphens w:val="0"/>
              <w:spacing w:line="240" w:lineRule="auto"/>
              <w:rPr>
                <w:rFonts w:ascii="Calibri" w:eastAsia="Times New Roman" w:hAnsi="Calibri" w:cs="Calibri"/>
                <w:kern w:val="0"/>
                <w:sz w:val="16"/>
                <w:szCs w:val="16"/>
                <w:lang w:eastAsia="en-US"/>
              </w:rPr>
            </w:pPr>
          </w:p>
        </w:tc>
        <w:tc>
          <w:tcPr>
            <w:tcW w:w="1303" w:type="dxa"/>
            <w:vMerge/>
            <w:tcBorders>
              <w:top w:val="nil"/>
              <w:left w:val="single" w:sz="4" w:space="0" w:color="auto"/>
              <w:bottom w:val="single" w:sz="4" w:space="0" w:color="auto"/>
              <w:right w:val="single" w:sz="4" w:space="0" w:color="auto"/>
            </w:tcBorders>
            <w:vAlign w:val="center"/>
            <w:hideMark/>
          </w:tcPr>
          <w:p w14:paraId="43CD4707" w14:textId="77777777" w:rsidR="00F84E5E" w:rsidRPr="00210BDF" w:rsidRDefault="00F84E5E" w:rsidP="00927B5B">
            <w:pPr>
              <w:suppressAutoHyphens w:val="0"/>
              <w:spacing w:line="240" w:lineRule="auto"/>
              <w:rPr>
                <w:rFonts w:ascii="Calibri" w:eastAsia="Times New Roman" w:hAnsi="Calibri" w:cs="Calibri"/>
                <w:kern w:val="0"/>
                <w:sz w:val="16"/>
                <w:szCs w:val="16"/>
                <w:lang w:eastAsia="en-US"/>
              </w:rPr>
            </w:pPr>
          </w:p>
        </w:tc>
        <w:tc>
          <w:tcPr>
            <w:tcW w:w="1886" w:type="dxa"/>
            <w:tcBorders>
              <w:top w:val="nil"/>
              <w:left w:val="nil"/>
              <w:bottom w:val="single" w:sz="4" w:space="0" w:color="auto"/>
              <w:right w:val="single" w:sz="4" w:space="0" w:color="auto"/>
            </w:tcBorders>
            <w:shd w:val="clear" w:color="auto" w:fill="auto"/>
            <w:vAlign w:val="center"/>
            <w:hideMark/>
          </w:tcPr>
          <w:p w14:paraId="352AAE16"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брзина</w:t>
            </w:r>
            <w:proofErr w:type="spellEnd"/>
            <w:r w:rsidRPr="00210BDF">
              <w:rPr>
                <w:rFonts w:ascii="Calibri" w:eastAsia="Times New Roman" w:hAnsi="Calibri" w:cs="Calibri"/>
                <w:kern w:val="0"/>
                <w:sz w:val="16"/>
                <w:szCs w:val="16"/>
                <w:lang w:eastAsia="en-US"/>
              </w:rPr>
              <w:t xml:space="preserve"> 3</w:t>
            </w:r>
          </w:p>
        </w:tc>
        <w:tc>
          <w:tcPr>
            <w:tcW w:w="1000" w:type="dxa"/>
            <w:tcBorders>
              <w:top w:val="nil"/>
              <w:left w:val="nil"/>
              <w:bottom w:val="single" w:sz="4" w:space="0" w:color="auto"/>
              <w:right w:val="single" w:sz="4" w:space="0" w:color="auto"/>
            </w:tcBorders>
            <w:shd w:val="clear" w:color="auto" w:fill="auto"/>
            <w:vAlign w:val="center"/>
            <w:hideMark/>
          </w:tcPr>
          <w:p w14:paraId="416553F7"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паковање</w:t>
            </w:r>
            <w:proofErr w:type="spellEnd"/>
            <w:r w:rsidRPr="00210BDF">
              <w:rPr>
                <w:rFonts w:ascii="Calibri" w:eastAsia="Times New Roman" w:hAnsi="Calibri" w:cs="Calibri"/>
                <w:kern w:val="0"/>
                <w:sz w:val="16"/>
                <w:szCs w:val="16"/>
                <w:lang w:eastAsia="en-US"/>
              </w:rPr>
              <w:t>/</w:t>
            </w:r>
            <w:proofErr w:type="spellStart"/>
            <w:r w:rsidRPr="00210BDF">
              <w:rPr>
                <w:rFonts w:ascii="Calibri" w:eastAsia="Times New Roman" w:hAnsi="Calibri" w:cs="Calibri"/>
                <w:kern w:val="0"/>
                <w:sz w:val="16"/>
                <w:szCs w:val="16"/>
                <w:lang w:eastAsia="en-US"/>
              </w:rPr>
              <w:t>корнет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752F9A1"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500</w:t>
            </w:r>
          </w:p>
        </w:tc>
        <w:tc>
          <w:tcPr>
            <w:tcW w:w="2126" w:type="dxa"/>
            <w:gridSpan w:val="2"/>
            <w:vMerge/>
            <w:tcBorders>
              <w:left w:val="single" w:sz="4" w:space="0" w:color="auto"/>
              <w:bottom w:val="single" w:sz="4" w:space="0" w:color="auto"/>
              <w:right w:val="single" w:sz="4" w:space="0" w:color="auto"/>
            </w:tcBorders>
            <w:vAlign w:val="center"/>
          </w:tcPr>
          <w:p w14:paraId="753F7997"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1F288979" w14:textId="77777777" w:rsidR="00F84E5E" w:rsidRPr="00210BDF" w:rsidRDefault="00F84E5E" w:rsidP="000C5902">
            <w:pPr>
              <w:suppressAutoHyphens w:val="0"/>
              <w:spacing w:line="240" w:lineRule="auto"/>
              <w:jc w:val="right"/>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1558AAF0" w14:textId="77777777" w:rsidR="00F84E5E" w:rsidRPr="00210BDF" w:rsidRDefault="00F84E5E" w:rsidP="000C5902">
            <w:pPr>
              <w:suppressAutoHyphens w:val="0"/>
              <w:spacing w:line="240" w:lineRule="auto"/>
              <w:jc w:val="right"/>
              <w:rPr>
                <w:rFonts w:ascii="Calibri" w:eastAsia="Times New Roman" w:hAnsi="Calibri" w:cs="Calibri"/>
                <w:kern w:val="0"/>
                <w:sz w:val="16"/>
                <w:szCs w:val="16"/>
                <w:lang w:eastAsia="en-US"/>
              </w:rPr>
            </w:pPr>
          </w:p>
        </w:tc>
        <w:tc>
          <w:tcPr>
            <w:tcW w:w="1938" w:type="dxa"/>
            <w:tcBorders>
              <w:top w:val="single" w:sz="4" w:space="0" w:color="auto"/>
              <w:left w:val="single" w:sz="4" w:space="0" w:color="auto"/>
              <w:bottom w:val="single" w:sz="4" w:space="0" w:color="auto"/>
              <w:right w:val="single" w:sz="4" w:space="0" w:color="auto"/>
            </w:tcBorders>
            <w:vAlign w:val="center"/>
          </w:tcPr>
          <w:p w14:paraId="2B14AD55" w14:textId="45A63C00" w:rsidR="00F84E5E" w:rsidRPr="00210BDF" w:rsidRDefault="00F84E5E" w:rsidP="000C5902">
            <w:pPr>
              <w:suppressAutoHyphens w:val="0"/>
              <w:spacing w:line="240" w:lineRule="auto"/>
              <w:jc w:val="right"/>
              <w:rPr>
                <w:rFonts w:ascii="Calibri" w:eastAsia="Times New Roman" w:hAnsi="Calibri" w:cs="Calibri"/>
                <w:kern w:val="0"/>
                <w:sz w:val="16"/>
                <w:szCs w:val="16"/>
                <w:lang w:eastAsia="en-US"/>
              </w:rPr>
            </w:pPr>
          </w:p>
        </w:tc>
      </w:tr>
      <w:tr w:rsidR="00F84E5E" w:rsidRPr="00210BDF" w14:paraId="5935B83D" w14:textId="534A5857" w:rsidTr="00955E21">
        <w:trPr>
          <w:trHeight w:val="69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2579D3E4"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1.5</w:t>
            </w:r>
          </w:p>
        </w:tc>
        <w:tc>
          <w:tcPr>
            <w:tcW w:w="1303" w:type="dxa"/>
            <w:tcBorders>
              <w:top w:val="nil"/>
              <w:left w:val="nil"/>
              <w:bottom w:val="single" w:sz="4" w:space="0" w:color="auto"/>
              <w:right w:val="single" w:sz="4" w:space="0" w:color="auto"/>
            </w:tcBorders>
            <w:shd w:val="clear" w:color="auto" w:fill="auto"/>
            <w:vAlign w:val="center"/>
            <w:hideMark/>
          </w:tcPr>
          <w:p w14:paraId="4DC2A9DE" w14:textId="77777777" w:rsidR="00F84E5E" w:rsidRPr="00210BDF" w:rsidRDefault="00F84E5E" w:rsidP="00927B5B">
            <w:pPr>
              <w:suppressAutoHyphens w:val="0"/>
              <w:spacing w:line="240" w:lineRule="auto"/>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Столица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судије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3FFB93E6" w14:textId="77777777" w:rsidR="00F84E5E" w:rsidRPr="00210BDF" w:rsidRDefault="00F84E5E" w:rsidP="00927B5B">
            <w:pPr>
              <w:suppressAutoHyphens w:val="0"/>
              <w:spacing w:line="240" w:lineRule="auto"/>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Алуминијумска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конструкција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седиштем</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w:t>
            </w:r>
            <w:proofErr w:type="spellEnd"/>
            <w:r w:rsidRPr="00210BDF">
              <w:rPr>
                <w:rFonts w:ascii="Calibri" w:eastAsia="Times New Roman" w:hAnsi="Calibri" w:cs="Calibri"/>
                <w:kern w:val="0"/>
                <w:sz w:val="16"/>
                <w:szCs w:val="16"/>
                <w:lang w:eastAsia="en-US"/>
              </w:rPr>
              <w:t xml:space="preserve"> PVC </w:t>
            </w:r>
            <w:proofErr w:type="spellStart"/>
            <w:r w:rsidRPr="00210BDF">
              <w:rPr>
                <w:rFonts w:ascii="Calibri" w:eastAsia="Times New Roman" w:hAnsi="Calibri" w:cs="Calibri"/>
                <w:kern w:val="0"/>
                <w:sz w:val="16"/>
                <w:szCs w:val="16"/>
                <w:lang w:eastAsia="en-US"/>
              </w:rPr>
              <w:t>пластике</w:t>
            </w:r>
            <w:proofErr w:type="spellEnd"/>
            <w:r w:rsidRPr="00210BDF">
              <w:rPr>
                <w:rFonts w:ascii="Calibri" w:eastAsia="Times New Roman" w:hAnsi="Calibri" w:cs="Calibri"/>
                <w:kern w:val="0"/>
                <w:sz w:val="16"/>
                <w:szCs w:val="16"/>
                <w:lang w:eastAsia="en-US"/>
              </w:rPr>
              <w:t xml:space="preserve"> и </w:t>
            </w:r>
            <w:proofErr w:type="spellStart"/>
            <w:r w:rsidRPr="00210BDF">
              <w:rPr>
                <w:rFonts w:ascii="Calibri" w:eastAsia="Times New Roman" w:hAnsi="Calibri" w:cs="Calibri"/>
                <w:kern w:val="0"/>
                <w:sz w:val="16"/>
                <w:szCs w:val="16"/>
                <w:lang w:eastAsia="en-US"/>
              </w:rPr>
              <w:t>покретним</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сточићем</w:t>
            </w:r>
            <w:proofErr w:type="spellEnd"/>
            <w:r w:rsidRPr="00210BDF">
              <w:rPr>
                <w:rFonts w:ascii="Calibri" w:eastAsia="Times New Roman" w:hAnsi="Calibri" w:cs="Calibri"/>
                <w:kern w:val="0"/>
                <w:sz w:val="16"/>
                <w:szCs w:val="16"/>
                <w:lang w:eastAsia="en-US"/>
              </w:rPr>
              <w:t>;</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висина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столице</w:t>
            </w:r>
            <w:proofErr w:type="spellEnd"/>
            <w:r w:rsidRPr="00210BDF">
              <w:rPr>
                <w:rFonts w:ascii="Calibri" w:eastAsia="Times New Roman" w:hAnsi="Calibri" w:cs="Calibri"/>
                <w:kern w:val="0"/>
                <w:sz w:val="16"/>
                <w:szCs w:val="16"/>
                <w:lang w:eastAsia="en-US"/>
              </w:rPr>
              <w:t xml:space="preserve"> 150-155 cm;</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фиксиране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мердевине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алуминију</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као</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део</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конструкције</w:t>
            </w:r>
            <w:proofErr w:type="spellEnd"/>
            <w:r w:rsidRPr="00210BDF">
              <w:rPr>
                <w:rFonts w:ascii="Calibri" w:eastAsia="Times New Roman" w:hAnsi="Calibri" w:cs="Calibri"/>
                <w:kern w:val="0"/>
                <w:sz w:val="16"/>
                <w:szCs w:val="16"/>
                <w:lang w:eastAsia="en-US"/>
              </w:rPr>
              <w:t>;</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ноге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столице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морају</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да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имају</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заштиту</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под</w:t>
            </w:r>
            <w:proofErr w:type="spellEnd"/>
            <w:r w:rsidRPr="00210BDF">
              <w:rPr>
                <w:rFonts w:ascii="Calibri" w:eastAsia="Times New Roman" w:hAnsi="Calibri" w:cs="Calibri"/>
                <w:kern w:val="0"/>
                <w:sz w:val="16"/>
                <w:szCs w:val="16"/>
                <w:lang w:eastAsia="en-US"/>
              </w:rPr>
              <w:t>;</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столица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мора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да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буде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лако</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склопљива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складиштење</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3165A7C3"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комада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3E1A913"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23201173" w14:textId="44906642" w:rsidR="00F84E5E" w:rsidRPr="00210BDF" w:rsidRDefault="00F84E5E"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204A3090" w14:textId="77777777" w:rsidR="00F84E5E" w:rsidRDefault="00F84E5E" w:rsidP="000C5902">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43FB9E3F" w14:textId="77777777" w:rsidR="00F84E5E" w:rsidRDefault="00F84E5E" w:rsidP="000C5902">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662BDFDD" w14:textId="05A271FD" w:rsidR="00F84E5E" w:rsidRDefault="00F84E5E" w:rsidP="000C5902">
            <w:pPr>
              <w:suppressAutoHyphens w:val="0"/>
              <w:spacing w:line="240" w:lineRule="auto"/>
              <w:jc w:val="right"/>
              <w:rPr>
                <w:rFonts w:ascii="Calibri" w:hAnsi="Calibri" w:cs="Calibri"/>
                <w:sz w:val="16"/>
                <w:szCs w:val="16"/>
              </w:rPr>
            </w:pPr>
          </w:p>
        </w:tc>
      </w:tr>
      <w:tr w:rsidR="00F84E5E" w:rsidRPr="00210BDF" w14:paraId="11B37029" w14:textId="3C380E75" w:rsidTr="000C5902">
        <w:trPr>
          <w:trHeight w:val="84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7CE9D146"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1.6</w:t>
            </w:r>
          </w:p>
        </w:tc>
        <w:tc>
          <w:tcPr>
            <w:tcW w:w="1303" w:type="dxa"/>
            <w:tcBorders>
              <w:top w:val="nil"/>
              <w:left w:val="nil"/>
              <w:bottom w:val="single" w:sz="4" w:space="0" w:color="auto"/>
              <w:right w:val="single" w:sz="4" w:space="0" w:color="auto"/>
            </w:tcBorders>
            <w:shd w:val="clear" w:color="auto" w:fill="auto"/>
            <w:vAlign w:val="center"/>
            <w:hideMark/>
          </w:tcPr>
          <w:p w14:paraId="310E77D2" w14:textId="77777777" w:rsidR="00F84E5E" w:rsidRPr="00210BDF" w:rsidRDefault="00F84E5E" w:rsidP="00927B5B">
            <w:pPr>
              <w:suppressAutoHyphens w:val="0"/>
              <w:spacing w:line="240" w:lineRule="auto"/>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Кутија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одлагање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одеће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поред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терена</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131783D7" w14:textId="77777777" w:rsidR="00F84E5E" w:rsidRPr="00210BDF" w:rsidRDefault="00F84E5E" w:rsidP="00927B5B">
            <w:pPr>
              <w:suppressAutoHyphens w:val="0"/>
              <w:spacing w:line="240" w:lineRule="auto"/>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Велике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корпе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ношење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спортске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опреме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ширина</w:t>
            </w:r>
            <w:proofErr w:type="spellEnd"/>
            <w:r w:rsidRPr="00210BDF">
              <w:rPr>
                <w:rFonts w:ascii="Calibri" w:eastAsia="Times New Roman" w:hAnsi="Calibri" w:cs="Calibri"/>
                <w:kern w:val="0"/>
                <w:sz w:val="16"/>
                <w:szCs w:val="16"/>
                <w:lang w:eastAsia="en-US"/>
              </w:rPr>
              <w:t xml:space="preserve">: 33 cm, </w:t>
            </w:r>
            <w:proofErr w:type="spellStart"/>
            <w:r w:rsidRPr="00210BDF">
              <w:rPr>
                <w:rFonts w:ascii="Calibri" w:eastAsia="Times New Roman" w:hAnsi="Calibri" w:cs="Calibri"/>
                <w:kern w:val="0"/>
                <w:sz w:val="16"/>
                <w:szCs w:val="16"/>
                <w:lang w:eastAsia="en-US"/>
              </w:rPr>
              <w:t>дужина</w:t>
            </w:r>
            <w:proofErr w:type="spellEnd"/>
            <w:r w:rsidRPr="00210BDF">
              <w:rPr>
                <w:rFonts w:ascii="Calibri" w:eastAsia="Times New Roman" w:hAnsi="Calibri" w:cs="Calibri"/>
                <w:kern w:val="0"/>
                <w:sz w:val="16"/>
                <w:szCs w:val="16"/>
                <w:lang w:eastAsia="en-US"/>
              </w:rPr>
              <w:t xml:space="preserve">: 43 cm, </w:t>
            </w:r>
            <w:proofErr w:type="spellStart"/>
            <w:r w:rsidRPr="00210BDF">
              <w:rPr>
                <w:rFonts w:ascii="Calibri" w:eastAsia="Times New Roman" w:hAnsi="Calibri" w:cs="Calibri"/>
                <w:kern w:val="0"/>
                <w:sz w:val="16"/>
                <w:szCs w:val="16"/>
                <w:lang w:eastAsia="en-US"/>
              </w:rPr>
              <w:t>висина</w:t>
            </w:r>
            <w:proofErr w:type="spellEnd"/>
            <w:r w:rsidRPr="00210BDF">
              <w:rPr>
                <w:rFonts w:ascii="Calibri" w:eastAsia="Times New Roman" w:hAnsi="Calibri" w:cs="Calibri"/>
                <w:kern w:val="0"/>
                <w:sz w:val="16"/>
                <w:szCs w:val="16"/>
                <w:lang w:eastAsia="en-US"/>
              </w:rPr>
              <w:t xml:space="preserve">: 35 cm; </w:t>
            </w:r>
            <w:proofErr w:type="spellStart"/>
            <w:r w:rsidRPr="00210BDF">
              <w:rPr>
                <w:rFonts w:ascii="Calibri" w:eastAsia="Times New Roman" w:hAnsi="Calibri" w:cs="Calibri"/>
                <w:kern w:val="0"/>
                <w:sz w:val="16"/>
                <w:szCs w:val="16"/>
                <w:lang w:eastAsia="en-US"/>
              </w:rPr>
              <w:t>материјал</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полипропилен</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или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слично</w:t>
            </w:r>
            <w:proofErr w:type="spellEnd"/>
            <w:r w:rsidRPr="00210BDF">
              <w:rPr>
                <w:rFonts w:ascii="Calibri" w:eastAsia="Times New Roman" w:hAnsi="Calibri" w:cs="Calibri"/>
                <w:kern w:val="0"/>
                <w:sz w:val="16"/>
                <w:szCs w:val="16"/>
                <w:lang w:eastAsia="en-US"/>
              </w:rPr>
              <w:t>.</w:t>
            </w:r>
          </w:p>
        </w:tc>
        <w:tc>
          <w:tcPr>
            <w:tcW w:w="1000" w:type="dxa"/>
            <w:tcBorders>
              <w:top w:val="nil"/>
              <w:left w:val="nil"/>
              <w:bottom w:val="single" w:sz="4" w:space="0" w:color="auto"/>
              <w:right w:val="single" w:sz="4" w:space="0" w:color="auto"/>
            </w:tcBorders>
            <w:shd w:val="clear" w:color="auto" w:fill="auto"/>
            <w:vAlign w:val="center"/>
            <w:hideMark/>
          </w:tcPr>
          <w:p w14:paraId="08298CB3"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D076E58"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24</w:t>
            </w:r>
          </w:p>
        </w:tc>
        <w:tc>
          <w:tcPr>
            <w:tcW w:w="2126" w:type="dxa"/>
            <w:gridSpan w:val="2"/>
            <w:tcBorders>
              <w:top w:val="nil"/>
              <w:left w:val="single" w:sz="4" w:space="0" w:color="auto"/>
              <w:bottom w:val="single" w:sz="4" w:space="0" w:color="auto"/>
              <w:right w:val="single" w:sz="4" w:space="0" w:color="auto"/>
            </w:tcBorders>
            <w:shd w:val="clear" w:color="auto" w:fill="auto"/>
          </w:tcPr>
          <w:p w14:paraId="6120EC1A"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 </w:t>
            </w:r>
          </w:p>
        </w:tc>
        <w:tc>
          <w:tcPr>
            <w:tcW w:w="1937" w:type="dxa"/>
            <w:tcBorders>
              <w:top w:val="nil"/>
              <w:left w:val="single" w:sz="4" w:space="0" w:color="auto"/>
              <w:bottom w:val="single" w:sz="4" w:space="0" w:color="auto"/>
              <w:right w:val="single" w:sz="4" w:space="0" w:color="auto"/>
            </w:tcBorders>
            <w:vAlign w:val="center"/>
          </w:tcPr>
          <w:p w14:paraId="470E7BE2" w14:textId="77777777" w:rsidR="00F84E5E" w:rsidRDefault="00F84E5E" w:rsidP="000C5902">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49866951" w14:textId="77777777" w:rsidR="00F84E5E" w:rsidRDefault="00F84E5E" w:rsidP="000C5902">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4D8F6AEE" w14:textId="26F2BE97" w:rsidR="00F84E5E" w:rsidRDefault="00F84E5E" w:rsidP="000C5902">
            <w:pPr>
              <w:suppressAutoHyphens w:val="0"/>
              <w:spacing w:line="240" w:lineRule="auto"/>
              <w:jc w:val="right"/>
              <w:rPr>
                <w:rFonts w:ascii="Calibri" w:hAnsi="Calibri" w:cs="Calibri"/>
                <w:sz w:val="16"/>
                <w:szCs w:val="16"/>
              </w:rPr>
            </w:pPr>
          </w:p>
        </w:tc>
      </w:tr>
      <w:tr w:rsidR="00F84E5E" w:rsidRPr="00210BDF" w14:paraId="1C254320" w14:textId="120610CB" w:rsidTr="000C5902">
        <w:trPr>
          <w:trHeight w:val="231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2BE28D51"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lastRenderedPageBreak/>
              <w:t>1.7</w:t>
            </w:r>
          </w:p>
        </w:tc>
        <w:tc>
          <w:tcPr>
            <w:tcW w:w="1303" w:type="dxa"/>
            <w:tcBorders>
              <w:top w:val="nil"/>
              <w:left w:val="nil"/>
              <w:bottom w:val="single" w:sz="4" w:space="0" w:color="auto"/>
              <w:right w:val="single" w:sz="4" w:space="0" w:color="auto"/>
            </w:tcBorders>
            <w:shd w:val="clear" w:color="auto" w:fill="auto"/>
            <w:vAlign w:val="center"/>
            <w:hideMark/>
          </w:tcPr>
          <w:p w14:paraId="2D542DA6" w14:textId="77777777" w:rsidR="00F84E5E" w:rsidRPr="00210BDF" w:rsidRDefault="00F84E5E" w:rsidP="00927B5B">
            <w:pPr>
              <w:suppressAutoHyphens w:val="0"/>
              <w:spacing w:line="240" w:lineRule="auto"/>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Машина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шпановање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рекета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бадминтон</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11680F40" w14:textId="77777777" w:rsidR="00F84E5E" w:rsidRPr="00210BDF" w:rsidRDefault="00F84E5E" w:rsidP="00927B5B">
            <w:pPr>
              <w:suppressAutoHyphens w:val="0"/>
              <w:spacing w:line="240" w:lineRule="auto"/>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Електронско</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затезање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жице</w:t>
            </w:r>
            <w:proofErr w:type="spellEnd"/>
            <w:r w:rsidRPr="00210BDF">
              <w:rPr>
                <w:rFonts w:ascii="Calibri" w:eastAsia="Times New Roman" w:hAnsi="Calibri" w:cs="Calibri"/>
                <w:kern w:val="0"/>
                <w:sz w:val="16"/>
                <w:szCs w:val="16"/>
                <w:lang w:eastAsia="en-US"/>
              </w:rPr>
              <w:t>;</w:t>
            </w:r>
            <w:r w:rsidRPr="00210BDF">
              <w:rPr>
                <w:rFonts w:ascii="Calibri" w:eastAsia="Times New Roman" w:hAnsi="Calibri" w:cs="Calibri"/>
                <w:kern w:val="0"/>
                <w:sz w:val="16"/>
                <w:szCs w:val="16"/>
                <w:lang w:eastAsia="en-US"/>
              </w:rPr>
              <w:br/>
              <w:t xml:space="preserve">LCD </w:t>
            </w:r>
            <w:proofErr w:type="spellStart"/>
            <w:r w:rsidRPr="00210BDF">
              <w:rPr>
                <w:rFonts w:ascii="Calibri" w:eastAsia="Times New Roman" w:hAnsi="Calibri" w:cs="Calibri"/>
                <w:kern w:val="0"/>
                <w:sz w:val="16"/>
                <w:szCs w:val="16"/>
                <w:lang w:eastAsia="en-US"/>
              </w:rPr>
              <w:t>дисплеј</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осетљив</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додир</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функције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енглеском</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језику</w:t>
            </w:r>
            <w:proofErr w:type="spellEnd"/>
            <w:r w:rsidRPr="00210BDF">
              <w:rPr>
                <w:rFonts w:ascii="Calibri" w:eastAsia="Times New Roman" w:hAnsi="Calibri" w:cs="Calibri"/>
                <w:kern w:val="0"/>
                <w:sz w:val="16"/>
                <w:szCs w:val="16"/>
                <w:lang w:eastAsia="en-US"/>
              </w:rPr>
              <w:t>;</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вертикални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подни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носач</w:t>
            </w:r>
            <w:proofErr w:type="spellEnd"/>
            <w:r w:rsidRPr="00210BDF">
              <w:rPr>
                <w:rFonts w:ascii="Calibri" w:eastAsia="Times New Roman" w:hAnsi="Calibri" w:cs="Calibri"/>
                <w:kern w:val="0"/>
                <w:sz w:val="16"/>
                <w:szCs w:val="16"/>
                <w:lang w:eastAsia="en-US"/>
              </w:rPr>
              <w:t>;</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могућност</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расклапања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носача</w:t>
            </w:r>
            <w:proofErr w:type="spellEnd"/>
            <w:r w:rsidRPr="00210BDF">
              <w:rPr>
                <w:rFonts w:ascii="Calibri" w:eastAsia="Times New Roman" w:hAnsi="Calibri" w:cs="Calibri"/>
                <w:kern w:val="0"/>
                <w:sz w:val="16"/>
                <w:szCs w:val="16"/>
                <w:lang w:eastAsia="en-US"/>
              </w:rPr>
              <w:t xml:space="preserve"> и </w:t>
            </w:r>
            <w:proofErr w:type="spellStart"/>
            <w:r w:rsidRPr="00210BDF">
              <w:rPr>
                <w:rFonts w:ascii="Calibri" w:eastAsia="Times New Roman" w:hAnsi="Calibri" w:cs="Calibri"/>
                <w:kern w:val="0"/>
                <w:sz w:val="16"/>
                <w:szCs w:val="16"/>
                <w:lang w:eastAsia="en-US"/>
              </w:rPr>
              <w:t>конзоле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шпановање</w:t>
            </w:r>
            <w:proofErr w:type="spellEnd"/>
            <w:r w:rsidRPr="00210BDF">
              <w:rPr>
                <w:rFonts w:ascii="Calibri" w:eastAsia="Times New Roman" w:hAnsi="Calibri" w:cs="Calibri"/>
                <w:kern w:val="0"/>
                <w:sz w:val="16"/>
                <w:szCs w:val="16"/>
                <w:lang w:eastAsia="en-US"/>
              </w:rPr>
              <w:t>;</w:t>
            </w:r>
            <w:r w:rsidRPr="00210BDF">
              <w:rPr>
                <w:rFonts w:ascii="Calibri" w:eastAsia="Times New Roman" w:hAnsi="Calibri" w:cs="Calibri"/>
                <w:kern w:val="0"/>
                <w:sz w:val="16"/>
                <w:szCs w:val="16"/>
                <w:lang w:eastAsia="en-US"/>
              </w:rPr>
              <w:br/>
              <w:t>‘’Pre-</w:t>
            </w:r>
            <w:proofErr w:type="spellStart"/>
            <w:r w:rsidRPr="00210BDF">
              <w:rPr>
                <w:rFonts w:ascii="Calibri" w:eastAsia="Times New Roman" w:hAnsi="Calibri" w:cs="Calibri"/>
                <w:kern w:val="0"/>
                <w:sz w:val="16"/>
                <w:szCs w:val="16"/>
                <w:lang w:eastAsia="en-US"/>
              </w:rPr>
              <w:t>Strech</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i</w:t>
            </w:r>
            <w:proofErr w:type="spellEnd"/>
            <w:r w:rsidRPr="00210BDF">
              <w:rPr>
                <w:rFonts w:ascii="Calibri" w:eastAsia="Times New Roman" w:hAnsi="Calibri" w:cs="Calibri"/>
                <w:kern w:val="0"/>
                <w:sz w:val="16"/>
                <w:szCs w:val="16"/>
                <w:lang w:eastAsia="en-US"/>
              </w:rPr>
              <w:t xml:space="preserve"> ‘’Knot’’ </w:t>
            </w:r>
            <w:proofErr w:type="spellStart"/>
            <w:r w:rsidRPr="00210BDF">
              <w:rPr>
                <w:rFonts w:ascii="Calibri" w:eastAsia="Times New Roman" w:hAnsi="Calibri" w:cs="Calibri"/>
                <w:kern w:val="0"/>
                <w:sz w:val="16"/>
                <w:szCs w:val="16"/>
                <w:lang w:eastAsia="en-US"/>
              </w:rPr>
              <w:t>функције</w:t>
            </w:r>
            <w:proofErr w:type="spellEnd"/>
            <w:r w:rsidRPr="00210BDF">
              <w:rPr>
                <w:rFonts w:ascii="Calibri" w:eastAsia="Times New Roman" w:hAnsi="Calibri" w:cs="Calibri"/>
                <w:kern w:val="0"/>
                <w:sz w:val="16"/>
                <w:szCs w:val="16"/>
                <w:lang w:eastAsia="en-US"/>
              </w:rPr>
              <w:t>;</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више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брзина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затезања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жице</w:t>
            </w:r>
            <w:proofErr w:type="spellEnd"/>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могућност</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меморисања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нивоа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затезања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жица</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601DCAD6"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1FB639B"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2</w:t>
            </w:r>
          </w:p>
        </w:tc>
        <w:tc>
          <w:tcPr>
            <w:tcW w:w="2126" w:type="dxa"/>
            <w:gridSpan w:val="2"/>
            <w:tcBorders>
              <w:top w:val="nil"/>
              <w:left w:val="single" w:sz="4" w:space="0" w:color="auto"/>
              <w:bottom w:val="single" w:sz="4" w:space="0" w:color="auto"/>
              <w:right w:val="single" w:sz="4" w:space="0" w:color="auto"/>
            </w:tcBorders>
            <w:shd w:val="clear" w:color="auto" w:fill="auto"/>
          </w:tcPr>
          <w:p w14:paraId="542938C7" w14:textId="290B2039" w:rsidR="00F84E5E" w:rsidRPr="00210BDF" w:rsidRDefault="00F84E5E"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4C7413B7" w14:textId="77777777" w:rsidR="00F84E5E" w:rsidRDefault="00F84E5E" w:rsidP="000C5902">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766FF4BE" w14:textId="77777777" w:rsidR="00F84E5E" w:rsidRDefault="00F84E5E" w:rsidP="000C5902">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0DBEF78B" w14:textId="448326B0" w:rsidR="00F84E5E" w:rsidRDefault="00F84E5E" w:rsidP="000C5902">
            <w:pPr>
              <w:suppressAutoHyphens w:val="0"/>
              <w:spacing w:line="240" w:lineRule="auto"/>
              <w:jc w:val="right"/>
              <w:rPr>
                <w:rFonts w:ascii="Calibri" w:hAnsi="Calibri" w:cs="Calibri"/>
                <w:sz w:val="16"/>
                <w:szCs w:val="16"/>
              </w:rPr>
            </w:pPr>
          </w:p>
        </w:tc>
      </w:tr>
      <w:tr w:rsidR="00F84E5E" w:rsidRPr="00210BDF" w14:paraId="60C4AC3C" w14:textId="722B4105" w:rsidTr="00B40A0A">
        <w:trPr>
          <w:trHeight w:val="1261"/>
        </w:trPr>
        <w:tc>
          <w:tcPr>
            <w:tcW w:w="768" w:type="dxa"/>
            <w:tcBorders>
              <w:top w:val="nil"/>
              <w:left w:val="single" w:sz="4" w:space="0" w:color="auto"/>
              <w:bottom w:val="single" w:sz="8" w:space="0" w:color="auto"/>
              <w:right w:val="single" w:sz="4" w:space="0" w:color="auto"/>
            </w:tcBorders>
            <w:shd w:val="clear" w:color="auto" w:fill="auto"/>
            <w:vAlign w:val="center"/>
            <w:hideMark/>
          </w:tcPr>
          <w:p w14:paraId="5C8CEED3"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1.8</w:t>
            </w:r>
          </w:p>
        </w:tc>
        <w:tc>
          <w:tcPr>
            <w:tcW w:w="1303" w:type="dxa"/>
            <w:tcBorders>
              <w:top w:val="nil"/>
              <w:left w:val="nil"/>
              <w:bottom w:val="single" w:sz="8" w:space="0" w:color="auto"/>
              <w:right w:val="single" w:sz="4" w:space="0" w:color="auto"/>
            </w:tcBorders>
            <w:shd w:val="clear" w:color="auto" w:fill="auto"/>
            <w:vAlign w:val="center"/>
            <w:hideMark/>
          </w:tcPr>
          <w:p w14:paraId="25B30A71"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Жица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за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бадминтон</w:t>
            </w:r>
            <w:proofErr w:type="spellEnd"/>
          </w:p>
        </w:tc>
        <w:tc>
          <w:tcPr>
            <w:tcW w:w="1886" w:type="dxa"/>
            <w:tcBorders>
              <w:top w:val="nil"/>
              <w:left w:val="nil"/>
              <w:bottom w:val="single" w:sz="8" w:space="0" w:color="auto"/>
              <w:right w:val="single" w:sz="4" w:space="0" w:color="auto"/>
            </w:tcBorders>
            <w:shd w:val="clear" w:color="auto" w:fill="auto"/>
            <w:vAlign w:val="center"/>
            <w:hideMark/>
          </w:tcPr>
          <w:p w14:paraId="60A45934" w14:textId="77777777" w:rsidR="00F84E5E" w:rsidRPr="00210BDF" w:rsidRDefault="00F84E5E" w:rsidP="00927B5B">
            <w:pPr>
              <w:suppressAutoHyphens w:val="0"/>
              <w:spacing w:line="240" w:lineRule="auto"/>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Жица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укрштених</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синтетичких</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влакана</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дебљине</w:t>
            </w:r>
            <w:proofErr w:type="spellEnd"/>
            <w:r w:rsidRPr="00210BDF">
              <w:rPr>
                <w:rFonts w:ascii="Calibri" w:eastAsia="Times New Roman" w:hAnsi="Calibri" w:cs="Calibri"/>
                <w:kern w:val="0"/>
                <w:sz w:val="16"/>
                <w:szCs w:val="16"/>
                <w:lang w:eastAsia="en-US"/>
              </w:rPr>
              <w:t xml:space="preserve"> 0,70 mm;</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беле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или</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жуте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боје</w:t>
            </w:r>
            <w:proofErr w:type="spellEnd"/>
            <w:r w:rsidRPr="00210BDF">
              <w:rPr>
                <w:rFonts w:ascii="Calibri" w:eastAsia="Times New Roman" w:hAnsi="Calibri" w:cs="Calibri"/>
                <w:kern w:val="0"/>
                <w:sz w:val="16"/>
                <w:szCs w:val="16"/>
                <w:lang w:eastAsia="en-US"/>
              </w:rPr>
              <w:t>;</w:t>
            </w:r>
            <w:r w:rsidRPr="00210BDF">
              <w:rPr>
                <w:rFonts w:ascii="Calibri" w:eastAsia="Times New Roman" w:hAnsi="Calibri" w:cs="Calibri"/>
                <w:kern w:val="0"/>
                <w:sz w:val="16"/>
                <w:szCs w:val="16"/>
                <w:lang w:eastAsia="en-US"/>
              </w:rPr>
              <w:br/>
            </w:r>
            <w:proofErr w:type="spellStart"/>
            <w:r w:rsidRPr="00210BDF">
              <w:rPr>
                <w:rFonts w:ascii="Calibri" w:eastAsia="Times New Roman" w:hAnsi="Calibri" w:cs="Calibri"/>
                <w:kern w:val="0"/>
                <w:sz w:val="16"/>
                <w:szCs w:val="16"/>
                <w:lang w:eastAsia="en-US"/>
              </w:rPr>
              <w:t>паковање</w:t>
            </w:r>
            <w:proofErr w:type="spellEnd"/>
            <w:r w:rsidRPr="00210BDF">
              <w:rPr>
                <w:rFonts w:ascii="Calibri" w:eastAsia="Times New Roman" w:hAnsi="Calibri" w:cs="Calibri"/>
                <w:kern w:val="0"/>
                <w:sz w:val="16"/>
                <w:szCs w:val="16"/>
                <w:lang w:eastAsia="en-US"/>
              </w:rPr>
              <w:t xml:space="preserve"> </w:t>
            </w:r>
            <w:proofErr w:type="spellStart"/>
            <w:r w:rsidRPr="00210BDF">
              <w:rPr>
                <w:rFonts w:ascii="Calibri" w:eastAsia="Times New Roman" w:hAnsi="Calibri" w:cs="Calibri"/>
                <w:kern w:val="0"/>
                <w:sz w:val="16"/>
                <w:szCs w:val="16"/>
                <w:lang w:eastAsia="en-US"/>
              </w:rPr>
              <w:t>од</w:t>
            </w:r>
            <w:proofErr w:type="spellEnd"/>
            <w:r w:rsidRPr="00210BDF">
              <w:rPr>
                <w:rFonts w:ascii="Calibri" w:eastAsia="Times New Roman" w:hAnsi="Calibri" w:cs="Calibri"/>
                <w:kern w:val="0"/>
                <w:sz w:val="16"/>
                <w:szCs w:val="16"/>
                <w:lang w:eastAsia="en-US"/>
              </w:rPr>
              <w:t xml:space="preserve"> 500 m</w:t>
            </w:r>
          </w:p>
        </w:tc>
        <w:tc>
          <w:tcPr>
            <w:tcW w:w="1000" w:type="dxa"/>
            <w:tcBorders>
              <w:top w:val="nil"/>
              <w:left w:val="nil"/>
              <w:bottom w:val="single" w:sz="8" w:space="0" w:color="auto"/>
              <w:right w:val="single" w:sz="4" w:space="0" w:color="auto"/>
            </w:tcBorders>
            <w:shd w:val="clear" w:color="auto" w:fill="auto"/>
            <w:vAlign w:val="center"/>
            <w:hideMark/>
          </w:tcPr>
          <w:p w14:paraId="1BFF1D06"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210BDF">
              <w:rPr>
                <w:rFonts w:ascii="Calibri" w:eastAsia="Times New Roman" w:hAnsi="Calibri" w:cs="Calibri"/>
                <w:kern w:val="0"/>
                <w:sz w:val="16"/>
                <w:szCs w:val="16"/>
                <w:lang w:eastAsia="en-US"/>
              </w:rPr>
              <w:t>паковање</w:t>
            </w:r>
            <w:proofErr w:type="spellEnd"/>
          </w:p>
        </w:tc>
        <w:tc>
          <w:tcPr>
            <w:tcW w:w="992" w:type="dxa"/>
            <w:tcBorders>
              <w:top w:val="nil"/>
              <w:left w:val="nil"/>
              <w:bottom w:val="single" w:sz="8" w:space="0" w:color="auto"/>
              <w:right w:val="single" w:sz="4" w:space="0" w:color="auto"/>
            </w:tcBorders>
            <w:shd w:val="clear" w:color="auto" w:fill="auto"/>
            <w:vAlign w:val="center"/>
            <w:hideMark/>
          </w:tcPr>
          <w:p w14:paraId="25092FB2"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10</w:t>
            </w:r>
          </w:p>
        </w:tc>
        <w:tc>
          <w:tcPr>
            <w:tcW w:w="2126" w:type="dxa"/>
            <w:gridSpan w:val="2"/>
            <w:tcBorders>
              <w:top w:val="nil"/>
              <w:left w:val="nil"/>
              <w:bottom w:val="single" w:sz="8" w:space="0" w:color="auto"/>
              <w:right w:val="single" w:sz="4" w:space="0" w:color="auto"/>
            </w:tcBorders>
          </w:tcPr>
          <w:p w14:paraId="6C778233" w14:textId="77777777" w:rsidR="00F84E5E" w:rsidRPr="00210BDF" w:rsidRDefault="00F84E5E" w:rsidP="00927B5B">
            <w:pPr>
              <w:suppressAutoHyphens w:val="0"/>
              <w:spacing w:line="240" w:lineRule="auto"/>
              <w:jc w:val="center"/>
              <w:rPr>
                <w:rFonts w:ascii="Calibri" w:eastAsia="Times New Roman" w:hAnsi="Calibri" w:cs="Calibri"/>
                <w:kern w:val="0"/>
                <w:sz w:val="16"/>
                <w:szCs w:val="16"/>
                <w:lang w:eastAsia="en-US"/>
              </w:rPr>
            </w:pPr>
          </w:p>
        </w:tc>
        <w:tc>
          <w:tcPr>
            <w:tcW w:w="1937" w:type="dxa"/>
            <w:tcBorders>
              <w:top w:val="nil"/>
              <w:left w:val="nil"/>
              <w:bottom w:val="single" w:sz="8" w:space="0" w:color="auto"/>
              <w:right w:val="single" w:sz="4" w:space="0" w:color="auto"/>
            </w:tcBorders>
            <w:vAlign w:val="center"/>
          </w:tcPr>
          <w:p w14:paraId="3FCAC3C1" w14:textId="77777777" w:rsidR="00F84E5E" w:rsidRPr="00210BDF" w:rsidRDefault="00F84E5E" w:rsidP="000C5902">
            <w:pPr>
              <w:suppressAutoHyphens w:val="0"/>
              <w:spacing w:line="240" w:lineRule="auto"/>
              <w:jc w:val="right"/>
              <w:rPr>
                <w:rFonts w:ascii="Calibri" w:eastAsia="Times New Roman" w:hAnsi="Calibri" w:cs="Calibri"/>
                <w:kern w:val="0"/>
                <w:sz w:val="16"/>
                <w:szCs w:val="16"/>
                <w:lang w:eastAsia="en-US"/>
              </w:rPr>
            </w:pPr>
          </w:p>
        </w:tc>
        <w:tc>
          <w:tcPr>
            <w:tcW w:w="1937" w:type="dxa"/>
            <w:tcBorders>
              <w:top w:val="single" w:sz="4" w:space="0" w:color="auto"/>
              <w:left w:val="nil"/>
              <w:bottom w:val="single" w:sz="8" w:space="0" w:color="auto"/>
              <w:right w:val="single" w:sz="4" w:space="0" w:color="auto"/>
            </w:tcBorders>
            <w:vAlign w:val="center"/>
          </w:tcPr>
          <w:p w14:paraId="502482E4" w14:textId="77777777" w:rsidR="00F84E5E" w:rsidRPr="00210BDF" w:rsidRDefault="00F84E5E" w:rsidP="000C5902">
            <w:pPr>
              <w:suppressAutoHyphens w:val="0"/>
              <w:spacing w:line="240" w:lineRule="auto"/>
              <w:jc w:val="right"/>
              <w:rPr>
                <w:rFonts w:ascii="Calibri" w:eastAsia="Times New Roman" w:hAnsi="Calibri" w:cs="Calibri"/>
                <w:kern w:val="0"/>
                <w:sz w:val="16"/>
                <w:szCs w:val="16"/>
                <w:lang w:eastAsia="en-US"/>
              </w:rPr>
            </w:pPr>
          </w:p>
        </w:tc>
        <w:tc>
          <w:tcPr>
            <w:tcW w:w="1938" w:type="dxa"/>
            <w:tcBorders>
              <w:top w:val="nil"/>
              <w:left w:val="single" w:sz="4" w:space="0" w:color="auto"/>
              <w:bottom w:val="single" w:sz="8" w:space="0" w:color="auto"/>
              <w:right w:val="single" w:sz="4" w:space="0" w:color="auto"/>
            </w:tcBorders>
            <w:vAlign w:val="center"/>
          </w:tcPr>
          <w:p w14:paraId="006A5F7F" w14:textId="400D0FD0" w:rsidR="00F84E5E" w:rsidRPr="00210BDF" w:rsidRDefault="00F84E5E" w:rsidP="000C5902">
            <w:pPr>
              <w:suppressAutoHyphens w:val="0"/>
              <w:spacing w:line="240" w:lineRule="auto"/>
              <w:jc w:val="right"/>
              <w:rPr>
                <w:rFonts w:ascii="Calibri" w:eastAsia="Times New Roman" w:hAnsi="Calibri" w:cs="Calibri"/>
                <w:kern w:val="0"/>
                <w:sz w:val="16"/>
                <w:szCs w:val="16"/>
                <w:lang w:eastAsia="en-US"/>
              </w:rPr>
            </w:pPr>
          </w:p>
        </w:tc>
      </w:tr>
      <w:tr w:rsidR="00955E21" w:rsidRPr="00955E21" w14:paraId="7D87ABBD" w14:textId="77777777" w:rsidTr="00B40A0A">
        <w:trPr>
          <w:trHeight w:val="792"/>
        </w:trPr>
        <w:tc>
          <w:tcPr>
            <w:tcW w:w="768" w:type="dxa"/>
            <w:tcBorders>
              <w:top w:val="single" w:sz="8" w:space="0" w:color="auto"/>
              <w:left w:val="single" w:sz="8" w:space="0" w:color="auto"/>
              <w:bottom w:val="single" w:sz="8" w:space="0" w:color="auto"/>
              <w:right w:val="single" w:sz="8" w:space="0" w:color="auto"/>
            </w:tcBorders>
            <w:shd w:val="clear" w:color="auto" w:fill="auto"/>
            <w:vAlign w:val="center"/>
          </w:tcPr>
          <w:p w14:paraId="4F14FA14" w14:textId="18C0106B" w:rsidR="00955E21" w:rsidRPr="00955E21" w:rsidRDefault="00955E21" w:rsidP="00927B5B">
            <w:pPr>
              <w:suppressAutoHyphens w:val="0"/>
              <w:spacing w:line="240" w:lineRule="auto"/>
              <w:jc w:val="center"/>
              <w:rPr>
                <w:rFonts w:ascii="Calibri" w:eastAsia="Times New Roman" w:hAnsi="Calibri" w:cs="Calibri"/>
                <w:b/>
                <w:bCs/>
                <w:kern w:val="0"/>
                <w:sz w:val="16"/>
                <w:szCs w:val="16"/>
                <w:lang w:val="sr-Cyrl-RS" w:eastAsia="en-US"/>
              </w:rPr>
            </w:pPr>
            <w:r w:rsidRPr="00955E21">
              <w:rPr>
                <w:rFonts w:ascii="Calibri" w:eastAsia="Times New Roman" w:hAnsi="Calibri" w:cs="Calibri"/>
                <w:b/>
                <w:bCs/>
                <w:kern w:val="0"/>
                <w:sz w:val="16"/>
                <w:szCs w:val="16"/>
                <w:lang w:val="sr-Cyrl-RS" w:eastAsia="en-US"/>
              </w:rPr>
              <w:t>1</w:t>
            </w:r>
          </w:p>
        </w:tc>
        <w:tc>
          <w:tcPr>
            <w:tcW w:w="9244" w:type="dxa"/>
            <w:gridSpan w:val="7"/>
            <w:tcBorders>
              <w:top w:val="single" w:sz="8" w:space="0" w:color="auto"/>
              <w:left w:val="single" w:sz="8" w:space="0" w:color="auto"/>
              <w:bottom w:val="single" w:sz="8" w:space="0" w:color="auto"/>
              <w:right w:val="single" w:sz="8" w:space="0" w:color="auto"/>
            </w:tcBorders>
            <w:shd w:val="clear" w:color="auto" w:fill="auto"/>
            <w:vAlign w:val="center"/>
          </w:tcPr>
          <w:p w14:paraId="20BA1397" w14:textId="6D2AD1ED" w:rsidR="00955E21" w:rsidRPr="00955E21" w:rsidRDefault="00955E21" w:rsidP="000C5902">
            <w:pPr>
              <w:suppressAutoHyphens w:val="0"/>
              <w:spacing w:line="240" w:lineRule="auto"/>
              <w:jc w:val="right"/>
              <w:rPr>
                <w:rFonts w:ascii="Calibri" w:eastAsia="Times New Roman" w:hAnsi="Calibri" w:cs="Calibri"/>
                <w:b/>
                <w:bCs/>
                <w:kern w:val="0"/>
                <w:sz w:val="16"/>
                <w:szCs w:val="16"/>
                <w:lang w:val="sr-Cyrl-RS" w:eastAsia="en-US"/>
              </w:rPr>
            </w:pPr>
            <w:r w:rsidRPr="00955E21">
              <w:rPr>
                <w:rFonts w:ascii="Calibri" w:eastAsia="Times New Roman" w:hAnsi="Calibri" w:cs="Calibri"/>
                <w:b/>
                <w:bCs/>
                <w:kern w:val="0"/>
                <w:sz w:val="16"/>
                <w:szCs w:val="16"/>
                <w:lang w:val="sr-Cyrl-RS" w:eastAsia="en-US"/>
              </w:rPr>
              <w:t>РЕКАПИТУЛАЦИЈА БАДМИНТОН:</w:t>
            </w:r>
          </w:p>
        </w:tc>
        <w:tc>
          <w:tcPr>
            <w:tcW w:w="1937" w:type="dxa"/>
            <w:tcBorders>
              <w:top w:val="single" w:sz="8" w:space="0" w:color="auto"/>
              <w:left w:val="single" w:sz="8" w:space="0" w:color="auto"/>
              <w:bottom w:val="single" w:sz="8" w:space="0" w:color="auto"/>
              <w:right w:val="single" w:sz="8" w:space="0" w:color="auto"/>
            </w:tcBorders>
            <w:vAlign w:val="center"/>
          </w:tcPr>
          <w:p w14:paraId="1D8E40BA" w14:textId="77777777" w:rsidR="00955E21" w:rsidRPr="00955E21" w:rsidRDefault="00955E21" w:rsidP="000C5902">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8" w:space="0" w:color="auto"/>
              <w:left w:val="single" w:sz="8" w:space="0" w:color="auto"/>
              <w:bottom w:val="single" w:sz="8" w:space="0" w:color="auto"/>
              <w:right w:val="single" w:sz="8" w:space="0" w:color="auto"/>
            </w:tcBorders>
            <w:vAlign w:val="center"/>
          </w:tcPr>
          <w:p w14:paraId="7555F43D" w14:textId="77777777" w:rsidR="00955E21" w:rsidRPr="00955E21" w:rsidRDefault="00955E21" w:rsidP="000C5902">
            <w:pPr>
              <w:suppressAutoHyphens w:val="0"/>
              <w:spacing w:line="240" w:lineRule="auto"/>
              <w:jc w:val="right"/>
              <w:rPr>
                <w:rFonts w:ascii="Calibri" w:eastAsia="Times New Roman" w:hAnsi="Calibri" w:cs="Calibri"/>
                <w:b/>
                <w:bCs/>
                <w:kern w:val="0"/>
                <w:sz w:val="16"/>
                <w:szCs w:val="16"/>
                <w:lang w:eastAsia="en-US"/>
              </w:rPr>
            </w:pPr>
          </w:p>
        </w:tc>
      </w:tr>
      <w:tr w:rsidR="00955E21" w:rsidRPr="00210BDF" w14:paraId="363C4E26" w14:textId="0BDE3639" w:rsidTr="00B40A0A">
        <w:trPr>
          <w:trHeight w:val="517"/>
        </w:trPr>
        <w:tc>
          <w:tcPr>
            <w:tcW w:w="5949" w:type="dxa"/>
            <w:gridSpan w:val="5"/>
            <w:tcBorders>
              <w:top w:val="single" w:sz="8" w:space="0" w:color="auto"/>
              <w:left w:val="single" w:sz="4" w:space="0" w:color="auto"/>
              <w:bottom w:val="single" w:sz="4" w:space="0" w:color="auto"/>
              <w:right w:val="single" w:sz="4" w:space="0" w:color="auto"/>
            </w:tcBorders>
            <w:shd w:val="clear" w:color="auto" w:fill="auto"/>
            <w:vAlign w:val="center"/>
            <w:hideMark/>
          </w:tcPr>
          <w:p w14:paraId="1F7F494A" w14:textId="77777777" w:rsidR="00955E21" w:rsidRPr="00210BDF" w:rsidRDefault="00955E21" w:rsidP="00927B5B">
            <w:pPr>
              <w:suppressAutoHyphens w:val="0"/>
              <w:spacing w:line="240" w:lineRule="auto"/>
              <w:rPr>
                <w:rFonts w:ascii="Calibri" w:eastAsia="Times New Roman" w:hAnsi="Calibri" w:cs="Calibri"/>
                <w:b/>
                <w:bCs/>
                <w:kern w:val="0"/>
                <w:sz w:val="16"/>
                <w:szCs w:val="16"/>
                <w:lang w:eastAsia="en-US"/>
              </w:rPr>
            </w:pPr>
            <w:r>
              <w:rPr>
                <w:rFonts w:ascii="Calibri" w:eastAsia="Times New Roman" w:hAnsi="Calibri" w:cs="Calibri"/>
                <w:b/>
                <w:bCs/>
                <w:kern w:val="0"/>
                <w:sz w:val="16"/>
                <w:szCs w:val="16"/>
                <w:lang w:val="sr-Cyrl-RS" w:eastAsia="en-US"/>
              </w:rPr>
              <w:t>2</w:t>
            </w:r>
            <w:r w:rsidRPr="00210BDF">
              <w:rPr>
                <w:rFonts w:ascii="Calibri" w:eastAsia="Times New Roman" w:hAnsi="Calibri" w:cs="Calibri"/>
                <w:b/>
                <w:bCs/>
                <w:kern w:val="0"/>
                <w:sz w:val="16"/>
                <w:szCs w:val="16"/>
                <w:lang w:eastAsia="en-US"/>
              </w:rPr>
              <w:t xml:space="preserve">. </w:t>
            </w:r>
            <w:r>
              <w:rPr>
                <w:rFonts w:ascii="Calibri" w:eastAsia="Times New Roman" w:hAnsi="Calibri" w:cs="Calibri"/>
                <w:b/>
                <w:bCs/>
                <w:kern w:val="0"/>
                <w:sz w:val="16"/>
                <w:szCs w:val="16"/>
                <w:lang w:val="sr-Cyrl-RS" w:eastAsia="en-US"/>
              </w:rPr>
              <w:t>СТОНИ ТЕНИС</w:t>
            </w:r>
          </w:p>
        </w:tc>
        <w:tc>
          <w:tcPr>
            <w:tcW w:w="2126" w:type="dxa"/>
            <w:gridSpan w:val="2"/>
            <w:tcBorders>
              <w:top w:val="single" w:sz="8" w:space="0" w:color="auto"/>
              <w:left w:val="single" w:sz="4" w:space="0" w:color="auto"/>
              <w:bottom w:val="single" w:sz="4" w:space="0" w:color="auto"/>
              <w:right w:val="single" w:sz="4" w:space="0" w:color="auto"/>
            </w:tcBorders>
            <w:shd w:val="clear" w:color="auto" w:fill="auto"/>
            <w:vAlign w:val="center"/>
          </w:tcPr>
          <w:p w14:paraId="741073ED" w14:textId="48CDF00F" w:rsidR="00955E21" w:rsidRPr="00210BDF" w:rsidRDefault="00955E21" w:rsidP="00927B5B">
            <w:pPr>
              <w:suppressAutoHyphens w:val="0"/>
              <w:spacing w:line="240" w:lineRule="auto"/>
              <w:rPr>
                <w:rFonts w:ascii="Calibri" w:eastAsia="Times New Roman" w:hAnsi="Calibri" w:cs="Calibri"/>
                <w:b/>
                <w:bCs/>
                <w:kern w:val="0"/>
                <w:sz w:val="16"/>
                <w:szCs w:val="16"/>
                <w:lang w:eastAsia="en-US"/>
              </w:rPr>
            </w:pPr>
          </w:p>
        </w:tc>
        <w:tc>
          <w:tcPr>
            <w:tcW w:w="1937" w:type="dxa"/>
            <w:tcBorders>
              <w:top w:val="single" w:sz="8" w:space="0" w:color="auto"/>
              <w:left w:val="single" w:sz="4" w:space="0" w:color="auto"/>
              <w:bottom w:val="single" w:sz="4" w:space="0" w:color="auto"/>
              <w:right w:val="single" w:sz="4" w:space="0" w:color="auto"/>
            </w:tcBorders>
            <w:vAlign w:val="center"/>
          </w:tcPr>
          <w:p w14:paraId="55B60970" w14:textId="77777777" w:rsidR="00955E21" w:rsidRDefault="00955E21" w:rsidP="000C5902">
            <w:pPr>
              <w:suppressAutoHyphens w:val="0"/>
              <w:spacing w:line="240" w:lineRule="auto"/>
              <w:jc w:val="right"/>
              <w:rPr>
                <w:rFonts w:ascii="Calibri" w:eastAsia="Times New Roman" w:hAnsi="Calibri" w:cs="Calibri"/>
                <w:b/>
                <w:bCs/>
                <w:kern w:val="0"/>
                <w:sz w:val="16"/>
                <w:szCs w:val="16"/>
                <w:lang w:val="sr-Cyrl-RS" w:eastAsia="en-US"/>
              </w:rPr>
            </w:pPr>
          </w:p>
        </w:tc>
        <w:tc>
          <w:tcPr>
            <w:tcW w:w="1937" w:type="dxa"/>
            <w:tcBorders>
              <w:top w:val="single" w:sz="8" w:space="0" w:color="auto"/>
              <w:left w:val="single" w:sz="4" w:space="0" w:color="auto"/>
              <w:bottom w:val="single" w:sz="4" w:space="0" w:color="auto"/>
              <w:right w:val="single" w:sz="4" w:space="0" w:color="auto"/>
            </w:tcBorders>
            <w:vAlign w:val="center"/>
          </w:tcPr>
          <w:p w14:paraId="5F932A9C" w14:textId="77777777" w:rsidR="00955E21" w:rsidRDefault="00955E21" w:rsidP="000C5902">
            <w:pPr>
              <w:suppressAutoHyphens w:val="0"/>
              <w:spacing w:line="240" w:lineRule="auto"/>
              <w:jc w:val="right"/>
              <w:rPr>
                <w:rFonts w:ascii="Calibri" w:eastAsia="Times New Roman" w:hAnsi="Calibri" w:cs="Calibri"/>
                <w:b/>
                <w:bCs/>
                <w:kern w:val="0"/>
                <w:sz w:val="16"/>
                <w:szCs w:val="16"/>
                <w:lang w:val="sr-Cyrl-RS" w:eastAsia="en-US"/>
              </w:rPr>
            </w:pPr>
          </w:p>
        </w:tc>
        <w:tc>
          <w:tcPr>
            <w:tcW w:w="1938" w:type="dxa"/>
            <w:tcBorders>
              <w:top w:val="single" w:sz="8" w:space="0" w:color="auto"/>
              <w:left w:val="single" w:sz="4" w:space="0" w:color="auto"/>
              <w:bottom w:val="single" w:sz="4" w:space="0" w:color="auto"/>
              <w:right w:val="single" w:sz="4" w:space="0" w:color="auto"/>
            </w:tcBorders>
            <w:vAlign w:val="center"/>
          </w:tcPr>
          <w:p w14:paraId="66D2ED31" w14:textId="0B5F3C26" w:rsidR="00955E21" w:rsidRDefault="00955E21" w:rsidP="000C5902">
            <w:pPr>
              <w:suppressAutoHyphens w:val="0"/>
              <w:spacing w:line="240" w:lineRule="auto"/>
              <w:jc w:val="right"/>
              <w:rPr>
                <w:rFonts w:ascii="Calibri" w:eastAsia="Times New Roman" w:hAnsi="Calibri" w:cs="Calibri"/>
                <w:b/>
                <w:bCs/>
                <w:kern w:val="0"/>
                <w:sz w:val="16"/>
                <w:szCs w:val="16"/>
                <w:lang w:val="sr-Cyrl-RS" w:eastAsia="en-US"/>
              </w:rPr>
            </w:pPr>
          </w:p>
        </w:tc>
      </w:tr>
      <w:tr w:rsidR="00F84E5E" w:rsidRPr="001B7953" w14:paraId="364B8C64" w14:textId="44E256E4" w:rsidTr="00955E21">
        <w:trPr>
          <w:trHeight w:val="1304"/>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8ED5CE"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2.1</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7CAD1D0B"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Стонотениски</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сто</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18402DB4" w14:textId="77777777" w:rsidR="00F84E5E" w:rsidRPr="001B7953" w:rsidRDefault="00F84E5E" w:rsidP="00927B5B">
            <w:pPr>
              <w:suppressAutoHyphens w:val="0"/>
              <w:spacing w:line="240" w:lineRule="auto"/>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 xml:space="preserve">2,74/1,525/64 ( L/H/W) </w:t>
            </w:r>
            <w:proofErr w:type="spellStart"/>
            <w:r w:rsidRPr="001B7953">
              <w:rPr>
                <w:rFonts w:ascii="Calibri" w:eastAsia="Times New Roman" w:hAnsi="Calibri" w:cs="Calibri"/>
                <w:kern w:val="0"/>
                <w:sz w:val="16"/>
                <w:szCs w:val="16"/>
                <w:lang w:eastAsia="en-US"/>
              </w:rPr>
              <w:t>Такмичарски</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сто</w:t>
            </w:r>
            <w:proofErr w:type="spellEnd"/>
            <w:r w:rsidRPr="001B7953">
              <w:rPr>
                <w:rFonts w:ascii="Calibri" w:eastAsia="Times New Roman" w:hAnsi="Calibri" w:cs="Calibri"/>
                <w:kern w:val="0"/>
                <w:sz w:val="16"/>
                <w:szCs w:val="16"/>
                <w:lang w:eastAsia="en-US"/>
              </w:rPr>
              <w:t xml:space="preserve">, </w:t>
            </w:r>
            <w:r w:rsidRPr="001B7953">
              <w:rPr>
                <w:rFonts w:ascii="Calibri" w:eastAsia="Times New Roman" w:hAnsi="Calibri" w:cs="Calibri"/>
                <w:i/>
                <w:iCs/>
                <w:kern w:val="0"/>
                <w:sz w:val="16"/>
                <w:szCs w:val="16"/>
                <w:lang w:eastAsia="en-US"/>
              </w:rPr>
              <w:t xml:space="preserve">ITTF </w:t>
            </w:r>
            <w:proofErr w:type="spellStart"/>
            <w:r w:rsidRPr="001B7953">
              <w:rPr>
                <w:rFonts w:ascii="Calibri" w:eastAsia="Times New Roman" w:hAnsi="Calibri" w:cs="Calibri"/>
                <w:i/>
                <w:iCs/>
                <w:kern w:val="0"/>
                <w:sz w:val="16"/>
                <w:szCs w:val="16"/>
                <w:lang w:eastAsia="en-US"/>
              </w:rPr>
              <w:t>Whеel-сhair</w:t>
            </w:r>
            <w:proofErr w:type="spellEnd"/>
            <w:r w:rsidRPr="001B7953">
              <w:rPr>
                <w:rFonts w:ascii="Calibri" w:eastAsia="Times New Roman" w:hAnsi="Calibri" w:cs="Calibri"/>
                <w:i/>
                <w:iCs/>
                <w:kern w:val="0"/>
                <w:sz w:val="16"/>
                <w:szCs w:val="16"/>
                <w:lang w:eastAsia="en-US"/>
              </w:rPr>
              <w:t xml:space="preserve"> Approved</w:t>
            </w:r>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модел</w:t>
            </w:r>
            <w:proofErr w:type="spellEnd"/>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71260BDC"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комада</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BA1DCF9"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18</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6BA72594" w14:textId="2AE005AC" w:rsidR="00F84E5E" w:rsidRPr="001B7953" w:rsidRDefault="00F84E5E"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065998E7" w14:textId="77777777" w:rsidR="00F84E5E" w:rsidRDefault="00F84E5E" w:rsidP="000C5902">
            <w:pPr>
              <w:suppressAutoHyphens w:val="0"/>
              <w:spacing w:line="240" w:lineRule="auto"/>
              <w:jc w:val="right"/>
              <w:rPr>
                <w:rFonts w:ascii="Calibri" w:hAnsi="Calibri" w:cs="Calibri"/>
                <w:sz w:val="16"/>
                <w:szCs w:val="16"/>
              </w:rPr>
            </w:pPr>
          </w:p>
        </w:tc>
        <w:tc>
          <w:tcPr>
            <w:tcW w:w="1937" w:type="dxa"/>
            <w:tcBorders>
              <w:top w:val="single" w:sz="4" w:space="0" w:color="auto"/>
              <w:left w:val="single" w:sz="4" w:space="0" w:color="auto"/>
              <w:bottom w:val="single" w:sz="4" w:space="0" w:color="auto"/>
              <w:right w:val="single" w:sz="4" w:space="0" w:color="auto"/>
            </w:tcBorders>
            <w:vAlign w:val="center"/>
          </w:tcPr>
          <w:p w14:paraId="42E1D372" w14:textId="77777777" w:rsidR="00F84E5E" w:rsidRDefault="00F84E5E" w:rsidP="000C5902">
            <w:pPr>
              <w:suppressAutoHyphens w:val="0"/>
              <w:spacing w:line="240" w:lineRule="auto"/>
              <w:jc w:val="right"/>
              <w:rPr>
                <w:rFonts w:ascii="Calibri" w:hAnsi="Calibri" w:cs="Calibri"/>
                <w:sz w:val="16"/>
                <w:szCs w:val="16"/>
              </w:rPr>
            </w:pPr>
          </w:p>
        </w:tc>
        <w:tc>
          <w:tcPr>
            <w:tcW w:w="1938" w:type="dxa"/>
            <w:tcBorders>
              <w:top w:val="single" w:sz="4" w:space="0" w:color="auto"/>
              <w:left w:val="single" w:sz="4" w:space="0" w:color="auto"/>
              <w:bottom w:val="single" w:sz="4" w:space="0" w:color="auto"/>
              <w:right w:val="single" w:sz="4" w:space="0" w:color="auto"/>
            </w:tcBorders>
            <w:vAlign w:val="center"/>
          </w:tcPr>
          <w:p w14:paraId="3A2C4225" w14:textId="4394EA00" w:rsidR="00F84E5E" w:rsidRDefault="00F84E5E" w:rsidP="000C5902">
            <w:pPr>
              <w:suppressAutoHyphens w:val="0"/>
              <w:spacing w:line="240" w:lineRule="auto"/>
              <w:jc w:val="right"/>
              <w:rPr>
                <w:rFonts w:ascii="Calibri" w:hAnsi="Calibri" w:cs="Calibri"/>
                <w:sz w:val="16"/>
                <w:szCs w:val="16"/>
              </w:rPr>
            </w:pPr>
          </w:p>
        </w:tc>
      </w:tr>
      <w:tr w:rsidR="00F84E5E" w:rsidRPr="001B7953" w14:paraId="1D1D2CCE" w14:textId="4EF24CB3" w:rsidTr="00955E21">
        <w:trPr>
          <w:trHeight w:val="113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B55B432"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lastRenderedPageBreak/>
              <w:t>2.2</w:t>
            </w:r>
          </w:p>
        </w:tc>
        <w:tc>
          <w:tcPr>
            <w:tcW w:w="1303" w:type="dxa"/>
            <w:tcBorders>
              <w:top w:val="nil"/>
              <w:left w:val="nil"/>
              <w:bottom w:val="single" w:sz="4" w:space="0" w:color="auto"/>
              <w:right w:val="single" w:sz="4" w:space="0" w:color="auto"/>
            </w:tcBorders>
            <w:shd w:val="clear" w:color="auto" w:fill="auto"/>
            <w:vAlign w:val="center"/>
            <w:hideMark/>
          </w:tcPr>
          <w:p w14:paraId="71EE89CC"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Стонотениска</w:t>
            </w:r>
            <w:proofErr w:type="spellEnd"/>
            <w:r w:rsidRPr="001B7953">
              <w:rPr>
                <w:rFonts w:ascii="Calibri" w:eastAsia="Times New Roman" w:hAnsi="Calibri" w:cs="Calibri"/>
                <w:kern w:val="0"/>
                <w:sz w:val="16"/>
                <w:szCs w:val="16"/>
                <w:lang w:eastAsia="en-US"/>
              </w:rPr>
              <w:t xml:space="preserve"> </w:t>
            </w:r>
            <w:r w:rsidRPr="001B7953">
              <w:rPr>
                <w:rFonts w:ascii="Calibri" w:eastAsia="Times New Roman" w:hAnsi="Calibri" w:cs="Calibri"/>
                <w:i/>
                <w:iCs/>
                <w:kern w:val="0"/>
                <w:sz w:val="16"/>
                <w:szCs w:val="16"/>
                <w:lang w:eastAsia="en-US"/>
              </w:rPr>
              <w:t>ring</w:t>
            </w:r>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оградица</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67295AAE" w14:textId="0F0B8833" w:rsidR="00F84E5E" w:rsidRPr="001B7953" w:rsidRDefault="00955E21" w:rsidP="00927B5B">
            <w:pPr>
              <w:suppressAutoHyphens w:val="0"/>
              <w:spacing w:line="240" w:lineRule="auto"/>
              <w:rPr>
                <w:rFonts w:ascii="Calibri" w:eastAsia="Times New Roman" w:hAnsi="Calibri" w:cs="Calibri"/>
                <w:kern w:val="0"/>
                <w:sz w:val="16"/>
                <w:szCs w:val="16"/>
                <w:lang w:eastAsia="en-US"/>
              </w:rPr>
            </w:pPr>
            <w:r>
              <w:rPr>
                <w:rFonts w:ascii="Calibri" w:eastAsia="Times New Roman" w:hAnsi="Calibri" w:cs="Calibri"/>
                <w:kern w:val="0"/>
                <w:sz w:val="16"/>
                <w:szCs w:val="16"/>
                <w:lang w:val="sr-Cyrl-RS" w:eastAsia="en-US"/>
              </w:rPr>
              <w:t>М</w:t>
            </w:r>
            <w:proofErr w:type="spellStart"/>
            <w:r w:rsidR="00F84E5E" w:rsidRPr="001B7953">
              <w:rPr>
                <w:rFonts w:ascii="Calibri" w:eastAsia="Times New Roman" w:hAnsi="Calibri" w:cs="Calibri"/>
                <w:kern w:val="0"/>
                <w:sz w:val="16"/>
                <w:szCs w:val="16"/>
                <w:lang w:eastAsia="en-US"/>
              </w:rPr>
              <w:t>етална</w:t>
            </w:r>
            <w:proofErr w:type="spellEnd"/>
            <w:r w:rsidR="00F84E5E" w:rsidRPr="001B7953">
              <w:rPr>
                <w:rFonts w:ascii="Calibri" w:eastAsia="Times New Roman" w:hAnsi="Calibri" w:cs="Calibri"/>
                <w:kern w:val="0"/>
                <w:sz w:val="16"/>
                <w:szCs w:val="16"/>
                <w:lang w:eastAsia="en-US"/>
              </w:rPr>
              <w:t xml:space="preserve"> </w:t>
            </w:r>
            <w:proofErr w:type="spellStart"/>
            <w:r w:rsidR="00F84E5E" w:rsidRPr="001B7953">
              <w:rPr>
                <w:rFonts w:ascii="Calibri" w:eastAsia="Times New Roman" w:hAnsi="Calibri" w:cs="Calibri"/>
                <w:kern w:val="0"/>
                <w:sz w:val="16"/>
                <w:szCs w:val="16"/>
                <w:lang w:eastAsia="en-US"/>
              </w:rPr>
              <w:t>конструкција</w:t>
            </w:r>
            <w:proofErr w:type="spellEnd"/>
            <w:r w:rsidR="00F84E5E" w:rsidRPr="001B7953">
              <w:rPr>
                <w:rFonts w:ascii="Calibri" w:eastAsia="Times New Roman" w:hAnsi="Calibri" w:cs="Calibri"/>
                <w:kern w:val="0"/>
                <w:sz w:val="16"/>
                <w:szCs w:val="16"/>
                <w:lang w:eastAsia="en-US"/>
              </w:rPr>
              <w:t xml:space="preserve"> </w:t>
            </w:r>
            <w:proofErr w:type="spellStart"/>
            <w:r w:rsidR="00F84E5E" w:rsidRPr="001B7953">
              <w:rPr>
                <w:rFonts w:ascii="Calibri" w:eastAsia="Times New Roman" w:hAnsi="Calibri" w:cs="Calibri"/>
                <w:kern w:val="0"/>
                <w:sz w:val="16"/>
                <w:szCs w:val="16"/>
                <w:lang w:eastAsia="en-US"/>
              </w:rPr>
              <w:t>са</w:t>
            </w:r>
            <w:proofErr w:type="spellEnd"/>
            <w:r w:rsidR="00F84E5E" w:rsidRPr="001B7953">
              <w:rPr>
                <w:rFonts w:ascii="Calibri" w:eastAsia="Times New Roman" w:hAnsi="Calibri" w:cs="Calibri"/>
                <w:kern w:val="0"/>
                <w:sz w:val="16"/>
                <w:szCs w:val="16"/>
                <w:lang w:eastAsia="en-US"/>
              </w:rPr>
              <w:t xml:space="preserve"> PVC </w:t>
            </w:r>
            <w:proofErr w:type="spellStart"/>
            <w:r w:rsidR="00F84E5E" w:rsidRPr="001B7953">
              <w:rPr>
                <w:rFonts w:ascii="Calibri" w:eastAsia="Times New Roman" w:hAnsi="Calibri" w:cs="Calibri"/>
                <w:kern w:val="0"/>
                <w:sz w:val="16"/>
                <w:szCs w:val="16"/>
                <w:lang w:eastAsia="en-US"/>
              </w:rPr>
              <w:t>платном</w:t>
            </w:r>
            <w:proofErr w:type="spellEnd"/>
            <w:r w:rsidR="00F84E5E" w:rsidRPr="001B7953">
              <w:rPr>
                <w:rFonts w:ascii="Calibri" w:eastAsia="Times New Roman" w:hAnsi="Calibri" w:cs="Calibri"/>
                <w:kern w:val="0"/>
                <w:sz w:val="16"/>
                <w:szCs w:val="16"/>
                <w:lang w:eastAsia="en-US"/>
              </w:rPr>
              <w:t xml:space="preserve">, </w:t>
            </w:r>
            <w:proofErr w:type="spellStart"/>
            <w:r w:rsidR="00F84E5E" w:rsidRPr="001B7953">
              <w:rPr>
                <w:rFonts w:ascii="Calibri" w:eastAsia="Times New Roman" w:hAnsi="Calibri" w:cs="Calibri"/>
                <w:kern w:val="0"/>
                <w:sz w:val="16"/>
                <w:szCs w:val="16"/>
                <w:lang w:eastAsia="en-US"/>
              </w:rPr>
              <w:t>димензија</w:t>
            </w:r>
            <w:proofErr w:type="spellEnd"/>
            <w:r w:rsidR="00F84E5E" w:rsidRPr="001B7953">
              <w:rPr>
                <w:rFonts w:ascii="Calibri" w:eastAsia="Times New Roman" w:hAnsi="Calibri" w:cs="Calibri"/>
                <w:kern w:val="0"/>
                <w:sz w:val="16"/>
                <w:szCs w:val="16"/>
                <w:lang w:eastAsia="en-US"/>
              </w:rPr>
              <w:t xml:space="preserve"> 2,33/0.67 ( L/H) 2,5kg</w:t>
            </w:r>
          </w:p>
        </w:tc>
        <w:tc>
          <w:tcPr>
            <w:tcW w:w="1000" w:type="dxa"/>
            <w:tcBorders>
              <w:top w:val="nil"/>
              <w:left w:val="nil"/>
              <w:bottom w:val="single" w:sz="4" w:space="0" w:color="auto"/>
              <w:right w:val="single" w:sz="4" w:space="0" w:color="auto"/>
            </w:tcBorders>
            <w:shd w:val="clear" w:color="auto" w:fill="auto"/>
            <w:vAlign w:val="center"/>
            <w:hideMark/>
          </w:tcPr>
          <w:p w14:paraId="3888C3EA"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1D0C7C3"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200</w:t>
            </w:r>
          </w:p>
        </w:tc>
        <w:tc>
          <w:tcPr>
            <w:tcW w:w="2126" w:type="dxa"/>
            <w:gridSpan w:val="2"/>
            <w:tcBorders>
              <w:top w:val="nil"/>
              <w:left w:val="single" w:sz="4" w:space="0" w:color="auto"/>
              <w:bottom w:val="single" w:sz="4" w:space="0" w:color="auto"/>
              <w:right w:val="single" w:sz="4" w:space="0" w:color="auto"/>
            </w:tcBorders>
            <w:shd w:val="clear" w:color="auto" w:fill="auto"/>
          </w:tcPr>
          <w:p w14:paraId="718C8949" w14:textId="6F465E97" w:rsidR="00F84E5E" w:rsidRPr="001B7953" w:rsidRDefault="00F84E5E"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377BA2B1" w14:textId="77777777" w:rsidR="00F84E5E" w:rsidRDefault="00F84E5E" w:rsidP="000C5902">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12128FEE" w14:textId="77777777" w:rsidR="00F84E5E" w:rsidRDefault="00F84E5E" w:rsidP="000C5902">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40753EE7" w14:textId="6C79A742" w:rsidR="00F84E5E" w:rsidRDefault="00F84E5E" w:rsidP="000C5902">
            <w:pPr>
              <w:suppressAutoHyphens w:val="0"/>
              <w:spacing w:line="240" w:lineRule="auto"/>
              <w:jc w:val="right"/>
              <w:rPr>
                <w:rFonts w:ascii="Calibri" w:hAnsi="Calibri" w:cs="Calibri"/>
                <w:sz w:val="16"/>
                <w:szCs w:val="16"/>
              </w:rPr>
            </w:pPr>
          </w:p>
        </w:tc>
      </w:tr>
      <w:tr w:rsidR="00F84E5E" w:rsidRPr="001B7953" w14:paraId="7B493354" w14:textId="6CFAEF85" w:rsidTr="00955E21">
        <w:trPr>
          <w:trHeight w:val="97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34C9FC6"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2.3</w:t>
            </w:r>
          </w:p>
        </w:tc>
        <w:tc>
          <w:tcPr>
            <w:tcW w:w="1303" w:type="dxa"/>
            <w:tcBorders>
              <w:top w:val="nil"/>
              <w:left w:val="nil"/>
              <w:bottom w:val="single" w:sz="4" w:space="0" w:color="auto"/>
              <w:right w:val="single" w:sz="4" w:space="0" w:color="auto"/>
            </w:tcBorders>
            <w:shd w:val="clear" w:color="auto" w:fill="auto"/>
            <w:vAlign w:val="center"/>
            <w:hideMark/>
          </w:tcPr>
          <w:p w14:paraId="2D9A269A"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Подна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облога</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0DC7BA37" w14:textId="77777777" w:rsidR="00F84E5E" w:rsidRPr="001B7953" w:rsidRDefault="00F84E5E" w:rsidP="00927B5B">
            <w:pPr>
              <w:suppressAutoHyphens w:val="0"/>
              <w:spacing w:line="240" w:lineRule="auto"/>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Модел</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одобрен</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од</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стране</w:t>
            </w:r>
            <w:proofErr w:type="spellEnd"/>
            <w:r w:rsidRPr="001B7953">
              <w:rPr>
                <w:rFonts w:ascii="Calibri" w:eastAsia="Times New Roman" w:hAnsi="Calibri" w:cs="Calibri"/>
                <w:kern w:val="0"/>
                <w:sz w:val="16"/>
                <w:szCs w:val="16"/>
                <w:lang w:eastAsia="en-US"/>
              </w:rPr>
              <w:t xml:space="preserve"> ITTF</w:t>
            </w:r>
          </w:p>
        </w:tc>
        <w:tc>
          <w:tcPr>
            <w:tcW w:w="1000" w:type="dxa"/>
            <w:tcBorders>
              <w:top w:val="nil"/>
              <w:left w:val="nil"/>
              <w:bottom w:val="single" w:sz="4" w:space="0" w:color="auto"/>
              <w:right w:val="single" w:sz="4" w:space="0" w:color="auto"/>
            </w:tcBorders>
            <w:shd w:val="clear" w:color="auto" w:fill="auto"/>
            <w:vAlign w:val="center"/>
            <w:hideMark/>
          </w:tcPr>
          <w:p w14:paraId="423F9969"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m2</w:t>
            </w:r>
          </w:p>
        </w:tc>
        <w:tc>
          <w:tcPr>
            <w:tcW w:w="992" w:type="dxa"/>
            <w:tcBorders>
              <w:top w:val="nil"/>
              <w:left w:val="nil"/>
              <w:bottom w:val="single" w:sz="4" w:space="0" w:color="auto"/>
              <w:right w:val="single" w:sz="4" w:space="0" w:color="auto"/>
            </w:tcBorders>
            <w:shd w:val="clear" w:color="auto" w:fill="auto"/>
            <w:vAlign w:val="center"/>
            <w:hideMark/>
          </w:tcPr>
          <w:p w14:paraId="1CED2B49"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1200</w:t>
            </w:r>
          </w:p>
        </w:tc>
        <w:tc>
          <w:tcPr>
            <w:tcW w:w="2126" w:type="dxa"/>
            <w:gridSpan w:val="2"/>
            <w:tcBorders>
              <w:top w:val="nil"/>
              <w:left w:val="single" w:sz="4" w:space="0" w:color="auto"/>
              <w:bottom w:val="single" w:sz="4" w:space="0" w:color="auto"/>
              <w:right w:val="single" w:sz="4" w:space="0" w:color="auto"/>
            </w:tcBorders>
            <w:shd w:val="clear" w:color="auto" w:fill="auto"/>
          </w:tcPr>
          <w:p w14:paraId="51A256B3" w14:textId="79A7AF27" w:rsidR="00F84E5E" w:rsidRPr="001B7953" w:rsidRDefault="00F84E5E"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5BE5004B" w14:textId="77777777" w:rsidR="00F84E5E" w:rsidRDefault="00F84E5E" w:rsidP="000C5902">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4230F0C5" w14:textId="77777777" w:rsidR="00F84E5E" w:rsidRDefault="00F84E5E" w:rsidP="000C5902">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71C3A5B8" w14:textId="6D286829" w:rsidR="00F84E5E" w:rsidRDefault="00F84E5E" w:rsidP="000C5902">
            <w:pPr>
              <w:suppressAutoHyphens w:val="0"/>
              <w:spacing w:line="240" w:lineRule="auto"/>
              <w:jc w:val="right"/>
              <w:rPr>
                <w:rFonts w:ascii="Calibri" w:hAnsi="Calibri" w:cs="Calibri"/>
                <w:sz w:val="16"/>
                <w:szCs w:val="16"/>
              </w:rPr>
            </w:pPr>
          </w:p>
        </w:tc>
      </w:tr>
      <w:tr w:rsidR="00F84E5E" w:rsidRPr="001B7953" w14:paraId="2F060333" w14:textId="79B96CF7" w:rsidTr="00955E21">
        <w:trPr>
          <w:trHeight w:val="70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424327E9"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2.4</w:t>
            </w:r>
          </w:p>
        </w:tc>
        <w:tc>
          <w:tcPr>
            <w:tcW w:w="1303" w:type="dxa"/>
            <w:tcBorders>
              <w:top w:val="nil"/>
              <w:left w:val="nil"/>
              <w:bottom w:val="single" w:sz="4" w:space="0" w:color="auto"/>
              <w:right w:val="single" w:sz="4" w:space="0" w:color="auto"/>
            </w:tcBorders>
            <w:shd w:val="clear" w:color="auto" w:fill="auto"/>
            <w:vAlign w:val="center"/>
            <w:hideMark/>
          </w:tcPr>
          <w:p w14:paraId="255EDC01"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Ручни</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бројач</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432ADB58" w14:textId="77777777" w:rsidR="00F84E5E" w:rsidRPr="001B7953" w:rsidRDefault="00F84E5E" w:rsidP="00927B5B">
            <w:pPr>
              <w:suppressAutoHyphens w:val="0"/>
              <w:spacing w:line="240" w:lineRule="auto"/>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Пластика</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5E2D95A9"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15D3544E"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16</w:t>
            </w:r>
          </w:p>
        </w:tc>
        <w:tc>
          <w:tcPr>
            <w:tcW w:w="2126" w:type="dxa"/>
            <w:gridSpan w:val="2"/>
            <w:tcBorders>
              <w:top w:val="nil"/>
              <w:left w:val="single" w:sz="4" w:space="0" w:color="auto"/>
              <w:bottom w:val="single" w:sz="4" w:space="0" w:color="auto"/>
              <w:right w:val="single" w:sz="4" w:space="0" w:color="auto"/>
            </w:tcBorders>
            <w:shd w:val="clear" w:color="auto" w:fill="auto"/>
          </w:tcPr>
          <w:p w14:paraId="6755FAFE" w14:textId="77777777" w:rsidR="00F84E5E" w:rsidRPr="001B7953" w:rsidRDefault="00F84E5E" w:rsidP="00927B5B">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937" w:type="dxa"/>
            <w:tcBorders>
              <w:top w:val="nil"/>
              <w:left w:val="single" w:sz="4" w:space="0" w:color="auto"/>
              <w:bottom w:val="single" w:sz="4" w:space="0" w:color="auto"/>
              <w:right w:val="single" w:sz="4" w:space="0" w:color="auto"/>
            </w:tcBorders>
            <w:vAlign w:val="center"/>
          </w:tcPr>
          <w:p w14:paraId="688AC720" w14:textId="77777777" w:rsidR="00F84E5E" w:rsidRDefault="00F84E5E" w:rsidP="000C5902">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6B6B6F25" w14:textId="77777777" w:rsidR="00F84E5E" w:rsidRDefault="00F84E5E" w:rsidP="000C5902">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599639F0" w14:textId="6A91836A" w:rsidR="00F84E5E" w:rsidRDefault="00F84E5E" w:rsidP="000C5902">
            <w:pPr>
              <w:suppressAutoHyphens w:val="0"/>
              <w:spacing w:line="240" w:lineRule="auto"/>
              <w:jc w:val="right"/>
              <w:rPr>
                <w:rFonts w:ascii="Calibri" w:hAnsi="Calibri" w:cs="Calibri"/>
                <w:sz w:val="16"/>
                <w:szCs w:val="16"/>
              </w:rPr>
            </w:pPr>
          </w:p>
        </w:tc>
      </w:tr>
      <w:tr w:rsidR="00F84E5E" w:rsidRPr="001B7953" w14:paraId="50C2D0B8" w14:textId="73398FEA" w:rsidTr="00955E21">
        <w:trPr>
          <w:trHeight w:val="1258"/>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14B57693"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2.5</w:t>
            </w:r>
          </w:p>
        </w:tc>
        <w:tc>
          <w:tcPr>
            <w:tcW w:w="1303" w:type="dxa"/>
            <w:tcBorders>
              <w:top w:val="nil"/>
              <w:left w:val="nil"/>
              <w:bottom w:val="single" w:sz="4" w:space="0" w:color="auto"/>
              <w:right w:val="single" w:sz="4" w:space="0" w:color="auto"/>
            </w:tcBorders>
            <w:shd w:val="clear" w:color="auto" w:fill="auto"/>
            <w:vAlign w:val="center"/>
            <w:hideMark/>
          </w:tcPr>
          <w:p w14:paraId="10929DFA"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Мрежица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за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стони</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тенис</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63C3389D" w14:textId="77777777" w:rsidR="00F84E5E" w:rsidRPr="001B7953" w:rsidRDefault="00F84E5E" w:rsidP="00927B5B">
            <w:pPr>
              <w:suppressAutoHyphens w:val="0"/>
              <w:spacing w:line="240" w:lineRule="auto"/>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Текстилна</w:t>
            </w:r>
            <w:proofErr w:type="spellEnd"/>
            <w:r w:rsidRPr="001B7953">
              <w:rPr>
                <w:rFonts w:ascii="Calibri" w:eastAsia="Times New Roman" w:hAnsi="Calibri" w:cs="Calibri"/>
                <w:kern w:val="0"/>
                <w:sz w:val="16"/>
                <w:szCs w:val="16"/>
                <w:lang w:eastAsia="en-US"/>
              </w:rPr>
              <w:t xml:space="preserve">, у </w:t>
            </w:r>
            <w:proofErr w:type="spellStart"/>
            <w:r w:rsidRPr="001B7953">
              <w:rPr>
                <w:rFonts w:ascii="Calibri" w:eastAsia="Times New Roman" w:hAnsi="Calibri" w:cs="Calibri"/>
                <w:kern w:val="0"/>
                <w:sz w:val="16"/>
                <w:szCs w:val="16"/>
                <w:lang w:eastAsia="en-US"/>
              </w:rPr>
              <w:t>металном</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раму</w:t>
            </w:r>
            <w:proofErr w:type="spellEnd"/>
            <w:r w:rsidRPr="001B7953">
              <w:rPr>
                <w:rFonts w:ascii="Calibri" w:eastAsia="Times New Roman" w:hAnsi="Calibri" w:cs="Calibri"/>
                <w:kern w:val="0"/>
                <w:sz w:val="16"/>
                <w:szCs w:val="16"/>
                <w:lang w:eastAsia="en-US"/>
              </w:rPr>
              <w:t>;</w:t>
            </w:r>
            <w:r w:rsidRPr="001B7953">
              <w:rPr>
                <w:rFonts w:ascii="Calibri" w:eastAsia="Times New Roman" w:hAnsi="Calibri" w:cs="Calibri"/>
                <w:kern w:val="0"/>
                <w:sz w:val="16"/>
                <w:szCs w:val="16"/>
                <w:lang w:eastAsia="en-US"/>
              </w:rPr>
              <w:br/>
            </w:r>
            <w:proofErr w:type="spellStart"/>
            <w:r w:rsidRPr="001B7953">
              <w:rPr>
                <w:rFonts w:ascii="Calibri" w:eastAsia="Times New Roman" w:hAnsi="Calibri" w:cs="Calibri"/>
                <w:kern w:val="0"/>
                <w:sz w:val="16"/>
                <w:szCs w:val="16"/>
                <w:lang w:eastAsia="en-US"/>
              </w:rPr>
              <w:t>модел</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одобрен</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од</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стране</w:t>
            </w:r>
            <w:proofErr w:type="spellEnd"/>
            <w:r w:rsidRPr="001B7953">
              <w:rPr>
                <w:rFonts w:ascii="Calibri" w:eastAsia="Times New Roman" w:hAnsi="Calibri" w:cs="Calibri"/>
                <w:kern w:val="0"/>
                <w:sz w:val="16"/>
                <w:szCs w:val="16"/>
                <w:lang w:eastAsia="en-US"/>
              </w:rPr>
              <w:t xml:space="preserve"> ITTF</w:t>
            </w:r>
          </w:p>
        </w:tc>
        <w:tc>
          <w:tcPr>
            <w:tcW w:w="1000" w:type="dxa"/>
            <w:tcBorders>
              <w:top w:val="nil"/>
              <w:left w:val="nil"/>
              <w:bottom w:val="single" w:sz="4" w:space="0" w:color="auto"/>
              <w:right w:val="single" w:sz="4" w:space="0" w:color="auto"/>
            </w:tcBorders>
            <w:shd w:val="clear" w:color="auto" w:fill="auto"/>
            <w:vAlign w:val="center"/>
            <w:hideMark/>
          </w:tcPr>
          <w:p w14:paraId="535FD319"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1E324DC9"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20</w:t>
            </w:r>
          </w:p>
        </w:tc>
        <w:tc>
          <w:tcPr>
            <w:tcW w:w="2126" w:type="dxa"/>
            <w:gridSpan w:val="2"/>
            <w:tcBorders>
              <w:top w:val="nil"/>
              <w:left w:val="single" w:sz="4" w:space="0" w:color="auto"/>
              <w:bottom w:val="single" w:sz="4" w:space="0" w:color="auto"/>
              <w:right w:val="single" w:sz="4" w:space="0" w:color="auto"/>
            </w:tcBorders>
            <w:shd w:val="clear" w:color="auto" w:fill="auto"/>
          </w:tcPr>
          <w:p w14:paraId="0ADEDA7C" w14:textId="30F76561" w:rsidR="00F84E5E" w:rsidRPr="001B7953" w:rsidRDefault="00F84E5E"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22707EF2" w14:textId="77777777" w:rsidR="00F84E5E" w:rsidRDefault="00F84E5E" w:rsidP="000C5902">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26142844" w14:textId="77777777" w:rsidR="00F84E5E" w:rsidRDefault="00F84E5E" w:rsidP="000C5902">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0252FB26" w14:textId="1393BF07" w:rsidR="00F84E5E" w:rsidRDefault="00F84E5E" w:rsidP="000C5902">
            <w:pPr>
              <w:suppressAutoHyphens w:val="0"/>
              <w:spacing w:line="240" w:lineRule="auto"/>
              <w:jc w:val="right"/>
              <w:rPr>
                <w:rFonts w:ascii="Calibri" w:hAnsi="Calibri" w:cs="Calibri"/>
                <w:sz w:val="16"/>
                <w:szCs w:val="16"/>
              </w:rPr>
            </w:pPr>
          </w:p>
        </w:tc>
      </w:tr>
      <w:tr w:rsidR="00F84E5E" w:rsidRPr="001B7953" w14:paraId="09B3D829" w14:textId="44798D16" w:rsidTr="00955E21">
        <w:trPr>
          <w:trHeight w:val="1122"/>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5CCE15A2"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2.6</w:t>
            </w:r>
          </w:p>
        </w:tc>
        <w:tc>
          <w:tcPr>
            <w:tcW w:w="1303" w:type="dxa"/>
            <w:tcBorders>
              <w:top w:val="nil"/>
              <w:left w:val="nil"/>
              <w:bottom w:val="single" w:sz="4" w:space="0" w:color="auto"/>
              <w:right w:val="single" w:sz="4" w:space="0" w:color="auto"/>
            </w:tcBorders>
            <w:shd w:val="clear" w:color="auto" w:fill="auto"/>
            <w:vAlign w:val="center"/>
            <w:hideMark/>
          </w:tcPr>
          <w:p w14:paraId="6920CC2E"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Стонотениска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лоптица</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2A45E2DE" w14:textId="77777777" w:rsidR="00F84E5E" w:rsidRPr="001B7953" w:rsidRDefault="00F84E5E" w:rsidP="00927B5B">
            <w:pPr>
              <w:suppressAutoHyphens w:val="0"/>
              <w:spacing w:line="240" w:lineRule="auto"/>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Такмичарска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са</w:t>
            </w:r>
            <w:proofErr w:type="spellEnd"/>
            <w:r w:rsidRPr="001B7953">
              <w:rPr>
                <w:rFonts w:ascii="Calibri" w:eastAsia="Times New Roman" w:hAnsi="Calibri" w:cs="Calibri"/>
                <w:kern w:val="0"/>
                <w:sz w:val="16"/>
                <w:szCs w:val="16"/>
                <w:lang w:eastAsia="en-US"/>
              </w:rPr>
              <w:t xml:space="preserve"> 3***, </w:t>
            </w:r>
            <w:proofErr w:type="spellStart"/>
            <w:r w:rsidRPr="001B7953">
              <w:rPr>
                <w:rFonts w:ascii="Calibri" w:eastAsia="Times New Roman" w:hAnsi="Calibri" w:cs="Calibri"/>
                <w:kern w:val="0"/>
                <w:sz w:val="16"/>
                <w:szCs w:val="16"/>
                <w:lang w:eastAsia="en-US"/>
              </w:rPr>
              <w:t>бела</w:t>
            </w:r>
            <w:proofErr w:type="spellEnd"/>
            <w:r w:rsidRPr="001B7953">
              <w:rPr>
                <w:rFonts w:ascii="Calibri" w:eastAsia="Times New Roman" w:hAnsi="Calibri" w:cs="Calibri"/>
                <w:kern w:val="0"/>
                <w:sz w:val="16"/>
                <w:szCs w:val="16"/>
                <w:lang w:eastAsia="en-US"/>
              </w:rPr>
              <w:t>;</w:t>
            </w:r>
            <w:r w:rsidRPr="001B7953">
              <w:rPr>
                <w:rFonts w:ascii="Calibri" w:eastAsia="Times New Roman" w:hAnsi="Calibri" w:cs="Calibri"/>
                <w:kern w:val="0"/>
                <w:sz w:val="16"/>
                <w:szCs w:val="16"/>
                <w:lang w:eastAsia="en-US"/>
              </w:rPr>
              <w:br/>
            </w:r>
            <w:proofErr w:type="spellStart"/>
            <w:r w:rsidRPr="001B7953">
              <w:rPr>
                <w:rFonts w:ascii="Calibri" w:eastAsia="Times New Roman" w:hAnsi="Calibri" w:cs="Calibri"/>
                <w:kern w:val="0"/>
                <w:sz w:val="16"/>
                <w:szCs w:val="16"/>
                <w:lang w:eastAsia="en-US"/>
              </w:rPr>
              <w:t>модел</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одобрен</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од</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стране</w:t>
            </w:r>
            <w:proofErr w:type="spellEnd"/>
            <w:r w:rsidRPr="001B7953">
              <w:rPr>
                <w:rFonts w:ascii="Calibri" w:eastAsia="Times New Roman" w:hAnsi="Calibri" w:cs="Calibri"/>
                <w:kern w:val="0"/>
                <w:sz w:val="16"/>
                <w:szCs w:val="16"/>
                <w:lang w:eastAsia="en-US"/>
              </w:rPr>
              <w:t xml:space="preserve"> ITTF</w:t>
            </w:r>
          </w:p>
        </w:tc>
        <w:tc>
          <w:tcPr>
            <w:tcW w:w="1000" w:type="dxa"/>
            <w:tcBorders>
              <w:top w:val="nil"/>
              <w:left w:val="nil"/>
              <w:bottom w:val="single" w:sz="4" w:space="0" w:color="auto"/>
              <w:right w:val="single" w:sz="4" w:space="0" w:color="auto"/>
            </w:tcBorders>
            <w:shd w:val="clear" w:color="auto" w:fill="auto"/>
            <w:vAlign w:val="center"/>
            <w:hideMark/>
          </w:tcPr>
          <w:p w14:paraId="561D368A"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9C22872"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1200</w:t>
            </w:r>
          </w:p>
        </w:tc>
        <w:tc>
          <w:tcPr>
            <w:tcW w:w="2126" w:type="dxa"/>
            <w:gridSpan w:val="2"/>
            <w:tcBorders>
              <w:top w:val="nil"/>
              <w:left w:val="single" w:sz="4" w:space="0" w:color="auto"/>
              <w:bottom w:val="single" w:sz="4" w:space="0" w:color="auto"/>
              <w:right w:val="single" w:sz="4" w:space="0" w:color="auto"/>
            </w:tcBorders>
            <w:shd w:val="clear" w:color="auto" w:fill="auto"/>
          </w:tcPr>
          <w:p w14:paraId="68966EDC" w14:textId="1DF8F79B" w:rsidR="00F84E5E" w:rsidRPr="001B7953" w:rsidRDefault="00F84E5E"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6E27D8C4" w14:textId="77777777" w:rsidR="00F84E5E" w:rsidRDefault="00F84E5E" w:rsidP="000C5902">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7A7AB125" w14:textId="77777777" w:rsidR="00F84E5E" w:rsidRDefault="00F84E5E" w:rsidP="000C5902">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06266C40" w14:textId="6E597F6F" w:rsidR="00F84E5E" w:rsidRDefault="00F84E5E" w:rsidP="000C5902">
            <w:pPr>
              <w:suppressAutoHyphens w:val="0"/>
              <w:spacing w:line="240" w:lineRule="auto"/>
              <w:jc w:val="right"/>
              <w:rPr>
                <w:rFonts w:ascii="Calibri" w:hAnsi="Calibri" w:cs="Calibri"/>
                <w:sz w:val="16"/>
                <w:szCs w:val="16"/>
              </w:rPr>
            </w:pPr>
          </w:p>
        </w:tc>
      </w:tr>
      <w:tr w:rsidR="00F84E5E" w:rsidRPr="001B7953" w14:paraId="1EF621F3" w14:textId="0B1382E8" w:rsidTr="00955E21">
        <w:trPr>
          <w:trHeight w:val="839"/>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5378413C"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2.7</w:t>
            </w:r>
          </w:p>
        </w:tc>
        <w:tc>
          <w:tcPr>
            <w:tcW w:w="1303" w:type="dxa"/>
            <w:tcBorders>
              <w:top w:val="nil"/>
              <w:left w:val="nil"/>
              <w:bottom w:val="single" w:sz="4" w:space="0" w:color="auto"/>
              <w:right w:val="single" w:sz="4" w:space="0" w:color="auto"/>
            </w:tcBorders>
            <w:shd w:val="clear" w:color="auto" w:fill="auto"/>
            <w:vAlign w:val="center"/>
            <w:hideMark/>
          </w:tcPr>
          <w:p w14:paraId="476B784F"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Судијски</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сто</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00F33C8E" w14:textId="77777777" w:rsidR="00F84E5E" w:rsidRPr="001B7953" w:rsidRDefault="00F84E5E" w:rsidP="00927B5B">
            <w:pPr>
              <w:suppressAutoHyphens w:val="0"/>
              <w:spacing w:line="240" w:lineRule="auto"/>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Пластични</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расклопиви</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сто</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са</w:t>
            </w:r>
            <w:proofErr w:type="spellEnd"/>
            <w:r w:rsidRPr="001B7953">
              <w:rPr>
                <w:rFonts w:ascii="Calibri" w:eastAsia="Times New Roman" w:hAnsi="Calibri" w:cs="Calibri"/>
                <w:kern w:val="0"/>
                <w:sz w:val="16"/>
                <w:szCs w:val="16"/>
                <w:lang w:eastAsia="en-US"/>
              </w:rPr>
              <w:t xml:space="preserve"> </w:t>
            </w:r>
            <w:r>
              <w:rPr>
                <w:rFonts w:ascii="Calibri" w:eastAsia="Times New Roman" w:hAnsi="Calibri" w:cs="Calibri"/>
                <w:kern w:val="0"/>
                <w:sz w:val="16"/>
                <w:szCs w:val="16"/>
                <w:lang w:val="sr-Cyrl-RS" w:eastAsia="en-US"/>
              </w:rPr>
              <w:t xml:space="preserve">две </w:t>
            </w:r>
            <w:proofErr w:type="spellStart"/>
            <w:r w:rsidRPr="001B7953">
              <w:rPr>
                <w:rFonts w:ascii="Calibri" w:eastAsia="Times New Roman" w:hAnsi="Calibri" w:cs="Calibri"/>
                <w:kern w:val="0"/>
                <w:sz w:val="16"/>
                <w:szCs w:val="16"/>
                <w:lang w:eastAsia="en-US"/>
              </w:rPr>
              <w:t>интегрисан</w:t>
            </w:r>
            <w:proofErr w:type="spellEnd"/>
            <w:r>
              <w:rPr>
                <w:rFonts w:ascii="Calibri" w:eastAsia="Times New Roman" w:hAnsi="Calibri" w:cs="Calibri"/>
                <w:kern w:val="0"/>
                <w:sz w:val="16"/>
                <w:szCs w:val="16"/>
                <w:lang w:val="sr-Cyrl-RS" w:eastAsia="en-US"/>
              </w:rPr>
              <w:t>е</w:t>
            </w:r>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кутиј</w:t>
            </w:r>
            <w:proofErr w:type="spellEnd"/>
            <w:r>
              <w:rPr>
                <w:rFonts w:ascii="Calibri" w:eastAsia="Times New Roman" w:hAnsi="Calibri" w:cs="Calibri"/>
                <w:kern w:val="0"/>
                <w:sz w:val="16"/>
                <w:szCs w:val="16"/>
                <w:lang w:val="sr-Cyrl-RS" w:eastAsia="en-US"/>
              </w:rPr>
              <w:t>е</w:t>
            </w:r>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за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пешкире</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0E66BC80"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165A34B9" w14:textId="77777777" w:rsidR="00F84E5E" w:rsidRPr="000B59A5" w:rsidRDefault="00F84E5E" w:rsidP="00927B5B">
            <w:pPr>
              <w:suppressAutoHyphens w:val="0"/>
              <w:spacing w:line="240" w:lineRule="auto"/>
              <w:jc w:val="center"/>
              <w:rPr>
                <w:rFonts w:ascii="Calibri" w:eastAsia="Times New Roman" w:hAnsi="Calibri" w:cs="Calibri"/>
                <w:kern w:val="0"/>
                <w:sz w:val="16"/>
                <w:szCs w:val="16"/>
                <w:lang w:val="en-GB" w:eastAsia="en-US"/>
              </w:rPr>
            </w:pPr>
            <w:r>
              <w:rPr>
                <w:rFonts w:ascii="Calibri" w:eastAsia="Times New Roman" w:hAnsi="Calibri" w:cs="Calibri"/>
                <w:kern w:val="0"/>
                <w:sz w:val="16"/>
                <w:szCs w:val="16"/>
                <w:lang w:eastAsia="en-US"/>
              </w:rPr>
              <w:t>20</w:t>
            </w:r>
          </w:p>
        </w:tc>
        <w:tc>
          <w:tcPr>
            <w:tcW w:w="2126" w:type="dxa"/>
            <w:gridSpan w:val="2"/>
            <w:tcBorders>
              <w:top w:val="nil"/>
              <w:left w:val="single" w:sz="4" w:space="0" w:color="auto"/>
              <w:bottom w:val="single" w:sz="4" w:space="0" w:color="auto"/>
              <w:right w:val="single" w:sz="4" w:space="0" w:color="auto"/>
            </w:tcBorders>
            <w:shd w:val="clear" w:color="auto" w:fill="auto"/>
          </w:tcPr>
          <w:p w14:paraId="1DA5615B" w14:textId="733FC614" w:rsidR="00F84E5E" w:rsidRPr="001B7953" w:rsidRDefault="00F84E5E"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6C94AE78" w14:textId="77777777" w:rsidR="00F84E5E" w:rsidRDefault="00F84E5E" w:rsidP="000C5902">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7BF9AC8D" w14:textId="77777777" w:rsidR="00F84E5E" w:rsidRDefault="00F84E5E" w:rsidP="000C5902">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0691C5D7" w14:textId="4FEAC0F7" w:rsidR="00F84E5E" w:rsidRDefault="00F84E5E" w:rsidP="000C5902">
            <w:pPr>
              <w:suppressAutoHyphens w:val="0"/>
              <w:spacing w:line="240" w:lineRule="auto"/>
              <w:jc w:val="right"/>
              <w:rPr>
                <w:rFonts w:ascii="Calibri" w:hAnsi="Calibri" w:cs="Calibri"/>
                <w:sz w:val="16"/>
                <w:szCs w:val="16"/>
              </w:rPr>
            </w:pPr>
          </w:p>
        </w:tc>
      </w:tr>
      <w:tr w:rsidR="00F84E5E" w:rsidRPr="001B7953" w14:paraId="4CC5DD18" w14:textId="215F8E7E" w:rsidTr="00955E21">
        <w:trPr>
          <w:trHeight w:val="852"/>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63813C2B"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2.8</w:t>
            </w:r>
          </w:p>
        </w:tc>
        <w:tc>
          <w:tcPr>
            <w:tcW w:w="1303" w:type="dxa"/>
            <w:tcBorders>
              <w:top w:val="nil"/>
              <w:left w:val="nil"/>
              <w:bottom w:val="single" w:sz="4" w:space="0" w:color="auto"/>
              <w:right w:val="single" w:sz="4" w:space="0" w:color="auto"/>
            </w:tcBorders>
            <w:shd w:val="clear" w:color="auto" w:fill="auto"/>
            <w:vAlign w:val="center"/>
            <w:hideMark/>
          </w:tcPr>
          <w:p w14:paraId="6FEE361A"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Дупло</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лепљива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трака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за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лепљење</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пода</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209E86A6" w14:textId="77777777" w:rsidR="00F84E5E" w:rsidRPr="001B7953" w:rsidRDefault="00F84E5E" w:rsidP="00927B5B">
            <w:pPr>
              <w:suppressAutoHyphens w:val="0"/>
              <w:spacing w:line="240" w:lineRule="auto"/>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14:paraId="7CA043E0"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ролна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B58E3B5"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30</w:t>
            </w:r>
          </w:p>
        </w:tc>
        <w:tc>
          <w:tcPr>
            <w:tcW w:w="2126" w:type="dxa"/>
            <w:gridSpan w:val="2"/>
            <w:tcBorders>
              <w:top w:val="nil"/>
              <w:left w:val="single" w:sz="4" w:space="0" w:color="auto"/>
              <w:bottom w:val="single" w:sz="4" w:space="0" w:color="auto"/>
              <w:right w:val="single" w:sz="4" w:space="0" w:color="auto"/>
            </w:tcBorders>
            <w:shd w:val="clear" w:color="auto" w:fill="auto"/>
          </w:tcPr>
          <w:p w14:paraId="0C246FFF" w14:textId="77777777" w:rsidR="00F84E5E" w:rsidRPr="001B7953" w:rsidRDefault="00F84E5E" w:rsidP="00927B5B">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937" w:type="dxa"/>
            <w:tcBorders>
              <w:top w:val="nil"/>
              <w:left w:val="single" w:sz="4" w:space="0" w:color="auto"/>
              <w:bottom w:val="single" w:sz="4" w:space="0" w:color="auto"/>
              <w:right w:val="single" w:sz="4" w:space="0" w:color="auto"/>
            </w:tcBorders>
            <w:vAlign w:val="center"/>
          </w:tcPr>
          <w:p w14:paraId="6CE949EC" w14:textId="77777777" w:rsidR="00F84E5E" w:rsidRDefault="00F84E5E" w:rsidP="000C5902">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0716C8CB" w14:textId="77777777" w:rsidR="00F84E5E" w:rsidRDefault="00F84E5E" w:rsidP="000C5902">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69EA32E4" w14:textId="345DA1D9" w:rsidR="00F84E5E" w:rsidRDefault="00F84E5E" w:rsidP="000C5902">
            <w:pPr>
              <w:suppressAutoHyphens w:val="0"/>
              <w:spacing w:line="240" w:lineRule="auto"/>
              <w:jc w:val="right"/>
              <w:rPr>
                <w:rFonts w:ascii="Calibri" w:hAnsi="Calibri" w:cs="Calibri"/>
                <w:sz w:val="16"/>
                <w:szCs w:val="16"/>
              </w:rPr>
            </w:pPr>
          </w:p>
        </w:tc>
      </w:tr>
      <w:tr w:rsidR="00F84E5E" w:rsidRPr="001B7953" w14:paraId="022AA60F" w14:textId="58AF3ABB" w:rsidTr="00955E21">
        <w:trPr>
          <w:trHeight w:val="836"/>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5DBFAD05"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lastRenderedPageBreak/>
              <w:t>2.9</w:t>
            </w:r>
          </w:p>
        </w:tc>
        <w:tc>
          <w:tcPr>
            <w:tcW w:w="1303" w:type="dxa"/>
            <w:tcBorders>
              <w:top w:val="nil"/>
              <w:left w:val="nil"/>
              <w:bottom w:val="single" w:sz="4" w:space="0" w:color="auto"/>
              <w:right w:val="single" w:sz="4" w:space="0" w:color="auto"/>
            </w:tcBorders>
            <w:shd w:val="clear" w:color="auto" w:fill="auto"/>
            <w:vAlign w:val="center"/>
            <w:hideMark/>
          </w:tcPr>
          <w:p w14:paraId="1D5D87B6"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Справа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за</w:t>
            </w:r>
            <w:proofErr w:type="spellEnd"/>
            <w:r w:rsidRPr="001B7953">
              <w:rPr>
                <w:rFonts w:ascii="Calibri" w:eastAsia="Times New Roman" w:hAnsi="Calibri" w:cs="Calibri"/>
                <w:kern w:val="0"/>
                <w:sz w:val="16"/>
                <w:szCs w:val="16"/>
                <w:lang w:eastAsia="en-US"/>
              </w:rPr>
              <w:t xml:space="preserve"> </w:t>
            </w:r>
            <w:proofErr w:type="spellStart"/>
            <w:r w:rsidRPr="001B7953">
              <w:rPr>
                <w:rFonts w:ascii="Calibri" w:eastAsia="Times New Roman" w:hAnsi="Calibri" w:cs="Calibri"/>
                <w:kern w:val="0"/>
                <w:sz w:val="16"/>
                <w:szCs w:val="16"/>
                <w:lang w:eastAsia="en-US"/>
              </w:rPr>
              <w:t>мерење</w:t>
            </w:r>
            <w:proofErr w:type="spellEnd"/>
            <w:r w:rsidRPr="001B7953">
              <w:rPr>
                <w:rFonts w:ascii="Calibri" w:eastAsia="Times New Roman" w:hAnsi="Calibri" w:cs="Calibri"/>
                <w:kern w:val="0"/>
                <w:sz w:val="16"/>
                <w:szCs w:val="16"/>
                <w:lang w:eastAsia="en-US"/>
              </w:rPr>
              <w:t xml:space="preserve"> LUX-a</w:t>
            </w:r>
          </w:p>
        </w:tc>
        <w:tc>
          <w:tcPr>
            <w:tcW w:w="1886" w:type="dxa"/>
            <w:tcBorders>
              <w:top w:val="nil"/>
              <w:left w:val="nil"/>
              <w:bottom w:val="single" w:sz="4" w:space="0" w:color="auto"/>
              <w:right w:val="single" w:sz="4" w:space="0" w:color="auto"/>
            </w:tcBorders>
            <w:shd w:val="clear" w:color="auto" w:fill="auto"/>
            <w:vAlign w:val="center"/>
            <w:hideMark/>
          </w:tcPr>
          <w:p w14:paraId="282C245D" w14:textId="77777777" w:rsidR="00F84E5E" w:rsidRPr="001B7953" w:rsidRDefault="00F84E5E" w:rsidP="00927B5B">
            <w:pPr>
              <w:suppressAutoHyphens w:val="0"/>
              <w:spacing w:line="240" w:lineRule="auto"/>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14:paraId="407BD60F"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proofErr w:type="spellStart"/>
            <w:r w:rsidRPr="001B7953">
              <w:rPr>
                <w:rFonts w:ascii="Calibri" w:eastAsia="Times New Roman" w:hAnsi="Calibri" w:cs="Calibri"/>
                <w:kern w:val="0"/>
                <w:sz w:val="16"/>
                <w:szCs w:val="16"/>
                <w:lang w:eastAsia="en-US"/>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9CFC1DB" w14:textId="77777777" w:rsidR="00F84E5E" w:rsidRPr="001B7953" w:rsidRDefault="00F84E5E" w:rsidP="00927B5B">
            <w:pPr>
              <w:suppressAutoHyphens w:val="0"/>
              <w:spacing w:line="240" w:lineRule="auto"/>
              <w:jc w:val="center"/>
              <w:rPr>
                <w:rFonts w:ascii="Calibri" w:eastAsia="Times New Roman" w:hAnsi="Calibri" w:cs="Calibri"/>
                <w:kern w:val="0"/>
                <w:sz w:val="16"/>
                <w:szCs w:val="16"/>
                <w:lang w:eastAsia="en-US"/>
              </w:rPr>
            </w:pPr>
            <w:r w:rsidRPr="001B7953">
              <w:rPr>
                <w:rFonts w:ascii="Calibri" w:eastAsia="Times New Roman" w:hAnsi="Calibri" w:cs="Calibri"/>
                <w:kern w:val="0"/>
                <w:sz w:val="16"/>
                <w:szCs w:val="16"/>
                <w:lang w:eastAsia="en-US"/>
              </w:rPr>
              <w:t>1</w:t>
            </w:r>
          </w:p>
        </w:tc>
        <w:tc>
          <w:tcPr>
            <w:tcW w:w="2126" w:type="dxa"/>
            <w:gridSpan w:val="2"/>
            <w:tcBorders>
              <w:top w:val="nil"/>
              <w:left w:val="single" w:sz="4" w:space="0" w:color="auto"/>
              <w:bottom w:val="single" w:sz="4" w:space="0" w:color="auto"/>
              <w:right w:val="single" w:sz="4" w:space="0" w:color="auto"/>
            </w:tcBorders>
            <w:shd w:val="clear" w:color="auto" w:fill="auto"/>
          </w:tcPr>
          <w:p w14:paraId="624CE88A" w14:textId="77777777" w:rsidR="00F84E5E" w:rsidRPr="001B7953" w:rsidRDefault="00F84E5E"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3B81EB3F" w14:textId="77777777" w:rsidR="00F84E5E" w:rsidRDefault="00F84E5E" w:rsidP="000C5902">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7AF8C678" w14:textId="77777777" w:rsidR="00F84E5E" w:rsidRDefault="00F84E5E" w:rsidP="000C5902">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556CF2F8" w14:textId="1021C7C0" w:rsidR="00F84E5E" w:rsidRDefault="00F84E5E" w:rsidP="000C5902">
            <w:pPr>
              <w:suppressAutoHyphens w:val="0"/>
              <w:spacing w:line="240" w:lineRule="auto"/>
              <w:jc w:val="right"/>
              <w:rPr>
                <w:rFonts w:ascii="Calibri" w:hAnsi="Calibri" w:cs="Calibri"/>
                <w:sz w:val="16"/>
                <w:szCs w:val="16"/>
              </w:rPr>
            </w:pPr>
          </w:p>
        </w:tc>
      </w:tr>
      <w:tr w:rsidR="00B40A0A" w:rsidRPr="00955E21" w14:paraId="178B951A" w14:textId="77777777" w:rsidTr="00B40A0A">
        <w:trPr>
          <w:trHeight w:val="792"/>
        </w:trPr>
        <w:tc>
          <w:tcPr>
            <w:tcW w:w="768" w:type="dxa"/>
            <w:tcBorders>
              <w:top w:val="single" w:sz="8" w:space="0" w:color="auto"/>
              <w:left w:val="single" w:sz="8" w:space="0" w:color="auto"/>
              <w:bottom w:val="single" w:sz="12" w:space="0" w:color="auto"/>
              <w:right w:val="single" w:sz="8" w:space="0" w:color="auto"/>
            </w:tcBorders>
            <w:shd w:val="clear" w:color="auto" w:fill="auto"/>
            <w:vAlign w:val="center"/>
          </w:tcPr>
          <w:p w14:paraId="020C5C80" w14:textId="1B7A433F" w:rsidR="00B40A0A" w:rsidRPr="00955E21" w:rsidRDefault="00B40A0A" w:rsidP="00927B5B">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2</w:t>
            </w:r>
          </w:p>
        </w:tc>
        <w:tc>
          <w:tcPr>
            <w:tcW w:w="9244" w:type="dxa"/>
            <w:gridSpan w:val="7"/>
            <w:tcBorders>
              <w:top w:val="single" w:sz="8" w:space="0" w:color="auto"/>
              <w:left w:val="single" w:sz="8" w:space="0" w:color="auto"/>
              <w:bottom w:val="single" w:sz="12" w:space="0" w:color="auto"/>
              <w:right w:val="single" w:sz="8" w:space="0" w:color="auto"/>
            </w:tcBorders>
            <w:shd w:val="clear" w:color="auto" w:fill="auto"/>
            <w:vAlign w:val="center"/>
          </w:tcPr>
          <w:p w14:paraId="2F454656" w14:textId="1D13A5BA" w:rsidR="00B40A0A" w:rsidRPr="00955E21" w:rsidRDefault="00B40A0A" w:rsidP="00927B5B">
            <w:pPr>
              <w:suppressAutoHyphens w:val="0"/>
              <w:spacing w:line="240" w:lineRule="auto"/>
              <w:jc w:val="right"/>
              <w:rPr>
                <w:rFonts w:ascii="Calibri" w:eastAsia="Times New Roman" w:hAnsi="Calibri" w:cs="Calibri"/>
                <w:b/>
                <w:bCs/>
                <w:kern w:val="0"/>
                <w:sz w:val="16"/>
                <w:szCs w:val="16"/>
                <w:lang w:val="sr-Cyrl-RS" w:eastAsia="en-US"/>
              </w:rPr>
            </w:pPr>
            <w:r w:rsidRPr="00955E21">
              <w:rPr>
                <w:rFonts w:ascii="Calibri" w:eastAsia="Times New Roman" w:hAnsi="Calibri" w:cs="Calibri"/>
                <w:b/>
                <w:bCs/>
                <w:kern w:val="0"/>
                <w:sz w:val="16"/>
                <w:szCs w:val="16"/>
                <w:lang w:val="sr-Cyrl-RS" w:eastAsia="en-US"/>
              </w:rPr>
              <w:t xml:space="preserve">РЕКАПИТУЛАЦИЈА </w:t>
            </w:r>
            <w:r>
              <w:rPr>
                <w:rFonts w:ascii="Calibri" w:eastAsia="Times New Roman" w:hAnsi="Calibri" w:cs="Calibri"/>
                <w:b/>
                <w:bCs/>
                <w:kern w:val="0"/>
                <w:sz w:val="16"/>
                <w:szCs w:val="16"/>
                <w:lang w:val="sr-Cyrl-RS" w:eastAsia="en-US"/>
              </w:rPr>
              <w:t>СТОНИ ТЕНИС</w:t>
            </w:r>
            <w:r w:rsidRPr="00955E21">
              <w:rPr>
                <w:rFonts w:ascii="Calibri" w:eastAsia="Times New Roman" w:hAnsi="Calibri" w:cs="Calibri"/>
                <w:b/>
                <w:bCs/>
                <w:kern w:val="0"/>
                <w:sz w:val="16"/>
                <w:szCs w:val="16"/>
                <w:lang w:val="sr-Cyrl-RS" w:eastAsia="en-US"/>
              </w:rPr>
              <w:t>:</w:t>
            </w:r>
          </w:p>
        </w:tc>
        <w:tc>
          <w:tcPr>
            <w:tcW w:w="1937" w:type="dxa"/>
            <w:tcBorders>
              <w:top w:val="single" w:sz="8" w:space="0" w:color="auto"/>
              <w:left w:val="single" w:sz="8" w:space="0" w:color="auto"/>
              <w:bottom w:val="single" w:sz="12" w:space="0" w:color="auto"/>
              <w:right w:val="single" w:sz="8" w:space="0" w:color="auto"/>
            </w:tcBorders>
            <w:vAlign w:val="center"/>
          </w:tcPr>
          <w:p w14:paraId="0FA80EB0" w14:textId="77777777" w:rsidR="00B40A0A" w:rsidRPr="00955E21" w:rsidRDefault="00B40A0A" w:rsidP="00927B5B">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8" w:space="0" w:color="auto"/>
              <w:left w:val="single" w:sz="8" w:space="0" w:color="auto"/>
              <w:bottom w:val="single" w:sz="12" w:space="0" w:color="auto"/>
              <w:right w:val="single" w:sz="8" w:space="0" w:color="auto"/>
            </w:tcBorders>
            <w:vAlign w:val="center"/>
          </w:tcPr>
          <w:p w14:paraId="3D483E52" w14:textId="77777777" w:rsidR="00B40A0A" w:rsidRPr="00955E21" w:rsidRDefault="00B40A0A" w:rsidP="00927B5B">
            <w:pPr>
              <w:suppressAutoHyphens w:val="0"/>
              <w:spacing w:line="240" w:lineRule="auto"/>
              <w:jc w:val="right"/>
              <w:rPr>
                <w:rFonts w:ascii="Calibri" w:eastAsia="Times New Roman" w:hAnsi="Calibri" w:cs="Calibri"/>
                <w:b/>
                <w:bCs/>
                <w:kern w:val="0"/>
                <w:sz w:val="16"/>
                <w:szCs w:val="16"/>
                <w:lang w:eastAsia="en-US"/>
              </w:rPr>
            </w:pPr>
          </w:p>
        </w:tc>
      </w:tr>
      <w:tr w:rsidR="00B40A0A" w:rsidRPr="001B7953" w14:paraId="0F68789D" w14:textId="77777777" w:rsidTr="00B40A0A">
        <w:trPr>
          <w:trHeight w:val="836"/>
        </w:trPr>
        <w:tc>
          <w:tcPr>
            <w:tcW w:w="6931"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14:paraId="7D4ED674" w14:textId="58464296" w:rsidR="00B40A0A" w:rsidRPr="00B40A0A" w:rsidRDefault="00B40A0A" w:rsidP="00B40A0A">
            <w:pPr>
              <w:suppressAutoHyphens w:val="0"/>
              <w:spacing w:line="240" w:lineRule="auto"/>
              <w:jc w:val="right"/>
              <w:rPr>
                <w:rFonts w:ascii="Calibri" w:eastAsia="Times New Roman" w:hAnsi="Calibri" w:cs="Calibri"/>
                <w:b/>
                <w:bCs/>
                <w:kern w:val="0"/>
                <w:sz w:val="18"/>
                <w:szCs w:val="18"/>
                <w:lang w:val="sr-Cyrl-RS" w:eastAsia="en-US"/>
              </w:rPr>
            </w:pPr>
            <w:r w:rsidRPr="00B40A0A">
              <w:rPr>
                <w:rFonts w:ascii="Calibri" w:eastAsia="Times New Roman" w:hAnsi="Calibri" w:cs="Calibri"/>
                <w:b/>
                <w:bCs/>
                <w:kern w:val="0"/>
                <w:sz w:val="18"/>
                <w:szCs w:val="18"/>
                <w:lang w:val="sr-Cyrl-RS" w:eastAsia="en-US"/>
              </w:rPr>
              <w:t>УКУПНО</w:t>
            </w:r>
            <w:r>
              <w:rPr>
                <w:rFonts w:ascii="Calibri" w:eastAsia="Times New Roman" w:hAnsi="Calibri" w:cs="Calibri"/>
                <w:b/>
                <w:bCs/>
                <w:kern w:val="0"/>
                <w:sz w:val="18"/>
                <w:szCs w:val="18"/>
                <w:lang w:val="sr-Cyrl-RS" w:eastAsia="en-US"/>
              </w:rPr>
              <w:t xml:space="preserve"> </w:t>
            </w:r>
            <w:r w:rsidRPr="00B40A0A">
              <w:rPr>
                <w:rFonts w:ascii="Calibri" w:eastAsia="Times New Roman" w:hAnsi="Calibri" w:cs="Calibri"/>
                <w:b/>
                <w:bCs/>
                <w:kern w:val="0"/>
                <w:sz w:val="18"/>
                <w:szCs w:val="18"/>
                <w:lang w:val="sr-Cyrl-RS" w:eastAsia="en-US"/>
              </w:rPr>
              <w:t>ЗА ПАРТИЈУ 1</w:t>
            </w:r>
            <w:r>
              <w:rPr>
                <w:rFonts w:ascii="Calibri" w:eastAsia="Times New Roman" w:hAnsi="Calibri" w:cs="Calibri"/>
                <w:b/>
                <w:bCs/>
                <w:kern w:val="0"/>
                <w:sz w:val="18"/>
                <w:szCs w:val="18"/>
                <w:lang w:val="sr-Cyrl-RS" w:eastAsia="en-US"/>
              </w:rPr>
              <w:t>, у РСД без ПДВ-а</w:t>
            </w:r>
          </w:p>
        </w:tc>
        <w:tc>
          <w:tcPr>
            <w:tcW w:w="6956" w:type="dxa"/>
            <w:gridSpan w:val="4"/>
            <w:tcBorders>
              <w:top w:val="single" w:sz="12" w:space="0" w:color="auto"/>
              <w:left w:val="single" w:sz="12" w:space="0" w:color="auto"/>
              <w:bottom w:val="single" w:sz="12" w:space="0" w:color="auto"/>
              <w:right w:val="single" w:sz="12" w:space="0" w:color="auto"/>
            </w:tcBorders>
            <w:vAlign w:val="center"/>
          </w:tcPr>
          <w:p w14:paraId="0EE201B7" w14:textId="77777777" w:rsidR="00B40A0A" w:rsidRDefault="00B40A0A" w:rsidP="00B40A0A">
            <w:pPr>
              <w:suppressAutoHyphens w:val="0"/>
              <w:spacing w:line="240" w:lineRule="auto"/>
              <w:jc w:val="right"/>
              <w:rPr>
                <w:rFonts w:ascii="Calibri" w:hAnsi="Calibri" w:cs="Calibri"/>
                <w:sz w:val="16"/>
                <w:szCs w:val="16"/>
              </w:rPr>
            </w:pPr>
          </w:p>
        </w:tc>
      </w:tr>
      <w:tr w:rsidR="00B40A0A" w:rsidRPr="001B7953" w14:paraId="465C9DA3" w14:textId="77777777" w:rsidTr="00B40A0A">
        <w:trPr>
          <w:trHeight w:val="836"/>
        </w:trPr>
        <w:tc>
          <w:tcPr>
            <w:tcW w:w="6931"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14:paraId="4411A953" w14:textId="4935E709" w:rsidR="00B40A0A" w:rsidRPr="00B40A0A" w:rsidRDefault="00B40A0A" w:rsidP="00B40A0A">
            <w:pPr>
              <w:suppressAutoHyphens w:val="0"/>
              <w:spacing w:line="240" w:lineRule="auto"/>
              <w:jc w:val="right"/>
              <w:rPr>
                <w:rFonts w:ascii="Calibri" w:eastAsia="Times New Roman" w:hAnsi="Calibri" w:cs="Calibri"/>
                <w:b/>
                <w:bCs/>
                <w:kern w:val="0"/>
                <w:sz w:val="18"/>
                <w:szCs w:val="18"/>
                <w:lang w:val="sr-Cyrl-RS" w:eastAsia="en-US"/>
              </w:rPr>
            </w:pPr>
            <w:r w:rsidRPr="00B40A0A">
              <w:rPr>
                <w:rFonts w:ascii="Calibri" w:eastAsia="Times New Roman" w:hAnsi="Calibri" w:cs="Calibri"/>
                <w:b/>
                <w:bCs/>
                <w:kern w:val="0"/>
                <w:sz w:val="18"/>
                <w:szCs w:val="18"/>
                <w:lang w:val="sr-Cyrl-RS" w:eastAsia="en-US"/>
              </w:rPr>
              <w:t>ИЗНОС ПДВ-</w:t>
            </w:r>
            <w:r>
              <w:rPr>
                <w:rFonts w:ascii="Calibri" w:eastAsia="Times New Roman" w:hAnsi="Calibri" w:cs="Calibri"/>
                <w:b/>
                <w:bCs/>
                <w:kern w:val="0"/>
                <w:sz w:val="18"/>
                <w:szCs w:val="18"/>
                <w:lang w:val="sr-Cyrl-RS" w:eastAsia="en-US"/>
              </w:rPr>
              <w:t>а</w:t>
            </w:r>
            <w:r w:rsidRPr="00B40A0A">
              <w:rPr>
                <w:rFonts w:ascii="Calibri" w:eastAsia="Times New Roman" w:hAnsi="Calibri" w:cs="Calibri"/>
                <w:b/>
                <w:bCs/>
                <w:kern w:val="0"/>
                <w:sz w:val="18"/>
                <w:szCs w:val="18"/>
                <w:lang w:val="sr-Cyrl-RS" w:eastAsia="en-US"/>
              </w:rPr>
              <w:t xml:space="preserve"> </w:t>
            </w:r>
          </w:p>
        </w:tc>
        <w:tc>
          <w:tcPr>
            <w:tcW w:w="6956" w:type="dxa"/>
            <w:gridSpan w:val="4"/>
            <w:tcBorders>
              <w:top w:val="single" w:sz="12" w:space="0" w:color="auto"/>
              <w:left w:val="single" w:sz="12" w:space="0" w:color="auto"/>
              <w:bottom w:val="single" w:sz="12" w:space="0" w:color="auto"/>
              <w:right w:val="single" w:sz="12" w:space="0" w:color="auto"/>
            </w:tcBorders>
            <w:vAlign w:val="center"/>
          </w:tcPr>
          <w:p w14:paraId="7499ABB1" w14:textId="77777777" w:rsidR="00B40A0A" w:rsidRDefault="00B40A0A" w:rsidP="00B40A0A">
            <w:pPr>
              <w:suppressAutoHyphens w:val="0"/>
              <w:spacing w:line="240" w:lineRule="auto"/>
              <w:jc w:val="right"/>
              <w:rPr>
                <w:rFonts w:ascii="Calibri" w:hAnsi="Calibri" w:cs="Calibri"/>
                <w:sz w:val="16"/>
                <w:szCs w:val="16"/>
              </w:rPr>
            </w:pPr>
          </w:p>
        </w:tc>
      </w:tr>
      <w:tr w:rsidR="00B40A0A" w:rsidRPr="001B7953" w14:paraId="3461F67C" w14:textId="77777777" w:rsidTr="00B40A0A">
        <w:trPr>
          <w:trHeight w:val="836"/>
        </w:trPr>
        <w:tc>
          <w:tcPr>
            <w:tcW w:w="6931"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14:paraId="1D63CD1D" w14:textId="6F0AA4C5" w:rsidR="00B40A0A" w:rsidRPr="00B40A0A" w:rsidRDefault="00B40A0A" w:rsidP="00B40A0A">
            <w:pPr>
              <w:suppressAutoHyphens w:val="0"/>
              <w:spacing w:line="240" w:lineRule="auto"/>
              <w:jc w:val="right"/>
              <w:rPr>
                <w:rFonts w:ascii="Calibri" w:eastAsia="Times New Roman" w:hAnsi="Calibri" w:cs="Calibri"/>
                <w:b/>
                <w:bCs/>
                <w:kern w:val="0"/>
                <w:sz w:val="18"/>
                <w:szCs w:val="18"/>
                <w:lang w:val="sr-Cyrl-RS" w:eastAsia="en-US"/>
              </w:rPr>
            </w:pPr>
            <w:r w:rsidRPr="00B40A0A">
              <w:rPr>
                <w:rFonts w:ascii="Calibri" w:eastAsia="Times New Roman" w:hAnsi="Calibri" w:cs="Calibri"/>
                <w:b/>
                <w:bCs/>
                <w:kern w:val="0"/>
                <w:sz w:val="18"/>
                <w:szCs w:val="18"/>
                <w:lang w:val="sr-Cyrl-RS" w:eastAsia="en-US"/>
              </w:rPr>
              <w:t>УКУПНО ЗА ПАРТИЈУ 1</w:t>
            </w:r>
            <w:r>
              <w:rPr>
                <w:rFonts w:ascii="Calibri" w:eastAsia="Times New Roman" w:hAnsi="Calibri" w:cs="Calibri"/>
                <w:b/>
                <w:bCs/>
                <w:kern w:val="0"/>
                <w:sz w:val="18"/>
                <w:szCs w:val="18"/>
                <w:lang w:val="sr-Cyrl-RS" w:eastAsia="en-US"/>
              </w:rPr>
              <w:t>, у РСД са ПДВ-ом</w:t>
            </w:r>
          </w:p>
        </w:tc>
        <w:tc>
          <w:tcPr>
            <w:tcW w:w="6956" w:type="dxa"/>
            <w:gridSpan w:val="4"/>
            <w:tcBorders>
              <w:top w:val="single" w:sz="12" w:space="0" w:color="auto"/>
              <w:left w:val="single" w:sz="12" w:space="0" w:color="auto"/>
              <w:bottom w:val="single" w:sz="12" w:space="0" w:color="auto"/>
              <w:right w:val="single" w:sz="12" w:space="0" w:color="auto"/>
            </w:tcBorders>
            <w:vAlign w:val="center"/>
          </w:tcPr>
          <w:p w14:paraId="074670CC" w14:textId="77777777" w:rsidR="00B40A0A" w:rsidRDefault="00B40A0A" w:rsidP="00B40A0A">
            <w:pPr>
              <w:suppressAutoHyphens w:val="0"/>
              <w:spacing w:line="240" w:lineRule="auto"/>
              <w:jc w:val="right"/>
              <w:rPr>
                <w:rFonts w:ascii="Calibri" w:hAnsi="Calibri" w:cs="Calibri"/>
                <w:sz w:val="16"/>
                <w:szCs w:val="16"/>
              </w:rPr>
            </w:pPr>
          </w:p>
        </w:tc>
      </w:tr>
    </w:tbl>
    <w:p w14:paraId="22920266" w14:textId="77777777" w:rsidR="00815E90" w:rsidRDefault="00815E90" w:rsidP="00872812">
      <w:pPr>
        <w:rPr>
          <w:rFonts w:eastAsia="Calibri"/>
          <w:b/>
          <w:bCs/>
          <w:i/>
          <w:sz w:val="20"/>
          <w:szCs w:val="20"/>
          <w:lang w:val="sr-Cyrl-RS"/>
        </w:rPr>
      </w:pPr>
    </w:p>
    <w:p w14:paraId="737A2866" w14:textId="1B44096E" w:rsidR="0030248B" w:rsidRDefault="0030248B" w:rsidP="00872812">
      <w:pPr>
        <w:rPr>
          <w:rFonts w:eastAsia="Calibri"/>
          <w:b/>
          <w:bCs/>
          <w:i/>
          <w:lang w:val="sr-Cyrl-RS"/>
        </w:rPr>
      </w:pPr>
    </w:p>
    <w:p w14:paraId="534A274C" w14:textId="1608F38A" w:rsidR="00955E21" w:rsidRDefault="00955E21" w:rsidP="00955E21">
      <w:pPr>
        <w:jc w:val="both"/>
        <w:rPr>
          <w:b/>
          <w:color w:val="auto"/>
          <w:lang w:val="ru-RU"/>
        </w:rPr>
      </w:pPr>
      <w:r>
        <w:rPr>
          <w:b/>
          <w:color w:val="auto"/>
          <w:lang w:val="ru-RU"/>
        </w:rPr>
        <w:t>Партија 2 – борилачки спортови</w:t>
      </w:r>
    </w:p>
    <w:p w14:paraId="04AD2F33" w14:textId="02F8604B" w:rsidR="00955E21" w:rsidRDefault="00955E21" w:rsidP="00872812">
      <w:pPr>
        <w:rPr>
          <w:rFonts w:eastAsia="Calibri"/>
          <w:b/>
          <w:bCs/>
          <w:i/>
          <w:lang w:val="sr-Cyrl-RS"/>
        </w:rPr>
      </w:pPr>
    </w:p>
    <w:tbl>
      <w:tblPr>
        <w:tblW w:w="13887" w:type="dxa"/>
        <w:tblLayout w:type="fixed"/>
        <w:tblLook w:val="04A0" w:firstRow="1" w:lastRow="0" w:firstColumn="1" w:lastColumn="0" w:noHBand="0" w:noVBand="1"/>
      </w:tblPr>
      <w:tblGrid>
        <w:gridCol w:w="768"/>
        <w:gridCol w:w="1303"/>
        <w:gridCol w:w="1886"/>
        <w:gridCol w:w="1000"/>
        <w:gridCol w:w="992"/>
        <w:gridCol w:w="982"/>
        <w:gridCol w:w="1144"/>
        <w:gridCol w:w="1937"/>
        <w:gridCol w:w="1937"/>
        <w:gridCol w:w="1938"/>
      </w:tblGrid>
      <w:tr w:rsidR="00546607" w:rsidRPr="00210BDF" w14:paraId="3033C824" w14:textId="77777777" w:rsidTr="00927B5B">
        <w:trPr>
          <w:trHeight w:val="840"/>
          <w:tblHeader/>
        </w:trPr>
        <w:tc>
          <w:tcPr>
            <w:tcW w:w="768" w:type="dxa"/>
            <w:vMerge w:val="restart"/>
            <w:tcBorders>
              <w:top w:val="single" w:sz="12" w:space="0" w:color="auto"/>
              <w:left w:val="single" w:sz="12" w:space="0" w:color="auto"/>
              <w:bottom w:val="single" w:sz="6" w:space="0" w:color="auto"/>
              <w:right w:val="single" w:sz="6" w:space="0" w:color="auto"/>
            </w:tcBorders>
            <w:shd w:val="clear" w:color="auto" w:fill="E7E6E6" w:themeFill="background2"/>
            <w:vAlign w:val="center"/>
            <w:hideMark/>
          </w:tcPr>
          <w:p w14:paraId="726E44B3" w14:textId="77777777" w:rsidR="00546607" w:rsidRPr="00210BDF" w:rsidRDefault="00546607" w:rsidP="00927B5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Р.бр</w:t>
            </w:r>
            <w:proofErr w:type="spellEnd"/>
            <w:r w:rsidRPr="00210BDF">
              <w:rPr>
                <w:rFonts w:ascii="Calibri" w:eastAsia="Times New Roman" w:hAnsi="Calibri" w:cs="Calibri"/>
                <w:b/>
                <w:bCs/>
                <w:kern w:val="0"/>
                <w:sz w:val="16"/>
                <w:szCs w:val="16"/>
                <w:lang w:eastAsia="en-US"/>
              </w:rPr>
              <w:t>.</w:t>
            </w:r>
          </w:p>
        </w:tc>
        <w:tc>
          <w:tcPr>
            <w:tcW w:w="1303"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0B4E7D58" w14:textId="77777777" w:rsidR="00546607" w:rsidRPr="00210BDF" w:rsidRDefault="00546607" w:rsidP="00927B5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Назив</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опреме</w:t>
            </w:r>
            <w:proofErr w:type="spellEnd"/>
            <w:r w:rsidRPr="00210BDF">
              <w:rPr>
                <w:rFonts w:ascii="Calibri" w:eastAsia="Times New Roman" w:hAnsi="Calibri" w:cs="Calibri"/>
                <w:b/>
                <w:bCs/>
                <w:kern w:val="0"/>
                <w:sz w:val="16"/>
                <w:szCs w:val="16"/>
                <w:lang w:eastAsia="en-US"/>
              </w:rPr>
              <w:t xml:space="preserve"> / </w:t>
            </w:r>
            <w:proofErr w:type="spellStart"/>
            <w:r w:rsidRPr="00210BDF">
              <w:rPr>
                <w:rFonts w:ascii="Calibri" w:eastAsia="Times New Roman" w:hAnsi="Calibri" w:cs="Calibri"/>
                <w:b/>
                <w:bCs/>
                <w:kern w:val="0"/>
                <w:sz w:val="16"/>
                <w:szCs w:val="16"/>
                <w:lang w:eastAsia="en-US"/>
              </w:rPr>
              <w:t>реквизита</w:t>
            </w:r>
            <w:proofErr w:type="spellEnd"/>
          </w:p>
        </w:tc>
        <w:tc>
          <w:tcPr>
            <w:tcW w:w="1886"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5D2B4540" w14:textId="77777777" w:rsidR="00546607" w:rsidRPr="00210BDF" w:rsidRDefault="00546607" w:rsidP="00927B5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Опис</w:t>
            </w:r>
            <w:proofErr w:type="spellEnd"/>
            <w:r w:rsidRPr="00210BDF">
              <w:rPr>
                <w:rFonts w:ascii="Calibri" w:eastAsia="Times New Roman" w:hAnsi="Calibri" w:cs="Calibri"/>
                <w:b/>
                <w:bCs/>
                <w:kern w:val="0"/>
                <w:sz w:val="16"/>
                <w:szCs w:val="16"/>
                <w:lang w:eastAsia="en-US"/>
              </w:rPr>
              <w:t xml:space="preserve"> и </w:t>
            </w:r>
            <w:proofErr w:type="spellStart"/>
            <w:r w:rsidRPr="00210BDF">
              <w:rPr>
                <w:rFonts w:ascii="Calibri" w:eastAsia="Times New Roman" w:hAnsi="Calibri" w:cs="Calibri"/>
                <w:b/>
                <w:bCs/>
                <w:kern w:val="0"/>
                <w:sz w:val="16"/>
                <w:szCs w:val="16"/>
                <w:lang w:eastAsia="en-US"/>
              </w:rPr>
              <w:t>карактеристике</w:t>
            </w:r>
            <w:proofErr w:type="spellEnd"/>
          </w:p>
        </w:tc>
        <w:tc>
          <w:tcPr>
            <w:tcW w:w="1000"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600C8F80" w14:textId="77777777" w:rsidR="00546607" w:rsidRPr="00210BDF" w:rsidRDefault="00546607" w:rsidP="00927B5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Јединица</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мере</w:t>
            </w:r>
            <w:proofErr w:type="spellEnd"/>
          </w:p>
        </w:tc>
        <w:tc>
          <w:tcPr>
            <w:tcW w:w="992"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5CEA06E0" w14:textId="77777777" w:rsidR="00546607" w:rsidRPr="00210BDF" w:rsidRDefault="00546607" w:rsidP="00927B5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Количина</w:t>
            </w:r>
            <w:proofErr w:type="spellEnd"/>
          </w:p>
        </w:tc>
        <w:tc>
          <w:tcPr>
            <w:tcW w:w="2126" w:type="dxa"/>
            <w:gridSpan w:val="2"/>
            <w:tcBorders>
              <w:top w:val="single" w:sz="12" w:space="0" w:color="auto"/>
              <w:left w:val="single" w:sz="6" w:space="0" w:color="auto"/>
              <w:bottom w:val="single" w:sz="6" w:space="0" w:color="auto"/>
              <w:right w:val="single" w:sz="6" w:space="0" w:color="auto"/>
            </w:tcBorders>
            <w:shd w:val="clear" w:color="auto" w:fill="E7E6E6" w:themeFill="background2"/>
            <w:vAlign w:val="center"/>
          </w:tcPr>
          <w:p w14:paraId="1916B65D" w14:textId="77777777" w:rsidR="00546607" w:rsidRPr="00F84E5E" w:rsidRDefault="00546607" w:rsidP="00927B5B">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Произвођач и модел</w:t>
            </w:r>
            <w:r>
              <w:rPr>
                <w:rFonts w:ascii="Calibri" w:eastAsia="Times New Roman" w:hAnsi="Calibri" w:cs="Calibri"/>
                <w:b/>
                <w:bCs/>
                <w:kern w:val="0"/>
                <w:sz w:val="16"/>
                <w:szCs w:val="16"/>
                <w:lang w:eastAsia="en-US"/>
              </w:rPr>
              <w:t>/</w:t>
            </w:r>
            <w:r>
              <w:rPr>
                <w:rFonts w:ascii="Calibri" w:eastAsia="Times New Roman" w:hAnsi="Calibri" w:cs="Calibri"/>
                <w:b/>
                <w:bCs/>
                <w:kern w:val="0"/>
                <w:sz w:val="16"/>
                <w:szCs w:val="16"/>
                <w:lang w:val="sr-Cyrl-RS" w:eastAsia="en-US"/>
              </w:rPr>
              <w:t>тип</w:t>
            </w:r>
            <w:r>
              <w:rPr>
                <w:rFonts w:ascii="Calibri" w:eastAsia="Times New Roman" w:hAnsi="Calibri" w:cs="Calibri"/>
                <w:b/>
                <w:bCs/>
                <w:kern w:val="0"/>
                <w:sz w:val="16"/>
                <w:szCs w:val="16"/>
                <w:lang w:eastAsia="en-US"/>
              </w:rPr>
              <w:t>/</w:t>
            </w:r>
            <w:r>
              <w:rPr>
                <w:rFonts w:ascii="Calibri" w:eastAsia="Times New Roman" w:hAnsi="Calibri" w:cs="Calibri"/>
                <w:b/>
                <w:bCs/>
                <w:kern w:val="0"/>
                <w:sz w:val="16"/>
                <w:szCs w:val="16"/>
                <w:lang w:val="sr-Cyrl-RS" w:eastAsia="en-US"/>
              </w:rPr>
              <w:t>серија</w:t>
            </w:r>
          </w:p>
        </w:tc>
        <w:tc>
          <w:tcPr>
            <w:tcW w:w="1937" w:type="dxa"/>
            <w:tcBorders>
              <w:top w:val="single" w:sz="12" w:space="0" w:color="auto"/>
              <w:left w:val="single" w:sz="6" w:space="0" w:color="auto"/>
              <w:bottom w:val="single" w:sz="6" w:space="0" w:color="auto"/>
              <w:right w:val="single" w:sz="6" w:space="0" w:color="auto"/>
            </w:tcBorders>
            <w:shd w:val="clear" w:color="auto" w:fill="E7E6E6" w:themeFill="background2"/>
            <w:vAlign w:val="center"/>
          </w:tcPr>
          <w:p w14:paraId="175ED259" w14:textId="77777777" w:rsidR="00546607" w:rsidRPr="001B7953" w:rsidRDefault="00546607" w:rsidP="00927B5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Јединична цена у РСД (без ПДВ-а)</w:t>
            </w:r>
          </w:p>
        </w:tc>
        <w:tc>
          <w:tcPr>
            <w:tcW w:w="1937" w:type="dxa"/>
            <w:tcBorders>
              <w:top w:val="single" w:sz="12" w:space="0" w:color="auto"/>
              <w:left w:val="single" w:sz="6" w:space="0" w:color="auto"/>
              <w:bottom w:val="single" w:sz="6" w:space="0" w:color="auto"/>
              <w:right w:val="single" w:sz="6" w:space="0" w:color="auto"/>
            </w:tcBorders>
            <w:shd w:val="clear" w:color="auto" w:fill="E7E6E6" w:themeFill="background2"/>
            <w:vAlign w:val="center"/>
          </w:tcPr>
          <w:p w14:paraId="2BB85B87" w14:textId="77777777" w:rsidR="00546607" w:rsidRPr="001B7953" w:rsidRDefault="00546607" w:rsidP="00927B5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Укупна цена у РСД без ПДВ-а</w:t>
            </w:r>
          </w:p>
        </w:tc>
        <w:tc>
          <w:tcPr>
            <w:tcW w:w="1938" w:type="dxa"/>
            <w:tcBorders>
              <w:top w:val="single" w:sz="12" w:space="0" w:color="auto"/>
              <w:left w:val="single" w:sz="6" w:space="0" w:color="auto"/>
              <w:bottom w:val="single" w:sz="6" w:space="0" w:color="auto"/>
              <w:right w:val="single" w:sz="12" w:space="0" w:color="auto"/>
            </w:tcBorders>
            <w:shd w:val="clear" w:color="auto" w:fill="E7E6E6" w:themeFill="background2"/>
            <w:vAlign w:val="center"/>
          </w:tcPr>
          <w:p w14:paraId="5A9C108D" w14:textId="77777777" w:rsidR="00546607" w:rsidRPr="001B7953" w:rsidRDefault="00546607" w:rsidP="00927B5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 xml:space="preserve">Укупна цена у РСД са ПДВ-ом </w:t>
            </w:r>
          </w:p>
        </w:tc>
      </w:tr>
      <w:tr w:rsidR="00546607" w:rsidRPr="00210BDF" w14:paraId="4F66D52F" w14:textId="77777777" w:rsidTr="00927B5B">
        <w:trPr>
          <w:trHeight w:val="308"/>
          <w:tblHeader/>
        </w:trPr>
        <w:tc>
          <w:tcPr>
            <w:tcW w:w="768" w:type="dxa"/>
            <w:vMerge/>
            <w:tcBorders>
              <w:top w:val="single" w:sz="6" w:space="0" w:color="auto"/>
              <w:left w:val="single" w:sz="12" w:space="0" w:color="auto"/>
              <w:bottom w:val="single" w:sz="12" w:space="0" w:color="auto"/>
              <w:right w:val="single" w:sz="6" w:space="0" w:color="auto"/>
            </w:tcBorders>
            <w:shd w:val="clear" w:color="auto" w:fill="E7E6E6" w:themeFill="background2"/>
            <w:vAlign w:val="center"/>
          </w:tcPr>
          <w:p w14:paraId="4D91DB87" w14:textId="77777777" w:rsidR="00546607" w:rsidRPr="00210BDF" w:rsidRDefault="00546607" w:rsidP="00927B5B">
            <w:pPr>
              <w:suppressAutoHyphens w:val="0"/>
              <w:spacing w:line="240" w:lineRule="auto"/>
              <w:jc w:val="center"/>
              <w:rPr>
                <w:rFonts w:ascii="Calibri" w:eastAsia="Times New Roman" w:hAnsi="Calibri" w:cs="Calibri"/>
                <w:b/>
                <w:bCs/>
                <w:kern w:val="0"/>
                <w:sz w:val="16"/>
                <w:szCs w:val="16"/>
                <w:lang w:eastAsia="en-US"/>
              </w:rPr>
            </w:pPr>
          </w:p>
        </w:tc>
        <w:tc>
          <w:tcPr>
            <w:tcW w:w="1303"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6F9FAAB3" w14:textId="77777777" w:rsidR="00546607" w:rsidRPr="00210BDF" w:rsidRDefault="00546607" w:rsidP="00927B5B">
            <w:pPr>
              <w:suppressAutoHyphens w:val="0"/>
              <w:spacing w:line="240" w:lineRule="auto"/>
              <w:jc w:val="center"/>
              <w:rPr>
                <w:rFonts w:ascii="Calibri" w:eastAsia="Times New Roman" w:hAnsi="Calibri" w:cs="Calibri"/>
                <w:b/>
                <w:bCs/>
                <w:kern w:val="0"/>
                <w:sz w:val="16"/>
                <w:szCs w:val="16"/>
                <w:lang w:eastAsia="en-US"/>
              </w:rPr>
            </w:pPr>
          </w:p>
        </w:tc>
        <w:tc>
          <w:tcPr>
            <w:tcW w:w="1886"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5B647B01" w14:textId="77777777" w:rsidR="00546607" w:rsidRPr="00210BDF" w:rsidRDefault="00546607" w:rsidP="00927B5B">
            <w:pPr>
              <w:suppressAutoHyphens w:val="0"/>
              <w:spacing w:line="240" w:lineRule="auto"/>
              <w:jc w:val="center"/>
              <w:rPr>
                <w:rFonts w:ascii="Calibri" w:eastAsia="Times New Roman" w:hAnsi="Calibri" w:cs="Calibri"/>
                <w:b/>
                <w:bCs/>
                <w:kern w:val="0"/>
                <w:sz w:val="16"/>
                <w:szCs w:val="16"/>
                <w:lang w:eastAsia="en-US"/>
              </w:rPr>
            </w:pPr>
          </w:p>
        </w:tc>
        <w:tc>
          <w:tcPr>
            <w:tcW w:w="1000"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38CFB772" w14:textId="77777777" w:rsidR="00546607" w:rsidRPr="00210BDF" w:rsidRDefault="00546607" w:rsidP="00927B5B">
            <w:pPr>
              <w:suppressAutoHyphens w:val="0"/>
              <w:spacing w:line="240" w:lineRule="auto"/>
              <w:jc w:val="center"/>
              <w:rPr>
                <w:rFonts w:ascii="Calibri" w:eastAsia="Times New Roman" w:hAnsi="Calibri" w:cs="Calibri"/>
                <w:b/>
                <w:bCs/>
                <w:kern w:val="0"/>
                <w:sz w:val="16"/>
                <w:szCs w:val="16"/>
                <w:lang w:eastAsia="en-US"/>
              </w:rPr>
            </w:pPr>
          </w:p>
        </w:tc>
        <w:tc>
          <w:tcPr>
            <w:tcW w:w="992"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13BD6157" w14:textId="77777777" w:rsidR="00546607" w:rsidRPr="00210BDF" w:rsidRDefault="00546607" w:rsidP="00927B5B">
            <w:pPr>
              <w:suppressAutoHyphens w:val="0"/>
              <w:spacing w:line="240" w:lineRule="auto"/>
              <w:jc w:val="center"/>
              <w:rPr>
                <w:rFonts w:ascii="Calibri" w:eastAsia="Times New Roman" w:hAnsi="Calibri" w:cs="Calibri"/>
                <w:b/>
                <w:bCs/>
                <w:kern w:val="0"/>
                <w:sz w:val="16"/>
                <w:szCs w:val="16"/>
                <w:lang w:eastAsia="en-US"/>
              </w:rPr>
            </w:pPr>
          </w:p>
        </w:tc>
        <w:tc>
          <w:tcPr>
            <w:tcW w:w="2126" w:type="dxa"/>
            <w:gridSpan w:val="2"/>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634C00AC" w14:textId="77777777" w:rsidR="00546607" w:rsidRDefault="00546607" w:rsidP="00927B5B">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1</w:t>
            </w:r>
          </w:p>
        </w:tc>
        <w:tc>
          <w:tcPr>
            <w:tcW w:w="1937" w:type="dxa"/>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75C2BDEB" w14:textId="77777777" w:rsidR="00546607" w:rsidRDefault="00546607" w:rsidP="00927B5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2</w:t>
            </w:r>
          </w:p>
        </w:tc>
        <w:tc>
          <w:tcPr>
            <w:tcW w:w="1937" w:type="dxa"/>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4AFCCEBD" w14:textId="77777777" w:rsidR="00546607" w:rsidRDefault="00546607" w:rsidP="00927B5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3</w:t>
            </w:r>
          </w:p>
        </w:tc>
        <w:tc>
          <w:tcPr>
            <w:tcW w:w="1938" w:type="dxa"/>
            <w:tcBorders>
              <w:top w:val="single" w:sz="6" w:space="0" w:color="auto"/>
              <w:left w:val="single" w:sz="6" w:space="0" w:color="auto"/>
              <w:bottom w:val="single" w:sz="12" w:space="0" w:color="auto"/>
              <w:right w:val="single" w:sz="12" w:space="0" w:color="auto"/>
            </w:tcBorders>
            <w:shd w:val="clear" w:color="auto" w:fill="E7E6E6" w:themeFill="background2"/>
            <w:vAlign w:val="center"/>
          </w:tcPr>
          <w:p w14:paraId="5F9417ED" w14:textId="77777777" w:rsidR="00546607" w:rsidRDefault="00546607" w:rsidP="00927B5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4</w:t>
            </w:r>
          </w:p>
        </w:tc>
      </w:tr>
      <w:tr w:rsidR="00546607" w:rsidRPr="00210BDF" w14:paraId="795D11E9" w14:textId="77777777" w:rsidTr="00927B5B">
        <w:trPr>
          <w:trHeight w:val="517"/>
        </w:trPr>
        <w:tc>
          <w:tcPr>
            <w:tcW w:w="5949" w:type="dxa"/>
            <w:gridSpan w:val="5"/>
            <w:tcBorders>
              <w:top w:val="single" w:sz="12" w:space="0" w:color="auto"/>
              <w:left w:val="single" w:sz="4" w:space="0" w:color="auto"/>
              <w:bottom w:val="single" w:sz="4" w:space="0" w:color="auto"/>
              <w:right w:val="single" w:sz="4" w:space="0" w:color="auto"/>
            </w:tcBorders>
            <w:shd w:val="clear" w:color="auto" w:fill="auto"/>
            <w:vAlign w:val="center"/>
            <w:hideMark/>
          </w:tcPr>
          <w:p w14:paraId="370D501B" w14:textId="44A890C8" w:rsidR="00546607" w:rsidRPr="00233699" w:rsidRDefault="00546607" w:rsidP="00927B5B">
            <w:pPr>
              <w:suppressAutoHyphens w:val="0"/>
              <w:spacing w:line="240" w:lineRule="auto"/>
              <w:rPr>
                <w:rFonts w:ascii="Calibri" w:eastAsia="Times New Roman" w:hAnsi="Calibri" w:cs="Calibri"/>
                <w:b/>
                <w:bCs/>
                <w:kern w:val="0"/>
                <w:sz w:val="16"/>
                <w:szCs w:val="16"/>
                <w:lang w:val="sr-Cyrl-RS" w:eastAsia="en-US"/>
              </w:rPr>
            </w:pPr>
            <w:r w:rsidRPr="00210BDF">
              <w:rPr>
                <w:rFonts w:ascii="Calibri" w:eastAsia="Times New Roman" w:hAnsi="Calibri" w:cs="Calibri"/>
                <w:b/>
                <w:bCs/>
                <w:kern w:val="0"/>
                <w:sz w:val="16"/>
                <w:szCs w:val="16"/>
                <w:lang w:eastAsia="en-US"/>
              </w:rPr>
              <w:t xml:space="preserve">1. </w:t>
            </w:r>
            <w:r w:rsidR="00233699">
              <w:rPr>
                <w:rFonts w:ascii="Calibri" w:eastAsia="Times New Roman" w:hAnsi="Calibri" w:cs="Calibri"/>
                <w:b/>
                <w:bCs/>
                <w:kern w:val="0"/>
                <w:sz w:val="16"/>
                <w:szCs w:val="16"/>
                <w:lang w:val="sr-Cyrl-RS" w:eastAsia="en-US"/>
              </w:rPr>
              <w:t>ТЕКВОНДО</w:t>
            </w:r>
          </w:p>
        </w:tc>
        <w:tc>
          <w:tcPr>
            <w:tcW w:w="2126"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14:paraId="14C6E218" w14:textId="77777777" w:rsidR="00546607" w:rsidRPr="00210BDF" w:rsidRDefault="00546607" w:rsidP="00927B5B">
            <w:pPr>
              <w:suppressAutoHyphens w:val="0"/>
              <w:spacing w:line="240" w:lineRule="auto"/>
              <w:rPr>
                <w:rFonts w:ascii="Calibri" w:eastAsia="Times New Roman" w:hAnsi="Calibri" w:cs="Calibri"/>
                <w:b/>
                <w:bCs/>
                <w:kern w:val="0"/>
                <w:sz w:val="16"/>
                <w:szCs w:val="16"/>
                <w:lang w:eastAsia="en-US"/>
              </w:rPr>
            </w:pPr>
          </w:p>
        </w:tc>
        <w:tc>
          <w:tcPr>
            <w:tcW w:w="1937" w:type="dxa"/>
            <w:tcBorders>
              <w:top w:val="single" w:sz="12" w:space="0" w:color="auto"/>
              <w:left w:val="single" w:sz="4" w:space="0" w:color="auto"/>
              <w:bottom w:val="single" w:sz="4" w:space="0" w:color="auto"/>
              <w:right w:val="single" w:sz="4" w:space="0" w:color="auto"/>
            </w:tcBorders>
            <w:shd w:val="clear" w:color="auto" w:fill="auto"/>
            <w:vAlign w:val="center"/>
          </w:tcPr>
          <w:p w14:paraId="2CDC74BB" w14:textId="77777777" w:rsidR="00546607" w:rsidRPr="000C5902" w:rsidRDefault="00546607" w:rsidP="00927B5B">
            <w:pPr>
              <w:suppressAutoHyphens w:val="0"/>
              <w:spacing w:line="240" w:lineRule="auto"/>
              <w:jc w:val="center"/>
              <w:rPr>
                <w:rFonts w:ascii="Calibri" w:eastAsia="Times New Roman" w:hAnsi="Calibri" w:cs="Calibri"/>
                <w:kern w:val="0"/>
                <w:sz w:val="16"/>
                <w:szCs w:val="16"/>
                <w:lang w:val="sr-Cyrl-RS" w:eastAsia="en-US"/>
              </w:rPr>
            </w:pPr>
          </w:p>
        </w:tc>
        <w:tc>
          <w:tcPr>
            <w:tcW w:w="1937" w:type="dxa"/>
            <w:tcBorders>
              <w:top w:val="single" w:sz="12" w:space="0" w:color="auto"/>
              <w:left w:val="single" w:sz="4" w:space="0" w:color="auto"/>
              <w:bottom w:val="single" w:sz="4" w:space="0" w:color="auto"/>
              <w:right w:val="single" w:sz="4" w:space="0" w:color="auto"/>
            </w:tcBorders>
            <w:vAlign w:val="center"/>
          </w:tcPr>
          <w:p w14:paraId="207704C0" w14:textId="77777777" w:rsidR="00546607" w:rsidRPr="00210BDF" w:rsidRDefault="00546607" w:rsidP="00927B5B">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12" w:space="0" w:color="auto"/>
              <w:left w:val="single" w:sz="4" w:space="0" w:color="auto"/>
              <w:bottom w:val="single" w:sz="4" w:space="0" w:color="auto"/>
              <w:right w:val="single" w:sz="4" w:space="0" w:color="auto"/>
            </w:tcBorders>
            <w:vAlign w:val="center"/>
          </w:tcPr>
          <w:p w14:paraId="10FDF2EC" w14:textId="77777777" w:rsidR="00546607" w:rsidRPr="00210BDF" w:rsidRDefault="00546607" w:rsidP="00927B5B">
            <w:pPr>
              <w:suppressAutoHyphens w:val="0"/>
              <w:spacing w:line="240" w:lineRule="auto"/>
              <w:jc w:val="right"/>
              <w:rPr>
                <w:rFonts w:ascii="Calibri" w:eastAsia="Times New Roman" w:hAnsi="Calibri" w:cs="Calibri"/>
                <w:b/>
                <w:bCs/>
                <w:kern w:val="0"/>
                <w:sz w:val="16"/>
                <w:szCs w:val="16"/>
                <w:lang w:eastAsia="en-US"/>
              </w:rPr>
            </w:pPr>
          </w:p>
        </w:tc>
      </w:tr>
      <w:tr w:rsidR="00233699" w:rsidRPr="00210BDF" w14:paraId="46F11B6E" w14:textId="77777777" w:rsidTr="00233699">
        <w:trPr>
          <w:trHeight w:val="1212"/>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285111B" w14:textId="7FD0346F" w:rsidR="00233699" w:rsidRPr="00210BDF" w:rsidRDefault="00233699" w:rsidP="00233699">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lastRenderedPageBreak/>
              <w:t>1.1</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EDFD38" w14:textId="3846755C" w:rsidR="00233699" w:rsidRPr="00210BDF" w:rsidRDefault="00233699" w:rsidP="00233699">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Такмичарски</w:t>
            </w:r>
            <w:proofErr w:type="spellEnd"/>
            <w:r>
              <w:rPr>
                <w:rFonts w:ascii="Calibri" w:hAnsi="Calibri" w:cs="Calibri"/>
                <w:sz w:val="16"/>
                <w:szCs w:val="16"/>
              </w:rPr>
              <w:t xml:space="preserve"> </w:t>
            </w:r>
            <w:proofErr w:type="spellStart"/>
            <w:r>
              <w:rPr>
                <w:rFonts w:ascii="Calibri" w:hAnsi="Calibri" w:cs="Calibri"/>
                <w:sz w:val="16"/>
                <w:szCs w:val="16"/>
              </w:rPr>
              <w:t>татами</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561820F7" w14:textId="64B4C683" w:rsidR="00233699" w:rsidRPr="00210BDF" w:rsidRDefault="00233699" w:rsidP="00233699">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Ролна</w:t>
            </w:r>
            <w:proofErr w:type="spellEnd"/>
            <w:r>
              <w:rPr>
                <w:rFonts w:ascii="Calibri" w:hAnsi="Calibri" w:cs="Calibri"/>
                <w:sz w:val="16"/>
                <w:szCs w:val="16"/>
              </w:rPr>
              <w:t xml:space="preserve"> - 12х12m;</w:t>
            </w:r>
            <w:r>
              <w:rPr>
                <w:rFonts w:ascii="Calibri" w:hAnsi="Calibri" w:cs="Calibri"/>
                <w:sz w:val="16"/>
                <w:szCs w:val="16"/>
              </w:rPr>
              <w:br/>
            </w:r>
            <w:proofErr w:type="spellStart"/>
            <w:r>
              <w:rPr>
                <w:rFonts w:ascii="Calibri" w:hAnsi="Calibri" w:cs="Calibri"/>
                <w:sz w:val="16"/>
                <w:szCs w:val="16"/>
              </w:rPr>
              <w:t>испоручује</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у </w:t>
            </w:r>
            <w:proofErr w:type="spellStart"/>
            <w:r>
              <w:rPr>
                <w:rFonts w:ascii="Calibri" w:hAnsi="Calibri" w:cs="Calibri"/>
                <w:sz w:val="16"/>
                <w:szCs w:val="16"/>
              </w:rPr>
              <w:t>тракама</w:t>
            </w:r>
            <w:proofErr w:type="spellEnd"/>
            <w:r>
              <w:rPr>
                <w:rFonts w:ascii="Calibri" w:hAnsi="Calibri" w:cs="Calibri"/>
                <w:sz w:val="16"/>
                <w:szCs w:val="16"/>
              </w:rPr>
              <w:t xml:space="preserve"> и </w:t>
            </w:r>
            <w:proofErr w:type="spellStart"/>
            <w:r>
              <w:rPr>
                <w:rFonts w:ascii="Calibri" w:hAnsi="Calibri" w:cs="Calibri"/>
                <w:sz w:val="16"/>
                <w:szCs w:val="16"/>
              </w:rPr>
              <w:t>саставља</w:t>
            </w:r>
            <w:proofErr w:type="spellEnd"/>
            <w:r>
              <w:rPr>
                <w:rFonts w:ascii="Calibri" w:hAnsi="Calibri" w:cs="Calibri"/>
                <w:sz w:val="16"/>
                <w:szCs w:val="16"/>
              </w:rPr>
              <w:t xml:space="preserve"> </w:t>
            </w:r>
            <w:proofErr w:type="spellStart"/>
            <w:r>
              <w:rPr>
                <w:rFonts w:ascii="Calibri" w:hAnsi="Calibri" w:cs="Calibri"/>
                <w:sz w:val="16"/>
                <w:szCs w:val="16"/>
              </w:rPr>
              <w:t>октагон</w:t>
            </w:r>
            <w:proofErr w:type="spellEnd"/>
            <w:r>
              <w:rPr>
                <w:rFonts w:ascii="Calibri" w:hAnsi="Calibri" w:cs="Calibri"/>
                <w:sz w:val="16"/>
                <w:szCs w:val="16"/>
              </w:rPr>
              <w:t xml:space="preserve"> (12mx12mx2,5cm);</w:t>
            </w:r>
            <w:r>
              <w:rPr>
                <w:rFonts w:ascii="Calibri" w:hAnsi="Calibri" w:cs="Calibri"/>
                <w:sz w:val="16"/>
                <w:szCs w:val="16"/>
              </w:rPr>
              <w:br/>
            </w:r>
            <w:r>
              <w:rPr>
                <w:rFonts w:ascii="Calibri" w:hAnsi="Calibri" w:cs="Calibri"/>
                <w:i/>
                <w:iCs/>
                <w:sz w:val="16"/>
                <w:szCs w:val="16"/>
              </w:rPr>
              <w:t>WT Recognized Brand</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76B5897B" w14:textId="0E31DCA2" w:rsidR="00233699" w:rsidRPr="00210BDF" w:rsidRDefault="00233699" w:rsidP="00233699">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D682726" w14:textId="0F553DC0" w:rsidR="00233699" w:rsidRPr="00210BDF" w:rsidRDefault="00233699" w:rsidP="00233699">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3</w:t>
            </w:r>
          </w:p>
        </w:tc>
        <w:tc>
          <w:tcPr>
            <w:tcW w:w="2126" w:type="dxa"/>
            <w:gridSpan w:val="2"/>
            <w:tcBorders>
              <w:top w:val="nil"/>
              <w:left w:val="single" w:sz="4" w:space="0" w:color="auto"/>
              <w:bottom w:val="single" w:sz="4" w:space="0" w:color="auto"/>
              <w:right w:val="single" w:sz="4" w:space="0" w:color="auto"/>
            </w:tcBorders>
            <w:shd w:val="clear" w:color="auto" w:fill="auto"/>
          </w:tcPr>
          <w:p w14:paraId="0FB2B333" w14:textId="77777777" w:rsidR="00233699" w:rsidRPr="00210BDF" w:rsidRDefault="00233699" w:rsidP="00233699">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55916F90" w14:textId="77777777" w:rsidR="00233699" w:rsidRDefault="00233699" w:rsidP="00233699">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4771BE74" w14:textId="77777777" w:rsidR="00233699" w:rsidRDefault="00233699" w:rsidP="00233699">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71A44B7E" w14:textId="77777777" w:rsidR="00233699" w:rsidRDefault="00233699" w:rsidP="00233699">
            <w:pPr>
              <w:suppressAutoHyphens w:val="0"/>
              <w:spacing w:line="240" w:lineRule="auto"/>
              <w:jc w:val="right"/>
              <w:rPr>
                <w:rFonts w:ascii="Calibri" w:hAnsi="Calibri" w:cs="Calibri"/>
                <w:sz w:val="16"/>
                <w:szCs w:val="16"/>
              </w:rPr>
            </w:pPr>
          </w:p>
        </w:tc>
      </w:tr>
      <w:tr w:rsidR="00233699" w:rsidRPr="00210BDF" w14:paraId="0217B737" w14:textId="77777777" w:rsidTr="00233699">
        <w:trPr>
          <w:trHeight w:val="1131"/>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B63224" w14:textId="77EA071F" w:rsidR="00233699" w:rsidRPr="00210BDF" w:rsidRDefault="00233699" w:rsidP="00233699">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1.2</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2AAE4720" w14:textId="377CC522" w:rsidR="00233699" w:rsidRPr="00210BDF" w:rsidRDefault="00233699" w:rsidP="00233699">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Татами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загревање</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7AEB6B5E" w14:textId="4029CBCC" w:rsidR="00233699" w:rsidRPr="00210BDF" w:rsidRDefault="00233699" w:rsidP="00233699">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Димензије</w:t>
            </w:r>
            <w:proofErr w:type="spellEnd"/>
            <w:r>
              <w:rPr>
                <w:rFonts w:ascii="Calibri" w:hAnsi="Calibri" w:cs="Calibri"/>
                <w:sz w:val="16"/>
                <w:szCs w:val="16"/>
              </w:rPr>
              <w:t>: 100х100х2-2,5cm;</w:t>
            </w:r>
            <w:r>
              <w:rPr>
                <w:rFonts w:ascii="Calibri" w:hAnsi="Calibri" w:cs="Calibri"/>
                <w:sz w:val="16"/>
                <w:szCs w:val="16"/>
              </w:rPr>
              <w:br/>
            </w:r>
            <w:proofErr w:type="spellStart"/>
            <w:r>
              <w:rPr>
                <w:rFonts w:ascii="Calibri" w:hAnsi="Calibri" w:cs="Calibri"/>
                <w:sz w:val="16"/>
                <w:szCs w:val="16"/>
              </w:rPr>
              <w:t>тежина</w:t>
            </w:r>
            <w:proofErr w:type="spellEnd"/>
            <w:r>
              <w:rPr>
                <w:rFonts w:ascii="Calibri" w:hAnsi="Calibri" w:cs="Calibri"/>
                <w:sz w:val="16"/>
                <w:szCs w:val="16"/>
              </w:rPr>
              <w:t>: 2,5-3kg;</w:t>
            </w:r>
            <w:r>
              <w:rPr>
                <w:rFonts w:ascii="Calibri" w:hAnsi="Calibri" w:cs="Calibri"/>
                <w:sz w:val="16"/>
                <w:szCs w:val="16"/>
              </w:rPr>
              <w:br/>
            </w:r>
            <w:proofErr w:type="spellStart"/>
            <w:r>
              <w:rPr>
                <w:rFonts w:ascii="Calibri" w:hAnsi="Calibri" w:cs="Calibri"/>
                <w:sz w:val="16"/>
                <w:szCs w:val="16"/>
              </w:rPr>
              <w:t>тврдоћа</w:t>
            </w:r>
            <w:proofErr w:type="spellEnd"/>
            <w:r>
              <w:rPr>
                <w:rFonts w:ascii="Calibri" w:hAnsi="Calibri" w:cs="Calibri"/>
                <w:sz w:val="16"/>
                <w:szCs w:val="16"/>
              </w:rPr>
              <w:t>: 40</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3482DFB3" w14:textId="1C631FA2" w:rsidR="00233699" w:rsidRPr="00210BDF" w:rsidRDefault="00233699" w:rsidP="00233699">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BCC94E5" w14:textId="0F90D7B7" w:rsidR="00233699" w:rsidRPr="00210BDF" w:rsidRDefault="00233699" w:rsidP="00233699">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500</w:t>
            </w:r>
          </w:p>
        </w:tc>
        <w:tc>
          <w:tcPr>
            <w:tcW w:w="2126" w:type="dxa"/>
            <w:gridSpan w:val="2"/>
            <w:tcBorders>
              <w:top w:val="nil"/>
              <w:left w:val="single" w:sz="4" w:space="0" w:color="auto"/>
              <w:bottom w:val="single" w:sz="4" w:space="0" w:color="auto"/>
              <w:right w:val="single" w:sz="4" w:space="0" w:color="auto"/>
            </w:tcBorders>
            <w:shd w:val="clear" w:color="auto" w:fill="auto"/>
          </w:tcPr>
          <w:p w14:paraId="1278D7E1" w14:textId="77777777" w:rsidR="00233699" w:rsidRPr="00210BDF" w:rsidRDefault="00233699" w:rsidP="00233699">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40FE9F8A" w14:textId="77777777" w:rsidR="00233699" w:rsidRDefault="00233699" w:rsidP="00233699">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033B51F2" w14:textId="77777777" w:rsidR="00233699" w:rsidRDefault="00233699" w:rsidP="00233699">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15C3581B" w14:textId="77777777" w:rsidR="00233699" w:rsidRDefault="00233699" w:rsidP="00233699">
            <w:pPr>
              <w:suppressAutoHyphens w:val="0"/>
              <w:spacing w:line="240" w:lineRule="auto"/>
              <w:jc w:val="right"/>
              <w:rPr>
                <w:rFonts w:ascii="Calibri" w:hAnsi="Calibri" w:cs="Calibri"/>
                <w:sz w:val="16"/>
                <w:szCs w:val="16"/>
              </w:rPr>
            </w:pPr>
          </w:p>
        </w:tc>
      </w:tr>
      <w:tr w:rsidR="00233699" w:rsidRPr="00210BDF" w14:paraId="1ADEFF1E" w14:textId="77777777" w:rsidTr="00233699">
        <w:trPr>
          <w:trHeight w:val="1117"/>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DC7452" w14:textId="7CD2C62F" w:rsidR="00233699" w:rsidRPr="00210BDF" w:rsidRDefault="00233699" w:rsidP="00233699">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1.3</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3E676899" w14:textId="4014E857" w:rsidR="00233699" w:rsidRPr="00210BDF" w:rsidRDefault="00233699" w:rsidP="00233699">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Камера</w:t>
            </w:r>
            <w:proofErr w:type="spellEnd"/>
            <w:r>
              <w:rPr>
                <w:rFonts w:ascii="Calibri" w:hAnsi="Calibri" w:cs="Calibri"/>
                <w:sz w:val="16"/>
                <w:szCs w:val="16"/>
              </w:rPr>
              <w:t xml:space="preserve"> - video replay</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20249B43" w14:textId="21C73326" w:rsidR="00233699" w:rsidRPr="00210BDF" w:rsidRDefault="00233699" w:rsidP="00233699">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Hikvision DS-2CD2355FWD-I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37651F79" w14:textId="53A66038" w:rsidR="00233699" w:rsidRPr="00210BDF" w:rsidRDefault="00233699" w:rsidP="00233699">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r>
              <w:rPr>
                <w:rFonts w:ascii="Calibri" w:hAnsi="Calibri" w:cs="Calibri"/>
                <w:sz w:val="16"/>
                <w:szCs w:val="16"/>
              </w:rPr>
              <w:t xml:space="preserve">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D753F65" w14:textId="3A55D032" w:rsidR="00233699" w:rsidRPr="00210BDF" w:rsidRDefault="00233699" w:rsidP="00233699">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560DE8BF" w14:textId="77777777" w:rsidR="00233699" w:rsidRPr="00210BDF" w:rsidRDefault="00233699" w:rsidP="00233699">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6EA6C62B" w14:textId="77777777" w:rsidR="00233699" w:rsidRDefault="00233699" w:rsidP="00233699">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0F0D5736" w14:textId="77777777" w:rsidR="00233699" w:rsidRDefault="00233699" w:rsidP="00233699">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0DD76233" w14:textId="77777777" w:rsidR="00233699" w:rsidRDefault="00233699" w:rsidP="00233699">
            <w:pPr>
              <w:suppressAutoHyphens w:val="0"/>
              <w:spacing w:line="240" w:lineRule="auto"/>
              <w:jc w:val="right"/>
              <w:rPr>
                <w:rFonts w:ascii="Calibri" w:hAnsi="Calibri" w:cs="Calibri"/>
                <w:sz w:val="16"/>
                <w:szCs w:val="16"/>
              </w:rPr>
            </w:pPr>
          </w:p>
        </w:tc>
      </w:tr>
      <w:tr w:rsidR="00E47127" w:rsidRPr="00210BDF" w14:paraId="0203B444" w14:textId="77777777" w:rsidTr="00233699">
        <w:trPr>
          <w:trHeight w:val="1117"/>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40715899" w14:textId="027E5089" w:rsidR="00E47127" w:rsidRPr="00E47127" w:rsidRDefault="00E47127" w:rsidP="00E47127">
            <w:pPr>
              <w:suppressAutoHyphens w:val="0"/>
              <w:spacing w:line="240" w:lineRule="auto"/>
              <w:jc w:val="center"/>
              <w:rPr>
                <w:rFonts w:ascii="Calibri" w:hAnsi="Calibri" w:cs="Calibri"/>
                <w:sz w:val="16"/>
                <w:szCs w:val="16"/>
                <w:lang w:val="sr-Cyrl-RS"/>
              </w:rPr>
            </w:pPr>
            <w:r>
              <w:rPr>
                <w:rFonts w:ascii="Calibri" w:hAnsi="Calibri" w:cs="Calibri"/>
                <w:sz w:val="16"/>
                <w:szCs w:val="16"/>
                <w:lang w:val="sr-Cyrl-RS"/>
              </w:rPr>
              <w:t>1.4</w:t>
            </w:r>
          </w:p>
        </w:tc>
        <w:tc>
          <w:tcPr>
            <w:tcW w:w="1303" w:type="dxa"/>
            <w:tcBorders>
              <w:top w:val="single" w:sz="4" w:space="0" w:color="auto"/>
              <w:left w:val="nil"/>
              <w:bottom w:val="single" w:sz="4" w:space="0" w:color="auto"/>
              <w:right w:val="single" w:sz="4" w:space="0" w:color="auto"/>
            </w:tcBorders>
            <w:shd w:val="clear" w:color="auto" w:fill="auto"/>
            <w:vAlign w:val="center"/>
          </w:tcPr>
          <w:p w14:paraId="5760B920" w14:textId="30B4FC15" w:rsidR="00E47127" w:rsidRDefault="00E47127" w:rsidP="00E47127">
            <w:pPr>
              <w:suppressAutoHyphens w:val="0"/>
              <w:spacing w:line="240" w:lineRule="auto"/>
              <w:jc w:val="center"/>
              <w:rPr>
                <w:rFonts w:ascii="Calibri" w:hAnsi="Calibri" w:cs="Calibri"/>
                <w:sz w:val="16"/>
                <w:szCs w:val="16"/>
              </w:rPr>
            </w:pPr>
            <w:proofErr w:type="spellStart"/>
            <w:r>
              <w:rPr>
                <w:rFonts w:ascii="Calibri" w:hAnsi="Calibri" w:cs="Calibri"/>
                <w:sz w:val="16"/>
                <w:szCs w:val="16"/>
              </w:rPr>
              <w:t>Сталак</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камеру</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tcPr>
          <w:p w14:paraId="34AAEEC5" w14:textId="2A378061" w:rsidR="00E47127" w:rsidRDefault="00E47127" w:rsidP="00E47127">
            <w:pPr>
              <w:suppressAutoHyphens w:val="0"/>
              <w:spacing w:line="240" w:lineRule="auto"/>
              <w:rPr>
                <w:rFonts w:ascii="Calibri" w:hAnsi="Calibri" w:cs="Calibri"/>
                <w:sz w:val="16"/>
                <w:szCs w:val="16"/>
              </w:rPr>
            </w:pPr>
            <w:r>
              <w:rPr>
                <w:rFonts w:ascii="Calibri" w:hAnsi="Calibri" w:cs="Calibri"/>
                <w:sz w:val="16"/>
                <w:szCs w:val="16"/>
              </w:rPr>
              <w:t xml:space="preserve">3 </w:t>
            </w:r>
            <w:proofErr w:type="spellStart"/>
            <w:r>
              <w:rPr>
                <w:rFonts w:ascii="Calibri" w:hAnsi="Calibri" w:cs="Calibri"/>
                <w:sz w:val="16"/>
                <w:szCs w:val="16"/>
              </w:rPr>
              <w:t>ногаре</w:t>
            </w:r>
            <w:proofErr w:type="spellEnd"/>
            <w:r>
              <w:rPr>
                <w:rFonts w:ascii="Calibri" w:hAnsi="Calibri" w:cs="Calibri"/>
                <w:sz w:val="16"/>
                <w:szCs w:val="16"/>
              </w:rPr>
              <w:t xml:space="preserve">, </w:t>
            </w:r>
            <w:proofErr w:type="spellStart"/>
            <w:r>
              <w:rPr>
                <w:rFonts w:ascii="Calibri" w:hAnsi="Calibri" w:cs="Calibri"/>
                <w:sz w:val="16"/>
                <w:szCs w:val="16"/>
              </w:rPr>
              <w:t>висина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160cm; Hama star 62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1000" w:type="dxa"/>
            <w:tcBorders>
              <w:top w:val="single" w:sz="4" w:space="0" w:color="auto"/>
              <w:left w:val="nil"/>
              <w:bottom w:val="single" w:sz="4" w:space="0" w:color="auto"/>
              <w:right w:val="single" w:sz="4" w:space="0" w:color="auto"/>
            </w:tcBorders>
            <w:shd w:val="clear" w:color="auto" w:fill="auto"/>
            <w:vAlign w:val="center"/>
          </w:tcPr>
          <w:p w14:paraId="1C96D5DC" w14:textId="2E44DF68" w:rsidR="00E47127" w:rsidRDefault="00E47127" w:rsidP="00E4712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комада</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tcPr>
          <w:p w14:paraId="619707AD" w14:textId="233B6E47" w:rsidR="00E47127" w:rsidRDefault="00E47127" w:rsidP="00E47127">
            <w:pPr>
              <w:suppressAutoHyphens w:val="0"/>
              <w:spacing w:line="240" w:lineRule="auto"/>
              <w:jc w:val="center"/>
              <w:rPr>
                <w:rFonts w:ascii="Calibri" w:hAnsi="Calibri" w:cs="Calibri"/>
                <w:sz w:val="16"/>
                <w:szCs w:val="16"/>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7A0E5EDF" w14:textId="77777777" w:rsidR="00E47127" w:rsidRPr="00210BDF" w:rsidRDefault="00E47127" w:rsidP="00E4712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145A87DA" w14:textId="77777777" w:rsidR="00E47127" w:rsidRDefault="00E47127" w:rsidP="00E4712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701A6CF7" w14:textId="77777777" w:rsidR="00E47127" w:rsidRDefault="00E47127" w:rsidP="00E4712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40D33777" w14:textId="77777777" w:rsidR="00E47127" w:rsidRDefault="00E47127" w:rsidP="00E47127">
            <w:pPr>
              <w:suppressAutoHyphens w:val="0"/>
              <w:spacing w:line="240" w:lineRule="auto"/>
              <w:jc w:val="right"/>
              <w:rPr>
                <w:rFonts w:ascii="Calibri" w:hAnsi="Calibri" w:cs="Calibri"/>
                <w:sz w:val="16"/>
                <w:szCs w:val="16"/>
              </w:rPr>
            </w:pPr>
          </w:p>
        </w:tc>
      </w:tr>
      <w:tr w:rsidR="00E47127" w:rsidRPr="00210BDF" w14:paraId="3092187A" w14:textId="77777777" w:rsidTr="00927B5B">
        <w:trPr>
          <w:trHeight w:val="518"/>
        </w:trPr>
        <w:tc>
          <w:tcPr>
            <w:tcW w:w="768" w:type="dxa"/>
            <w:vMerge w:val="restart"/>
            <w:tcBorders>
              <w:top w:val="single" w:sz="4" w:space="0" w:color="auto"/>
              <w:left w:val="single" w:sz="4" w:space="0" w:color="auto"/>
              <w:right w:val="single" w:sz="4" w:space="0" w:color="auto"/>
            </w:tcBorders>
            <w:shd w:val="clear" w:color="auto" w:fill="auto"/>
            <w:vAlign w:val="center"/>
            <w:hideMark/>
          </w:tcPr>
          <w:p w14:paraId="77EDEB66" w14:textId="081B0575" w:rsidR="00E47127" w:rsidRPr="00E47127" w:rsidRDefault="00E47127" w:rsidP="00E47127">
            <w:pPr>
              <w:suppressAutoHyphens w:val="0"/>
              <w:spacing w:line="240" w:lineRule="auto"/>
              <w:jc w:val="center"/>
              <w:rPr>
                <w:rFonts w:ascii="Calibri" w:eastAsia="Times New Roman" w:hAnsi="Calibri" w:cs="Calibri"/>
                <w:kern w:val="0"/>
                <w:sz w:val="16"/>
                <w:szCs w:val="16"/>
                <w:lang w:val="sr-Cyrl-RS" w:eastAsia="en-US"/>
              </w:rPr>
            </w:pPr>
            <w:r w:rsidRPr="00BF0AEA">
              <w:rPr>
                <w:rFonts w:ascii="Calibri" w:eastAsia="Times New Roman" w:hAnsi="Calibri" w:cs="Calibri"/>
                <w:kern w:val="0"/>
                <w:sz w:val="16"/>
                <w:szCs w:val="16"/>
                <w:lang w:eastAsia="en-US"/>
              </w:rPr>
              <w:t>1.5</w:t>
            </w:r>
          </w:p>
        </w:tc>
        <w:tc>
          <w:tcPr>
            <w:tcW w:w="1303" w:type="dxa"/>
            <w:vMerge w:val="restart"/>
            <w:tcBorders>
              <w:top w:val="single" w:sz="4" w:space="0" w:color="auto"/>
              <w:left w:val="single" w:sz="4" w:space="0" w:color="auto"/>
              <w:right w:val="single" w:sz="4" w:space="0" w:color="auto"/>
            </w:tcBorders>
            <w:shd w:val="clear" w:color="auto" w:fill="auto"/>
            <w:vAlign w:val="center"/>
            <w:hideMark/>
          </w:tcPr>
          <w:p w14:paraId="7D6CAF86" w14:textId="7FAC2A43"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r w:rsidRPr="00BF0AEA">
              <w:rPr>
                <w:rFonts w:ascii="Calibri" w:eastAsia="Times New Roman" w:hAnsi="Calibri" w:cs="Calibri"/>
                <w:i/>
                <w:iCs/>
                <w:kern w:val="0"/>
                <w:sz w:val="16"/>
                <w:szCs w:val="16"/>
                <w:lang w:eastAsia="en-US"/>
              </w:rPr>
              <w:t>PSS (Protector and Scoring System)</w:t>
            </w:r>
          </w:p>
        </w:tc>
        <w:tc>
          <w:tcPr>
            <w:tcW w:w="1886" w:type="dxa"/>
            <w:tcBorders>
              <w:top w:val="single" w:sz="4" w:space="0" w:color="auto"/>
              <w:left w:val="nil"/>
              <w:bottom w:val="single" w:sz="4" w:space="0" w:color="auto"/>
              <w:right w:val="single" w:sz="4" w:space="0" w:color="auto"/>
            </w:tcBorders>
            <w:shd w:val="clear" w:color="auto" w:fill="auto"/>
            <w:hideMark/>
          </w:tcPr>
          <w:p w14:paraId="4D96911A" w14:textId="0CB287AE" w:rsidR="00E47127" w:rsidRPr="00210BDF" w:rsidRDefault="00E47127" w:rsidP="00E47127">
            <w:pPr>
              <w:suppressAutoHyphens w:val="0"/>
              <w:spacing w:line="240" w:lineRule="auto"/>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Сви</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понуђени</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производи</w:t>
            </w:r>
            <w:proofErr w:type="spellEnd"/>
            <w:r w:rsidRPr="00BF0AEA">
              <w:rPr>
                <w:rFonts w:ascii="Calibri" w:eastAsia="Times New Roman" w:hAnsi="Calibri" w:cs="Calibri"/>
                <w:kern w:val="0"/>
                <w:sz w:val="16"/>
                <w:szCs w:val="16"/>
                <w:lang w:eastAsia="en-US"/>
              </w:rPr>
              <w:t xml:space="preserve"> у </w:t>
            </w:r>
            <w:proofErr w:type="spellStart"/>
            <w:r w:rsidRPr="00BF0AEA">
              <w:rPr>
                <w:rFonts w:ascii="Calibri" w:eastAsia="Times New Roman" w:hAnsi="Calibri" w:cs="Calibri"/>
                <w:kern w:val="0"/>
                <w:sz w:val="16"/>
                <w:szCs w:val="16"/>
                <w:lang w:eastAsia="en-US"/>
              </w:rPr>
              <w:t>оквиру</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ове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позиције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морају</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да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буду</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од</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истог</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произвођача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који</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мора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да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се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налази</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на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листи</w:t>
            </w:r>
            <w:proofErr w:type="spellEnd"/>
            <w:r w:rsidRPr="00BF0AEA">
              <w:rPr>
                <w:rFonts w:ascii="Calibri" w:eastAsia="Times New Roman" w:hAnsi="Calibri" w:cs="Calibri"/>
                <w:kern w:val="0"/>
                <w:sz w:val="16"/>
                <w:szCs w:val="16"/>
                <w:lang w:eastAsia="en-US"/>
              </w:rPr>
              <w:t xml:space="preserve"> </w:t>
            </w:r>
            <w:r w:rsidRPr="00BF0AEA">
              <w:rPr>
                <w:rFonts w:ascii="Calibri" w:eastAsia="Times New Roman" w:hAnsi="Calibri" w:cs="Calibri"/>
                <w:i/>
                <w:iCs/>
                <w:kern w:val="0"/>
                <w:sz w:val="16"/>
                <w:szCs w:val="16"/>
                <w:lang w:eastAsia="en-US"/>
              </w:rPr>
              <w:t>WT Recognized Brand</w:t>
            </w:r>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за</w:t>
            </w:r>
            <w:proofErr w:type="spellEnd"/>
            <w:r w:rsidRPr="00BF0AEA">
              <w:rPr>
                <w:rFonts w:ascii="Calibri" w:eastAsia="Times New Roman" w:hAnsi="Calibri" w:cs="Calibri"/>
                <w:kern w:val="0"/>
                <w:sz w:val="16"/>
                <w:szCs w:val="16"/>
                <w:lang w:eastAsia="en-US"/>
              </w:rPr>
              <w:t xml:space="preserve"> </w:t>
            </w:r>
            <w:r w:rsidRPr="00BF0AEA">
              <w:rPr>
                <w:rFonts w:ascii="Calibri" w:eastAsia="Times New Roman" w:hAnsi="Calibri" w:cs="Calibri"/>
                <w:i/>
                <w:iCs/>
                <w:kern w:val="0"/>
                <w:sz w:val="16"/>
                <w:szCs w:val="16"/>
                <w:lang w:eastAsia="en-US"/>
              </w:rPr>
              <w:t>PSS;</w:t>
            </w:r>
            <w:r w:rsidRPr="00BF0AEA">
              <w:rPr>
                <w:rFonts w:ascii="Calibri" w:eastAsia="Times New Roman" w:hAnsi="Calibri" w:cs="Calibri"/>
                <w:kern w:val="0"/>
                <w:sz w:val="16"/>
                <w:szCs w:val="16"/>
                <w:lang w:eastAsia="en-US"/>
              </w:rPr>
              <w:br/>
            </w:r>
            <w:proofErr w:type="spellStart"/>
            <w:r w:rsidRPr="00BF0AEA">
              <w:rPr>
                <w:rFonts w:ascii="Calibri" w:eastAsia="Times New Roman" w:hAnsi="Calibri" w:cs="Calibri"/>
                <w:kern w:val="0"/>
                <w:sz w:val="16"/>
                <w:szCs w:val="16"/>
                <w:lang w:eastAsia="en-US"/>
              </w:rPr>
              <w:t>уколико</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су</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одашиљачи</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за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оклопе</w:t>
            </w:r>
            <w:proofErr w:type="spellEnd"/>
            <w:r w:rsidRPr="00BF0AEA">
              <w:rPr>
                <w:rFonts w:ascii="Calibri" w:eastAsia="Times New Roman" w:hAnsi="Calibri" w:cs="Calibri"/>
                <w:kern w:val="0"/>
                <w:sz w:val="16"/>
                <w:szCs w:val="16"/>
                <w:lang w:eastAsia="en-US"/>
              </w:rPr>
              <w:t xml:space="preserve"> и </w:t>
            </w:r>
            <w:proofErr w:type="spellStart"/>
            <w:r w:rsidRPr="00BF0AEA">
              <w:rPr>
                <w:rFonts w:ascii="Calibri" w:eastAsia="Times New Roman" w:hAnsi="Calibri" w:cs="Calibri"/>
                <w:kern w:val="0"/>
                <w:sz w:val="16"/>
                <w:szCs w:val="16"/>
                <w:lang w:eastAsia="en-US"/>
              </w:rPr>
              <w:t>кациге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преносиви</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један</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је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могуће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користити</w:t>
            </w:r>
            <w:proofErr w:type="spellEnd"/>
            <w:r w:rsidRPr="00BF0AEA">
              <w:rPr>
                <w:rFonts w:ascii="Calibri" w:eastAsia="Times New Roman" w:hAnsi="Calibri" w:cs="Calibri"/>
                <w:kern w:val="0"/>
                <w:sz w:val="16"/>
                <w:szCs w:val="16"/>
                <w:lang w:eastAsia="en-US"/>
              </w:rPr>
              <w:t xml:space="preserve"> у </w:t>
            </w:r>
            <w:proofErr w:type="spellStart"/>
            <w:r w:rsidRPr="00BF0AEA">
              <w:rPr>
                <w:rFonts w:ascii="Calibri" w:eastAsia="Times New Roman" w:hAnsi="Calibri" w:cs="Calibri"/>
                <w:kern w:val="0"/>
                <w:sz w:val="16"/>
                <w:szCs w:val="16"/>
                <w:lang w:eastAsia="en-US"/>
              </w:rPr>
              <w:lastRenderedPageBreak/>
              <w:t>више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оклопа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довољно</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је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испоручити</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по</w:t>
            </w:r>
            <w:proofErr w:type="spellEnd"/>
            <w:r w:rsidRPr="00BF0AEA">
              <w:rPr>
                <w:rFonts w:ascii="Calibri" w:eastAsia="Times New Roman" w:hAnsi="Calibri" w:cs="Calibri"/>
                <w:kern w:val="0"/>
                <w:sz w:val="16"/>
                <w:szCs w:val="16"/>
                <w:lang w:eastAsia="en-US"/>
              </w:rPr>
              <w:t xml:space="preserve"> 10 </w:t>
            </w:r>
            <w:proofErr w:type="spellStart"/>
            <w:r w:rsidRPr="00BF0AEA">
              <w:rPr>
                <w:rFonts w:ascii="Calibri" w:eastAsia="Times New Roman" w:hAnsi="Calibri" w:cs="Calibri"/>
                <w:kern w:val="0"/>
                <w:sz w:val="16"/>
                <w:szCs w:val="16"/>
                <w:lang w:eastAsia="en-US"/>
              </w:rPr>
              <w:t>комада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за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оклопе</w:t>
            </w:r>
            <w:proofErr w:type="spellEnd"/>
            <w:r w:rsidRPr="00BF0AEA">
              <w:rPr>
                <w:rFonts w:ascii="Calibri" w:eastAsia="Times New Roman" w:hAnsi="Calibri" w:cs="Calibri"/>
                <w:kern w:val="0"/>
                <w:sz w:val="16"/>
                <w:szCs w:val="16"/>
                <w:lang w:eastAsia="en-US"/>
              </w:rPr>
              <w:t xml:space="preserve"> и </w:t>
            </w:r>
            <w:proofErr w:type="spellStart"/>
            <w:r w:rsidRPr="00BF0AEA">
              <w:rPr>
                <w:rFonts w:ascii="Calibri" w:eastAsia="Times New Roman" w:hAnsi="Calibri" w:cs="Calibri"/>
                <w:kern w:val="0"/>
                <w:sz w:val="16"/>
                <w:szCs w:val="16"/>
                <w:lang w:eastAsia="en-US"/>
              </w:rPr>
              <w:t>кациге</w:t>
            </w:r>
            <w:proofErr w:type="spellEnd"/>
            <w:r w:rsidRPr="00BF0AEA">
              <w:rPr>
                <w:rFonts w:ascii="Calibri" w:eastAsia="Times New Roman" w:hAnsi="Calibri" w:cs="Calibri"/>
                <w:kern w:val="0"/>
                <w:sz w:val="16"/>
                <w:szCs w:val="16"/>
                <w:lang w:eastAsia="en-US"/>
              </w:rPr>
              <w:t xml:space="preserve">, с </w:t>
            </w:r>
            <w:proofErr w:type="spellStart"/>
            <w:r w:rsidRPr="00BF0AEA">
              <w:rPr>
                <w:rFonts w:ascii="Calibri" w:eastAsia="Times New Roman" w:hAnsi="Calibri" w:cs="Calibri"/>
                <w:kern w:val="0"/>
                <w:sz w:val="16"/>
                <w:szCs w:val="16"/>
                <w:lang w:eastAsia="en-US"/>
              </w:rPr>
              <w:t>тим</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да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се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цена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одашиљача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посебно</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не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исказује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него</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се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сматра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урачунатом</w:t>
            </w:r>
            <w:proofErr w:type="spellEnd"/>
            <w:r w:rsidRPr="00BF0AEA">
              <w:rPr>
                <w:rFonts w:ascii="Calibri" w:eastAsia="Times New Roman" w:hAnsi="Calibri" w:cs="Calibri"/>
                <w:kern w:val="0"/>
                <w:sz w:val="16"/>
                <w:szCs w:val="16"/>
                <w:lang w:eastAsia="en-US"/>
              </w:rPr>
              <w:t xml:space="preserve"> у </w:t>
            </w:r>
            <w:proofErr w:type="spellStart"/>
            <w:r w:rsidRPr="00BF0AEA">
              <w:rPr>
                <w:rFonts w:ascii="Calibri" w:eastAsia="Times New Roman" w:hAnsi="Calibri" w:cs="Calibri"/>
                <w:kern w:val="0"/>
                <w:sz w:val="16"/>
                <w:szCs w:val="16"/>
                <w:lang w:eastAsia="en-US"/>
              </w:rPr>
              <w:t>цену</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осталих</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доле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наведених</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елемената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система</w:t>
            </w:r>
            <w:proofErr w:type="spellEnd"/>
          </w:p>
        </w:tc>
        <w:tc>
          <w:tcPr>
            <w:tcW w:w="1000" w:type="dxa"/>
            <w:tcBorders>
              <w:top w:val="single" w:sz="4" w:space="0" w:color="auto"/>
              <w:left w:val="nil"/>
              <w:bottom w:val="single" w:sz="4" w:space="0" w:color="auto"/>
              <w:right w:val="single" w:sz="4" w:space="0" w:color="auto"/>
            </w:tcBorders>
            <w:shd w:val="diagStripe" w:color="auto" w:fill="auto"/>
            <w:vAlign w:val="bottom"/>
            <w:hideMark/>
          </w:tcPr>
          <w:p w14:paraId="2449822A" w14:textId="77777777"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lastRenderedPageBreak/>
              <w:t> </w:t>
            </w:r>
          </w:p>
        </w:tc>
        <w:tc>
          <w:tcPr>
            <w:tcW w:w="992" w:type="dxa"/>
            <w:tcBorders>
              <w:top w:val="single" w:sz="4" w:space="0" w:color="auto"/>
              <w:left w:val="nil"/>
              <w:bottom w:val="single" w:sz="4" w:space="0" w:color="auto"/>
              <w:right w:val="single" w:sz="4" w:space="0" w:color="auto"/>
            </w:tcBorders>
            <w:shd w:val="diagStripe" w:color="auto" w:fill="auto"/>
            <w:vAlign w:val="bottom"/>
            <w:hideMark/>
          </w:tcPr>
          <w:p w14:paraId="3313586E" w14:textId="77777777"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 </w:t>
            </w:r>
          </w:p>
        </w:tc>
        <w:tc>
          <w:tcPr>
            <w:tcW w:w="2126" w:type="dxa"/>
            <w:gridSpan w:val="2"/>
            <w:vMerge w:val="restart"/>
            <w:tcBorders>
              <w:top w:val="nil"/>
              <w:left w:val="single" w:sz="4" w:space="0" w:color="auto"/>
              <w:right w:val="single" w:sz="4" w:space="0" w:color="auto"/>
            </w:tcBorders>
            <w:shd w:val="clear" w:color="auto" w:fill="auto"/>
          </w:tcPr>
          <w:p w14:paraId="08343F45" w14:textId="77777777" w:rsidR="00E47127" w:rsidRPr="00210BDF" w:rsidRDefault="00E47127" w:rsidP="00E47127">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nil"/>
              <w:bottom w:val="single" w:sz="4" w:space="0" w:color="auto"/>
              <w:right w:val="single" w:sz="4" w:space="0" w:color="auto"/>
            </w:tcBorders>
            <w:shd w:val="diagStripe" w:color="auto" w:fill="auto"/>
            <w:vAlign w:val="center"/>
          </w:tcPr>
          <w:p w14:paraId="576BDC3C" w14:textId="77777777" w:rsidR="00E47127" w:rsidRPr="00955E21" w:rsidRDefault="00E47127" w:rsidP="00E47127">
            <w:pPr>
              <w:suppressAutoHyphens w:val="0"/>
              <w:spacing w:line="240" w:lineRule="auto"/>
              <w:jc w:val="center"/>
              <w:rPr>
                <w:rFonts w:ascii="Calibri" w:eastAsia="Times New Roman" w:hAnsi="Calibri" w:cs="Calibri"/>
                <w:kern w:val="0"/>
                <w:sz w:val="16"/>
                <w:szCs w:val="16"/>
                <w:lang w:eastAsia="en-US"/>
              </w:rPr>
            </w:pPr>
          </w:p>
        </w:tc>
        <w:tc>
          <w:tcPr>
            <w:tcW w:w="1937" w:type="dxa"/>
            <w:tcBorders>
              <w:top w:val="single" w:sz="4" w:space="0" w:color="auto"/>
              <w:left w:val="nil"/>
              <w:bottom w:val="single" w:sz="4" w:space="0" w:color="auto"/>
              <w:right w:val="single" w:sz="4" w:space="0" w:color="auto"/>
            </w:tcBorders>
            <w:shd w:val="diagStripe" w:color="auto" w:fill="auto"/>
            <w:vAlign w:val="center"/>
          </w:tcPr>
          <w:p w14:paraId="5FECBD0A" w14:textId="77777777" w:rsidR="00E47127" w:rsidRPr="00955E21" w:rsidRDefault="00E47127" w:rsidP="00E47127">
            <w:pPr>
              <w:suppressAutoHyphens w:val="0"/>
              <w:spacing w:line="240" w:lineRule="auto"/>
              <w:jc w:val="center"/>
              <w:rPr>
                <w:rFonts w:ascii="Calibri" w:eastAsia="Times New Roman" w:hAnsi="Calibri" w:cs="Calibri"/>
                <w:kern w:val="0"/>
                <w:sz w:val="16"/>
                <w:szCs w:val="16"/>
                <w:lang w:eastAsia="en-US"/>
              </w:rPr>
            </w:pPr>
          </w:p>
        </w:tc>
        <w:tc>
          <w:tcPr>
            <w:tcW w:w="1938" w:type="dxa"/>
            <w:tcBorders>
              <w:top w:val="single" w:sz="4" w:space="0" w:color="auto"/>
              <w:left w:val="nil"/>
              <w:bottom w:val="single" w:sz="4" w:space="0" w:color="auto"/>
              <w:right w:val="single" w:sz="4" w:space="0" w:color="auto"/>
            </w:tcBorders>
            <w:shd w:val="diagStripe" w:color="auto" w:fill="auto"/>
            <w:vAlign w:val="center"/>
          </w:tcPr>
          <w:p w14:paraId="181D2145" w14:textId="77777777" w:rsidR="00E47127" w:rsidRPr="00955E21" w:rsidRDefault="00E47127" w:rsidP="00E47127">
            <w:pPr>
              <w:suppressAutoHyphens w:val="0"/>
              <w:spacing w:line="240" w:lineRule="auto"/>
              <w:jc w:val="center"/>
              <w:rPr>
                <w:rFonts w:ascii="Calibri" w:eastAsia="Times New Roman" w:hAnsi="Calibri" w:cs="Calibri"/>
                <w:kern w:val="0"/>
                <w:sz w:val="16"/>
                <w:szCs w:val="16"/>
                <w:lang w:eastAsia="en-US"/>
              </w:rPr>
            </w:pPr>
          </w:p>
        </w:tc>
      </w:tr>
      <w:tr w:rsidR="00E47127" w:rsidRPr="00210BDF" w14:paraId="1EB25477" w14:textId="77777777" w:rsidTr="00927B5B">
        <w:trPr>
          <w:trHeight w:val="420"/>
        </w:trPr>
        <w:tc>
          <w:tcPr>
            <w:tcW w:w="768" w:type="dxa"/>
            <w:vMerge/>
            <w:tcBorders>
              <w:left w:val="single" w:sz="4" w:space="0" w:color="auto"/>
              <w:right w:val="single" w:sz="4" w:space="0" w:color="auto"/>
            </w:tcBorders>
            <w:vAlign w:val="center"/>
            <w:hideMark/>
          </w:tcPr>
          <w:p w14:paraId="6FC1D3F0" w14:textId="77777777" w:rsidR="00E47127" w:rsidRPr="00210BDF" w:rsidRDefault="00E47127" w:rsidP="00E47127">
            <w:pPr>
              <w:suppressAutoHyphens w:val="0"/>
              <w:spacing w:line="240" w:lineRule="auto"/>
              <w:rPr>
                <w:rFonts w:ascii="Calibri" w:eastAsia="Times New Roman" w:hAnsi="Calibri" w:cs="Calibri"/>
                <w:kern w:val="0"/>
                <w:sz w:val="16"/>
                <w:szCs w:val="16"/>
                <w:lang w:eastAsia="en-US"/>
              </w:rPr>
            </w:pPr>
          </w:p>
        </w:tc>
        <w:tc>
          <w:tcPr>
            <w:tcW w:w="1303" w:type="dxa"/>
            <w:vMerge/>
            <w:tcBorders>
              <w:left w:val="single" w:sz="4" w:space="0" w:color="auto"/>
              <w:right w:val="single" w:sz="4" w:space="0" w:color="auto"/>
            </w:tcBorders>
            <w:vAlign w:val="center"/>
            <w:hideMark/>
          </w:tcPr>
          <w:p w14:paraId="79EC934C" w14:textId="77777777" w:rsidR="00E47127" w:rsidRPr="00210BDF" w:rsidRDefault="00E47127" w:rsidP="00E47127">
            <w:pPr>
              <w:suppressAutoHyphens w:val="0"/>
              <w:spacing w:line="240" w:lineRule="auto"/>
              <w:rPr>
                <w:rFonts w:ascii="Calibri" w:eastAsia="Times New Roman" w:hAnsi="Calibri" w:cs="Calibri"/>
                <w:kern w:val="0"/>
                <w:sz w:val="16"/>
                <w:szCs w:val="16"/>
                <w:lang w:eastAsia="en-US"/>
              </w:rPr>
            </w:pPr>
          </w:p>
        </w:tc>
        <w:tc>
          <w:tcPr>
            <w:tcW w:w="1886" w:type="dxa"/>
            <w:tcBorders>
              <w:top w:val="nil"/>
              <w:left w:val="nil"/>
              <w:bottom w:val="single" w:sz="4" w:space="0" w:color="auto"/>
              <w:right w:val="single" w:sz="4" w:space="0" w:color="auto"/>
            </w:tcBorders>
            <w:shd w:val="clear" w:color="auto" w:fill="auto"/>
            <w:vAlign w:val="center"/>
            <w:hideMark/>
          </w:tcPr>
          <w:p w14:paraId="03DBC738" w14:textId="069EBF9F"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Оклоп</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за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тело</w:t>
            </w:r>
            <w:proofErr w:type="spellEnd"/>
            <w:r w:rsidRPr="00BF0AEA">
              <w:rPr>
                <w:rFonts w:ascii="Calibri" w:eastAsia="Times New Roman" w:hAnsi="Calibri" w:cs="Calibri"/>
                <w:kern w:val="0"/>
                <w:sz w:val="16"/>
                <w:szCs w:val="16"/>
                <w:lang w:eastAsia="en-US"/>
              </w:rPr>
              <w:t xml:space="preserve"> - 2 </w:t>
            </w:r>
            <w:proofErr w:type="spellStart"/>
            <w:r w:rsidRPr="00BF0AEA">
              <w:rPr>
                <w:rFonts w:ascii="Calibri" w:eastAsia="Times New Roman" w:hAnsi="Calibri" w:cs="Calibri"/>
                <w:kern w:val="0"/>
                <w:sz w:val="16"/>
                <w:szCs w:val="16"/>
                <w:lang w:eastAsia="en-US"/>
              </w:rPr>
              <w:t>оклопа</w:t>
            </w:r>
            <w:proofErr w:type="spellEnd"/>
            <w:r w:rsidRPr="00BF0AEA">
              <w:rPr>
                <w:rFonts w:ascii="Calibri" w:eastAsia="Times New Roman" w:hAnsi="Calibri" w:cs="Calibri"/>
                <w:kern w:val="0"/>
                <w:sz w:val="16"/>
                <w:szCs w:val="16"/>
                <w:lang w:eastAsia="en-US"/>
              </w:rPr>
              <w:t xml:space="preserve"> у </w:t>
            </w:r>
            <w:proofErr w:type="spellStart"/>
            <w:r w:rsidRPr="00BF0AEA">
              <w:rPr>
                <w:rFonts w:ascii="Calibri" w:eastAsia="Times New Roman" w:hAnsi="Calibri" w:cs="Calibri"/>
                <w:kern w:val="0"/>
                <w:sz w:val="16"/>
                <w:szCs w:val="16"/>
                <w:lang w:eastAsia="en-US"/>
              </w:rPr>
              <w:t>комплету</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црвени</w:t>
            </w:r>
            <w:proofErr w:type="spellEnd"/>
            <w:r w:rsidRPr="00BF0AEA">
              <w:rPr>
                <w:rFonts w:ascii="Calibri" w:eastAsia="Times New Roman" w:hAnsi="Calibri" w:cs="Calibri"/>
                <w:kern w:val="0"/>
                <w:sz w:val="16"/>
                <w:szCs w:val="16"/>
                <w:lang w:eastAsia="en-US"/>
              </w:rPr>
              <w:t xml:space="preserve"> и </w:t>
            </w:r>
            <w:proofErr w:type="spellStart"/>
            <w:r w:rsidRPr="00BF0AEA">
              <w:rPr>
                <w:rFonts w:ascii="Calibri" w:eastAsia="Times New Roman" w:hAnsi="Calibri" w:cs="Calibri"/>
                <w:kern w:val="0"/>
                <w:sz w:val="16"/>
                <w:szCs w:val="16"/>
                <w:lang w:eastAsia="en-US"/>
              </w:rPr>
              <w:t>плави</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једнак</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број</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комплета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по</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величини</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21766585" w14:textId="4A7EF2A9"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комплет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6215F4E" w14:textId="6531FEE6"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r w:rsidRPr="00BF0AEA">
              <w:rPr>
                <w:rFonts w:ascii="Calibri" w:eastAsia="Times New Roman" w:hAnsi="Calibri" w:cs="Calibri"/>
                <w:kern w:val="0"/>
                <w:sz w:val="16"/>
                <w:szCs w:val="16"/>
                <w:lang w:eastAsia="en-US"/>
              </w:rPr>
              <w:t>12</w:t>
            </w:r>
          </w:p>
        </w:tc>
        <w:tc>
          <w:tcPr>
            <w:tcW w:w="2126" w:type="dxa"/>
            <w:gridSpan w:val="2"/>
            <w:vMerge/>
            <w:tcBorders>
              <w:left w:val="single" w:sz="4" w:space="0" w:color="auto"/>
              <w:right w:val="single" w:sz="4" w:space="0" w:color="auto"/>
            </w:tcBorders>
            <w:vAlign w:val="center"/>
          </w:tcPr>
          <w:p w14:paraId="595211D2" w14:textId="77777777"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3C828100" w14:textId="77777777" w:rsidR="00E47127" w:rsidRPr="00210BDF" w:rsidRDefault="00E47127" w:rsidP="00E47127">
            <w:pPr>
              <w:suppressAutoHyphens w:val="0"/>
              <w:spacing w:line="240" w:lineRule="auto"/>
              <w:jc w:val="right"/>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759BC36D" w14:textId="77777777" w:rsidR="00E47127" w:rsidRPr="00210BDF" w:rsidRDefault="00E47127" w:rsidP="00E47127">
            <w:pPr>
              <w:suppressAutoHyphens w:val="0"/>
              <w:spacing w:line="240" w:lineRule="auto"/>
              <w:jc w:val="right"/>
              <w:rPr>
                <w:rFonts w:ascii="Calibri" w:eastAsia="Times New Roman" w:hAnsi="Calibri" w:cs="Calibri"/>
                <w:kern w:val="0"/>
                <w:sz w:val="16"/>
                <w:szCs w:val="16"/>
                <w:lang w:eastAsia="en-US"/>
              </w:rPr>
            </w:pPr>
          </w:p>
        </w:tc>
        <w:tc>
          <w:tcPr>
            <w:tcW w:w="1938" w:type="dxa"/>
            <w:tcBorders>
              <w:top w:val="single" w:sz="4" w:space="0" w:color="auto"/>
              <w:left w:val="single" w:sz="4" w:space="0" w:color="auto"/>
              <w:bottom w:val="single" w:sz="4" w:space="0" w:color="auto"/>
              <w:right w:val="single" w:sz="4" w:space="0" w:color="auto"/>
            </w:tcBorders>
            <w:vAlign w:val="center"/>
          </w:tcPr>
          <w:p w14:paraId="73A5120C" w14:textId="77777777" w:rsidR="00E47127" w:rsidRPr="00210BDF" w:rsidRDefault="00E47127" w:rsidP="00E47127">
            <w:pPr>
              <w:suppressAutoHyphens w:val="0"/>
              <w:spacing w:line="240" w:lineRule="auto"/>
              <w:jc w:val="right"/>
              <w:rPr>
                <w:rFonts w:ascii="Calibri" w:eastAsia="Times New Roman" w:hAnsi="Calibri" w:cs="Calibri"/>
                <w:kern w:val="0"/>
                <w:sz w:val="16"/>
                <w:szCs w:val="16"/>
                <w:lang w:eastAsia="en-US"/>
              </w:rPr>
            </w:pPr>
          </w:p>
        </w:tc>
      </w:tr>
      <w:tr w:rsidR="00E47127" w:rsidRPr="00210BDF" w14:paraId="2F324F02" w14:textId="77777777" w:rsidTr="00927B5B">
        <w:trPr>
          <w:trHeight w:val="420"/>
        </w:trPr>
        <w:tc>
          <w:tcPr>
            <w:tcW w:w="768" w:type="dxa"/>
            <w:vMerge/>
            <w:tcBorders>
              <w:left w:val="single" w:sz="4" w:space="0" w:color="auto"/>
              <w:right w:val="single" w:sz="4" w:space="0" w:color="auto"/>
            </w:tcBorders>
            <w:vAlign w:val="center"/>
            <w:hideMark/>
          </w:tcPr>
          <w:p w14:paraId="3A5F27AE" w14:textId="77777777" w:rsidR="00E47127" w:rsidRPr="00210BDF" w:rsidRDefault="00E47127" w:rsidP="00E47127">
            <w:pPr>
              <w:suppressAutoHyphens w:val="0"/>
              <w:spacing w:line="240" w:lineRule="auto"/>
              <w:rPr>
                <w:rFonts w:ascii="Calibri" w:eastAsia="Times New Roman" w:hAnsi="Calibri" w:cs="Calibri"/>
                <w:kern w:val="0"/>
                <w:sz w:val="16"/>
                <w:szCs w:val="16"/>
                <w:lang w:eastAsia="en-US"/>
              </w:rPr>
            </w:pPr>
          </w:p>
        </w:tc>
        <w:tc>
          <w:tcPr>
            <w:tcW w:w="1303" w:type="dxa"/>
            <w:vMerge/>
            <w:tcBorders>
              <w:left w:val="single" w:sz="4" w:space="0" w:color="auto"/>
              <w:right w:val="single" w:sz="4" w:space="0" w:color="auto"/>
            </w:tcBorders>
            <w:vAlign w:val="center"/>
            <w:hideMark/>
          </w:tcPr>
          <w:p w14:paraId="6F821EDE" w14:textId="77777777" w:rsidR="00E47127" w:rsidRPr="00210BDF" w:rsidRDefault="00E47127" w:rsidP="00E47127">
            <w:pPr>
              <w:suppressAutoHyphens w:val="0"/>
              <w:spacing w:line="240" w:lineRule="auto"/>
              <w:rPr>
                <w:rFonts w:ascii="Calibri" w:eastAsia="Times New Roman" w:hAnsi="Calibri" w:cs="Calibri"/>
                <w:kern w:val="0"/>
                <w:sz w:val="16"/>
                <w:szCs w:val="16"/>
                <w:lang w:eastAsia="en-US"/>
              </w:rPr>
            </w:pPr>
          </w:p>
        </w:tc>
        <w:tc>
          <w:tcPr>
            <w:tcW w:w="1886" w:type="dxa"/>
            <w:tcBorders>
              <w:top w:val="nil"/>
              <w:left w:val="nil"/>
              <w:bottom w:val="single" w:sz="4" w:space="0" w:color="auto"/>
              <w:right w:val="single" w:sz="4" w:space="0" w:color="auto"/>
            </w:tcBorders>
            <w:shd w:val="clear" w:color="auto" w:fill="auto"/>
            <w:vAlign w:val="center"/>
            <w:hideMark/>
          </w:tcPr>
          <w:p w14:paraId="6DE710A0" w14:textId="659F26BC"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Кацига</w:t>
            </w:r>
            <w:proofErr w:type="spellEnd"/>
            <w:r w:rsidRPr="00BF0AEA">
              <w:rPr>
                <w:rFonts w:ascii="Calibri" w:eastAsia="Times New Roman" w:hAnsi="Calibri" w:cs="Calibri"/>
                <w:kern w:val="0"/>
                <w:sz w:val="16"/>
                <w:szCs w:val="16"/>
                <w:lang w:eastAsia="en-US"/>
              </w:rPr>
              <w:t xml:space="preserve"> - 2 </w:t>
            </w:r>
            <w:proofErr w:type="spellStart"/>
            <w:r w:rsidRPr="00BF0AEA">
              <w:rPr>
                <w:rFonts w:ascii="Calibri" w:eastAsia="Times New Roman" w:hAnsi="Calibri" w:cs="Calibri"/>
                <w:kern w:val="0"/>
                <w:sz w:val="16"/>
                <w:szCs w:val="16"/>
                <w:lang w:eastAsia="en-US"/>
              </w:rPr>
              <w:t>кације</w:t>
            </w:r>
            <w:proofErr w:type="spellEnd"/>
            <w:r w:rsidRPr="00BF0AEA">
              <w:rPr>
                <w:rFonts w:ascii="Calibri" w:eastAsia="Times New Roman" w:hAnsi="Calibri" w:cs="Calibri"/>
                <w:kern w:val="0"/>
                <w:sz w:val="16"/>
                <w:szCs w:val="16"/>
                <w:lang w:eastAsia="en-US"/>
              </w:rPr>
              <w:t xml:space="preserve"> у </w:t>
            </w:r>
            <w:proofErr w:type="spellStart"/>
            <w:r w:rsidRPr="00BF0AEA">
              <w:rPr>
                <w:rFonts w:ascii="Calibri" w:eastAsia="Times New Roman" w:hAnsi="Calibri" w:cs="Calibri"/>
                <w:kern w:val="0"/>
                <w:sz w:val="16"/>
                <w:szCs w:val="16"/>
                <w:lang w:eastAsia="en-US"/>
              </w:rPr>
              <w:t>комплету</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црвена</w:t>
            </w:r>
            <w:proofErr w:type="spellEnd"/>
            <w:r w:rsidRPr="00BF0AEA">
              <w:rPr>
                <w:rFonts w:ascii="Calibri" w:eastAsia="Times New Roman" w:hAnsi="Calibri" w:cs="Calibri"/>
                <w:kern w:val="0"/>
                <w:sz w:val="16"/>
                <w:szCs w:val="16"/>
                <w:lang w:eastAsia="en-US"/>
              </w:rPr>
              <w:t xml:space="preserve"> и </w:t>
            </w:r>
            <w:proofErr w:type="spellStart"/>
            <w:r w:rsidRPr="00BF0AEA">
              <w:rPr>
                <w:rFonts w:ascii="Calibri" w:eastAsia="Times New Roman" w:hAnsi="Calibri" w:cs="Calibri"/>
                <w:kern w:val="0"/>
                <w:sz w:val="16"/>
                <w:szCs w:val="16"/>
                <w:lang w:eastAsia="en-US"/>
              </w:rPr>
              <w:t>плава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једнак</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број</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комплета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по</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величини</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5475AC35" w14:textId="380D38C5"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комплет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415C3E40" w14:textId="4D4325C2"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r w:rsidRPr="00BF0AEA">
              <w:rPr>
                <w:rFonts w:ascii="Calibri" w:eastAsia="Times New Roman" w:hAnsi="Calibri" w:cs="Calibri"/>
                <w:kern w:val="0"/>
                <w:sz w:val="16"/>
                <w:szCs w:val="16"/>
                <w:lang w:eastAsia="en-US"/>
              </w:rPr>
              <w:t>20</w:t>
            </w:r>
          </w:p>
        </w:tc>
        <w:tc>
          <w:tcPr>
            <w:tcW w:w="2126" w:type="dxa"/>
            <w:gridSpan w:val="2"/>
            <w:vMerge/>
            <w:tcBorders>
              <w:left w:val="single" w:sz="4" w:space="0" w:color="auto"/>
              <w:right w:val="single" w:sz="4" w:space="0" w:color="auto"/>
            </w:tcBorders>
            <w:vAlign w:val="center"/>
          </w:tcPr>
          <w:p w14:paraId="0ACD04A8" w14:textId="77777777"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7638479E" w14:textId="77777777" w:rsidR="00E47127" w:rsidRPr="00210BDF" w:rsidRDefault="00E47127" w:rsidP="00E47127">
            <w:pPr>
              <w:suppressAutoHyphens w:val="0"/>
              <w:spacing w:line="240" w:lineRule="auto"/>
              <w:jc w:val="right"/>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68206724" w14:textId="77777777" w:rsidR="00E47127" w:rsidRPr="00210BDF" w:rsidRDefault="00E47127" w:rsidP="00E47127">
            <w:pPr>
              <w:suppressAutoHyphens w:val="0"/>
              <w:spacing w:line="240" w:lineRule="auto"/>
              <w:jc w:val="right"/>
              <w:rPr>
                <w:rFonts w:ascii="Calibri" w:eastAsia="Times New Roman" w:hAnsi="Calibri" w:cs="Calibri"/>
                <w:kern w:val="0"/>
                <w:sz w:val="16"/>
                <w:szCs w:val="16"/>
                <w:lang w:eastAsia="en-US"/>
              </w:rPr>
            </w:pPr>
          </w:p>
        </w:tc>
        <w:tc>
          <w:tcPr>
            <w:tcW w:w="1938" w:type="dxa"/>
            <w:tcBorders>
              <w:top w:val="single" w:sz="4" w:space="0" w:color="auto"/>
              <w:left w:val="single" w:sz="4" w:space="0" w:color="auto"/>
              <w:bottom w:val="single" w:sz="4" w:space="0" w:color="auto"/>
              <w:right w:val="single" w:sz="4" w:space="0" w:color="auto"/>
            </w:tcBorders>
            <w:vAlign w:val="center"/>
          </w:tcPr>
          <w:p w14:paraId="3E21BBE6" w14:textId="77777777" w:rsidR="00E47127" w:rsidRPr="00210BDF" w:rsidRDefault="00E47127" w:rsidP="00E47127">
            <w:pPr>
              <w:suppressAutoHyphens w:val="0"/>
              <w:spacing w:line="240" w:lineRule="auto"/>
              <w:jc w:val="right"/>
              <w:rPr>
                <w:rFonts w:ascii="Calibri" w:eastAsia="Times New Roman" w:hAnsi="Calibri" w:cs="Calibri"/>
                <w:kern w:val="0"/>
                <w:sz w:val="16"/>
                <w:szCs w:val="16"/>
                <w:lang w:eastAsia="en-US"/>
              </w:rPr>
            </w:pPr>
          </w:p>
        </w:tc>
      </w:tr>
      <w:tr w:rsidR="00E47127" w:rsidRPr="00210BDF" w14:paraId="09169BBE" w14:textId="77777777" w:rsidTr="00927B5B">
        <w:trPr>
          <w:trHeight w:val="420"/>
        </w:trPr>
        <w:tc>
          <w:tcPr>
            <w:tcW w:w="768" w:type="dxa"/>
            <w:vMerge/>
            <w:tcBorders>
              <w:left w:val="single" w:sz="4" w:space="0" w:color="auto"/>
              <w:right w:val="single" w:sz="4" w:space="0" w:color="auto"/>
            </w:tcBorders>
            <w:vAlign w:val="center"/>
            <w:hideMark/>
          </w:tcPr>
          <w:p w14:paraId="380DBB25" w14:textId="77777777" w:rsidR="00E47127" w:rsidRPr="00210BDF" w:rsidRDefault="00E47127" w:rsidP="00E47127">
            <w:pPr>
              <w:suppressAutoHyphens w:val="0"/>
              <w:spacing w:line="240" w:lineRule="auto"/>
              <w:rPr>
                <w:rFonts w:ascii="Calibri" w:eastAsia="Times New Roman" w:hAnsi="Calibri" w:cs="Calibri"/>
                <w:kern w:val="0"/>
                <w:sz w:val="16"/>
                <w:szCs w:val="16"/>
                <w:lang w:eastAsia="en-US"/>
              </w:rPr>
            </w:pPr>
          </w:p>
        </w:tc>
        <w:tc>
          <w:tcPr>
            <w:tcW w:w="1303" w:type="dxa"/>
            <w:vMerge/>
            <w:tcBorders>
              <w:left w:val="single" w:sz="4" w:space="0" w:color="auto"/>
              <w:right w:val="single" w:sz="4" w:space="0" w:color="auto"/>
            </w:tcBorders>
            <w:vAlign w:val="center"/>
            <w:hideMark/>
          </w:tcPr>
          <w:p w14:paraId="01D155DC" w14:textId="77777777" w:rsidR="00E47127" w:rsidRPr="00210BDF" w:rsidRDefault="00E47127" w:rsidP="00E47127">
            <w:pPr>
              <w:suppressAutoHyphens w:val="0"/>
              <w:spacing w:line="240" w:lineRule="auto"/>
              <w:rPr>
                <w:rFonts w:ascii="Calibri" w:eastAsia="Times New Roman" w:hAnsi="Calibri" w:cs="Calibri"/>
                <w:kern w:val="0"/>
                <w:sz w:val="16"/>
                <w:szCs w:val="16"/>
                <w:lang w:eastAsia="en-US"/>
              </w:rPr>
            </w:pPr>
          </w:p>
        </w:tc>
        <w:tc>
          <w:tcPr>
            <w:tcW w:w="1886" w:type="dxa"/>
            <w:tcBorders>
              <w:top w:val="nil"/>
              <w:left w:val="nil"/>
              <w:bottom w:val="single" w:sz="4" w:space="0" w:color="auto"/>
              <w:right w:val="single" w:sz="4" w:space="0" w:color="auto"/>
            </w:tcBorders>
            <w:shd w:val="clear" w:color="auto" w:fill="auto"/>
            <w:vAlign w:val="center"/>
            <w:hideMark/>
          </w:tcPr>
          <w:p w14:paraId="56D77D1C" w14:textId="0B366926"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Софтвер</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23E7911D" w14:textId="7F601707"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комада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05B6CC45" w14:textId="201A2BEA"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r w:rsidRPr="00BF0AEA">
              <w:rPr>
                <w:rFonts w:ascii="Calibri" w:eastAsia="Times New Roman" w:hAnsi="Calibri" w:cs="Calibri"/>
                <w:kern w:val="0"/>
                <w:sz w:val="16"/>
                <w:szCs w:val="16"/>
                <w:lang w:eastAsia="en-US"/>
              </w:rPr>
              <w:t>5</w:t>
            </w:r>
          </w:p>
        </w:tc>
        <w:tc>
          <w:tcPr>
            <w:tcW w:w="2126" w:type="dxa"/>
            <w:gridSpan w:val="2"/>
            <w:vMerge/>
            <w:tcBorders>
              <w:left w:val="single" w:sz="4" w:space="0" w:color="auto"/>
              <w:right w:val="single" w:sz="4" w:space="0" w:color="auto"/>
            </w:tcBorders>
            <w:vAlign w:val="center"/>
          </w:tcPr>
          <w:p w14:paraId="50C73886" w14:textId="77777777"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05D05522" w14:textId="77777777" w:rsidR="00E47127" w:rsidRPr="00210BDF" w:rsidRDefault="00E47127" w:rsidP="00E47127">
            <w:pPr>
              <w:suppressAutoHyphens w:val="0"/>
              <w:spacing w:line="240" w:lineRule="auto"/>
              <w:jc w:val="right"/>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245EB4C6" w14:textId="77777777" w:rsidR="00E47127" w:rsidRPr="00210BDF" w:rsidRDefault="00E47127" w:rsidP="00E47127">
            <w:pPr>
              <w:suppressAutoHyphens w:val="0"/>
              <w:spacing w:line="240" w:lineRule="auto"/>
              <w:jc w:val="right"/>
              <w:rPr>
                <w:rFonts w:ascii="Calibri" w:eastAsia="Times New Roman" w:hAnsi="Calibri" w:cs="Calibri"/>
                <w:kern w:val="0"/>
                <w:sz w:val="16"/>
                <w:szCs w:val="16"/>
                <w:lang w:eastAsia="en-US"/>
              </w:rPr>
            </w:pPr>
          </w:p>
        </w:tc>
        <w:tc>
          <w:tcPr>
            <w:tcW w:w="1938" w:type="dxa"/>
            <w:tcBorders>
              <w:top w:val="single" w:sz="4" w:space="0" w:color="auto"/>
              <w:left w:val="single" w:sz="4" w:space="0" w:color="auto"/>
              <w:bottom w:val="single" w:sz="4" w:space="0" w:color="auto"/>
              <w:right w:val="single" w:sz="4" w:space="0" w:color="auto"/>
            </w:tcBorders>
            <w:vAlign w:val="center"/>
          </w:tcPr>
          <w:p w14:paraId="6049C4FA" w14:textId="77777777" w:rsidR="00E47127" w:rsidRPr="00210BDF" w:rsidRDefault="00E47127" w:rsidP="00E47127">
            <w:pPr>
              <w:suppressAutoHyphens w:val="0"/>
              <w:spacing w:line="240" w:lineRule="auto"/>
              <w:jc w:val="right"/>
              <w:rPr>
                <w:rFonts w:ascii="Calibri" w:eastAsia="Times New Roman" w:hAnsi="Calibri" w:cs="Calibri"/>
                <w:kern w:val="0"/>
                <w:sz w:val="16"/>
                <w:szCs w:val="16"/>
                <w:lang w:eastAsia="en-US"/>
              </w:rPr>
            </w:pPr>
          </w:p>
        </w:tc>
      </w:tr>
      <w:tr w:rsidR="00E47127" w:rsidRPr="00210BDF" w14:paraId="21C3ED18" w14:textId="77777777" w:rsidTr="00927B5B">
        <w:trPr>
          <w:trHeight w:val="420"/>
        </w:trPr>
        <w:tc>
          <w:tcPr>
            <w:tcW w:w="768" w:type="dxa"/>
            <w:vMerge/>
            <w:tcBorders>
              <w:left w:val="single" w:sz="4" w:space="0" w:color="auto"/>
              <w:right w:val="single" w:sz="4" w:space="0" w:color="auto"/>
            </w:tcBorders>
            <w:vAlign w:val="center"/>
          </w:tcPr>
          <w:p w14:paraId="354D5653" w14:textId="77777777" w:rsidR="00E47127" w:rsidRPr="00210BDF" w:rsidRDefault="00E47127" w:rsidP="00E47127">
            <w:pPr>
              <w:suppressAutoHyphens w:val="0"/>
              <w:spacing w:line="240" w:lineRule="auto"/>
              <w:rPr>
                <w:rFonts w:ascii="Calibri" w:eastAsia="Times New Roman" w:hAnsi="Calibri" w:cs="Calibri"/>
                <w:kern w:val="0"/>
                <w:sz w:val="16"/>
                <w:szCs w:val="16"/>
                <w:lang w:eastAsia="en-US"/>
              </w:rPr>
            </w:pPr>
          </w:p>
        </w:tc>
        <w:tc>
          <w:tcPr>
            <w:tcW w:w="1303" w:type="dxa"/>
            <w:vMerge/>
            <w:tcBorders>
              <w:left w:val="single" w:sz="4" w:space="0" w:color="auto"/>
              <w:right w:val="single" w:sz="4" w:space="0" w:color="auto"/>
            </w:tcBorders>
            <w:vAlign w:val="center"/>
          </w:tcPr>
          <w:p w14:paraId="72F58764" w14:textId="77777777" w:rsidR="00E47127" w:rsidRPr="00210BDF" w:rsidRDefault="00E47127" w:rsidP="00E47127">
            <w:pPr>
              <w:suppressAutoHyphens w:val="0"/>
              <w:spacing w:line="240" w:lineRule="auto"/>
              <w:rPr>
                <w:rFonts w:ascii="Calibri" w:eastAsia="Times New Roman" w:hAnsi="Calibri" w:cs="Calibri"/>
                <w:kern w:val="0"/>
                <w:sz w:val="16"/>
                <w:szCs w:val="16"/>
                <w:lang w:eastAsia="en-US"/>
              </w:rPr>
            </w:pPr>
          </w:p>
        </w:tc>
        <w:tc>
          <w:tcPr>
            <w:tcW w:w="1886" w:type="dxa"/>
            <w:tcBorders>
              <w:top w:val="nil"/>
              <w:left w:val="nil"/>
              <w:bottom w:val="single" w:sz="4" w:space="0" w:color="auto"/>
              <w:right w:val="single" w:sz="4" w:space="0" w:color="auto"/>
            </w:tcBorders>
            <w:shd w:val="clear" w:color="auto" w:fill="auto"/>
            <w:vAlign w:val="center"/>
          </w:tcPr>
          <w:p w14:paraId="5057EDFB" w14:textId="27136E0D"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Пријемник</w:t>
            </w:r>
            <w:proofErr w:type="spellEnd"/>
          </w:p>
        </w:tc>
        <w:tc>
          <w:tcPr>
            <w:tcW w:w="1000" w:type="dxa"/>
            <w:tcBorders>
              <w:top w:val="nil"/>
              <w:left w:val="nil"/>
              <w:bottom w:val="single" w:sz="4" w:space="0" w:color="auto"/>
              <w:right w:val="single" w:sz="4" w:space="0" w:color="auto"/>
            </w:tcBorders>
            <w:shd w:val="clear" w:color="auto" w:fill="auto"/>
            <w:vAlign w:val="center"/>
          </w:tcPr>
          <w:p w14:paraId="58518A54" w14:textId="2F71AB7C"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комада</w:t>
            </w:r>
            <w:proofErr w:type="spellEnd"/>
          </w:p>
        </w:tc>
        <w:tc>
          <w:tcPr>
            <w:tcW w:w="992" w:type="dxa"/>
            <w:tcBorders>
              <w:top w:val="nil"/>
              <w:left w:val="nil"/>
              <w:bottom w:val="single" w:sz="4" w:space="0" w:color="auto"/>
              <w:right w:val="single" w:sz="4" w:space="0" w:color="auto"/>
            </w:tcBorders>
            <w:shd w:val="clear" w:color="auto" w:fill="auto"/>
            <w:vAlign w:val="center"/>
          </w:tcPr>
          <w:p w14:paraId="4B3491AE" w14:textId="36CC87D1"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r w:rsidRPr="00BF0AEA">
              <w:rPr>
                <w:rFonts w:ascii="Calibri" w:eastAsia="Times New Roman" w:hAnsi="Calibri" w:cs="Calibri"/>
                <w:kern w:val="0"/>
                <w:sz w:val="16"/>
                <w:szCs w:val="16"/>
                <w:lang w:eastAsia="en-US"/>
              </w:rPr>
              <w:t>5</w:t>
            </w:r>
          </w:p>
        </w:tc>
        <w:tc>
          <w:tcPr>
            <w:tcW w:w="2126" w:type="dxa"/>
            <w:gridSpan w:val="2"/>
            <w:vMerge/>
            <w:tcBorders>
              <w:left w:val="single" w:sz="4" w:space="0" w:color="auto"/>
              <w:right w:val="single" w:sz="4" w:space="0" w:color="auto"/>
            </w:tcBorders>
            <w:vAlign w:val="center"/>
          </w:tcPr>
          <w:p w14:paraId="3AC59FE5" w14:textId="77777777"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4A93EC4F" w14:textId="77777777" w:rsidR="00E47127" w:rsidRPr="00210BDF" w:rsidRDefault="00E47127" w:rsidP="00E47127">
            <w:pPr>
              <w:suppressAutoHyphens w:val="0"/>
              <w:spacing w:line="240" w:lineRule="auto"/>
              <w:jc w:val="right"/>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27DD5D8E" w14:textId="77777777" w:rsidR="00E47127" w:rsidRPr="00210BDF" w:rsidRDefault="00E47127" w:rsidP="00E47127">
            <w:pPr>
              <w:suppressAutoHyphens w:val="0"/>
              <w:spacing w:line="240" w:lineRule="auto"/>
              <w:jc w:val="right"/>
              <w:rPr>
                <w:rFonts w:ascii="Calibri" w:eastAsia="Times New Roman" w:hAnsi="Calibri" w:cs="Calibri"/>
                <w:kern w:val="0"/>
                <w:sz w:val="16"/>
                <w:szCs w:val="16"/>
                <w:lang w:eastAsia="en-US"/>
              </w:rPr>
            </w:pPr>
          </w:p>
        </w:tc>
        <w:tc>
          <w:tcPr>
            <w:tcW w:w="1938" w:type="dxa"/>
            <w:tcBorders>
              <w:top w:val="single" w:sz="4" w:space="0" w:color="auto"/>
              <w:left w:val="single" w:sz="4" w:space="0" w:color="auto"/>
              <w:bottom w:val="single" w:sz="4" w:space="0" w:color="auto"/>
              <w:right w:val="single" w:sz="4" w:space="0" w:color="auto"/>
            </w:tcBorders>
            <w:vAlign w:val="center"/>
          </w:tcPr>
          <w:p w14:paraId="725AD5AB" w14:textId="77777777" w:rsidR="00E47127" w:rsidRPr="00210BDF" w:rsidRDefault="00E47127" w:rsidP="00E47127">
            <w:pPr>
              <w:suppressAutoHyphens w:val="0"/>
              <w:spacing w:line="240" w:lineRule="auto"/>
              <w:jc w:val="right"/>
              <w:rPr>
                <w:rFonts w:ascii="Calibri" w:eastAsia="Times New Roman" w:hAnsi="Calibri" w:cs="Calibri"/>
                <w:kern w:val="0"/>
                <w:sz w:val="16"/>
                <w:szCs w:val="16"/>
                <w:lang w:eastAsia="en-US"/>
              </w:rPr>
            </w:pPr>
          </w:p>
        </w:tc>
      </w:tr>
      <w:tr w:rsidR="00E47127" w:rsidRPr="00210BDF" w14:paraId="2D458BB3" w14:textId="77777777" w:rsidTr="00927B5B">
        <w:trPr>
          <w:trHeight w:val="420"/>
        </w:trPr>
        <w:tc>
          <w:tcPr>
            <w:tcW w:w="768" w:type="dxa"/>
            <w:vMerge/>
            <w:tcBorders>
              <w:left w:val="single" w:sz="4" w:space="0" w:color="auto"/>
              <w:right w:val="single" w:sz="4" w:space="0" w:color="auto"/>
            </w:tcBorders>
            <w:vAlign w:val="center"/>
          </w:tcPr>
          <w:p w14:paraId="746B81D0" w14:textId="77777777" w:rsidR="00E47127" w:rsidRPr="00210BDF" w:rsidRDefault="00E47127" w:rsidP="00E47127">
            <w:pPr>
              <w:suppressAutoHyphens w:val="0"/>
              <w:spacing w:line="240" w:lineRule="auto"/>
              <w:rPr>
                <w:rFonts w:ascii="Calibri" w:eastAsia="Times New Roman" w:hAnsi="Calibri" w:cs="Calibri"/>
                <w:kern w:val="0"/>
                <w:sz w:val="16"/>
                <w:szCs w:val="16"/>
                <w:lang w:eastAsia="en-US"/>
              </w:rPr>
            </w:pPr>
          </w:p>
        </w:tc>
        <w:tc>
          <w:tcPr>
            <w:tcW w:w="1303" w:type="dxa"/>
            <w:vMerge/>
            <w:tcBorders>
              <w:left w:val="single" w:sz="4" w:space="0" w:color="auto"/>
              <w:right w:val="single" w:sz="4" w:space="0" w:color="auto"/>
            </w:tcBorders>
            <w:vAlign w:val="center"/>
          </w:tcPr>
          <w:p w14:paraId="5B600F6F" w14:textId="77777777" w:rsidR="00E47127" w:rsidRPr="00210BDF" w:rsidRDefault="00E47127" w:rsidP="00E47127">
            <w:pPr>
              <w:suppressAutoHyphens w:val="0"/>
              <w:spacing w:line="240" w:lineRule="auto"/>
              <w:rPr>
                <w:rFonts w:ascii="Calibri" w:eastAsia="Times New Roman" w:hAnsi="Calibri" w:cs="Calibri"/>
                <w:kern w:val="0"/>
                <w:sz w:val="16"/>
                <w:szCs w:val="16"/>
                <w:lang w:eastAsia="en-US"/>
              </w:rPr>
            </w:pPr>
          </w:p>
        </w:tc>
        <w:tc>
          <w:tcPr>
            <w:tcW w:w="1886" w:type="dxa"/>
            <w:tcBorders>
              <w:top w:val="nil"/>
              <w:left w:val="nil"/>
              <w:bottom w:val="single" w:sz="4" w:space="0" w:color="auto"/>
              <w:right w:val="single" w:sz="4" w:space="0" w:color="auto"/>
            </w:tcBorders>
            <w:shd w:val="clear" w:color="auto" w:fill="auto"/>
            <w:vAlign w:val="center"/>
          </w:tcPr>
          <w:p w14:paraId="0F3CED5E" w14:textId="5F83399C"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Џојстик</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за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судије</w:t>
            </w:r>
            <w:proofErr w:type="spellEnd"/>
          </w:p>
        </w:tc>
        <w:tc>
          <w:tcPr>
            <w:tcW w:w="1000" w:type="dxa"/>
            <w:tcBorders>
              <w:top w:val="nil"/>
              <w:left w:val="nil"/>
              <w:bottom w:val="single" w:sz="4" w:space="0" w:color="auto"/>
              <w:right w:val="single" w:sz="4" w:space="0" w:color="auto"/>
            </w:tcBorders>
            <w:shd w:val="clear" w:color="auto" w:fill="auto"/>
            <w:vAlign w:val="center"/>
          </w:tcPr>
          <w:p w14:paraId="2F6AF309" w14:textId="484609F6"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комада</w:t>
            </w:r>
            <w:proofErr w:type="spellEnd"/>
          </w:p>
        </w:tc>
        <w:tc>
          <w:tcPr>
            <w:tcW w:w="992" w:type="dxa"/>
            <w:tcBorders>
              <w:top w:val="nil"/>
              <w:left w:val="nil"/>
              <w:bottom w:val="single" w:sz="4" w:space="0" w:color="auto"/>
              <w:right w:val="single" w:sz="4" w:space="0" w:color="auto"/>
            </w:tcBorders>
            <w:shd w:val="clear" w:color="auto" w:fill="auto"/>
            <w:vAlign w:val="center"/>
          </w:tcPr>
          <w:p w14:paraId="34FA697A" w14:textId="41F8F89C"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r w:rsidRPr="00BF0AEA">
              <w:rPr>
                <w:rFonts w:ascii="Calibri" w:eastAsia="Times New Roman" w:hAnsi="Calibri" w:cs="Calibri"/>
                <w:kern w:val="0"/>
                <w:sz w:val="16"/>
                <w:szCs w:val="16"/>
                <w:lang w:eastAsia="en-US"/>
              </w:rPr>
              <w:t>10</w:t>
            </w:r>
          </w:p>
        </w:tc>
        <w:tc>
          <w:tcPr>
            <w:tcW w:w="2126" w:type="dxa"/>
            <w:gridSpan w:val="2"/>
            <w:vMerge/>
            <w:tcBorders>
              <w:left w:val="single" w:sz="4" w:space="0" w:color="auto"/>
              <w:right w:val="single" w:sz="4" w:space="0" w:color="auto"/>
            </w:tcBorders>
            <w:vAlign w:val="center"/>
          </w:tcPr>
          <w:p w14:paraId="05AD328F" w14:textId="77777777"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60794521" w14:textId="77777777" w:rsidR="00E47127" w:rsidRPr="00210BDF" w:rsidRDefault="00E47127" w:rsidP="00E47127">
            <w:pPr>
              <w:suppressAutoHyphens w:val="0"/>
              <w:spacing w:line="240" w:lineRule="auto"/>
              <w:jc w:val="right"/>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275DF122" w14:textId="77777777" w:rsidR="00E47127" w:rsidRPr="00210BDF" w:rsidRDefault="00E47127" w:rsidP="00E47127">
            <w:pPr>
              <w:suppressAutoHyphens w:val="0"/>
              <w:spacing w:line="240" w:lineRule="auto"/>
              <w:jc w:val="right"/>
              <w:rPr>
                <w:rFonts w:ascii="Calibri" w:eastAsia="Times New Roman" w:hAnsi="Calibri" w:cs="Calibri"/>
                <w:kern w:val="0"/>
                <w:sz w:val="16"/>
                <w:szCs w:val="16"/>
                <w:lang w:eastAsia="en-US"/>
              </w:rPr>
            </w:pPr>
          </w:p>
        </w:tc>
        <w:tc>
          <w:tcPr>
            <w:tcW w:w="1938" w:type="dxa"/>
            <w:tcBorders>
              <w:top w:val="single" w:sz="4" w:space="0" w:color="auto"/>
              <w:left w:val="single" w:sz="4" w:space="0" w:color="auto"/>
              <w:bottom w:val="single" w:sz="4" w:space="0" w:color="auto"/>
              <w:right w:val="single" w:sz="4" w:space="0" w:color="auto"/>
            </w:tcBorders>
            <w:vAlign w:val="center"/>
          </w:tcPr>
          <w:p w14:paraId="59F87FA4" w14:textId="77777777" w:rsidR="00E47127" w:rsidRPr="00210BDF" w:rsidRDefault="00E47127" w:rsidP="00E47127">
            <w:pPr>
              <w:suppressAutoHyphens w:val="0"/>
              <w:spacing w:line="240" w:lineRule="auto"/>
              <w:jc w:val="right"/>
              <w:rPr>
                <w:rFonts w:ascii="Calibri" w:eastAsia="Times New Roman" w:hAnsi="Calibri" w:cs="Calibri"/>
                <w:kern w:val="0"/>
                <w:sz w:val="16"/>
                <w:szCs w:val="16"/>
                <w:lang w:eastAsia="en-US"/>
              </w:rPr>
            </w:pPr>
          </w:p>
        </w:tc>
      </w:tr>
      <w:tr w:rsidR="00E47127" w:rsidRPr="00210BDF" w14:paraId="083DD05D" w14:textId="77777777" w:rsidTr="00927B5B">
        <w:trPr>
          <w:trHeight w:val="420"/>
        </w:trPr>
        <w:tc>
          <w:tcPr>
            <w:tcW w:w="768" w:type="dxa"/>
            <w:vMerge/>
            <w:tcBorders>
              <w:left w:val="single" w:sz="4" w:space="0" w:color="auto"/>
              <w:bottom w:val="single" w:sz="4" w:space="0" w:color="auto"/>
              <w:right w:val="single" w:sz="4" w:space="0" w:color="auto"/>
            </w:tcBorders>
            <w:vAlign w:val="center"/>
          </w:tcPr>
          <w:p w14:paraId="600D12B0" w14:textId="77777777" w:rsidR="00E47127" w:rsidRPr="00210BDF" w:rsidRDefault="00E47127" w:rsidP="00E47127">
            <w:pPr>
              <w:suppressAutoHyphens w:val="0"/>
              <w:spacing w:line="240" w:lineRule="auto"/>
              <w:rPr>
                <w:rFonts w:ascii="Calibri" w:eastAsia="Times New Roman" w:hAnsi="Calibri" w:cs="Calibri"/>
                <w:kern w:val="0"/>
                <w:sz w:val="16"/>
                <w:szCs w:val="16"/>
                <w:lang w:eastAsia="en-US"/>
              </w:rPr>
            </w:pPr>
          </w:p>
        </w:tc>
        <w:tc>
          <w:tcPr>
            <w:tcW w:w="1303" w:type="dxa"/>
            <w:vMerge/>
            <w:tcBorders>
              <w:left w:val="single" w:sz="4" w:space="0" w:color="auto"/>
              <w:bottom w:val="single" w:sz="4" w:space="0" w:color="auto"/>
              <w:right w:val="single" w:sz="4" w:space="0" w:color="auto"/>
            </w:tcBorders>
            <w:vAlign w:val="center"/>
          </w:tcPr>
          <w:p w14:paraId="7092E0C5" w14:textId="77777777" w:rsidR="00E47127" w:rsidRPr="00210BDF" w:rsidRDefault="00E47127" w:rsidP="00E47127">
            <w:pPr>
              <w:suppressAutoHyphens w:val="0"/>
              <w:spacing w:line="240" w:lineRule="auto"/>
              <w:rPr>
                <w:rFonts w:ascii="Calibri" w:eastAsia="Times New Roman" w:hAnsi="Calibri" w:cs="Calibri"/>
                <w:kern w:val="0"/>
                <w:sz w:val="16"/>
                <w:szCs w:val="16"/>
                <w:lang w:eastAsia="en-US"/>
              </w:rPr>
            </w:pPr>
          </w:p>
        </w:tc>
        <w:tc>
          <w:tcPr>
            <w:tcW w:w="1886" w:type="dxa"/>
            <w:tcBorders>
              <w:top w:val="nil"/>
              <w:left w:val="nil"/>
              <w:bottom w:val="single" w:sz="4" w:space="0" w:color="auto"/>
              <w:right w:val="single" w:sz="4" w:space="0" w:color="auto"/>
            </w:tcBorders>
            <w:shd w:val="clear" w:color="auto" w:fill="auto"/>
            <w:vAlign w:val="center"/>
          </w:tcPr>
          <w:p w14:paraId="4DC5E8EA" w14:textId="07665523"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Пуњачи</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за</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оклопе</w:t>
            </w:r>
            <w:proofErr w:type="spellEnd"/>
            <w:r w:rsidRPr="00BF0AEA">
              <w:rPr>
                <w:rFonts w:ascii="Calibri" w:eastAsia="Times New Roman" w:hAnsi="Calibri" w:cs="Calibri"/>
                <w:kern w:val="0"/>
                <w:sz w:val="16"/>
                <w:szCs w:val="16"/>
                <w:lang w:eastAsia="en-US"/>
              </w:rPr>
              <w:t>/</w:t>
            </w:r>
            <w:proofErr w:type="spellStart"/>
            <w:r w:rsidRPr="00BF0AEA">
              <w:rPr>
                <w:rFonts w:ascii="Calibri" w:eastAsia="Times New Roman" w:hAnsi="Calibri" w:cs="Calibri"/>
                <w:kern w:val="0"/>
                <w:sz w:val="16"/>
                <w:szCs w:val="16"/>
                <w:lang w:eastAsia="en-US"/>
              </w:rPr>
              <w:t>одашиљаче</w:t>
            </w:r>
            <w:proofErr w:type="spellEnd"/>
            <w:r w:rsidRPr="00BF0AEA">
              <w:rPr>
                <w:rFonts w:ascii="Calibri" w:eastAsia="Times New Roman" w:hAnsi="Calibri" w:cs="Calibri"/>
                <w:kern w:val="0"/>
                <w:sz w:val="16"/>
                <w:szCs w:val="16"/>
                <w:lang w:eastAsia="en-US"/>
              </w:rPr>
              <w:t xml:space="preserve"> и </w:t>
            </w:r>
            <w:proofErr w:type="spellStart"/>
            <w:r w:rsidRPr="00BF0AEA">
              <w:rPr>
                <w:rFonts w:ascii="Calibri" w:eastAsia="Times New Roman" w:hAnsi="Calibri" w:cs="Calibri"/>
                <w:kern w:val="0"/>
                <w:sz w:val="16"/>
                <w:szCs w:val="16"/>
                <w:lang w:eastAsia="en-US"/>
              </w:rPr>
              <w:t>судијске</w:t>
            </w:r>
            <w:proofErr w:type="spellEnd"/>
            <w:r w:rsidRPr="00BF0AEA">
              <w:rPr>
                <w:rFonts w:ascii="Calibri" w:eastAsia="Times New Roman" w:hAnsi="Calibri" w:cs="Calibri"/>
                <w:kern w:val="0"/>
                <w:sz w:val="16"/>
                <w:szCs w:val="16"/>
                <w:lang w:eastAsia="en-US"/>
              </w:rPr>
              <w:t xml:space="preserve"> </w:t>
            </w:r>
            <w:proofErr w:type="spellStart"/>
            <w:r w:rsidRPr="00BF0AEA">
              <w:rPr>
                <w:rFonts w:ascii="Calibri" w:eastAsia="Times New Roman" w:hAnsi="Calibri" w:cs="Calibri"/>
                <w:kern w:val="0"/>
                <w:sz w:val="16"/>
                <w:szCs w:val="16"/>
                <w:lang w:eastAsia="en-US"/>
              </w:rPr>
              <w:t>џојстике</w:t>
            </w:r>
            <w:proofErr w:type="spellEnd"/>
          </w:p>
        </w:tc>
        <w:tc>
          <w:tcPr>
            <w:tcW w:w="1000" w:type="dxa"/>
            <w:tcBorders>
              <w:top w:val="nil"/>
              <w:left w:val="nil"/>
              <w:bottom w:val="single" w:sz="4" w:space="0" w:color="auto"/>
              <w:right w:val="single" w:sz="4" w:space="0" w:color="auto"/>
            </w:tcBorders>
            <w:shd w:val="clear" w:color="auto" w:fill="auto"/>
            <w:vAlign w:val="center"/>
          </w:tcPr>
          <w:p w14:paraId="3C8542E2" w14:textId="7BDCD8BB"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sidRPr="00BF0AEA">
              <w:rPr>
                <w:rFonts w:ascii="Calibri" w:eastAsia="Times New Roman" w:hAnsi="Calibri" w:cs="Calibri"/>
                <w:kern w:val="0"/>
                <w:sz w:val="16"/>
                <w:szCs w:val="16"/>
                <w:lang w:eastAsia="en-US"/>
              </w:rPr>
              <w:t>комада</w:t>
            </w:r>
            <w:proofErr w:type="spellEnd"/>
          </w:p>
        </w:tc>
        <w:tc>
          <w:tcPr>
            <w:tcW w:w="992" w:type="dxa"/>
            <w:tcBorders>
              <w:top w:val="nil"/>
              <w:left w:val="nil"/>
              <w:bottom w:val="single" w:sz="4" w:space="0" w:color="auto"/>
              <w:right w:val="single" w:sz="4" w:space="0" w:color="auto"/>
            </w:tcBorders>
            <w:shd w:val="clear" w:color="auto" w:fill="auto"/>
            <w:vAlign w:val="center"/>
          </w:tcPr>
          <w:p w14:paraId="5F63A4D4" w14:textId="627386E7"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r w:rsidRPr="00BF0AEA">
              <w:rPr>
                <w:rFonts w:ascii="Calibri" w:eastAsia="Times New Roman" w:hAnsi="Calibri" w:cs="Calibri"/>
                <w:kern w:val="0"/>
                <w:sz w:val="16"/>
                <w:szCs w:val="16"/>
                <w:lang w:eastAsia="en-US"/>
              </w:rPr>
              <w:t>20</w:t>
            </w:r>
          </w:p>
        </w:tc>
        <w:tc>
          <w:tcPr>
            <w:tcW w:w="2126" w:type="dxa"/>
            <w:gridSpan w:val="2"/>
            <w:vMerge/>
            <w:tcBorders>
              <w:left w:val="single" w:sz="4" w:space="0" w:color="auto"/>
              <w:bottom w:val="single" w:sz="4" w:space="0" w:color="auto"/>
              <w:right w:val="single" w:sz="4" w:space="0" w:color="auto"/>
            </w:tcBorders>
            <w:vAlign w:val="center"/>
          </w:tcPr>
          <w:p w14:paraId="0CB732DC" w14:textId="77777777"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6B26CD3A" w14:textId="77777777" w:rsidR="00E47127" w:rsidRPr="00210BDF" w:rsidRDefault="00E47127" w:rsidP="00E47127">
            <w:pPr>
              <w:suppressAutoHyphens w:val="0"/>
              <w:spacing w:line="240" w:lineRule="auto"/>
              <w:jc w:val="right"/>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4A9C29D3" w14:textId="77777777" w:rsidR="00E47127" w:rsidRPr="00210BDF" w:rsidRDefault="00E47127" w:rsidP="00E47127">
            <w:pPr>
              <w:suppressAutoHyphens w:val="0"/>
              <w:spacing w:line="240" w:lineRule="auto"/>
              <w:jc w:val="right"/>
              <w:rPr>
                <w:rFonts w:ascii="Calibri" w:eastAsia="Times New Roman" w:hAnsi="Calibri" w:cs="Calibri"/>
                <w:kern w:val="0"/>
                <w:sz w:val="16"/>
                <w:szCs w:val="16"/>
                <w:lang w:eastAsia="en-US"/>
              </w:rPr>
            </w:pPr>
          </w:p>
        </w:tc>
        <w:tc>
          <w:tcPr>
            <w:tcW w:w="1938" w:type="dxa"/>
            <w:tcBorders>
              <w:top w:val="single" w:sz="4" w:space="0" w:color="auto"/>
              <w:left w:val="single" w:sz="4" w:space="0" w:color="auto"/>
              <w:bottom w:val="single" w:sz="4" w:space="0" w:color="auto"/>
              <w:right w:val="single" w:sz="4" w:space="0" w:color="auto"/>
            </w:tcBorders>
            <w:vAlign w:val="center"/>
          </w:tcPr>
          <w:p w14:paraId="63FD51F3" w14:textId="77777777" w:rsidR="00E47127" w:rsidRPr="00210BDF" w:rsidRDefault="00E47127" w:rsidP="00E47127">
            <w:pPr>
              <w:suppressAutoHyphens w:val="0"/>
              <w:spacing w:line="240" w:lineRule="auto"/>
              <w:jc w:val="right"/>
              <w:rPr>
                <w:rFonts w:ascii="Calibri" w:eastAsia="Times New Roman" w:hAnsi="Calibri" w:cs="Calibri"/>
                <w:kern w:val="0"/>
                <w:sz w:val="16"/>
                <w:szCs w:val="16"/>
                <w:lang w:eastAsia="en-US"/>
              </w:rPr>
            </w:pPr>
          </w:p>
        </w:tc>
      </w:tr>
      <w:tr w:rsidR="00E47127" w:rsidRPr="00210BDF" w14:paraId="37378540" w14:textId="77777777" w:rsidTr="00927B5B">
        <w:trPr>
          <w:trHeight w:val="697"/>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61713C" w14:textId="168B1B15"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1.6</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0C41E0E5" w14:textId="55BF9F03" w:rsidR="00E47127" w:rsidRPr="00210BDF" w:rsidRDefault="00E47127" w:rsidP="00E4712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Систем</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форме</w:t>
            </w:r>
            <w:proofErr w:type="spellEnd"/>
            <w:r>
              <w:rPr>
                <w:rFonts w:ascii="Calibri" w:hAnsi="Calibri" w:cs="Calibri"/>
                <w:sz w:val="16"/>
                <w:szCs w:val="16"/>
              </w:rPr>
              <w:t xml:space="preserve"> </w:t>
            </w:r>
            <w:r>
              <w:rPr>
                <w:rFonts w:ascii="Calibri" w:hAnsi="Calibri" w:cs="Calibri"/>
                <w:i/>
                <w:iCs/>
                <w:sz w:val="16"/>
                <w:szCs w:val="16"/>
              </w:rPr>
              <w:t>(</w:t>
            </w:r>
            <w:proofErr w:type="spellStart"/>
            <w:r>
              <w:rPr>
                <w:rFonts w:ascii="Calibri" w:hAnsi="Calibri" w:cs="Calibri"/>
                <w:i/>
                <w:iCs/>
                <w:sz w:val="16"/>
                <w:szCs w:val="16"/>
              </w:rPr>
              <w:t>Poomsae</w:t>
            </w:r>
            <w:proofErr w:type="spellEnd"/>
            <w:r>
              <w:rPr>
                <w:rFonts w:ascii="Calibri" w:hAnsi="Calibri" w:cs="Calibri"/>
                <w:i/>
                <w:iCs/>
                <w:sz w:val="16"/>
                <w:szCs w:val="16"/>
              </w:rPr>
              <w:t xml:space="preserve"> Competition Scoring System)</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565D595A" w14:textId="58B04644" w:rsidR="00E47127" w:rsidRPr="00210BDF" w:rsidRDefault="00E47127" w:rsidP="00E4712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лаптоп</w:t>
            </w:r>
            <w:proofErr w:type="spellEnd"/>
            <w:r>
              <w:rPr>
                <w:rFonts w:ascii="Calibri" w:hAnsi="Calibri" w:cs="Calibri"/>
                <w:sz w:val="16"/>
                <w:szCs w:val="16"/>
              </w:rPr>
              <w:t xml:space="preserve">, 5 </w:t>
            </w:r>
            <w:proofErr w:type="spellStart"/>
            <w:r>
              <w:rPr>
                <w:rFonts w:ascii="Calibri" w:hAnsi="Calibri" w:cs="Calibri"/>
                <w:sz w:val="16"/>
                <w:szCs w:val="16"/>
              </w:rPr>
              <w:t>џојстика</w:t>
            </w:r>
            <w:proofErr w:type="spellEnd"/>
            <w:r>
              <w:rPr>
                <w:rFonts w:ascii="Calibri" w:hAnsi="Calibri" w:cs="Calibri"/>
                <w:sz w:val="16"/>
                <w:szCs w:val="16"/>
              </w:rPr>
              <w:t xml:space="preserve"> (</w:t>
            </w:r>
            <w:proofErr w:type="spellStart"/>
            <w:r>
              <w:rPr>
                <w:rFonts w:ascii="Calibri" w:hAnsi="Calibri" w:cs="Calibri"/>
                <w:sz w:val="16"/>
                <w:szCs w:val="16"/>
              </w:rPr>
              <w:t>таблета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пуњачима</w:t>
            </w:r>
            <w:proofErr w:type="spellEnd"/>
            <w:r>
              <w:rPr>
                <w:rFonts w:ascii="Calibri" w:hAnsi="Calibri" w:cs="Calibri"/>
                <w:sz w:val="16"/>
                <w:szCs w:val="16"/>
              </w:rPr>
              <w:t xml:space="preserve">, </w:t>
            </w:r>
            <w:proofErr w:type="spellStart"/>
            <w:r>
              <w:rPr>
                <w:rFonts w:ascii="Calibri" w:hAnsi="Calibri" w:cs="Calibri"/>
                <w:sz w:val="16"/>
                <w:szCs w:val="16"/>
              </w:rPr>
              <w:t>софтвер</w:t>
            </w:r>
            <w:proofErr w:type="spellEnd"/>
            <w:r>
              <w:rPr>
                <w:rFonts w:ascii="Calibri" w:hAnsi="Calibri" w:cs="Calibri"/>
                <w:sz w:val="16"/>
                <w:szCs w:val="16"/>
              </w:rPr>
              <w:t>;</w:t>
            </w:r>
            <w:r>
              <w:rPr>
                <w:rFonts w:ascii="Calibri" w:hAnsi="Calibri" w:cs="Calibri"/>
                <w:sz w:val="16"/>
                <w:szCs w:val="16"/>
              </w:rPr>
              <w:br/>
            </w:r>
            <w:r>
              <w:rPr>
                <w:rFonts w:ascii="Calibri" w:hAnsi="Calibri" w:cs="Calibri"/>
                <w:i/>
                <w:iCs/>
                <w:sz w:val="16"/>
                <w:szCs w:val="16"/>
              </w:rPr>
              <w:t>WT Recognized Brand</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5639B952" w14:textId="5E507B52"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F8760A4" w14:textId="6F1012C6"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w:t>
            </w:r>
          </w:p>
        </w:tc>
        <w:tc>
          <w:tcPr>
            <w:tcW w:w="2126" w:type="dxa"/>
            <w:gridSpan w:val="2"/>
            <w:tcBorders>
              <w:top w:val="nil"/>
              <w:left w:val="single" w:sz="4" w:space="0" w:color="auto"/>
              <w:bottom w:val="single" w:sz="4" w:space="0" w:color="auto"/>
              <w:right w:val="single" w:sz="4" w:space="0" w:color="auto"/>
            </w:tcBorders>
            <w:shd w:val="clear" w:color="auto" w:fill="auto"/>
          </w:tcPr>
          <w:p w14:paraId="07937C53" w14:textId="77777777" w:rsidR="00E47127" w:rsidRPr="00210BDF" w:rsidRDefault="00E47127" w:rsidP="00E4712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401542A9" w14:textId="77777777" w:rsidR="00E47127" w:rsidRDefault="00E47127" w:rsidP="00E4712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0AAB2451" w14:textId="77777777" w:rsidR="00E47127" w:rsidRDefault="00E47127" w:rsidP="00E4712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629CDF83" w14:textId="77777777" w:rsidR="00E47127" w:rsidRDefault="00E47127" w:rsidP="00E47127">
            <w:pPr>
              <w:suppressAutoHyphens w:val="0"/>
              <w:spacing w:line="240" w:lineRule="auto"/>
              <w:jc w:val="right"/>
              <w:rPr>
                <w:rFonts w:ascii="Calibri" w:hAnsi="Calibri" w:cs="Calibri"/>
                <w:sz w:val="16"/>
                <w:szCs w:val="16"/>
              </w:rPr>
            </w:pPr>
          </w:p>
        </w:tc>
      </w:tr>
      <w:tr w:rsidR="00E47127" w:rsidRPr="00210BDF" w14:paraId="51F93383" w14:textId="77777777" w:rsidTr="00927B5B">
        <w:trPr>
          <w:trHeight w:val="84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67FFA7DD" w14:textId="2D15486B"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1.7</w:t>
            </w:r>
          </w:p>
        </w:tc>
        <w:tc>
          <w:tcPr>
            <w:tcW w:w="1303" w:type="dxa"/>
            <w:tcBorders>
              <w:top w:val="nil"/>
              <w:left w:val="nil"/>
              <w:bottom w:val="single" w:sz="4" w:space="0" w:color="auto"/>
              <w:right w:val="single" w:sz="4" w:space="0" w:color="auto"/>
            </w:tcBorders>
            <w:shd w:val="clear" w:color="auto" w:fill="auto"/>
            <w:vAlign w:val="center"/>
            <w:hideMark/>
          </w:tcPr>
          <w:p w14:paraId="55D7AB4A" w14:textId="1285947D" w:rsidR="00E47127" w:rsidRPr="00210BDF" w:rsidRDefault="00E47127" w:rsidP="00E4712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вага</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4DD32633" w14:textId="386E7978" w:rsidR="00E47127" w:rsidRPr="00210BDF" w:rsidRDefault="00E47127" w:rsidP="00E4712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Калибрирана</w:t>
            </w:r>
            <w:proofErr w:type="spellEnd"/>
            <w:r>
              <w:rPr>
                <w:rFonts w:ascii="Calibri" w:hAnsi="Calibri" w:cs="Calibri"/>
                <w:sz w:val="16"/>
                <w:szCs w:val="16"/>
              </w:rPr>
              <w:t xml:space="preserve"> </w:t>
            </w: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вага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истакнутим</w:t>
            </w:r>
            <w:proofErr w:type="spellEnd"/>
            <w:r>
              <w:rPr>
                <w:rFonts w:ascii="Calibri" w:hAnsi="Calibri" w:cs="Calibri"/>
                <w:sz w:val="16"/>
                <w:szCs w:val="16"/>
              </w:rPr>
              <w:t xml:space="preserve"> (</w:t>
            </w:r>
            <w:proofErr w:type="spellStart"/>
            <w:r>
              <w:rPr>
                <w:rFonts w:ascii="Calibri" w:hAnsi="Calibri" w:cs="Calibri"/>
                <w:sz w:val="16"/>
                <w:szCs w:val="16"/>
              </w:rPr>
              <w:t>издигнутим</w:t>
            </w:r>
            <w:proofErr w:type="spellEnd"/>
            <w:r>
              <w:rPr>
                <w:rFonts w:ascii="Calibri" w:hAnsi="Calibri" w:cs="Calibri"/>
                <w:sz w:val="16"/>
                <w:szCs w:val="16"/>
              </w:rPr>
              <w:t xml:space="preserve">) </w:t>
            </w:r>
            <w:proofErr w:type="spellStart"/>
            <w:r>
              <w:rPr>
                <w:rFonts w:ascii="Calibri" w:hAnsi="Calibri" w:cs="Calibri"/>
                <w:sz w:val="16"/>
                <w:szCs w:val="16"/>
              </w:rPr>
              <w:t>екраном</w:t>
            </w:r>
            <w:proofErr w:type="spellEnd"/>
            <w:r>
              <w:rPr>
                <w:rFonts w:ascii="Calibri" w:hAnsi="Calibri" w:cs="Calibri"/>
                <w:sz w:val="16"/>
                <w:szCs w:val="16"/>
              </w:rPr>
              <w:t xml:space="preserve"> - </w:t>
            </w:r>
            <w:proofErr w:type="spellStart"/>
            <w:r>
              <w:rPr>
                <w:rFonts w:ascii="Calibri" w:hAnsi="Calibri" w:cs="Calibri"/>
                <w:sz w:val="16"/>
                <w:szCs w:val="16"/>
              </w:rPr>
              <w:t>дисплејом</w:t>
            </w:r>
            <w:proofErr w:type="spellEnd"/>
            <w:r>
              <w:rPr>
                <w:rFonts w:ascii="Calibri" w:hAnsi="Calibri" w:cs="Calibri"/>
                <w:sz w:val="16"/>
                <w:szCs w:val="16"/>
              </w:rPr>
              <w:t xml:space="preserve"> , </w:t>
            </w:r>
            <w:proofErr w:type="spellStart"/>
            <w:r>
              <w:rPr>
                <w:rFonts w:ascii="Calibri" w:hAnsi="Calibri" w:cs="Calibri"/>
                <w:sz w:val="16"/>
                <w:szCs w:val="16"/>
              </w:rPr>
              <w:t>тј</w:t>
            </w:r>
            <w:proofErr w:type="spellEnd"/>
            <w:r>
              <w:rPr>
                <w:rFonts w:ascii="Calibri" w:hAnsi="Calibri" w:cs="Calibri"/>
                <w:sz w:val="16"/>
                <w:szCs w:val="16"/>
              </w:rPr>
              <w:t xml:space="preserve">. </w:t>
            </w:r>
            <w:proofErr w:type="spellStart"/>
            <w:r>
              <w:rPr>
                <w:rFonts w:ascii="Calibri" w:hAnsi="Calibri" w:cs="Calibri"/>
                <w:sz w:val="16"/>
                <w:szCs w:val="16"/>
              </w:rPr>
              <w:t>прецизност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100g. </w:t>
            </w:r>
            <w:proofErr w:type="spellStart"/>
            <w:r>
              <w:rPr>
                <w:rFonts w:ascii="Calibri" w:hAnsi="Calibri" w:cs="Calibri"/>
                <w:sz w:val="16"/>
                <w:szCs w:val="16"/>
              </w:rPr>
              <w:t>Димензија</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xml:space="preserve"> 400 x 600mm. </w:t>
            </w:r>
            <w:proofErr w:type="spellStart"/>
            <w:r>
              <w:rPr>
                <w:rFonts w:ascii="Calibri" w:hAnsi="Calibri" w:cs="Calibri"/>
                <w:sz w:val="16"/>
                <w:szCs w:val="16"/>
              </w:rPr>
              <w:t>Капацитет</w:t>
            </w:r>
            <w:proofErr w:type="spellEnd"/>
            <w:r>
              <w:rPr>
                <w:rFonts w:ascii="Calibri" w:hAnsi="Calibri" w:cs="Calibri"/>
                <w:sz w:val="16"/>
                <w:szCs w:val="16"/>
              </w:rPr>
              <w:t xml:space="preserve"> </w:t>
            </w:r>
            <w:proofErr w:type="spellStart"/>
            <w:r>
              <w:rPr>
                <w:rFonts w:ascii="Calibri" w:hAnsi="Calibri" w:cs="Calibri"/>
                <w:sz w:val="16"/>
                <w:szCs w:val="16"/>
              </w:rPr>
              <w:t>мерења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150 kg. </w:t>
            </w:r>
            <w:proofErr w:type="spellStart"/>
            <w:r>
              <w:rPr>
                <w:rFonts w:ascii="Calibri" w:hAnsi="Calibri" w:cs="Calibri"/>
                <w:sz w:val="16"/>
                <w:szCs w:val="16"/>
              </w:rPr>
              <w:t>степ-он</w:t>
            </w:r>
            <w:proofErr w:type="spellEnd"/>
            <w:r>
              <w:rPr>
                <w:rFonts w:ascii="Calibri" w:hAnsi="Calibri" w:cs="Calibri"/>
                <w:sz w:val="16"/>
                <w:szCs w:val="16"/>
              </w:rPr>
              <w:t xml:space="preserve"> </w:t>
            </w:r>
            <w:proofErr w:type="spellStart"/>
            <w:r>
              <w:rPr>
                <w:rFonts w:ascii="Calibri" w:hAnsi="Calibri" w:cs="Calibri"/>
                <w:sz w:val="16"/>
                <w:szCs w:val="16"/>
              </w:rPr>
              <w:t>укључивање</w:t>
            </w:r>
            <w:proofErr w:type="spellEnd"/>
            <w:r>
              <w:rPr>
                <w:rFonts w:ascii="Calibri" w:hAnsi="Calibri" w:cs="Calibri"/>
                <w:sz w:val="16"/>
                <w:szCs w:val="16"/>
              </w:rPr>
              <w:t>.</w:t>
            </w:r>
          </w:p>
        </w:tc>
        <w:tc>
          <w:tcPr>
            <w:tcW w:w="1000" w:type="dxa"/>
            <w:tcBorders>
              <w:top w:val="nil"/>
              <w:left w:val="nil"/>
              <w:bottom w:val="single" w:sz="4" w:space="0" w:color="auto"/>
              <w:right w:val="single" w:sz="4" w:space="0" w:color="auto"/>
            </w:tcBorders>
            <w:shd w:val="clear" w:color="auto" w:fill="auto"/>
            <w:vAlign w:val="center"/>
            <w:hideMark/>
          </w:tcPr>
          <w:p w14:paraId="386D5715" w14:textId="2D403EAA"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5B29153" w14:textId="5AE9F5AF"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126" w:type="dxa"/>
            <w:gridSpan w:val="2"/>
            <w:tcBorders>
              <w:top w:val="nil"/>
              <w:left w:val="single" w:sz="4" w:space="0" w:color="auto"/>
              <w:bottom w:val="single" w:sz="4" w:space="0" w:color="auto"/>
              <w:right w:val="single" w:sz="4" w:space="0" w:color="auto"/>
            </w:tcBorders>
            <w:shd w:val="clear" w:color="auto" w:fill="auto"/>
          </w:tcPr>
          <w:p w14:paraId="3E7E0F0B" w14:textId="77777777" w:rsidR="00E47127" w:rsidRPr="00210BDF"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 </w:t>
            </w:r>
          </w:p>
        </w:tc>
        <w:tc>
          <w:tcPr>
            <w:tcW w:w="1937" w:type="dxa"/>
            <w:tcBorders>
              <w:top w:val="nil"/>
              <w:left w:val="single" w:sz="4" w:space="0" w:color="auto"/>
              <w:bottom w:val="single" w:sz="4" w:space="0" w:color="auto"/>
              <w:right w:val="single" w:sz="4" w:space="0" w:color="auto"/>
            </w:tcBorders>
            <w:vAlign w:val="center"/>
          </w:tcPr>
          <w:p w14:paraId="0513F670" w14:textId="77777777" w:rsidR="00E47127" w:rsidRDefault="00E47127" w:rsidP="00E4712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69E1C734" w14:textId="77777777" w:rsidR="00E47127" w:rsidRDefault="00E47127" w:rsidP="00E4712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15A40FA7" w14:textId="77777777" w:rsidR="00E47127" w:rsidRDefault="00E47127" w:rsidP="00E47127">
            <w:pPr>
              <w:suppressAutoHyphens w:val="0"/>
              <w:spacing w:line="240" w:lineRule="auto"/>
              <w:jc w:val="right"/>
              <w:rPr>
                <w:rFonts w:ascii="Calibri" w:hAnsi="Calibri" w:cs="Calibri"/>
                <w:sz w:val="16"/>
                <w:szCs w:val="16"/>
              </w:rPr>
            </w:pPr>
          </w:p>
        </w:tc>
      </w:tr>
      <w:tr w:rsidR="00546607" w:rsidRPr="00955E21" w14:paraId="227C3D96" w14:textId="77777777" w:rsidTr="00927B5B">
        <w:trPr>
          <w:trHeight w:val="792"/>
        </w:trPr>
        <w:tc>
          <w:tcPr>
            <w:tcW w:w="768" w:type="dxa"/>
            <w:tcBorders>
              <w:top w:val="single" w:sz="8" w:space="0" w:color="auto"/>
              <w:left w:val="single" w:sz="8" w:space="0" w:color="auto"/>
              <w:bottom w:val="single" w:sz="8" w:space="0" w:color="auto"/>
              <w:right w:val="single" w:sz="8" w:space="0" w:color="auto"/>
            </w:tcBorders>
            <w:shd w:val="clear" w:color="auto" w:fill="auto"/>
            <w:vAlign w:val="center"/>
          </w:tcPr>
          <w:p w14:paraId="480DDABA" w14:textId="77777777" w:rsidR="00546607" w:rsidRPr="00955E21" w:rsidRDefault="00546607" w:rsidP="00927B5B">
            <w:pPr>
              <w:suppressAutoHyphens w:val="0"/>
              <w:spacing w:line="240" w:lineRule="auto"/>
              <w:jc w:val="center"/>
              <w:rPr>
                <w:rFonts w:ascii="Calibri" w:eastAsia="Times New Roman" w:hAnsi="Calibri" w:cs="Calibri"/>
                <w:b/>
                <w:bCs/>
                <w:kern w:val="0"/>
                <w:sz w:val="16"/>
                <w:szCs w:val="16"/>
                <w:lang w:val="sr-Cyrl-RS" w:eastAsia="en-US"/>
              </w:rPr>
            </w:pPr>
            <w:r w:rsidRPr="00955E21">
              <w:rPr>
                <w:rFonts w:ascii="Calibri" w:eastAsia="Times New Roman" w:hAnsi="Calibri" w:cs="Calibri"/>
                <w:b/>
                <w:bCs/>
                <w:kern w:val="0"/>
                <w:sz w:val="16"/>
                <w:szCs w:val="16"/>
                <w:lang w:val="sr-Cyrl-RS" w:eastAsia="en-US"/>
              </w:rPr>
              <w:t>1</w:t>
            </w:r>
          </w:p>
        </w:tc>
        <w:tc>
          <w:tcPr>
            <w:tcW w:w="9244" w:type="dxa"/>
            <w:gridSpan w:val="7"/>
            <w:tcBorders>
              <w:top w:val="single" w:sz="8" w:space="0" w:color="auto"/>
              <w:left w:val="single" w:sz="8" w:space="0" w:color="auto"/>
              <w:bottom w:val="single" w:sz="8" w:space="0" w:color="auto"/>
              <w:right w:val="single" w:sz="8" w:space="0" w:color="auto"/>
            </w:tcBorders>
            <w:shd w:val="clear" w:color="auto" w:fill="auto"/>
            <w:vAlign w:val="center"/>
          </w:tcPr>
          <w:p w14:paraId="568CF8E6" w14:textId="5A43CD39" w:rsidR="00546607" w:rsidRPr="00955E21" w:rsidRDefault="00546607" w:rsidP="00927B5B">
            <w:pPr>
              <w:suppressAutoHyphens w:val="0"/>
              <w:spacing w:line="240" w:lineRule="auto"/>
              <w:jc w:val="right"/>
              <w:rPr>
                <w:rFonts w:ascii="Calibri" w:eastAsia="Times New Roman" w:hAnsi="Calibri" w:cs="Calibri"/>
                <w:b/>
                <w:bCs/>
                <w:kern w:val="0"/>
                <w:sz w:val="16"/>
                <w:szCs w:val="16"/>
                <w:lang w:val="sr-Cyrl-RS" w:eastAsia="en-US"/>
              </w:rPr>
            </w:pPr>
            <w:r w:rsidRPr="00955E21">
              <w:rPr>
                <w:rFonts w:ascii="Calibri" w:eastAsia="Times New Roman" w:hAnsi="Calibri" w:cs="Calibri"/>
                <w:b/>
                <w:bCs/>
                <w:kern w:val="0"/>
                <w:sz w:val="16"/>
                <w:szCs w:val="16"/>
                <w:lang w:val="sr-Cyrl-RS" w:eastAsia="en-US"/>
              </w:rPr>
              <w:t xml:space="preserve">РЕКАПИТУЛАЦИЈА </w:t>
            </w:r>
            <w:r w:rsidR="00E47127">
              <w:rPr>
                <w:rFonts w:ascii="Calibri" w:eastAsia="Times New Roman" w:hAnsi="Calibri" w:cs="Calibri"/>
                <w:b/>
                <w:bCs/>
                <w:kern w:val="0"/>
                <w:sz w:val="16"/>
                <w:szCs w:val="16"/>
                <w:lang w:val="sr-Cyrl-RS" w:eastAsia="en-US"/>
              </w:rPr>
              <w:t>ТЕКВОНДО</w:t>
            </w:r>
            <w:r w:rsidRPr="00955E21">
              <w:rPr>
                <w:rFonts w:ascii="Calibri" w:eastAsia="Times New Roman" w:hAnsi="Calibri" w:cs="Calibri"/>
                <w:b/>
                <w:bCs/>
                <w:kern w:val="0"/>
                <w:sz w:val="16"/>
                <w:szCs w:val="16"/>
                <w:lang w:val="sr-Cyrl-RS" w:eastAsia="en-US"/>
              </w:rPr>
              <w:t>:</w:t>
            </w:r>
          </w:p>
        </w:tc>
        <w:tc>
          <w:tcPr>
            <w:tcW w:w="1937" w:type="dxa"/>
            <w:tcBorders>
              <w:top w:val="single" w:sz="8" w:space="0" w:color="auto"/>
              <w:left w:val="single" w:sz="8" w:space="0" w:color="auto"/>
              <w:bottom w:val="single" w:sz="8" w:space="0" w:color="auto"/>
              <w:right w:val="single" w:sz="8" w:space="0" w:color="auto"/>
            </w:tcBorders>
            <w:vAlign w:val="center"/>
          </w:tcPr>
          <w:p w14:paraId="79356C8A" w14:textId="77777777" w:rsidR="00546607" w:rsidRPr="00955E21" w:rsidRDefault="00546607" w:rsidP="00927B5B">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8" w:space="0" w:color="auto"/>
              <w:left w:val="single" w:sz="8" w:space="0" w:color="auto"/>
              <w:bottom w:val="single" w:sz="8" w:space="0" w:color="auto"/>
              <w:right w:val="single" w:sz="8" w:space="0" w:color="auto"/>
            </w:tcBorders>
            <w:vAlign w:val="center"/>
          </w:tcPr>
          <w:p w14:paraId="1191D3EF" w14:textId="77777777" w:rsidR="00546607" w:rsidRPr="00955E21" w:rsidRDefault="00546607" w:rsidP="00927B5B">
            <w:pPr>
              <w:suppressAutoHyphens w:val="0"/>
              <w:spacing w:line="240" w:lineRule="auto"/>
              <w:jc w:val="right"/>
              <w:rPr>
                <w:rFonts w:ascii="Calibri" w:eastAsia="Times New Roman" w:hAnsi="Calibri" w:cs="Calibri"/>
                <w:b/>
                <w:bCs/>
                <w:kern w:val="0"/>
                <w:sz w:val="16"/>
                <w:szCs w:val="16"/>
                <w:lang w:eastAsia="en-US"/>
              </w:rPr>
            </w:pPr>
          </w:p>
        </w:tc>
      </w:tr>
      <w:tr w:rsidR="00546607" w:rsidRPr="00210BDF" w14:paraId="17ECD853" w14:textId="77777777" w:rsidTr="00927B5B">
        <w:trPr>
          <w:trHeight w:val="517"/>
        </w:trPr>
        <w:tc>
          <w:tcPr>
            <w:tcW w:w="5949" w:type="dxa"/>
            <w:gridSpan w:val="5"/>
            <w:tcBorders>
              <w:top w:val="single" w:sz="8" w:space="0" w:color="auto"/>
              <w:left w:val="single" w:sz="4" w:space="0" w:color="auto"/>
              <w:bottom w:val="single" w:sz="4" w:space="0" w:color="auto"/>
              <w:right w:val="single" w:sz="4" w:space="0" w:color="auto"/>
            </w:tcBorders>
            <w:shd w:val="clear" w:color="auto" w:fill="auto"/>
            <w:vAlign w:val="center"/>
            <w:hideMark/>
          </w:tcPr>
          <w:p w14:paraId="13535B18" w14:textId="41C1CEF2" w:rsidR="00546607" w:rsidRPr="00210BDF" w:rsidRDefault="00546607" w:rsidP="00927B5B">
            <w:pPr>
              <w:suppressAutoHyphens w:val="0"/>
              <w:spacing w:line="240" w:lineRule="auto"/>
              <w:rPr>
                <w:rFonts w:ascii="Calibri" w:eastAsia="Times New Roman" w:hAnsi="Calibri" w:cs="Calibri"/>
                <w:b/>
                <w:bCs/>
                <w:kern w:val="0"/>
                <w:sz w:val="16"/>
                <w:szCs w:val="16"/>
                <w:lang w:eastAsia="en-US"/>
              </w:rPr>
            </w:pPr>
            <w:r>
              <w:rPr>
                <w:rFonts w:ascii="Calibri" w:eastAsia="Times New Roman" w:hAnsi="Calibri" w:cs="Calibri"/>
                <w:b/>
                <w:bCs/>
                <w:kern w:val="0"/>
                <w:sz w:val="16"/>
                <w:szCs w:val="16"/>
                <w:lang w:val="sr-Cyrl-RS" w:eastAsia="en-US"/>
              </w:rPr>
              <w:t>2</w:t>
            </w:r>
            <w:r w:rsidRPr="00210BDF">
              <w:rPr>
                <w:rFonts w:ascii="Calibri" w:eastAsia="Times New Roman" w:hAnsi="Calibri" w:cs="Calibri"/>
                <w:b/>
                <w:bCs/>
                <w:kern w:val="0"/>
                <w:sz w:val="16"/>
                <w:szCs w:val="16"/>
                <w:lang w:eastAsia="en-US"/>
              </w:rPr>
              <w:t xml:space="preserve">. </w:t>
            </w:r>
            <w:r w:rsidR="00E47127">
              <w:rPr>
                <w:rFonts w:ascii="Calibri" w:eastAsia="Times New Roman" w:hAnsi="Calibri" w:cs="Calibri"/>
                <w:b/>
                <w:bCs/>
                <w:kern w:val="0"/>
                <w:sz w:val="16"/>
                <w:szCs w:val="16"/>
                <w:lang w:val="sr-Cyrl-RS" w:eastAsia="en-US"/>
              </w:rPr>
              <w:t>КАРАТЕ</w:t>
            </w:r>
          </w:p>
        </w:tc>
        <w:tc>
          <w:tcPr>
            <w:tcW w:w="2126" w:type="dxa"/>
            <w:gridSpan w:val="2"/>
            <w:tcBorders>
              <w:top w:val="single" w:sz="8" w:space="0" w:color="auto"/>
              <w:left w:val="single" w:sz="4" w:space="0" w:color="auto"/>
              <w:bottom w:val="single" w:sz="4" w:space="0" w:color="auto"/>
              <w:right w:val="single" w:sz="4" w:space="0" w:color="auto"/>
            </w:tcBorders>
            <w:shd w:val="clear" w:color="auto" w:fill="auto"/>
            <w:vAlign w:val="center"/>
          </w:tcPr>
          <w:p w14:paraId="7FDA52A6" w14:textId="77777777" w:rsidR="00546607" w:rsidRPr="00210BDF" w:rsidRDefault="00546607" w:rsidP="00927B5B">
            <w:pPr>
              <w:suppressAutoHyphens w:val="0"/>
              <w:spacing w:line="240" w:lineRule="auto"/>
              <w:rPr>
                <w:rFonts w:ascii="Calibri" w:eastAsia="Times New Roman" w:hAnsi="Calibri" w:cs="Calibri"/>
                <w:b/>
                <w:bCs/>
                <w:kern w:val="0"/>
                <w:sz w:val="16"/>
                <w:szCs w:val="16"/>
                <w:lang w:eastAsia="en-US"/>
              </w:rPr>
            </w:pPr>
          </w:p>
        </w:tc>
        <w:tc>
          <w:tcPr>
            <w:tcW w:w="1937" w:type="dxa"/>
            <w:tcBorders>
              <w:top w:val="single" w:sz="8" w:space="0" w:color="auto"/>
              <w:left w:val="single" w:sz="4" w:space="0" w:color="auto"/>
              <w:bottom w:val="single" w:sz="4" w:space="0" w:color="auto"/>
              <w:right w:val="single" w:sz="4" w:space="0" w:color="auto"/>
            </w:tcBorders>
            <w:vAlign w:val="center"/>
          </w:tcPr>
          <w:p w14:paraId="75A1AD93" w14:textId="77777777" w:rsidR="00546607" w:rsidRDefault="00546607" w:rsidP="00927B5B">
            <w:pPr>
              <w:suppressAutoHyphens w:val="0"/>
              <w:spacing w:line="240" w:lineRule="auto"/>
              <w:jc w:val="right"/>
              <w:rPr>
                <w:rFonts w:ascii="Calibri" w:eastAsia="Times New Roman" w:hAnsi="Calibri" w:cs="Calibri"/>
                <w:b/>
                <w:bCs/>
                <w:kern w:val="0"/>
                <w:sz w:val="16"/>
                <w:szCs w:val="16"/>
                <w:lang w:val="sr-Cyrl-RS" w:eastAsia="en-US"/>
              </w:rPr>
            </w:pPr>
          </w:p>
        </w:tc>
        <w:tc>
          <w:tcPr>
            <w:tcW w:w="1937" w:type="dxa"/>
            <w:tcBorders>
              <w:top w:val="single" w:sz="8" w:space="0" w:color="auto"/>
              <w:left w:val="single" w:sz="4" w:space="0" w:color="auto"/>
              <w:bottom w:val="single" w:sz="4" w:space="0" w:color="auto"/>
              <w:right w:val="single" w:sz="4" w:space="0" w:color="auto"/>
            </w:tcBorders>
            <w:vAlign w:val="center"/>
          </w:tcPr>
          <w:p w14:paraId="568CE998" w14:textId="77777777" w:rsidR="00546607" w:rsidRDefault="00546607" w:rsidP="00927B5B">
            <w:pPr>
              <w:suppressAutoHyphens w:val="0"/>
              <w:spacing w:line="240" w:lineRule="auto"/>
              <w:jc w:val="right"/>
              <w:rPr>
                <w:rFonts w:ascii="Calibri" w:eastAsia="Times New Roman" w:hAnsi="Calibri" w:cs="Calibri"/>
                <w:b/>
                <w:bCs/>
                <w:kern w:val="0"/>
                <w:sz w:val="16"/>
                <w:szCs w:val="16"/>
                <w:lang w:val="sr-Cyrl-RS" w:eastAsia="en-US"/>
              </w:rPr>
            </w:pPr>
          </w:p>
        </w:tc>
        <w:tc>
          <w:tcPr>
            <w:tcW w:w="1938" w:type="dxa"/>
            <w:tcBorders>
              <w:top w:val="single" w:sz="8" w:space="0" w:color="auto"/>
              <w:left w:val="single" w:sz="4" w:space="0" w:color="auto"/>
              <w:bottom w:val="single" w:sz="4" w:space="0" w:color="auto"/>
              <w:right w:val="single" w:sz="4" w:space="0" w:color="auto"/>
            </w:tcBorders>
            <w:vAlign w:val="center"/>
          </w:tcPr>
          <w:p w14:paraId="76EA5C89" w14:textId="77777777" w:rsidR="00546607" w:rsidRDefault="00546607" w:rsidP="00927B5B">
            <w:pPr>
              <w:suppressAutoHyphens w:val="0"/>
              <w:spacing w:line="240" w:lineRule="auto"/>
              <w:jc w:val="right"/>
              <w:rPr>
                <w:rFonts w:ascii="Calibri" w:eastAsia="Times New Roman" w:hAnsi="Calibri" w:cs="Calibri"/>
                <w:b/>
                <w:bCs/>
                <w:kern w:val="0"/>
                <w:sz w:val="16"/>
                <w:szCs w:val="16"/>
                <w:lang w:val="sr-Cyrl-RS" w:eastAsia="en-US"/>
              </w:rPr>
            </w:pPr>
          </w:p>
        </w:tc>
      </w:tr>
      <w:tr w:rsidR="00E47127" w:rsidRPr="001B7953" w14:paraId="4B291ECD" w14:textId="77777777" w:rsidTr="00927B5B">
        <w:trPr>
          <w:trHeight w:val="1304"/>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33B8FF" w14:textId="0AC25012"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2.1</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7F4D0E76" w14:textId="50D1C478"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Татами</w:t>
            </w:r>
            <w:proofErr w:type="spellEnd"/>
            <w:r>
              <w:rPr>
                <w:rFonts w:ascii="Calibri" w:hAnsi="Calibri" w:cs="Calibri"/>
                <w:sz w:val="16"/>
                <w:szCs w:val="16"/>
              </w:rPr>
              <w:t xml:space="preserve"> </w:t>
            </w:r>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4A30C093" w14:textId="1807F0FB" w:rsidR="00E47127" w:rsidRPr="001B7953" w:rsidRDefault="00E47127" w:rsidP="00E4712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Димензије</w:t>
            </w:r>
            <w:proofErr w:type="spellEnd"/>
            <w:r>
              <w:rPr>
                <w:rFonts w:ascii="Calibri" w:hAnsi="Calibri" w:cs="Calibri"/>
                <w:sz w:val="16"/>
                <w:szCs w:val="16"/>
              </w:rPr>
              <w:t>: 100х100х2 cm;</w:t>
            </w:r>
            <w:r>
              <w:rPr>
                <w:rFonts w:ascii="Calibri" w:hAnsi="Calibri" w:cs="Calibri"/>
                <w:sz w:val="16"/>
                <w:szCs w:val="16"/>
              </w:rPr>
              <w:br/>
            </w:r>
            <w:proofErr w:type="spellStart"/>
            <w:r>
              <w:rPr>
                <w:rFonts w:ascii="Calibri" w:hAnsi="Calibri" w:cs="Calibri"/>
                <w:sz w:val="16"/>
                <w:szCs w:val="16"/>
              </w:rPr>
              <w:t>реверзибилна</w:t>
            </w:r>
            <w:proofErr w:type="spellEnd"/>
            <w:r>
              <w:rPr>
                <w:rFonts w:ascii="Calibri" w:hAnsi="Calibri" w:cs="Calibri"/>
                <w:sz w:val="16"/>
                <w:szCs w:val="16"/>
              </w:rPr>
              <w:t xml:space="preserve"> </w:t>
            </w:r>
            <w:proofErr w:type="spellStart"/>
            <w:r>
              <w:rPr>
                <w:rFonts w:ascii="Calibri" w:hAnsi="Calibri" w:cs="Calibri"/>
                <w:sz w:val="16"/>
                <w:szCs w:val="16"/>
              </w:rPr>
              <w:t>подлога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плава</w:t>
            </w:r>
            <w:proofErr w:type="spellEnd"/>
            <w:r>
              <w:rPr>
                <w:rFonts w:ascii="Calibri" w:hAnsi="Calibri" w:cs="Calibri"/>
                <w:sz w:val="16"/>
                <w:szCs w:val="16"/>
              </w:rPr>
              <w:t xml:space="preserve"> и </w:t>
            </w:r>
            <w:proofErr w:type="spellStart"/>
            <w:r>
              <w:rPr>
                <w:rFonts w:ascii="Calibri" w:hAnsi="Calibri" w:cs="Calibri"/>
                <w:sz w:val="16"/>
                <w:szCs w:val="16"/>
              </w:rPr>
              <w:t>црвена</w:t>
            </w:r>
            <w:proofErr w:type="spellEnd"/>
            <w:r>
              <w:rPr>
                <w:rFonts w:ascii="Calibri" w:hAnsi="Calibri" w:cs="Calibri"/>
                <w:sz w:val="16"/>
                <w:szCs w:val="16"/>
              </w:rPr>
              <w:br/>
            </w:r>
            <w:proofErr w:type="spellStart"/>
            <w:r>
              <w:rPr>
                <w:rFonts w:ascii="Calibri" w:hAnsi="Calibri" w:cs="Calibri"/>
                <w:sz w:val="16"/>
                <w:szCs w:val="16"/>
              </w:rPr>
              <w:t>модел</w:t>
            </w:r>
            <w:proofErr w:type="spellEnd"/>
            <w:r>
              <w:rPr>
                <w:rFonts w:ascii="Calibri" w:hAnsi="Calibri" w:cs="Calibri"/>
                <w:sz w:val="16"/>
                <w:szCs w:val="16"/>
              </w:rPr>
              <w:t xml:space="preserve"> </w:t>
            </w:r>
            <w:proofErr w:type="spellStart"/>
            <w:r>
              <w:rPr>
                <w:rFonts w:ascii="Calibri" w:hAnsi="Calibri" w:cs="Calibri"/>
                <w:sz w:val="16"/>
                <w:szCs w:val="16"/>
              </w:rPr>
              <w:t>одобрен</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r>
              <w:rPr>
                <w:rFonts w:ascii="Calibri" w:hAnsi="Calibri" w:cs="Calibri"/>
                <w:i/>
                <w:iCs/>
                <w:sz w:val="16"/>
                <w:szCs w:val="16"/>
              </w:rPr>
              <w:t>WKF</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4B589D0C" w14:textId="409B8F57"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18DA071" w14:textId="0E9768F8"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732</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5150C2AD" w14:textId="77777777" w:rsidR="00E47127" w:rsidRPr="001B7953" w:rsidRDefault="00E47127" w:rsidP="00E47127">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22494675" w14:textId="77777777" w:rsidR="00E47127" w:rsidRDefault="00E47127" w:rsidP="00E47127">
            <w:pPr>
              <w:suppressAutoHyphens w:val="0"/>
              <w:spacing w:line="240" w:lineRule="auto"/>
              <w:jc w:val="right"/>
              <w:rPr>
                <w:rFonts w:ascii="Calibri" w:hAnsi="Calibri" w:cs="Calibri"/>
                <w:sz w:val="16"/>
                <w:szCs w:val="16"/>
              </w:rPr>
            </w:pPr>
          </w:p>
        </w:tc>
        <w:tc>
          <w:tcPr>
            <w:tcW w:w="1937" w:type="dxa"/>
            <w:tcBorders>
              <w:top w:val="single" w:sz="4" w:space="0" w:color="auto"/>
              <w:left w:val="single" w:sz="4" w:space="0" w:color="auto"/>
              <w:bottom w:val="single" w:sz="4" w:space="0" w:color="auto"/>
              <w:right w:val="single" w:sz="4" w:space="0" w:color="auto"/>
            </w:tcBorders>
            <w:vAlign w:val="center"/>
          </w:tcPr>
          <w:p w14:paraId="7020C7A6" w14:textId="77777777" w:rsidR="00E47127" w:rsidRDefault="00E47127" w:rsidP="00E47127">
            <w:pPr>
              <w:suppressAutoHyphens w:val="0"/>
              <w:spacing w:line="240" w:lineRule="auto"/>
              <w:jc w:val="right"/>
              <w:rPr>
                <w:rFonts w:ascii="Calibri" w:hAnsi="Calibri" w:cs="Calibri"/>
                <w:sz w:val="16"/>
                <w:szCs w:val="16"/>
              </w:rPr>
            </w:pPr>
          </w:p>
        </w:tc>
        <w:tc>
          <w:tcPr>
            <w:tcW w:w="1938" w:type="dxa"/>
            <w:tcBorders>
              <w:top w:val="single" w:sz="4" w:space="0" w:color="auto"/>
              <w:left w:val="single" w:sz="4" w:space="0" w:color="auto"/>
              <w:bottom w:val="single" w:sz="4" w:space="0" w:color="auto"/>
              <w:right w:val="single" w:sz="4" w:space="0" w:color="auto"/>
            </w:tcBorders>
            <w:vAlign w:val="center"/>
          </w:tcPr>
          <w:p w14:paraId="349820A5" w14:textId="77777777" w:rsidR="00E47127" w:rsidRDefault="00E47127" w:rsidP="00E47127">
            <w:pPr>
              <w:suppressAutoHyphens w:val="0"/>
              <w:spacing w:line="240" w:lineRule="auto"/>
              <w:jc w:val="right"/>
              <w:rPr>
                <w:rFonts w:ascii="Calibri" w:hAnsi="Calibri" w:cs="Calibri"/>
                <w:sz w:val="16"/>
                <w:szCs w:val="16"/>
              </w:rPr>
            </w:pPr>
          </w:p>
        </w:tc>
      </w:tr>
      <w:tr w:rsidR="00E47127" w:rsidRPr="001B7953" w14:paraId="75A03071" w14:textId="77777777" w:rsidTr="00927B5B">
        <w:trPr>
          <w:trHeight w:val="113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38F758B" w14:textId="38ED15BF"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2.2</w:t>
            </w:r>
          </w:p>
        </w:tc>
        <w:tc>
          <w:tcPr>
            <w:tcW w:w="1303" w:type="dxa"/>
            <w:tcBorders>
              <w:top w:val="nil"/>
              <w:left w:val="nil"/>
              <w:bottom w:val="single" w:sz="4" w:space="0" w:color="auto"/>
              <w:right w:val="single" w:sz="4" w:space="0" w:color="auto"/>
            </w:tcBorders>
            <w:shd w:val="clear" w:color="auto" w:fill="auto"/>
            <w:vAlign w:val="center"/>
            <w:hideMark/>
          </w:tcPr>
          <w:p w14:paraId="319D0B85" w14:textId="033C5D5B"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Камера</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70CFC5BB" w14:textId="58E6AF11" w:rsidR="00E47127" w:rsidRPr="001B7953" w:rsidRDefault="00E47127" w:rsidP="00E47127">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Logitech C922 Pro Stream Webcam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r>
              <w:rPr>
                <w:rFonts w:ascii="Calibri" w:hAnsi="Calibri" w:cs="Calibri"/>
                <w:sz w:val="16"/>
                <w:szCs w:val="16"/>
              </w:rPr>
              <w:t xml:space="preserve">, USB </w:t>
            </w:r>
            <w:proofErr w:type="spellStart"/>
            <w:r>
              <w:rPr>
                <w:rFonts w:ascii="Calibri" w:hAnsi="Calibri" w:cs="Calibri"/>
                <w:sz w:val="16"/>
                <w:szCs w:val="16"/>
              </w:rPr>
              <w:t>конекција</w:t>
            </w:r>
            <w:proofErr w:type="spellEnd"/>
            <w:r>
              <w:rPr>
                <w:rFonts w:ascii="Calibri" w:hAnsi="Calibri" w:cs="Calibri"/>
                <w:sz w:val="16"/>
                <w:szCs w:val="16"/>
              </w:rPr>
              <w:t xml:space="preserve">, Full HD 1080p, 2.0 </w:t>
            </w:r>
            <w:proofErr w:type="spellStart"/>
            <w:r>
              <w:rPr>
                <w:rFonts w:ascii="Calibri" w:hAnsi="Calibri" w:cs="Calibri"/>
                <w:sz w:val="16"/>
                <w:szCs w:val="16"/>
              </w:rPr>
              <w:t>Mpix</w:t>
            </w:r>
            <w:proofErr w:type="spellEnd"/>
            <w:r>
              <w:rPr>
                <w:rFonts w:ascii="Calibri" w:hAnsi="Calibri" w:cs="Calibri"/>
                <w:sz w:val="16"/>
                <w:szCs w:val="16"/>
              </w:rPr>
              <w:t xml:space="preserve">, </w:t>
            </w:r>
            <w:proofErr w:type="spellStart"/>
            <w:r>
              <w:rPr>
                <w:rFonts w:ascii="Calibri" w:hAnsi="Calibri" w:cs="Calibri"/>
                <w:sz w:val="16"/>
                <w:szCs w:val="16"/>
              </w:rPr>
              <w:t>Резолуција</w:t>
            </w:r>
            <w:proofErr w:type="spellEnd"/>
            <w:r>
              <w:rPr>
                <w:rFonts w:ascii="Calibri" w:hAnsi="Calibri" w:cs="Calibri"/>
                <w:sz w:val="16"/>
                <w:szCs w:val="16"/>
              </w:rPr>
              <w:t>: 1280x720 @ 60fps, 1920x1080 @ 30 fps</w:t>
            </w:r>
          </w:p>
        </w:tc>
        <w:tc>
          <w:tcPr>
            <w:tcW w:w="1000" w:type="dxa"/>
            <w:tcBorders>
              <w:top w:val="nil"/>
              <w:left w:val="nil"/>
              <w:bottom w:val="single" w:sz="4" w:space="0" w:color="auto"/>
              <w:right w:val="single" w:sz="4" w:space="0" w:color="auto"/>
            </w:tcBorders>
            <w:shd w:val="clear" w:color="auto" w:fill="auto"/>
            <w:vAlign w:val="center"/>
            <w:hideMark/>
          </w:tcPr>
          <w:p w14:paraId="6DE17DA8" w14:textId="666F3C5F"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E9E976E" w14:textId="4EDC4E8F"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7</w:t>
            </w:r>
          </w:p>
        </w:tc>
        <w:tc>
          <w:tcPr>
            <w:tcW w:w="2126" w:type="dxa"/>
            <w:gridSpan w:val="2"/>
            <w:tcBorders>
              <w:top w:val="nil"/>
              <w:left w:val="single" w:sz="4" w:space="0" w:color="auto"/>
              <w:bottom w:val="single" w:sz="4" w:space="0" w:color="auto"/>
              <w:right w:val="single" w:sz="4" w:space="0" w:color="auto"/>
            </w:tcBorders>
            <w:shd w:val="clear" w:color="auto" w:fill="auto"/>
          </w:tcPr>
          <w:p w14:paraId="25244B7A" w14:textId="77777777" w:rsidR="00E47127" w:rsidRPr="001B7953" w:rsidRDefault="00E47127" w:rsidP="00E4712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7C704C2D" w14:textId="77777777" w:rsidR="00E47127" w:rsidRDefault="00E47127" w:rsidP="00E4712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7B2757C6" w14:textId="77777777" w:rsidR="00E47127" w:rsidRDefault="00E47127" w:rsidP="00E4712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2F5F49D5" w14:textId="77777777" w:rsidR="00E47127" w:rsidRDefault="00E47127" w:rsidP="00E47127">
            <w:pPr>
              <w:suppressAutoHyphens w:val="0"/>
              <w:spacing w:line="240" w:lineRule="auto"/>
              <w:jc w:val="right"/>
              <w:rPr>
                <w:rFonts w:ascii="Calibri" w:hAnsi="Calibri" w:cs="Calibri"/>
                <w:sz w:val="16"/>
                <w:szCs w:val="16"/>
              </w:rPr>
            </w:pPr>
          </w:p>
        </w:tc>
      </w:tr>
      <w:tr w:rsidR="00E47127" w:rsidRPr="001B7953" w14:paraId="5ECF1549" w14:textId="77777777" w:rsidTr="00927B5B">
        <w:trPr>
          <w:trHeight w:val="97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1D6F4482" w14:textId="4F8D01FE"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2.3</w:t>
            </w:r>
          </w:p>
        </w:tc>
        <w:tc>
          <w:tcPr>
            <w:tcW w:w="1303" w:type="dxa"/>
            <w:tcBorders>
              <w:top w:val="nil"/>
              <w:left w:val="nil"/>
              <w:bottom w:val="single" w:sz="4" w:space="0" w:color="auto"/>
              <w:right w:val="single" w:sz="4" w:space="0" w:color="auto"/>
            </w:tcBorders>
            <w:shd w:val="clear" w:color="auto" w:fill="auto"/>
            <w:vAlign w:val="center"/>
            <w:hideMark/>
          </w:tcPr>
          <w:p w14:paraId="50A3E09B" w14:textId="5D344D60"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Статив</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камеру</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39EC68AF" w14:textId="3C54855C" w:rsidR="00E47127" w:rsidRPr="001B7953" w:rsidRDefault="00E47127" w:rsidP="00E47127">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3 </w:t>
            </w:r>
            <w:proofErr w:type="spellStart"/>
            <w:r>
              <w:rPr>
                <w:rFonts w:ascii="Calibri" w:hAnsi="Calibri" w:cs="Calibri"/>
                <w:sz w:val="16"/>
                <w:szCs w:val="16"/>
              </w:rPr>
              <w:t>ногаре</w:t>
            </w:r>
            <w:proofErr w:type="spellEnd"/>
            <w:r>
              <w:rPr>
                <w:rFonts w:ascii="Calibri" w:hAnsi="Calibri" w:cs="Calibri"/>
                <w:sz w:val="16"/>
                <w:szCs w:val="16"/>
              </w:rPr>
              <w:t xml:space="preserve">, </w:t>
            </w:r>
            <w:proofErr w:type="spellStart"/>
            <w:r>
              <w:rPr>
                <w:rFonts w:ascii="Calibri" w:hAnsi="Calibri" w:cs="Calibri"/>
                <w:sz w:val="16"/>
                <w:szCs w:val="16"/>
              </w:rPr>
              <w:t>висина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160cm; Hama star 62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3D78DB44" w14:textId="68583670"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0808370" w14:textId="380A87EA"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7</w:t>
            </w:r>
          </w:p>
        </w:tc>
        <w:tc>
          <w:tcPr>
            <w:tcW w:w="2126" w:type="dxa"/>
            <w:gridSpan w:val="2"/>
            <w:tcBorders>
              <w:top w:val="nil"/>
              <w:left w:val="single" w:sz="4" w:space="0" w:color="auto"/>
              <w:bottom w:val="single" w:sz="4" w:space="0" w:color="auto"/>
              <w:right w:val="single" w:sz="4" w:space="0" w:color="auto"/>
            </w:tcBorders>
            <w:shd w:val="clear" w:color="auto" w:fill="auto"/>
          </w:tcPr>
          <w:p w14:paraId="3D3F4152" w14:textId="77777777" w:rsidR="00E47127" w:rsidRPr="001B7953" w:rsidRDefault="00E47127" w:rsidP="00E4712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3EB9B444" w14:textId="77777777" w:rsidR="00E47127" w:rsidRDefault="00E47127" w:rsidP="00E4712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7545677F" w14:textId="77777777" w:rsidR="00E47127" w:rsidRDefault="00E47127" w:rsidP="00E4712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02A06854" w14:textId="77777777" w:rsidR="00E47127" w:rsidRDefault="00E47127" w:rsidP="00E47127">
            <w:pPr>
              <w:suppressAutoHyphens w:val="0"/>
              <w:spacing w:line="240" w:lineRule="auto"/>
              <w:jc w:val="right"/>
              <w:rPr>
                <w:rFonts w:ascii="Calibri" w:hAnsi="Calibri" w:cs="Calibri"/>
                <w:sz w:val="16"/>
                <w:szCs w:val="16"/>
              </w:rPr>
            </w:pPr>
          </w:p>
        </w:tc>
      </w:tr>
      <w:tr w:rsidR="00E47127" w:rsidRPr="001B7953" w14:paraId="7DC8463E" w14:textId="77777777" w:rsidTr="00927B5B">
        <w:trPr>
          <w:trHeight w:val="70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49708942" w14:textId="1654A21D"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2.4</w:t>
            </w:r>
          </w:p>
        </w:tc>
        <w:tc>
          <w:tcPr>
            <w:tcW w:w="1303" w:type="dxa"/>
            <w:tcBorders>
              <w:top w:val="nil"/>
              <w:left w:val="nil"/>
              <w:bottom w:val="single" w:sz="4" w:space="0" w:color="auto"/>
              <w:right w:val="single" w:sz="4" w:space="0" w:color="auto"/>
            </w:tcBorders>
            <w:shd w:val="clear" w:color="auto" w:fill="auto"/>
            <w:vAlign w:val="center"/>
            <w:hideMark/>
          </w:tcPr>
          <w:p w14:paraId="7D4E7D7E" w14:textId="58E8E036"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вага</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473146C8" w14:textId="6AA37C92" w:rsidR="00E47127" w:rsidRPr="001B7953" w:rsidRDefault="00E47127" w:rsidP="00E4712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Калибрирана</w:t>
            </w:r>
            <w:proofErr w:type="spellEnd"/>
            <w:r>
              <w:rPr>
                <w:rFonts w:ascii="Calibri" w:hAnsi="Calibri" w:cs="Calibri"/>
                <w:sz w:val="16"/>
                <w:szCs w:val="16"/>
              </w:rPr>
              <w:t xml:space="preserve"> </w:t>
            </w: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вага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истакнутим</w:t>
            </w:r>
            <w:proofErr w:type="spellEnd"/>
            <w:r>
              <w:rPr>
                <w:rFonts w:ascii="Calibri" w:hAnsi="Calibri" w:cs="Calibri"/>
                <w:sz w:val="16"/>
                <w:szCs w:val="16"/>
              </w:rPr>
              <w:t xml:space="preserve"> (</w:t>
            </w:r>
            <w:proofErr w:type="spellStart"/>
            <w:r>
              <w:rPr>
                <w:rFonts w:ascii="Calibri" w:hAnsi="Calibri" w:cs="Calibri"/>
                <w:sz w:val="16"/>
                <w:szCs w:val="16"/>
              </w:rPr>
              <w:t>издигнутим</w:t>
            </w:r>
            <w:proofErr w:type="spellEnd"/>
            <w:r>
              <w:rPr>
                <w:rFonts w:ascii="Calibri" w:hAnsi="Calibri" w:cs="Calibri"/>
                <w:sz w:val="16"/>
                <w:szCs w:val="16"/>
              </w:rPr>
              <w:t xml:space="preserve">) </w:t>
            </w:r>
            <w:proofErr w:type="spellStart"/>
            <w:r>
              <w:rPr>
                <w:rFonts w:ascii="Calibri" w:hAnsi="Calibri" w:cs="Calibri"/>
                <w:sz w:val="16"/>
                <w:szCs w:val="16"/>
              </w:rPr>
              <w:t>екраном</w:t>
            </w:r>
            <w:proofErr w:type="spellEnd"/>
            <w:r>
              <w:rPr>
                <w:rFonts w:ascii="Calibri" w:hAnsi="Calibri" w:cs="Calibri"/>
                <w:sz w:val="16"/>
                <w:szCs w:val="16"/>
              </w:rPr>
              <w:t xml:space="preserve"> - </w:t>
            </w:r>
            <w:proofErr w:type="spellStart"/>
            <w:r>
              <w:rPr>
                <w:rFonts w:ascii="Calibri" w:hAnsi="Calibri" w:cs="Calibri"/>
                <w:sz w:val="16"/>
                <w:szCs w:val="16"/>
              </w:rPr>
              <w:t>дисплејом</w:t>
            </w:r>
            <w:proofErr w:type="spellEnd"/>
            <w:r>
              <w:rPr>
                <w:rFonts w:ascii="Calibri" w:hAnsi="Calibri" w:cs="Calibri"/>
                <w:sz w:val="16"/>
                <w:szCs w:val="16"/>
              </w:rPr>
              <w:t xml:space="preserve"> , </w:t>
            </w:r>
            <w:proofErr w:type="spellStart"/>
            <w:r>
              <w:rPr>
                <w:rFonts w:ascii="Calibri" w:hAnsi="Calibri" w:cs="Calibri"/>
                <w:sz w:val="16"/>
                <w:szCs w:val="16"/>
              </w:rPr>
              <w:t>тј</w:t>
            </w:r>
            <w:proofErr w:type="spellEnd"/>
            <w:r>
              <w:rPr>
                <w:rFonts w:ascii="Calibri" w:hAnsi="Calibri" w:cs="Calibri"/>
                <w:sz w:val="16"/>
                <w:szCs w:val="16"/>
              </w:rPr>
              <w:t xml:space="preserve">. </w:t>
            </w:r>
            <w:proofErr w:type="spellStart"/>
            <w:r>
              <w:rPr>
                <w:rFonts w:ascii="Calibri" w:hAnsi="Calibri" w:cs="Calibri"/>
                <w:sz w:val="16"/>
                <w:szCs w:val="16"/>
              </w:rPr>
              <w:t>прецизност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100g. </w:t>
            </w:r>
            <w:proofErr w:type="spellStart"/>
            <w:r>
              <w:rPr>
                <w:rFonts w:ascii="Calibri" w:hAnsi="Calibri" w:cs="Calibri"/>
                <w:sz w:val="16"/>
                <w:szCs w:val="16"/>
              </w:rPr>
              <w:t>Димензија</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xml:space="preserve"> 400 x 600mm. </w:t>
            </w:r>
            <w:proofErr w:type="spellStart"/>
            <w:r>
              <w:rPr>
                <w:rFonts w:ascii="Calibri" w:hAnsi="Calibri" w:cs="Calibri"/>
                <w:sz w:val="16"/>
                <w:szCs w:val="16"/>
              </w:rPr>
              <w:t>Капацитет</w:t>
            </w:r>
            <w:proofErr w:type="spellEnd"/>
            <w:r>
              <w:rPr>
                <w:rFonts w:ascii="Calibri" w:hAnsi="Calibri" w:cs="Calibri"/>
                <w:sz w:val="16"/>
                <w:szCs w:val="16"/>
              </w:rPr>
              <w:t xml:space="preserve"> </w:t>
            </w:r>
            <w:proofErr w:type="spellStart"/>
            <w:r>
              <w:rPr>
                <w:rFonts w:ascii="Calibri" w:hAnsi="Calibri" w:cs="Calibri"/>
                <w:sz w:val="16"/>
                <w:szCs w:val="16"/>
              </w:rPr>
              <w:t>мерења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150 kg. </w:t>
            </w:r>
            <w:proofErr w:type="spellStart"/>
            <w:r>
              <w:rPr>
                <w:rFonts w:ascii="Calibri" w:hAnsi="Calibri" w:cs="Calibri"/>
                <w:sz w:val="16"/>
                <w:szCs w:val="16"/>
              </w:rPr>
              <w:t>степ-он</w:t>
            </w:r>
            <w:proofErr w:type="spellEnd"/>
            <w:r>
              <w:rPr>
                <w:rFonts w:ascii="Calibri" w:hAnsi="Calibri" w:cs="Calibri"/>
                <w:sz w:val="16"/>
                <w:szCs w:val="16"/>
              </w:rPr>
              <w:t xml:space="preserve"> </w:t>
            </w:r>
            <w:proofErr w:type="spellStart"/>
            <w:r>
              <w:rPr>
                <w:rFonts w:ascii="Calibri" w:hAnsi="Calibri" w:cs="Calibri"/>
                <w:sz w:val="16"/>
                <w:szCs w:val="16"/>
              </w:rPr>
              <w:t>укључивање</w:t>
            </w:r>
            <w:proofErr w:type="spellEnd"/>
            <w:r>
              <w:rPr>
                <w:rFonts w:ascii="Calibri" w:hAnsi="Calibri" w:cs="Calibri"/>
                <w:sz w:val="16"/>
                <w:szCs w:val="16"/>
              </w:rPr>
              <w:t>.</w:t>
            </w:r>
          </w:p>
        </w:tc>
        <w:tc>
          <w:tcPr>
            <w:tcW w:w="1000" w:type="dxa"/>
            <w:tcBorders>
              <w:top w:val="nil"/>
              <w:left w:val="nil"/>
              <w:bottom w:val="single" w:sz="4" w:space="0" w:color="auto"/>
              <w:right w:val="single" w:sz="4" w:space="0" w:color="auto"/>
            </w:tcBorders>
            <w:shd w:val="clear" w:color="auto" w:fill="auto"/>
            <w:vAlign w:val="center"/>
            <w:hideMark/>
          </w:tcPr>
          <w:p w14:paraId="487531CF" w14:textId="1058EB84"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304B328" w14:textId="1916B8A7"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126" w:type="dxa"/>
            <w:gridSpan w:val="2"/>
            <w:tcBorders>
              <w:top w:val="nil"/>
              <w:left w:val="single" w:sz="4" w:space="0" w:color="auto"/>
              <w:bottom w:val="single" w:sz="4" w:space="0" w:color="auto"/>
              <w:right w:val="single" w:sz="4" w:space="0" w:color="auto"/>
            </w:tcBorders>
            <w:shd w:val="clear" w:color="auto" w:fill="auto"/>
          </w:tcPr>
          <w:p w14:paraId="7659E104" w14:textId="77777777" w:rsidR="00E47127" w:rsidRPr="001B7953" w:rsidRDefault="00E47127" w:rsidP="00E47127">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937" w:type="dxa"/>
            <w:tcBorders>
              <w:top w:val="nil"/>
              <w:left w:val="single" w:sz="4" w:space="0" w:color="auto"/>
              <w:bottom w:val="single" w:sz="4" w:space="0" w:color="auto"/>
              <w:right w:val="single" w:sz="4" w:space="0" w:color="auto"/>
            </w:tcBorders>
            <w:vAlign w:val="center"/>
          </w:tcPr>
          <w:p w14:paraId="711A4E56" w14:textId="77777777" w:rsidR="00E47127" w:rsidRDefault="00E47127" w:rsidP="00E4712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193C2B10" w14:textId="77777777" w:rsidR="00E47127" w:rsidRDefault="00E47127" w:rsidP="00E4712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344CB4FE" w14:textId="77777777" w:rsidR="00E47127" w:rsidRDefault="00E47127" w:rsidP="00E47127">
            <w:pPr>
              <w:suppressAutoHyphens w:val="0"/>
              <w:spacing w:line="240" w:lineRule="auto"/>
              <w:jc w:val="right"/>
              <w:rPr>
                <w:rFonts w:ascii="Calibri" w:hAnsi="Calibri" w:cs="Calibri"/>
                <w:sz w:val="16"/>
                <w:szCs w:val="16"/>
              </w:rPr>
            </w:pPr>
          </w:p>
        </w:tc>
      </w:tr>
      <w:tr w:rsidR="00E47127" w:rsidRPr="001B7953" w14:paraId="36763FE3" w14:textId="77777777" w:rsidTr="00927B5B">
        <w:trPr>
          <w:trHeight w:val="1258"/>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73BADCA" w14:textId="77143628"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2.5</w:t>
            </w:r>
            <w:r>
              <w:rPr>
                <w:rFonts w:ascii="Calibri" w:hAnsi="Calibri" w:cs="Calibri"/>
                <w:sz w:val="16"/>
                <w:szCs w:val="16"/>
              </w:rPr>
              <w:t> </w:t>
            </w:r>
          </w:p>
        </w:tc>
        <w:tc>
          <w:tcPr>
            <w:tcW w:w="1303" w:type="dxa"/>
            <w:tcBorders>
              <w:top w:val="nil"/>
              <w:left w:val="nil"/>
              <w:bottom w:val="single" w:sz="4" w:space="0" w:color="auto"/>
              <w:right w:val="single" w:sz="4" w:space="0" w:color="auto"/>
            </w:tcBorders>
            <w:shd w:val="clear" w:color="auto" w:fill="auto"/>
            <w:vAlign w:val="center"/>
            <w:hideMark/>
          </w:tcPr>
          <w:p w14:paraId="1786DC34" w14:textId="75FE7B5F"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Таблети</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2BBA64C0" w14:textId="471199FE" w:rsidR="00E47127" w:rsidRPr="001B7953" w:rsidRDefault="00E47127" w:rsidP="00E4712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Минимум</w:t>
            </w:r>
            <w:proofErr w:type="spellEnd"/>
            <w:r>
              <w:rPr>
                <w:rFonts w:ascii="Calibri" w:hAnsi="Calibri" w:cs="Calibri"/>
                <w:sz w:val="16"/>
                <w:szCs w:val="16"/>
              </w:rPr>
              <w:t xml:space="preserve"> 7 </w:t>
            </w:r>
            <w:proofErr w:type="spellStart"/>
            <w:r>
              <w:rPr>
                <w:rFonts w:ascii="Calibri" w:hAnsi="Calibri" w:cs="Calibri"/>
                <w:sz w:val="16"/>
                <w:szCs w:val="16"/>
              </w:rPr>
              <w:t>инча</w:t>
            </w:r>
            <w:proofErr w:type="spellEnd"/>
            <w:r>
              <w:rPr>
                <w:rFonts w:ascii="Calibri" w:hAnsi="Calibri" w:cs="Calibri"/>
                <w:sz w:val="16"/>
                <w:szCs w:val="16"/>
              </w:rPr>
              <w:t xml:space="preserve"> </w:t>
            </w:r>
            <w:proofErr w:type="spellStart"/>
            <w:r>
              <w:rPr>
                <w:rFonts w:ascii="Calibri" w:hAnsi="Calibri" w:cs="Calibri"/>
                <w:sz w:val="16"/>
                <w:szCs w:val="16"/>
              </w:rPr>
              <w:t>екран</w:t>
            </w:r>
            <w:proofErr w:type="spellEnd"/>
            <w:r>
              <w:rPr>
                <w:rFonts w:ascii="Calibri" w:hAnsi="Calibri" w:cs="Calibri"/>
                <w:sz w:val="16"/>
                <w:szCs w:val="16"/>
              </w:rPr>
              <w:t xml:space="preserve">; </w:t>
            </w:r>
            <w:proofErr w:type="spellStart"/>
            <w:r>
              <w:rPr>
                <w:rFonts w:ascii="Calibri" w:hAnsi="Calibri" w:cs="Calibri"/>
                <w:sz w:val="16"/>
                <w:szCs w:val="16"/>
              </w:rPr>
              <w:t>андроид</w:t>
            </w:r>
            <w:proofErr w:type="spellEnd"/>
            <w:r>
              <w:rPr>
                <w:rFonts w:ascii="Calibri" w:hAnsi="Calibri" w:cs="Calibri"/>
                <w:sz w:val="16"/>
                <w:szCs w:val="16"/>
              </w:rPr>
              <w:t xml:space="preserve">; </w:t>
            </w:r>
            <w:proofErr w:type="spellStart"/>
            <w:r>
              <w:rPr>
                <w:rFonts w:ascii="Calibri" w:hAnsi="Calibri" w:cs="Calibri"/>
                <w:sz w:val="16"/>
                <w:szCs w:val="16"/>
              </w:rPr>
              <w:t>процесор</w:t>
            </w:r>
            <w:proofErr w:type="spellEnd"/>
            <w:r>
              <w:rPr>
                <w:rFonts w:ascii="Calibri" w:hAnsi="Calibri" w:cs="Calibri"/>
                <w:sz w:val="16"/>
                <w:szCs w:val="16"/>
              </w:rPr>
              <w:t xml:space="preserve">: </w:t>
            </w:r>
            <w:proofErr w:type="spellStart"/>
            <w:r>
              <w:rPr>
                <w:rFonts w:ascii="Calibri" w:hAnsi="Calibri" w:cs="Calibri"/>
                <w:sz w:val="16"/>
                <w:szCs w:val="16"/>
              </w:rPr>
              <w:t>број</w:t>
            </w:r>
            <w:proofErr w:type="spellEnd"/>
            <w:r>
              <w:rPr>
                <w:rFonts w:ascii="Calibri" w:hAnsi="Calibri" w:cs="Calibri"/>
                <w:sz w:val="16"/>
                <w:szCs w:val="16"/>
              </w:rPr>
              <w:t xml:space="preserve"> </w:t>
            </w:r>
            <w:proofErr w:type="spellStart"/>
            <w:r>
              <w:rPr>
                <w:rFonts w:ascii="Calibri" w:hAnsi="Calibri" w:cs="Calibri"/>
                <w:sz w:val="16"/>
                <w:szCs w:val="16"/>
              </w:rPr>
              <w:t>језгара</w:t>
            </w:r>
            <w:proofErr w:type="spellEnd"/>
            <w:r>
              <w:rPr>
                <w:rFonts w:ascii="Calibri" w:hAnsi="Calibri" w:cs="Calibri"/>
                <w:sz w:val="16"/>
                <w:szCs w:val="16"/>
              </w:rPr>
              <w:t xml:space="preserve"> 4, </w:t>
            </w:r>
            <w:proofErr w:type="spellStart"/>
            <w:r>
              <w:rPr>
                <w:rFonts w:ascii="Calibri" w:hAnsi="Calibri" w:cs="Calibri"/>
                <w:sz w:val="16"/>
                <w:szCs w:val="16"/>
              </w:rPr>
              <w:t>радни</w:t>
            </w:r>
            <w:proofErr w:type="spellEnd"/>
            <w:r>
              <w:rPr>
                <w:rFonts w:ascii="Calibri" w:hAnsi="Calibri" w:cs="Calibri"/>
                <w:sz w:val="16"/>
                <w:szCs w:val="16"/>
              </w:rPr>
              <w:t xml:space="preserve"> </w:t>
            </w:r>
            <w:proofErr w:type="spellStart"/>
            <w:r>
              <w:rPr>
                <w:rFonts w:ascii="Calibri" w:hAnsi="Calibri" w:cs="Calibri"/>
                <w:sz w:val="16"/>
                <w:szCs w:val="16"/>
              </w:rPr>
              <w:t>такт</w:t>
            </w:r>
            <w:proofErr w:type="spellEnd"/>
            <w:r>
              <w:rPr>
                <w:rFonts w:ascii="Calibri" w:hAnsi="Calibri" w:cs="Calibri"/>
                <w:sz w:val="16"/>
                <w:szCs w:val="16"/>
              </w:rPr>
              <w:t xml:space="preserve"> 1.3 GHz; </w:t>
            </w:r>
            <w:proofErr w:type="spellStart"/>
            <w:r>
              <w:rPr>
                <w:rFonts w:ascii="Calibri" w:hAnsi="Calibri" w:cs="Calibri"/>
                <w:sz w:val="16"/>
                <w:szCs w:val="16"/>
              </w:rPr>
              <w:t>мин</w:t>
            </w:r>
            <w:proofErr w:type="spellEnd"/>
            <w:r>
              <w:rPr>
                <w:rFonts w:ascii="Calibri" w:hAnsi="Calibri" w:cs="Calibri"/>
                <w:sz w:val="16"/>
                <w:szCs w:val="16"/>
              </w:rPr>
              <w:t xml:space="preserve"> 2 GB RAM; </w:t>
            </w:r>
            <w:proofErr w:type="spellStart"/>
            <w:r>
              <w:rPr>
                <w:rFonts w:ascii="Calibri" w:hAnsi="Calibri" w:cs="Calibri"/>
                <w:sz w:val="16"/>
                <w:szCs w:val="16"/>
              </w:rPr>
              <w:t>интерна</w:t>
            </w:r>
            <w:proofErr w:type="spellEnd"/>
            <w:r>
              <w:rPr>
                <w:rFonts w:ascii="Calibri" w:hAnsi="Calibri" w:cs="Calibri"/>
                <w:sz w:val="16"/>
                <w:szCs w:val="16"/>
              </w:rPr>
              <w:t xml:space="preserve"> </w:t>
            </w:r>
            <w:proofErr w:type="spellStart"/>
            <w:r>
              <w:rPr>
                <w:rFonts w:ascii="Calibri" w:hAnsi="Calibri" w:cs="Calibri"/>
                <w:sz w:val="16"/>
                <w:szCs w:val="16"/>
              </w:rPr>
              <w:t>меморија</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xml:space="preserve"> 8 GB; </w:t>
            </w:r>
            <w:proofErr w:type="spellStart"/>
            <w:r>
              <w:rPr>
                <w:rFonts w:ascii="Calibri" w:hAnsi="Calibri" w:cs="Calibri"/>
                <w:sz w:val="16"/>
                <w:szCs w:val="16"/>
              </w:rPr>
              <w:t>задња</w:t>
            </w:r>
            <w:proofErr w:type="spellEnd"/>
            <w:r>
              <w:rPr>
                <w:rFonts w:ascii="Calibri" w:hAnsi="Calibri" w:cs="Calibri"/>
                <w:sz w:val="16"/>
                <w:szCs w:val="16"/>
              </w:rPr>
              <w:t xml:space="preserve"> </w:t>
            </w:r>
            <w:proofErr w:type="spellStart"/>
            <w:r>
              <w:rPr>
                <w:rFonts w:ascii="Calibri" w:hAnsi="Calibri" w:cs="Calibri"/>
                <w:sz w:val="16"/>
                <w:szCs w:val="16"/>
              </w:rPr>
              <w:t>камера</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xml:space="preserve"> 2 </w:t>
            </w:r>
            <w:proofErr w:type="spellStart"/>
            <w:r>
              <w:rPr>
                <w:rFonts w:ascii="Calibri" w:hAnsi="Calibri" w:cs="Calibri"/>
                <w:sz w:val="16"/>
                <w:szCs w:val="16"/>
              </w:rPr>
              <w:t>mpx</w:t>
            </w:r>
            <w:proofErr w:type="spellEnd"/>
            <w:r>
              <w:rPr>
                <w:rFonts w:ascii="Calibri" w:hAnsi="Calibri" w:cs="Calibri"/>
                <w:sz w:val="16"/>
                <w:szCs w:val="16"/>
              </w:rPr>
              <w:t xml:space="preserve">; WI-FI; </w:t>
            </w:r>
            <w:proofErr w:type="spellStart"/>
            <w:r>
              <w:rPr>
                <w:rFonts w:ascii="Calibri" w:hAnsi="Calibri" w:cs="Calibri"/>
                <w:sz w:val="16"/>
                <w:szCs w:val="16"/>
              </w:rPr>
              <w:t>бежични</w:t>
            </w:r>
            <w:proofErr w:type="spellEnd"/>
            <w:r>
              <w:rPr>
                <w:rFonts w:ascii="Calibri" w:hAnsi="Calibri" w:cs="Calibri"/>
                <w:sz w:val="16"/>
                <w:szCs w:val="16"/>
              </w:rPr>
              <w:t xml:space="preserve"> </w:t>
            </w:r>
            <w:proofErr w:type="spellStart"/>
            <w:r>
              <w:rPr>
                <w:rFonts w:ascii="Calibri" w:hAnsi="Calibri" w:cs="Calibri"/>
                <w:sz w:val="16"/>
                <w:szCs w:val="16"/>
              </w:rPr>
              <w:t>мрежни</w:t>
            </w:r>
            <w:proofErr w:type="spellEnd"/>
            <w:r>
              <w:rPr>
                <w:rFonts w:ascii="Calibri" w:hAnsi="Calibri" w:cs="Calibri"/>
                <w:sz w:val="16"/>
                <w:szCs w:val="16"/>
              </w:rPr>
              <w:t xml:space="preserve"> </w:t>
            </w:r>
            <w:proofErr w:type="spellStart"/>
            <w:r>
              <w:rPr>
                <w:rFonts w:ascii="Calibri" w:hAnsi="Calibri" w:cs="Calibri"/>
                <w:sz w:val="16"/>
                <w:szCs w:val="16"/>
              </w:rPr>
              <w:t>стандард</w:t>
            </w:r>
            <w:proofErr w:type="spellEnd"/>
            <w:r>
              <w:rPr>
                <w:rFonts w:ascii="Calibri" w:hAnsi="Calibri" w:cs="Calibri"/>
                <w:sz w:val="16"/>
                <w:szCs w:val="16"/>
              </w:rPr>
              <w:t xml:space="preserve"> WI-FI 802.11 b/g/n</w:t>
            </w:r>
          </w:p>
        </w:tc>
        <w:tc>
          <w:tcPr>
            <w:tcW w:w="1000" w:type="dxa"/>
            <w:tcBorders>
              <w:top w:val="nil"/>
              <w:left w:val="nil"/>
              <w:bottom w:val="single" w:sz="4" w:space="0" w:color="auto"/>
              <w:right w:val="single" w:sz="4" w:space="0" w:color="auto"/>
            </w:tcBorders>
            <w:shd w:val="clear" w:color="auto" w:fill="auto"/>
            <w:vAlign w:val="center"/>
            <w:hideMark/>
          </w:tcPr>
          <w:p w14:paraId="28B7D385" w14:textId="7CBEF0F4"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F3A70E1" w14:textId="51414949"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25</w:t>
            </w:r>
          </w:p>
        </w:tc>
        <w:tc>
          <w:tcPr>
            <w:tcW w:w="2126" w:type="dxa"/>
            <w:gridSpan w:val="2"/>
            <w:tcBorders>
              <w:top w:val="nil"/>
              <w:left w:val="single" w:sz="4" w:space="0" w:color="auto"/>
              <w:bottom w:val="single" w:sz="4" w:space="0" w:color="auto"/>
              <w:right w:val="single" w:sz="4" w:space="0" w:color="auto"/>
            </w:tcBorders>
            <w:shd w:val="clear" w:color="auto" w:fill="auto"/>
          </w:tcPr>
          <w:p w14:paraId="7009403A" w14:textId="77777777" w:rsidR="00E47127" w:rsidRPr="001B7953" w:rsidRDefault="00E47127" w:rsidP="00E4712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2DF1DEC4" w14:textId="77777777" w:rsidR="00E47127" w:rsidRDefault="00E47127" w:rsidP="00E4712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32FBDC0C" w14:textId="77777777" w:rsidR="00E47127" w:rsidRDefault="00E47127" w:rsidP="00E4712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03357FD8" w14:textId="77777777" w:rsidR="00E47127" w:rsidRDefault="00E47127" w:rsidP="00E47127">
            <w:pPr>
              <w:suppressAutoHyphens w:val="0"/>
              <w:spacing w:line="240" w:lineRule="auto"/>
              <w:jc w:val="right"/>
              <w:rPr>
                <w:rFonts w:ascii="Calibri" w:hAnsi="Calibri" w:cs="Calibri"/>
                <w:sz w:val="16"/>
                <w:szCs w:val="16"/>
              </w:rPr>
            </w:pPr>
          </w:p>
        </w:tc>
      </w:tr>
      <w:tr w:rsidR="00E47127" w:rsidRPr="001B7953" w14:paraId="62C3AB71" w14:textId="77777777" w:rsidTr="00927B5B">
        <w:trPr>
          <w:trHeight w:val="1122"/>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717DA6B4" w14:textId="72945A90"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 </w:t>
            </w:r>
            <w:r>
              <w:rPr>
                <w:rFonts w:ascii="Calibri" w:hAnsi="Calibri" w:cs="Calibri"/>
                <w:sz w:val="16"/>
                <w:szCs w:val="16"/>
                <w:lang w:val="sr-Cyrl-RS"/>
              </w:rPr>
              <w:t>2.6</w:t>
            </w:r>
          </w:p>
        </w:tc>
        <w:tc>
          <w:tcPr>
            <w:tcW w:w="1303" w:type="dxa"/>
            <w:tcBorders>
              <w:top w:val="nil"/>
              <w:left w:val="nil"/>
              <w:bottom w:val="single" w:sz="4" w:space="0" w:color="auto"/>
              <w:right w:val="single" w:sz="4" w:space="0" w:color="auto"/>
            </w:tcBorders>
            <w:shd w:val="clear" w:color="auto" w:fill="auto"/>
            <w:vAlign w:val="center"/>
            <w:hideMark/>
          </w:tcPr>
          <w:p w14:paraId="7C7143EB" w14:textId="3A3EF704"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Бежични</w:t>
            </w:r>
            <w:proofErr w:type="spellEnd"/>
            <w:r>
              <w:rPr>
                <w:rFonts w:ascii="Calibri" w:hAnsi="Calibri" w:cs="Calibri"/>
                <w:sz w:val="16"/>
                <w:szCs w:val="16"/>
              </w:rPr>
              <w:t xml:space="preserve"> </w:t>
            </w:r>
            <w:proofErr w:type="spellStart"/>
            <w:r>
              <w:rPr>
                <w:rFonts w:ascii="Calibri" w:hAnsi="Calibri" w:cs="Calibri"/>
                <w:sz w:val="16"/>
                <w:szCs w:val="16"/>
              </w:rPr>
              <w:t>рутер</w:t>
            </w:r>
            <w:proofErr w:type="spellEnd"/>
            <w:r>
              <w:rPr>
                <w:rFonts w:ascii="Calibri" w:hAnsi="Calibri" w:cs="Calibri"/>
                <w:sz w:val="16"/>
                <w:szCs w:val="16"/>
              </w:rPr>
              <w:t xml:space="preserve"> </w:t>
            </w:r>
          </w:p>
        </w:tc>
        <w:tc>
          <w:tcPr>
            <w:tcW w:w="1886" w:type="dxa"/>
            <w:tcBorders>
              <w:top w:val="nil"/>
              <w:left w:val="nil"/>
              <w:bottom w:val="single" w:sz="4" w:space="0" w:color="auto"/>
              <w:right w:val="single" w:sz="4" w:space="0" w:color="auto"/>
            </w:tcBorders>
            <w:shd w:val="clear" w:color="auto" w:fill="auto"/>
            <w:vAlign w:val="center"/>
            <w:hideMark/>
          </w:tcPr>
          <w:p w14:paraId="20478A61" w14:textId="6D87740C" w:rsidR="00E47127" w:rsidRPr="001B7953" w:rsidRDefault="00E47127" w:rsidP="00E47127">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Dual band; </w:t>
            </w:r>
            <w:proofErr w:type="spellStart"/>
            <w:r>
              <w:rPr>
                <w:rFonts w:ascii="Calibri" w:hAnsi="Calibri" w:cs="Calibri"/>
                <w:sz w:val="16"/>
                <w:szCs w:val="16"/>
              </w:rPr>
              <w:t>Снага</w:t>
            </w:r>
            <w:proofErr w:type="spellEnd"/>
            <w:r>
              <w:rPr>
                <w:rFonts w:ascii="Calibri" w:hAnsi="Calibri" w:cs="Calibri"/>
                <w:sz w:val="16"/>
                <w:szCs w:val="16"/>
              </w:rPr>
              <w:t xml:space="preserve"> </w:t>
            </w:r>
            <w:proofErr w:type="spellStart"/>
            <w:r>
              <w:rPr>
                <w:rFonts w:ascii="Calibri" w:hAnsi="Calibri" w:cs="Calibri"/>
                <w:sz w:val="16"/>
                <w:szCs w:val="16"/>
              </w:rPr>
              <w:t>антене</w:t>
            </w:r>
            <w:proofErr w:type="spellEnd"/>
            <w:r>
              <w:rPr>
                <w:rFonts w:ascii="Calibri" w:hAnsi="Calibri" w:cs="Calibri"/>
                <w:sz w:val="16"/>
                <w:szCs w:val="16"/>
              </w:rPr>
              <w:t xml:space="preserve">: 3 x 3.5dbi; n-standard: 802.11b/g/n 2.4GHz; ac-standard:  802.11ac/n/a 5GHz; </w:t>
            </w:r>
            <w:proofErr w:type="spellStart"/>
            <w:r>
              <w:rPr>
                <w:rFonts w:ascii="Calibri" w:hAnsi="Calibri" w:cs="Calibri"/>
                <w:sz w:val="16"/>
                <w:szCs w:val="16"/>
              </w:rPr>
              <w:t>модови</w:t>
            </w:r>
            <w:proofErr w:type="spellEnd"/>
            <w:r>
              <w:rPr>
                <w:rFonts w:ascii="Calibri" w:hAnsi="Calibri" w:cs="Calibri"/>
                <w:sz w:val="16"/>
                <w:szCs w:val="16"/>
              </w:rPr>
              <w:t xml:space="preserve"> </w:t>
            </w:r>
            <w:proofErr w:type="spellStart"/>
            <w:r>
              <w:rPr>
                <w:rFonts w:ascii="Calibri" w:hAnsi="Calibri" w:cs="Calibri"/>
                <w:sz w:val="16"/>
                <w:szCs w:val="16"/>
              </w:rPr>
              <w:t>рада</w:t>
            </w:r>
            <w:proofErr w:type="spellEnd"/>
            <w:r>
              <w:rPr>
                <w:rFonts w:ascii="Calibri" w:hAnsi="Calibri" w:cs="Calibri"/>
                <w:sz w:val="16"/>
                <w:szCs w:val="16"/>
              </w:rPr>
              <w:t xml:space="preserve">: AP, </w:t>
            </w:r>
            <w:proofErr w:type="spellStart"/>
            <w:r>
              <w:rPr>
                <w:rFonts w:ascii="Calibri" w:hAnsi="Calibri" w:cs="Calibri"/>
                <w:sz w:val="16"/>
                <w:szCs w:val="16"/>
              </w:rPr>
              <w:t>рутер</w:t>
            </w:r>
            <w:proofErr w:type="spellEnd"/>
            <w:r>
              <w:rPr>
                <w:rFonts w:ascii="Calibri" w:hAnsi="Calibri" w:cs="Calibri"/>
                <w:sz w:val="16"/>
                <w:szCs w:val="16"/>
              </w:rPr>
              <w:t xml:space="preserve">, WDS bridge, </w:t>
            </w:r>
            <w:proofErr w:type="spellStart"/>
            <w:r>
              <w:rPr>
                <w:rFonts w:ascii="Calibri" w:hAnsi="Calibri" w:cs="Calibri"/>
                <w:sz w:val="16"/>
                <w:szCs w:val="16"/>
              </w:rPr>
              <w:t>рrinter</w:t>
            </w:r>
            <w:proofErr w:type="spellEnd"/>
            <w:r>
              <w:rPr>
                <w:rFonts w:ascii="Calibri" w:hAnsi="Calibri" w:cs="Calibri"/>
                <w:sz w:val="16"/>
                <w:szCs w:val="16"/>
              </w:rPr>
              <w:t xml:space="preserve"> server, file server; tip </w:t>
            </w:r>
            <w:proofErr w:type="spellStart"/>
            <w:r>
              <w:rPr>
                <w:rFonts w:ascii="Calibri" w:hAnsi="Calibri" w:cs="Calibri"/>
                <w:sz w:val="16"/>
                <w:szCs w:val="16"/>
              </w:rPr>
              <w:t>antene</w:t>
            </w:r>
            <w:proofErr w:type="spellEnd"/>
            <w:r>
              <w:rPr>
                <w:rFonts w:ascii="Calibri" w:hAnsi="Calibri" w:cs="Calibri"/>
                <w:sz w:val="16"/>
                <w:szCs w:val="16"/>
              </w:rPr>
              <w:t xml:space="preserve">: </w:t>
            </w:r>
            <w:proofErr w:type="spellStart"/>
            <w:r>
              <w:rPr>
                <w:rFonts w:ascii="Calibri" w:hAnsi="Calibri" w:cs="Calibri"/>
                <w:sz w:val="16"/>
                <w:szCs w:val="16"/>
              </w:rPr>
              <w:t>изменљива</w:t>
            </w:r>
            <w:proofErr w:type="spellEnd"/>
            <w:r>
              <w:rPr>
                <w:rFonts w:ascii="Calibri" w:hAnsi="Calibri" w:cs="Calibri"/>
                <w:sz w:val="16"/>
                <w:szCs w:val="16"/>
              </w:rPr>
              <w:t xml:space="preserve"> Omni </w:t>
            </w:r>
            <w:proofErr w:type="spellStart"/>
            <w:r>
              <w:rPr>
                <w:rFonts w:ascii="Calibri" w:hAnsi="Calibri" w:cs="Calibri"/>
                <w:sz w:val="16"/>
                <w:szCs w:val="16"/>
              </w:rPr>
              <w:t>дирекциона</w:t>
            </w:r>
            <w:proofErr w:type="spellEnd"/>
            <w:r>
              <w:rPr>
                <w:rFonts w:ascii="Calibri" w:hAnsi="Calibri" w:cs="Calibri"/>
                <w:sz w:val="16"/>
                <w:szCs w:val="16"/>
              </w:rPr>
              <w:t xml:space="preserve">; </w:t>
            </w:r>
            <w:proofErr w:type="spellStart"/>
            <w:r>
              <w:rPr>
                <w:rFonts w:ascii="Calibri" w:hAnsi="Calibri" w:cs="Calibri"/>
                <w:sz w:val="16"/>
                <w:szCs w:val="16"/>
              </w:rPr>
              <w:t>брзина</w:t>
            </w:r>
            <w:proofErr w:type="spellEnd"/>
            <w:r>
              <w:rPr>
                <w:rFonts w:ascii="Calibri" w:hAnsi="Calibri" w:cs="Calibri"/>
                <w:sz w:val="16"/>
                <w:szCs w:val="16"/>
              </w:rPr>
              <w:t xml:space="preserve"> </w:t>
            </w:r>
            <w:proofErr w:type="spellStart"/>
            <w:r>
              <w:rPr>
                <w:rFonts w:ascii="Calibri" w:hAnsi="Calibri" w:cs="Calibri"/>
                <w:sz w:val="16"/>
                <w:szCs w:val="16"/>
              </w:rPr>
              <w:t>графичког</w:t>
            </w:r>
            <w:proofErr w:type="spellEnd"/>
            <w:r>
              <w:rPr>
                <w:rFonts w:ascii="Calibri" w:hAnsi="Calibri" w:cs="Calibri"/>
                <w:sz w:val="16"/>
                <w:szCs w:val="16"/>
              </w:rPr>
              <w:t xml:space="preserve"> </w:t>
            </w:r>
            <w:proofErr w:type="spellStart"/>
            <w:r>
              <w:rPr>
                <w:rFonts w:ascii="Calibri" w:hAnsi="Calibri" w:cs="Calibri"/>
                <w:sz w:val="16"/>
                <w:szCs w:val="16"/>
              </w:rPr>
              <w:t>чипа</w:t>
            </w:r>
            <w:proofErr w:type="spellEnd"/>
            <w:r>
              <w:rPr>
                <w:rFonts w:ascii="Calibri" w:hAnsi="Calibri" w:cs="Calibri"/>
                <w:sz w:val="16"/>
                <w:szCs w:val="16"/>
              </w:rPr>
              <w:t xml:space="preserve">: 10/100/1000Mbps 5GHz: </w:t>
            </w:r>
            <w:proofErr w:type="spellStart"/>
            <w:r>
              <w:rPr>
                <w:rFonts w:ascii="Calibri" w:hAnsi="Calibri" w:cs="Calibri"/>
                <w:sz w:val="16"/>
                <w:szCs w:val="16"/>
              </w:rPr>
              <w:lastRenderedPageBreak/>
              <w:t>до</w:t>
            </w:r>
            <w:proofErr w:type="spellEnd"/>
            <w:r>
              <w:rPr>
                <w:rFonts w:ascii="Calibri" w:hAnsi="Calibri" w:cs="Calibri"/>
                <w:sz w:val="16"/>
                <w:szCs w:val="16"/>
              </w:rPr>
              <w:t xml:space="preserve"> 1300Mbps 2.4GHz: </w:t>
            </w:r>
            <w:proofErr w:type="spellStart"/>
            <w:r>
              <w:rPr>
                <w:rFonts w:ascii="Calibri" w:hAnsi="Calibri" w:cs="Calibri"/>
                <w:sz w:val="16"/>
                <w:szCs w:val="16"/>
              </w:rPr>
              <w:t>до</w:t>
            </w:r>
            <w:proofErr w:type="spellEnd"/>
            <w:r>
              <w:rPr>
                <w:rFonts w:ascii="Calibri" w:hAnsi="Calibri" w:cs="Calibri"/>
                <w:sz w:val="16"/>
                <w:szCs w:val="16"/>
              </w:rPr>
              <w:t xml:space="preserve"> 450Mbps; </w:t>
            </w:r>
            <w:proofErr w:type="spellStart"/>
            <w:r>
              <w:rPr>
                <w:rFonts w:ascii="Calibri" w:hAnsi="Calibri" w:cs="Calibri"/>
                <w:sz w:val="16"/>
                <w:szCs w:val="16"/>
              </w:rPr>
              <w:t>фреквенција</w:t>
            </w:r>
            <w:proofErr w:type="spellEnd"/>
            <w:r>
              <w:rPr>
                <w:rFonts w:ascii="Calibri" w:hAnsi="Calibri" w:cs="Calibri"/>
                <w:sz w:val="16"/>
                <w:szCs w:val="16"/>
              </w:rPr>
              <w:t xml:space="preserve">:  2.4GHz и 5GHz; Glan; LAN </w:t>
            </w:r>
            <w:proofErr w:type="spellStart"/>
            <w:r>
              <w:rPr>
                <w:rFonts w:ascii="Calibri" w:hAnsi="Calibri" w:cs="Calibri"/>
                <w:sz w:val="16"/>
                <w:szCs w:val="16"/>
              </w:rPr>
              <w:t>портови</w:t>
            </w:r>
            <w:proofErr w:type="spellEnd"/>
            <w:r>
              <w:rPr>
                <w:rFonts w:ascii="Calibri" w:hAnsi="Calibri" w:cs="Calibri"/>
                <w:sz w:val="16"/>
                <w:szCs w:val="16"/>
              </w:rPr>
              <w:t>: 4x10/100/1000Mbps LAN 1x10/100/1000Mbps WAN</w:t>
            </w:r>
            <w:r>
              <w:rPr>
                <w:rFonts w:ascii="Calibri" w:hAnsi="Calibri" w:cs="Calibri"/>
                <w:sz w:val="16"/>
                <w:szCs w:val="16"/>
              </w:rPr>
              <w:br/>
              <w:t xml:space="preserve">TP-Link AC1750 Archer C7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одговорајући</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73947663" w14:textId="2B3C1358"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lastRenderedPageBreak/>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18EBB4A" w14:textId="468E5BE3"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w:t>
            </w:r>
          </w:p>
        </w:tc>
        <w:tc>
          <w:tcPr>
            <w:tcW w:w="2126" w:type="dxa"/>
            <w:gridSpan w:val="2"/>
            <w:tcBorders>
              <w:top w:val="nil"/>
              <w:left w:val="single" w:sz="4" w:space="0" w:color="auto"/>
              <w:bottom w:val="single" w:sz="4" w:space="0" w:color="auto"/>
              <w:right w:val="single" w:sz="4" w:space="0" w:color="auto"/>
            </w:tcBorders>
            <w:shd w:val="clear" w:color="auto" w:fill="auto"/>
          </w:tcPr>
          <w:p w14:paraId="7BB3BB27" w14:textId="77777777" w:rsidR="00E47127" w:rsidRPr="001B7953" w:rsidRDefault="00E47127" w:rsidP="00E4712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391FCCFE" w14:textId="77777777" w:rsidR="00E47127" w:rsidRDefault="00E47127" w:rsidP="00E4712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1407EFA3" w14:textId="77777777" w:rsidR="00E47127" w:rsidRDefault="00E47127" w:rsidP="00E4712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0F80FF02" w14:textId="77777777" w:rsidR="00E47127" w:rsidRDefault="00E47127" w:rsidP="00E47127">
            <w:pPr>
              <w:suppressAutoHyphens w:val="0"/>
              <w:spacing w:line="240" w:lineRule="auto"/>
              <w:jc w:val="right"/>
              <w:rPr>
                <w:rFonts w:ascii="Calibri" w:hAnsi="Calibri" w:cs="Calibri"/>
                <w:sz w:val="16"/>
                <w:szCs w:val="16"/>
              </w:rPr>
            </w:pPr>
          </w:p>
        </w:tc>
      </w:tr>
      <w:tr w:rsidR="00E47127" w:rsidRPr="001B7953" w14:paraId="3C4B990E" w14:textId="77777777" w:rsidTr="00927B5B">
        <w:trPr>
          <w:trHeight w:val="839"/>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7950557" w14:textId="533004B5"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 </w:t>
            </w:r>
            <w:r>
              <w:rPr>
                <w:rFonts w:ascii="Calibri" w:hAnsi="Calibri" w:cs="Calibri"/>
                <w:sz w:val="16"/>
                <w:szCs w:val="16"/>
                <w:lang w:val="sr-Cyrl-RS"/>
              </w:rPr>
              <w:t>2.7</w:t>
            </w:r>
          </w:p>
        </w:tc>
        <w:tc>
          <w:tcPr>
            <w:tcW w:w="1303" w:type="dxa"/>
            <w:tcBorders>
              <w:top w:val="nil"/>
              <w:left w:val="nil"/>
              <w:bottom w:val="single" w:sz="4" w:space="0" w:color="auto"/>
              <w:right w:val="single" w:sz="4" w:space="0" w:color="auto"/>
            </w:tcBorders>
            <w:shd w:val="clear" w:color="auto" w:fill="auto"/>
            <w:vAlign w:val="center"/>
            <w:hideMark/>
          </w:tcPr>
          <w:p w14:paraId="7AFA94AC" w14:textId="27884EEB"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Бежични</w:t>
            </w:r>
            <w:proofErr w:type="spellEnd"/>
            <w:r>
              <w:rPr>
                <w:rFonts w:ascii="Calibri" w:hAnsi="Calibri" w:cs="Calibri"/>
                <w:sz w:val="16"/>
                <w:szCs w:val="16"/>
              </w:rPr>
              <w:t xml:space="preserve"> </w:t>
            </w:r>
            <w:proofErr w:type="spellStart"/>
            <w:r>
              <w:rPr>
                <w:rFonts w:ascii="Calibri" w:hAnsi="Calibri" w:cs="Calibri"/>
                <w:sz w:val="16"/>
                <w:szCs w:val="16"/>
              </w:rPr>
              <w:t>рутер</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7A2681EB" w14:textId="78E9341A" w:rsidR="00E47127" w:rsidRPr="001B7953" w:rsidRDefault="00E47127" w:rsidP="00E4712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Priključci</w:t>
            </w:r>
            <w:proofErr w:type="spellEnd"/>
            <w:r>
              <w:rPr>
                <w:rFonts w:ascii="Calibri" w:hAnsi="Calibri" w:cs="Calibri"/>
                <w:sz w:val="16"/>
                <w:szCs w:val="16"/>
              </w:rPr>
              <w:t xml:space="preserve">: 4 x 100Mbps LAN Ports, 1 x 100Mbps WAN Port; </w:t>
            </w:r>
            <w:proofErr w:type="spellStart"/>
            <w:r>
              <w:rPr>
                <w:rFonts w:ascii="Calibri" w:hAnsi="Calibri" w:cs="Calibri"/>
                <w:sz w:val="16"/>
                <w:szCs w:val="16"/>
              </w:rPr>
              <w:t>проток</w:t>
            </w:r>
            <w:proofErr w:type="spellEnd"/>
            <w:r>
              <w:rPr>
                <w:rFonts w:ascii="Calibri" w:hAnsi="Calibri" w:cs="Calibri"/>
                <w:sz w:val="16"/>
                <w:szCs w:val="16"/>
              </w:rPr>
              <w:t xml:space="preserve">: 300Mbps; </w:t>
            </w:r>
            <w:proofErr w:type="spellStart"/>
            <w:r>
              <w:rPr>
                <w:rFonts w:ascii="Calibri" w:hAnsi="Calibri" w:cs="Calibri"/>
                <w:sz w:val="16"/>
                <w:szCs w:val="16"/>
              </w:rPr>
              <w:t>фреквентивни</w:t>
            </w:r>
            <w:proofErr w:type="spellEnd"/>
            <w:r>
              <w:rPr>
                <w:rFonts w:ascii="Calibri" w:hAnsi="Calibri" w:cs="Calibri"/>
                <w:sz w:val="16"/>
                <w:szCs w:val="16"/>
              </w:rPr>
              <w:t xml:space="preserve"> </w:t>
            </w:r>
            <w:proofErr w:type="spellStart"/>
            <w:r>
              <w:rPr>
                <w:rFonts w:ascii="Calibri" w:hAnsi="Calibri" w:cs="Calibri"/>
                <w:sz w:val="16"/>
                <w:szCs w:val="16"/>
              </w:rPr>
              <w:t>опсег</w:t>
            </w:r>
            <w:proofErr w:type="spellEnd"/>
            <w:r>
              <w:rPr>
                <w:rFonts w:ascii="Calibri" w:hAnsi="Calibri" w:cs="Calibri"/>
                <w:sz w:val="16"/>
                <w:szCs w:val="16"/>
              </w:rPr>
              <w:t xml:space="preserve">: 2.4GHz/5GHz; </w:t>
            </w:r>
            <w:proofErr w:type="spellStart"/>
            <w:r>
              <w:rPr>
                <w:rFonts w:ascii="Calibri" w:hAnsi="Calibri" w:cs="Calibri"/>
                <w:sz w:val="16"/>
                <w:szCs w:val="16"/>
              </w:rPr>
              <w:t>бежични</w:t>
            </w:r>
            <w:proofErr w:type="spellEnd"/>
            <w:r>
              <w:rPr>
                <w:rFonts w:ascii="Calibri" w:hAnsi="Calibri" w:cs="Calibri"/>
                <w:sz w:val="16"/>
                <w:szCs w:val="16"/>
              </w:rPr>
              <w:t xml:space="preserve"> </w:t>
            </w:r>
            <w:proofErr w:type="spellStart"/>
            <w:r>
              <w:rPr>
                <w:rFonts w:ascii="Calibri" w:hAnsi="Calibri" w:cs="Calibri"/>
                <w:sz w:val="16"/>
                <w:szCs w:val="16"/>
              </w:rPr>
              <w:t>режими</w:t>
            </w:r>
            <w:proofErr w:type="spellEnd"/>
            <w:r>
              <w:rPr>
                <w:rFonts w:ascii="Calibri" w:hAnsi="Calibri" w:cs="Calibri"/>
                <w:sz w:val="16"/>
                <w:szCs w:val="16"/>
              </w:rPr>
              <w:t xml:space="preserve">: Router Mode, Repeater Mode, AP Mode, WISP Mode; 4 </w:t>
            </w:r>
            <w:proofErr w:type="spellStart"/>
            <w:r>
              <w:rPr>
                <w:rFonts w:ascii="Calibri" w:hAnsi="Calibri" w:cs="Calibri"/>
                <w:sz w:val="16"/>
                <w:szCs w:val="16"/>
              </w:rPr>
              <w:t>антене</w:t>
            </w:r>
            <w:proofErr w:type="spellEnd"/>
            <w:r>
              <w:rPr>
                <w:rFonts w:ascii="Calibri" w:hAnsi="Calibri" w:cs="Calibri"/>
                <w:sz w:val="16"/>
                <w:szCs w:val="16"/>
              </w:rPr>
              <w:t xml:space="preserve">, </w:t>
            </w:r>
            <w:proofErr w:type="spellStart"/>
            <w:r>
              <w:rPr>
                <w:rFonts w:ascii="Calibri" w:hAnsi="Calibri" w:cs="Calibri"/>
                <w:sz w:val="16"/>
                <w:szCs w:val="16"/>
              </w:rPr>
              <w:t>опис</w:t>
            </w:r>
            <w:proofErr w:type="spellEnd"/>
            <w:r>
              <w:rPr>
                <w:rFonts w:ascii="Calibri" w:hAnsi="Calibri" w:cs="Calibri"/>
                <w:sz w:val="16"/>
                <w:szCs w:val="16"/>
              </w:rPr>
              <w:t xml:space="preserve"> </w:t>
            </w:r>
            <w:proofErr w:type="spellStart"/>
            <w:r>
              <w:rPr>
                <w:rFonts w:ascii="Calibri" w:hAnsi="Calibri" w:cs="Calibri"/>
                <w:sz w:val="16"/>
                <w:szCs w:val="16"/>
              </w:rPr>
              <w:t>типа</w:t>
            </w:r>
            <w:proofErr w:type="spellEnd"/>
            <w:r>
              <w:rPr>
                <w:rFonts w:ascii="Calibri" w:hAnsi="Calibri" w:cs="Calibri"/>
                <w:sz w:val="16"/>
                <w:szCs w:val="16"/>
              </w:rPr>
              <w:t xml:space="preserve"> </w:t>
            </w:r>
            <w:proofErr w:type="spellStart"/>
            <w:r>
              <w:rPr>
                <w:rFonts w:ascii="Calibri" w:hAnsi="Calibri" w:cs="Calibri"/>
                <w:sz w:val="16"/>
                <w:szCs w:val="16"/>
              </w:rPr>
              <w:t>антене</w:t>
            </w:r>
            <w:proofErr w:type="spellEnd"/>
            <w:r>
              <w:rPr>
                <w:rFonts w:ascii="Calibri" w:hAnsi="Calibri" w:cs="Calibri"/>
                <w:sz w:val="16"/>
                <w:szCs w:val="16"/>
              </w:rPr>
              <w:t>: 2x 5dBi fixed antennas (2.4G), 2 x 5dBi fixed antennas (5G)</w:t>
            </w:r>
            <w:r>
              <w:rPr>
                <w:rFonts w:ascii="Calibri" w:hAnsi="Calibri" w:cs="Calibri"/>
                <w:sz w:val="16"/>
                <w:szCs w:val="16"/>
              </w:rPr>
              <w:br/>
              <w:t xml:space="preserve">Wireless </w:t>
            </w:r>
            <w:proofErr w:type="spellStart"/>
            <w:r>
              <w:rPr>
                <w:rFonts w:ascii="Calibri" w:hAnsi="Calibri" w:cs="Calibri"/>
                <w:sz w:val="16"/>
                <w:szCs w:val="16"/>
              </w:rPr>
              <w:t>Ruter</w:t>
            </w:r>
            <w:proofErr w:type="spellEnd"/>
            <w:r>
              <w:rPr>
                <w:rFonts w:ascii="Calibri" w:hAnsi="Calibri" w:cs="Calibri"/>
                <w:sz w:val="16"/>
                <w:szCs w:val="16"/>
              </w:rPr>
              <w:t xml:space="preserve"> </w:t>
            </w:r>
            <w:proofErr w:type="spellStart"/>
            <w:r>
              <w:rPr>
                <w:rFonts w:ascii="Calibri" w:hAnsi="Calibri" w:cs="Calibri"/>
                <w:sz w:val="16"/>
                <w:szCs w:val="16"/>
              </w:rPr>
              <w:t>Totolink</w:t>
            </w:r>
            <w:proofErr w:type="spellEnd"/>
            <w:r>
              <w:rPr>
                <w:rFonts w:ascii="Calibri" w:hAnsi="Calibri" w:cs="Calibri"/>
                <w:sz w:val="16"/>
                <w:szCs w:val="16"/>
              </w:rPr>
              <w:t xml:space="preserve"> A702R AC1200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325302E4" w14:textId="55665DD9"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5A2BBAC" w14:textId="3BE548E7" w:rsidR="00E47127" w:rsidRPr="000B59A5" w:rsidRDefault="00E47127" w:rsidP="00E47127">
            <w:pPr>
              <w:suppressAutoHyphens w:val="0"/>
              <w:spacing w:line="240" w:lineRule="auto"/>
              <w:jc w:val="center"/>
              <w:rPr>
                <w:rFonts w:ascii="Calibri" w:eastAsia="Times New Roman" w:hAnsi="Calibri" w:cs="Calibri"/>
                <w:kern w:val="0"/>
                <w:sz w:val="16"/>
                <w:szCs w:val="16"/>
                <w:lang w:val="en-GB" w:eastAsia="en-US"/>
              </w:rPr>
            </w:pPr>
            <w:r>
              <w:rPr>
                <w:rFonts w:ascii="Calibri" w:hAnsi="Calibri" w:cs="Calibri"/>
                <w:sz w:val="16"/>
                <w:szCs w:val="16"/>
              </w:rPr>
              <w:t>3</w:t>
            </w:r>
          </w:p>
        </w:tc>
        <w:tc>
          <w:tcPr>
            <w:tcW w:w="2126" w:type="dxa"/>
            <w:gridSpan w:val="2"/>
            <w:tcBorders>
              <w:top w:val="nil"/>
              <w:left w:val="single" w:sz="4" w:space="0" w:color="auto"/>
              <w:bottom w:val="single" w:sz="4" w:space="0" w:color="auto"/>
              <w:right w:val="single" w:sz="4" w:space="0" w:color="auto"/>
            </w:tcBorders>
            <w:shd w:val="clear" w:color="auto" w:fill="auto"/>
          </w:tcPr>
          <w:p w14:paraId="3F067CF7" w14:textId="77777777" w:rsidR="00E47127" w:rsidRPr="001B7953" w:rsidRDefault="00E47127" w:rsidP="00E4712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76F4F482" w14:textId="77777777" w:rsidR="00E47127" w:rsidRDefault="00E47127" w:rsidP="00E4712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2E5504D5" w14:textId="77777777" w:rsidR="00E47127" w:rsidRDefault="00E47127" w:rsidP="00E4712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0EA71E8C" w14:textId="77777777" w:rsidR="00E47127" w:rsidRDefault="00E47127" w:rsidP="00E47127">
            <w:pPr>
              <w:suppressAutoHyphens w:val="0"/>
              <w:spacing w:line="240" w:lineRule="auto"/>
              <w:jc w:val="right"/>
              <w:rPr>
                <w:rFonts w:ascii="Calibri" w:hAnsi="Calibri" w:cs="Calibri"/>
                <w:sz w:val="16"/>
                <w:szCs w:val="16"/>
              </w:rPr>
            </w:pPr>
          </w:p>
        </w:tc>
      </w:tr>
      <w:tr w:rsidR="00E47127" w:rsidRPr="001B7953" w14:paraId="03386BA8" w14:textId="77777777" w:rsidTr="00927B5B">
        <w:trPr>
          <w:trHeight w:val="852"/>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B3B90C4" w14:textId="0D4AFB20"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 </w:t>
            </w:r>
            <w:r>
              <w:rPr>
                <w:rFonts w:ascii="Calibri" w:hAnsi="Calibri" w:cs="Calibri"/>
                <w:sz w:val="16"/>
                <w:szCs w:val="16"/>
                <w:lang w:val="sr-Cyrl-RS"/>
              </w:rPr>
              <w:t>2.8</w:t>
            </w:r>
          </w:p>
        </w:tc>
        <w:tc>
          <w:tcPr>
            <w:tcW w:w="1303" w:type="dxa"/>
            <w:tcBorders>
              <w:top w:val="nil"/>
              <w:left w:val="nil"/>
              <w:bottom w:val="single" w:sz="4" w:space="0" w:color="auto"/>
              <w:right w:val="single" w:sz="4" w:space="0" w:color="auto"/>
            </w:tcBorders>
            <w:shd w:val="clear" w:color="auto" w:fill="auto"/>
            <w:vAlign w:val="center"/>
            <w:hideMark/>
          </w:tcPr>
          <w:p w14:paraId="772D9182" w14:textId="19710D40"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Заставице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2A340E0E" w14:textId="6526A1E7" w:rsidR="00E47127" w:rsidRPr="001B7953" w:rsidRDefault="00E47127" w:rsidP="00E4712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Судијске</w:t>
            </w:r>
            <w:proofErr w:type="spellEnd"/>
            <w:r>
              <w:rPr>
                <w:rFonts w:ascii="Calibri" w:hAnsi="Calibri" w:cs="Calibri"/>
                <w:sz w:val="16"/>
                <w:szCs w:val="16"/>
              </w:rPr>
              <w:t xml:space="preserve"> </w:t>
            </w:r>
            <w:proofErr w:type="spellStart"/>
            <w:r>
              <w:rPr>
                <w:rFonts w:ascii="Calibri" w:hAnsi="Calibri" w:cs="Calibri"/>
                <w:sz w:val="16"/>
                <w:szCs w:val="16"/>
              </w:rPr>
              <w:t>корнер</w:t>
            </w:r>
            <w:proofErr w:type="spellEnd"/>
            <w:r>
              <w:rPr>
                <w:rFonts w:ascii="Calibri" w:hAnsi="Calibri" w:cs="Calibri"/>
                <w:sz w:val="16"/>
                <w:szCs w:val="16"/>
              </w:rPr>
              <w:t xml:space="preserve"> </w:t>
            </w:r>
            <w:proofErr w:type="spellStart"/>
            <w:r>
              <w:rPr>
                <w:rFonts w:ascii="Calibri" w:hAnsi="Calibri" w:cs="Calibri"/>
                <w:sz w:val="16"/>
                <w:szCs w:val="16"/>
              </w:rPr>
              <w:t>заставице</w:t>
            </w:r>
            <w:proofErr w:type="spellEnd"/>
            <w:r>
              <w:rPr>
                <w:rFonts w:ascii="Calibri" w:hAnsi="Calibri" w:cs="Calibri"/>
                <w:sz w:val="16"/>
                <w:szCs w:val="16"/>
              </w:rPr>
              <w:t xml:space="preserve">, </w:t>
            </w:r>
            <w:proofErr w:type="spellStart"/>
            <w:r>
              <w:rPr>
                <w:rFonts w:ascii="Calibri" w:hAnsi="Calibri" w:cs="Calibri"/>
                <w:sz w:val="16"/>
                <w:szCs w:val="16"/>
              </w:rPr>
              <w:t>плаве</w:t>
            </w:r>
            <w:proofErr w:type="spellEnd"/>
            <w:r>
              <w:rPr>
                <w:rFonts w:ascii="Calibri" w:hAnsi="Calibri" w:cs="Calibri"/>
                <w:sz w:val="16"/>
                <w:szCs w:val="16"/>
              </w:rPr>
              <w:t xml:space="preserve"> и </w:t>
            </w:r>
            <w:proofErr w:type="spellStart"/>
            <w:r>
              <w:rPr>
                <w:rFonts w:ascii="Calibri" w:hAnsi="Calibri" w:cs="Calibri"/>
                <w:sz w:val="16"/>
                <w:szCs w:val="16"/>
              </w:rPr>
              <w:t>црвене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у </w:t>
            </w:r>
            <w:proofErr w:type="spellStart"/>
            <w:r>
              <w:rPr>
                <w:rFonts w:ascii="Calibri" w:hAnsi="Calibri" w:cs="Calibri"/>
                <w:sz w:val="16"/>
                <w:szCs w:val="16"/>
              </w:rPr>
              <w:t>складу</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захтевима</w:t>
            </w:r>
            <w:proofErr w:type="spellEnd"/>
            <w:r>
              <w:rPr>
                <w:rFonts w:ascii="Calibri" w:hAnsi="Calibri" w:cs="Calibri"/>
                <w:sz w:val="16"/>
                <w:szCs w:val="16"/>
              </w:rPr>
              <w:t xml:space="preserve"> WKF; </w:t>
            </w:r>
            <w:proofErr w:type="spellStart"/>
            <w:r>
              <w:rPr>
                <w:rFonts w:ascii="Calibri" w:hAnsi="Calibri" w:cs="Calibri"/>
                <w:sz w:val="16"/>
                <w:szCs w:val="16"/>
              </w:rPr>
              <w:t>дужина</w:t>
            </w:r>
            <w:proofErr w:type="spellEnd"/>
            <w:r>
              <w:rPr>
                <w:rFonts w:ascii="Calibri" w:hAnsi="Calibri" w:cs="Calibri"/>
                <w:sz w:val="16"/>
                <w:szCs w:val="16"/>
              </w:rPr>
              <w:t xml:space="preserve"> </w:t>
            </w:r>
            <w:proofErr w:type="spellStart"/>
            <w:r>
              <w:rPr>
                <w:rFonts w:ascii="Calibri" w:hAnsi="Calibri" w:cs="Calibri"/>
                <w:sz w:val="16"/>
                <w:szCs w:val="16"/>
              </w:rPr>
              <w:t>палице</w:t>
            </w:r>
            <w:proofErr w:type="spellEnd"/>
            <w:r>
              <w:rPr>
                <w:rFonts w:ascii="Calibri" w:hAnsi="Calibri" w:cs="Calibri"/>
                <w:sz w:val="16"/>
                <w:szCs w:val="16"/>
              </w:rPr>
              <w:t xml:space="preserve"> </w:t>
            </w:r>
            <w:proofErr w:type="spellStart"/>
            <w:r>
              <w:rPr>
                <w:rFonts w:ascii="Calibri" w:hAnsi="Calibri" w:cs="Calibri"/>
                <w:sz w:val="16"/>
                <w:szCs w:val="16"/>
              </w:rPr>
              <w:t>је</w:t>
            </w:r>
            <w:proofErr w:type="spellEnd"/>
            <w:r>
              <w:rPr>
                <w:rFonts w:ascii="Calibri" w:hAnsi="Calibri" w:cs="Calibri"/>
                <w:sz w:val="16"/>
                <w:szCs w:val="16"/>
              </w:rPr>
              <w:t xml:space="preserve"> 40cm, </w:t>
            </w:r>
            <w:proofErr w:type="spellStart"/>
            <w:r>
              <w:rPr>
                <w:rFonts w:ascii="Calibri" w:hAnsi="Calibri" w:cs="Calibri"/>
                <w:sz w:val="16"/>
                <w:szCs w:val="16"/>
              </w:rPr>
              <w:t>димензије</w:t>
            </w:r>
            <w:proofErr w:type="spellEnd"/>
            <w:r>
              <w:rPr>
                <w:rFonts w:ascii="Calibri" w:hAnsi="Calibri" w:cs="Calibri"/>
                <w:sz w:val="16"/>
                <w:szCs w:val="16"/>
              </w:rPr>
              <w:t xml:space="preserve"> </w:t>
            </w:r>
            <w:proofErr w:type="spellStart"/>
            <w:r>
              <w:rPr>
                <w:rFonts w:ascii="Calibri" w:hAnsi="Calibri" w:cs="Calibri"/>
                <w:sz w:val="16"/>
                <w:szCs w:val="16"/>
              </w:rPr>
              <w:t>саме</w:t>
            </w:r>
            <w:proofErr w:type="spellEnd"/>
            <w:r>
              <w:rPr>
                <w:rFonts w:ascii="Calibri" w:hAnsi="Calibri" w:cs="Calibri"/>
                <w:sz w:val="16"/>
                <w:szCs w:val="16"/>
              </w:rPr>
              <w:t xml:space="preserve"> </w:t>
            </w:r>
            <w:proofErr w:type="spellStart"/>
            <w:r>
              <w:rPr>
                <w:rFonts w:ascii="Calibri" w:hAnsi="Calibri" w:cs="Calibri"/>
                <w:sz w:val="16"/>
                <w:szCs w:val="16"/>
              </w:rPr>
              <w:t>заставице</w:t>
            </w:r>
            <w:proofErr w:type="spellEnd"/>
            <w:r>
              <w:rPr>
                <w:rFonts w:ascii="Calibri" w:hAnsi="Calibri" w:cs="Calibri"/>
                <w:sz w:val="16"/>
                <w:szCs w:val="16"/>
              </w:rPr>
              <w:t xml:space="preserve"> 30 x 22cm. </w:t>
            </w:r>
          </w:p>
        </w:tc>
        <w:tc>
          <w:tcPr>
            <w:tcW w:w="1000" w:type="dxa"/>
            <w:tcBorders>
              <w:top w:val="nil"/>
              <w:left w:val="nil"/>
              <w:bottom w:val="single" w:sz="4" w:space="0" w:color="auto"/>
              <w:right w:val="single" w:sz="4" w:space="0" w:color="auto"/>
            </w:tcBorders>
            <w:shd w:val="clear" w:color="auto" w:fill="auto"/>
            <w:vAlign w:val="center"/>
            <w:hideMark/>
          </w:tcPr>
          <w:p w14:paraId="2A0C033B" w14:textId="1A6DF82C"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9E4C79A" w14:textId="4778CE9E"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60</w:t>
            </w:r>
          </w:p>
        </w:tc>
        <w:tc>
          <w:tcPr>
            <w:tcW w:w="2126" w:type="dxa"/>
            <w:gridSpan w:val="2"/>
            <w:tcBorders>
              <w:top w:val="nil"/>
              <w:left w:val="single" w:sz="4" w:space="0" w:color="auto"/>
              <w:bottom w:val="single" w:sz="4" w:space="0" w:color="auto"/>
              <w:right w:val="single" w:sz="4" w:space="0" w:color="auto"/>
            </w:tcBorders>
            <w:shd w:val="clear" w:color="auto" w:fill="auto"/>
          </w:tcPr>
          <w:p w14:paraId="48CA1844" w14:textId="77777777" w:rsidR="00E47127" w:rsidRPr="001B7953" w:rsidRDefault="00E47127" w:rsidP="00E47127">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937" w:type="dxa"/>
            <w:tcBorders>
              <w:top w:val="nil"/>
              <w:left w:val="single" w:sz="4" w:space="0" w:color="auto"/>
              <w:bottom w:val="single" w:sz="4" w:space="0" w:color="auto"/>
              <w:right w:val="single" w:sz="4" w:space="0" w:color="auto"/>
            </w:tcBorders>
            <w:vAlign w:val="center"/>
          </w:tcPr>
          <w:p w14:paraId="0C11C0D3" w14:textId="77777777" w:rsidR="00E47127" w:rsidRDefault="00E47127" w:rsidP="00E4712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201F0325" w14:textId="77777777" w:rsidR="00E47127" w:rsidRDefault="00E47127" w:rsidP="00E4712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60C86786" w14:textId="77777777" w:rsidR="00E47127" w:rsidRDefault="00E47127" w:rsidP="00E47127">
            <w:pPr>
              <w:suppressAutoHyphens w:val="0"/>
              <w:spacing w:line="240" w:lineRule="auto"/>
              <w:jc w:val="right"/>
              <w:rPr>
                <w:rFonts w:ascii="Calibri" w:hAnsi="Calibri" w:cs="Calibri"/>
                <w:sz w:val="16"/>
                <w:szCs w:val="16"/>
              </w:rPr>
            </w:pPr>
          </w:p>
        </w:tc>
      </w:tr>
      <w:tr w:rsidR="00E47127" w:rsidRPr="001B7953" w14:paraId="7807C443" w14:textId="77777777" w:rsidTr="00927B5B">
        <w:trPr>
          <w:trHeight w:val="836"/>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2686B5B1" w14:textId="60E4FAE5"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 </w:t>
            </w:r>
            <w:r>
              <w:rPr>
                <w:rFonts w:ascii="Calibri" w:hAnsi="Calibri" w:cs="Calibri"/>
                <w:sz w:val="16"/>
                <w:szCs w:val="16"/>
                <w:lang w:val="sr-Cyrl-RS"/>
              </w:rPr>
              <w:t>2.9</w:t>
            </w:r>
          </w:p>
        </w:tc>
        <w:tc>
          <w:tcPr>
            <w:tcW w:w="1303" w:type="dxa"/>
            <w:tcBorders>
              <w:top w:val="nil"/>
              <w:left w:val="nil"/>
              <w:bottom w:val="single" w:sz="4" w:space="0" w:color="auto"/>
              <w:right w:val="single" w:sz="4" w:space="0" w:color="auto"/>
            </w:tcBorders>
            <w:shd w:val="clear" w:color="auto" w:fill="auto"/>
            <w:vAlign w:val="center"/>
            <w:hideMark/>
          </w:tcPr>
          <w:p w14:paraId="18F520D8" w14:textId="23A4C542"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Корпе</w:t>
            </w:r>
            <w:proofErr w:type="spellEnd"/>
            <w:r>
              <w:rPr>
                <w:rFonts w:ascii="Calibri" w:hAnsi="Calibri" w:cs="Calibri"/>
                <w:sz w:val="16"/>
                <w:szCs w:val="16"/>
              </w:rPr>
              <w:t xml:space="preserve"> </w:t>
            </w:r>
            <w:proofErr w:type="spellStart"/>
            <w:r>
              <w:rPr>
                <w:rFonts w:ascii="Calibri" w:hAnsi="Calibri" w:cs="Calibri"/>
                <w:sz w:val="16"/>
                <w:szCs w:val="16"/>
              </w:rPr>
              <w:t>веће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0EF9CB46" w14:textId="6B86A50C" w:rsidR="00E47127" w:rsidRPr="001B7953" w:rsidRDefault="00E47127" w:rsidP="00E4712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Велике</w:t>
            </w:r>
            <w:proofErr w:type="spellEnd"/>
            <w:r>
              <w:rPr>
                <w:rFonts w:ascii="Calibri" w:hAnsi="Calibri" w:cs="Calibri"/>
                <w:sz w:val="16"/>
                <w:szCs w:val="16"/>
              </w:rPr>
              <w:t xml:space="preserve"> </w:t>
            </w:r>
            <w:proofErr w:type="spellStart"/>
            <w:r>
              <w:rPr>
                <w:rFonts w:ascii="Calibri" w:hAnsi="Calibri" w:cs="Calibri"/>
                <w:sz w:val="16"/>
                <w:szCs w:val="16"/>
              </w:rPr>
              <w:t>корпе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ношење</w:t>
            </w:r>
            <w:proofErr w:type="spellEnd"/>
            <w:r>
              <w:rPr>
                <w:rFonts w:ascii="Calibri" w:hAnsi="Calibri" w:cs="Calibri"/>
                <w:sz w:val="16"/>
                <w:szCs w:val="16"/>
              </w:rPr>
              <w:t xml:space="preserve"> </w:t>
            </w:r>
            <w:proofErr w:type="spellStart"/>
            <w:r>
              <w:rPr>
                <w:rFonts w:ascii="Calibri" w:hAnsi="Calibri" w:cs="Calibri"/>
                <w:sz w:val="16"/>
                <w:szCs w:val="16"/>
              </w:rPr>
              <w:t>спортске</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 xml:space="preserve">; </w:t>
            </w:r>
            <w:proofErr w:type="spellStart"/>
            <w:r>
              <w:rPr>
                <w:rFonts w:ascii="Calibri" w:hAnsi="Calibri" w:cs="Calibri"/>
                <w:sz w:val="16"/>
                <w:szCs w:val="16"/>
              </w:rPr>
              <w:t>ширина</w:t>
            </w:r>
            <w:proofErr w:type="spellEnd"/>
            <w:r>
              <w:rPr>
                <w:rFonts w:ascii="Calibri" w:hAnsi="Calibri" w:cs="Calibri"/>
                <w:sz w:val="16"/>
                <w:szCs w:val="16"/>
              </w:rPr>
              <w:t xml:space="preserve">: 33 cm, </w:t>
            </w:r>
            <w:proofErr w:type="spellStart"/>
            <w:r>
              <w:rPr>
                <w:rFonts w:ascii="Calibri" w:hAnsi="Calibri" w:cs="Calibri"/>
                <w:sz w:val="16"/>
                <w:szCs w:val="16"/>
              </w:rPr>
              <w:t>дужина</w:t>
            </w:r>
            <w:proofErr w:type="spellEnd"/>
            <w:r>
              <w:rPr>
                <w:rFonts w:ascii="Calibri" w:hAnsi="Calibri" w:cs="Calibri"/>
                <w:sz w:val="16"/>
                <w:szCs w:val="16"/>
              </w:rPr>
              <w:t xml:space="preserve">: 43 cm, </w:t>
            </w:r>
            <w:proofErr w:type="spellStart"/>
            <w:r>
              <w:rPr>
                <w:rFonts w:ascii="Calibri" w:hAnsi="Calibri" w:cs="Calibri"/>
                <w:sz w:val="16"/>
                <w:szCs w:val="16"/>
              </w:rPr>
              <w:t>висина</w:t>
            </w:r>
            <w:proofErr w:type="spellEnd"/>
            <w:r>
              <w:rPr>
                <w:rFonts w:ascii="Calibri" w:hAnsi="Calibri" w:cs="Calibri"/>
                <w:sz w:val="16"/>
                <w:szCs w:val="16"/>
              </w:rPr>
              <w:t xml:space="preserve">: 35 cm; </w:t>
            </w:r>
            <w:proofErr w:type="spellStart"/>
            <w:r>
              <w:rPr>
                <w:rFonts w:ascii="Calibri" w:hAnsi="Calibri" w:cs="Calibri"/>
                <w:sz w:val="16"/>
                <w:szCs w:val="16"/>
              </w:rPr>
              <w:t>материјал</w:t>
            </w:r>
            <w:proofErr w:type="spellEnd"/>
            <w:r>
              <w:rPr>
                <w:rFonts w:ascii="Calibri" w:hAnsi="Calibri" w:cs="Calibri"/>
                <w:sz w:val="16"/>
                <w:szCs w:val="16"/>
              </w:rPr>
              <w:t xml:space="preserve"> </w:t>
            </w:r>
            <w:proofErr w:type="spellStart"/>
            <w:r>
              <w:rPr>
                <w:rFonts w:ascii="Calibri" w:hAnsi="Calibri" w:cs="Calibri"/>
                <w:sz w:val="16"/>
                <w:szCs w:val="16"/>
              </w:rPr>
              <w:lastRenderedPageBreak/>
              <w:t>полипропилен</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слично</w:t>
            </w:r>
            <w:proofErr w:type="spellEnd"/>
            <w:r>
              <w:rPr>
                <w:rFonts w:ascii="Calibri" w:hAnsi="Calibri" w:cs="Calibri"/>
                <w:sz w:val="16"/>
                <w:szCs w:val="16"/>
              </w:rPr>
              <w:t>.</w:t>
            </w:r>
          </w:p>
        </w:tc>
        <w:tc>
          <w:tcPr>
            <w:tcW w:w="1000" w:type="dxa"/>
            <w:tcBorders>
              <w:top w:val="nil"/>
              <w:left w:val="nil"/>
              <w:bottom w:val="single" w:sz="4" w:space="0" w:color="auto"/>
              <w:right w:val="single" w:sz="4" w:space="0" w:color="auto"/>
            </w:tcBorders>
            <w:shd w:val="clear" w:color="auto" w:fill="auto"/>
            <w:vAlign w:val="center"/>
            <w:hideMark/>
          </w:tcPr>
          <w:p w14:paraId="1FF7F6E0" w14:textId="11CBE08F"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lastRenderedPageBreak/>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06C6BCEE" w14:textId="263D945D"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18</w:t>
            </w:r>
          </w:p>
        </w:tc>
        <w:tc>
          <w:tcPr>
            <w:tcW w:w="2126" w:type="dxa"/>
            <w:gridSpan w:val="2"/>
            <w:tcBorders>
              <w:top w:val="nil"/>
              <w:left w:val="single" w:sz="4" w:space="0" w:color="auto"/>
              <w:bottom w:val="single" w:sz="4" w:space="0" w:color="auto"/>
              <w:right w:val="single" w:sz="4" w:space="0" w:color="auto"/>
            </w:tcBorders>
            <w:shd w:val="clear" w:color="auto" w:fill="auto"/>
          </w:tcPr>
          <w:p w14:paraId="114AA9DD" w14:textId="77777777" w:rsidR="00E47127" w:rsidRPr="001B7953" w:rsidRDefault="00E47127" w:rsidP="00E4712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78634DFC" w14:textId="77777777" w:rsidR="00E47127" w:rsidRDefault="00E47127" w:rsidP="00E4712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14B3C06C" w14:textId="77777777" w:rsidR="00E47127" w:rsidRDefault="00E47127" w:rsidP="00E4712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4EE9BD16" w14:textId="77777777" w:rsidR="00E47127" w:rsidRDefault="00E47127" w:rsidP="00E47127">
            <w:pPr>
              <w:suppressAutoHyphens w:val="0"/>
              <w:spacing w:line="240" w:lineRule="auto"/>
              <w:jc w:val="right"/>
              <w:rPr>
                <w:rFonts w:ascii="Calibri" w:hAnsi="Calibri" w:cs="Calibri"/>
                <w:sz w:val="16"/>
                <w:szCs w:val="16"/>
              </w:rPr>
            </w:pPr>
          </w:p>
        </w:tc>
      </w:tr>
      <w:tr w:rsidR="00E47127" w:rsidRPr="001B7953" w14:paraId="0DF7733C" w14:textId="77777777" w:rsidTr="00927B5B">
        <w:trPr>
          <w:trHeight w:val="836"/>
        </w:trPr>
        <w:tc>
          <w:tcPr>
            <w:tcW w:w="768" w:type="dxa"/>
            <w:tcBorders>
              <w:top w:val="nil"/>
              <w:left w:val="single" w:sz="4" w:space="0" w:color="auto"/>
              <w:bottom w:val="single" w:sz="4" w:space="0" w:color="auto"/>
              <w:right w:val="single" w:sz="4" w:space="0" w:color="auto"/>
            </w:tcBorders>
            <w:shd w:val="clear" w:color="auto" w:fill="auto"/>
            <w:vAlign w:val="center"/>
          </w:tcPr>
          <w:p w14:paraId="01F958AE" w14:textId="23718502"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 </w:t>
            </w:r>
            <w:r>
              <w:rPr>
                <w:rFonts w:ascii="Calibri" w:hAnsi="Calibri" w:cs="Calibri"/>
                <w:sz w:val="16"/>
                <w:szCs w:val="16"/>
                <w:lang w:val="sr-Cyrl-RS"/>
              </w:rPr>
              <w:t>2.10</w:t>
            </w:r>
          </w:p>
        </w:tc>
        <w:tc>
          <w:tcPr>
            <w:tcW w:w="1303" w:type="dxa"/>
            <w:tcBorders>
              <w:top w:val="nil"/>
              <w:left w:val="nil"/>
              <w:bottom w:val="single" w:sz="4" w:space="0" w:color="auto"/>
              <w:right w:val="single" w:sz="4" w:space="0" w:color="auto"/>
            </w:tcBorders>
            <w:shd w:val="clear" w:color="auto" w:fill="auto"/>
            <w:vAlign w:val="center"/>
          </w:tcPr>
          <w:p w14:paraId="55CBBE63" w14:textId="550873AB"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Корпе</w:t>
            </w:r>
            <w:proofErr w:type="spellEnd"/>
            <w:r>
              <w:rPr>
                <w:rFonts w:ascii="Calibri" w:hAnsi="Calibri" w:cs="Calibri"/>
                <w:sz w:val="16"/>
                <w:szCs w:val="16"/>
              </w:rPr>
              <w:t xml:space="preserve"> </w:t>
            </w:r>
            <w:proofErr w:type="spellStart"/>
            <w:r>
              <w:rPr>
                <w:rFonts w:ascii="Calibri" w:hAnsi="Calibri" w:cs="Calibri"/>
                <w:sz w:val="16"/>
                <w:szCs w:val="16"/>
              </w:rPr>
              <w:t>мање</w:t>
            </w:r>
            <w:proofErr w:type="spellEnd"/>
          </w:p>
        </w:tc>
        <w:tc>
          <w:tcPr>
            <w:tcW w:w="1886" w:type="dxa"/>
            <w:tcBorders>
              <w:top w:val="nil"/>
              <w:left w:val="nil"/>
              <w:bottom w:val="single" w:sz="4" w:space="0" w:color="auto"/>
              <w:right w:val="single" w:sz="4" w:space="0" w:color="auto"/>
            </w:tcBorders>
            <w:shd w:val="clear" w:color="auto" w:fill="auto"/>
            <w:vAlign w:val="center"/>
          </w:tcPr>
          <w:p w14:paraId="0453B822" w14:textId="404A4E13" w:rsidR="00E47127" w:rsidRPr="001B7953" w:rsidRDefault="00E47127" w:rsidP="00E4712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Корпе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отпатке</w:t>
            </w:r>
            <w:proofErr w:type="spellEnd"/>
            <w:r>
              <w:rPr>
                <w:rFonts w:ascii="Calibri" w:hAnsi="Calibri" w:cs="Calibri"/>
                <w:sz w:val="16"/>
                <w:szCs w:val="16"/>
              </w:rPr>
              <w:t xml:space="preserve"> </w:t>
            </w:r>
            <w:proofErr w:type="spellStart"/>
            <w:r>
              <w:rPr>
                <w:rFonts w:ascii="Calibri" w:hAnsi="Calibri" w:cs="Calibri"/>
                <w:sz w:val="16"/>
                <w:szCs w:val="16"/>
              </w:rPr>
              <w:t>мале</w:t>
            </w:r>
            <w:proofErr w:type="spellEnd"/>
            <w:r>
              <w:rPr>
                <w:rFonts w:ascii="Calibri" w:hAnsi="Calibri" w:cs="Calibri"/>
                <w:sz w:val="16"/>
                <w:szCs w:val="16"/>
              </w:rPr>
              <w:t xml:space="preserve">, </w:t>
            </w:r>
            <w:proofErr w:type="spellStart"/>
            <w:r>
              <w:rPr>
                <w:rFonts w:ascii="Calibri" w:hAnsi="Calibri" w:cs="Calibri"/>
                <w:sz w:val="16"/>
                <w:szCs w:val="16"/>
              </w:rPr>
              <w:t>пластичне</w:t>
            </w:r>
            <w:proofErr w:type="spellEnd"/>
            <w:r>
              <w:rPr>
                <w:rFonts w:ascii="Calibri" w:hAnsi="Calibri" w:cs="Calibri"/>
                <w:sz w:val="16"/>
                <w:szCs w:val="16"/>
              </w:rPr>
              <w:t xml:space="preserve"> -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углове</w:t>
            </w:r>
            <w:proofErr w:type="spellEnd"/>
            <w:r>
              <w:rPr>
                <w:rFonts w:ascii="Calibri" w:hAnsi="Calibri" w:cs="Calibri"/>
                <w:sz w:val="16"/>
                <w:szCs w:val="16"/>
              </w:rPr>
              <w:t xml:space="preserve"> </w:t>
            </w:r>
            <w:proofErr w:type="spellStart"/>
            <w:r>
              <w:rPr>
                <w:rFonts w:ascii="Calibri" w:hAnsi="Calibri" w:cs="Calibri"/>
                <w:sz w:val="16"/>
                <w:szCs w:val="16"/>
              </w:rPr>
              <w:t>борилачке</w:t>
            </w:r>
            <w:proofErr w:type="spellEnd"/>
            <w:r>
              <w:rPr>
                <w:rFonts w:ascii="Calibri" w:hAnsi="Calibri" w:cs="Calibri"/>
                <w:sz w:val="16"/>
                <w:szCs w:val="16"/>
              </w:rPr>
              <w:t xml:space="preserve"> </w:t>
            </w:r>
            <w:proofErr w:type="spellStart"/>
            <w:r>
              <w:rPr>
                <w:rFonts w:ascii="Calibri" w:hAnsi="Calibri" w:cs="Calibri"/>
                <w:sz w:val="16"/>
                <w:szCs w:val="16"/>
              </w:rPr>
              <w:t>сале</w:t>
            </w:r>
            <w:proofErr w:type="spellEnd"/>
            <w:r>
              <w:rPr>
                <w:rFonts w:ascii="Calibri" w:hAnsi="Calibri" w:cs="Calibri"/>
                <w:sz w:val="16"/>
                <w:szCs w:val="16"/>
              </w:rPr>
              <w:t xml:space="preserve">, </w:t>
            </w:r>
            <w:proofErr w:type="spellStart"/>
            <w:r>
              <w:rPr>
                <w:rFonts w:ascii="Calibri" w:hAnsi="Calibri" w:cs="Calibri"/>
                <w:sz w:val="16"/>
                <w:szCs w:val="16"/>
              </w:rPr>
              <w:t>сале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загревање</w:t>
            </w:r>
            <w:proofErr w:type="spellEnd"/>
            <w:r>
              <w:rPr>
                <w:rFonts w:ascii="Calibri" w:hAnsi="Calibri" w:cs="Calibri"/>
                <w:sz w:val="16"/>
                <w:szCs w:val="16"/>
              </w:rPr>
              <w:t xml:space="preserve">, </w:t>
            </w:r>
            <w:proofErr w:type="spellStart"/>
            <w:r>
              <w:rPr>
                <w:rFonts w:ascii="Calibri" w:hAnsi="Calibri" w:cs="Calibri"/>
                <w:sz w:val="16"/>
                <w:szCs w:val="16"/>
              </w:rPr>
              <w:t>медицинске</w:t>
            </w:r>
            <w:proofErr w:type="spellEnd"/>
            <w:r>
              <w:rPr>
                <w:rFonts w:ascii="Calibri" w:hAnsi="Calibri" w:cs="Calibri"/>
                <w:sz w:val="16"/>
                <w:szCs w:val="16"/>
              </w:rPr>
              <w:t xml:space="preserve"> "</w:t>
            </w:r>
            <w:proofErr w:type="spellStart"/>
            <w:r>
              <w:rPr>
                <w:rFonts w:ascii="Calibri" w:hAnsi="Calibri" w:cs="Calibri"/>
                <w:sz w:val="16"/>
                <w:szCs w:val="16"/>
              </w:rPr>
              <w:t>пунктове</w:t>
            </w:r>
            <w:proofErr w:type="spellEnd"/>
            <w:r>
              <w:rPr>
                <w:rFonts w:ascii="Calibri" w:hAnsi="Calibri" w:cs="Calibri"/>
                <w:sz w:val="16"/>
                <w:szCs w:val="16"/>
              </w:rPr>
              <w:t>"</w:t>
            </w:r>
          </w:p>
        </w:tc>
        <w:tc>
          <w:tcPr>
            <w:tcW w:w="1000" w:type="dxa"/>
            <w:tcBorders>
              <w:top w:val="nil"/>
              <w:left w:val="nil"/>
              <w:bottom w:val="single" w:sz="4" w:space="0" w:color="auto"/>
              <w:right w:val="single" w:sz="4" w:space="0" w:color="auto"/>
            </w:tcBorders>
            <w:shd w:val="clear" w:color="auto" w:fill="auto"/>
            <w:vAlign w:val="center"/>
          </w:tcPr>
          <w:p w14:paraId="1ACBA481" w14:textId="7DA1F867"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1172AC87" w14:textId="49C38EE3"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20</w:t>
            </w:r>
          </w:p>
        </w:tc>
        <w:tc>
          <w:tcPr>
            <w:tcW w:w="2126" w:type="dxa"/>
            <w:gridSpan w:val="2"/>
            <w:tcBorders>
              <w:top w:val="nil"/>
              <w:left w:val="single" w:sz="4" w:space="0" w:color="auto"/>
              <w:bottom w:val="single" w:sz="4" w:space="0" w:color="auto"/>
              <w:right w:val="single" w:sz="4" w:space="0" w:color="auto"/>
            </w:tcBorders>
            <w:shd w:val="clear" w:color="auto" w:fill="auto"/>
          </w:tcPr>
          <w:p w14:paraId="77516B57" w14:textId="77777777" w:rsidR="00E47127" w:rsidRPr="001B7953" w:rsidRDefault="00E47127" w:rsidP="00E4712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098FE092" w14:textId="77777777" w:rsidR="00E47127" w:rsidRDefault="00E47127" w:rsidP="00E4712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6FA6ED2B" w14:textId="77777777" w:rsidR="00E47127" w:rsidRDefault="00E47127" w:rsidP="00E4712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71E58A4C" w14:textId="77777777" w:rsidR="00E47127" w:rsidRDefault="00E47127" w:rsidP="00E47127">
            <w:pPr>
              <w:suppressAutoHyphens w:val="0"/>
              <w:spacing w:line="240" w:lineRule="auto"/>
              <w:jc w:val="right"/>
              <w:rPr>
                <w:rFonts w:ascii="Calibri" w:hAnsi="Calibri" w:cs="Calibri"/>
                <w:sz w:val="16"/>
                <w:szCs w:val="16"/>
              </w:rPr>
            </w:pPr>
          </w:p>
        </w:tc>
      </w:tr>
      <w:tr w:rsidR="00E47127" w:rsidRPr="001B7953" w14:paraId="18B02CEE" w14:textId="77777777" w:rsidTr="00927B5B">
        <w:trPr>
          <w:trHeight w:val="836"/>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149558A4" w14:textId="6E4D83E3"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 </w:t>
            </w:r>
            <w:r>
              <w:rPr>
                <w:rFonts w:ascii="Calibri" w:hAnsi="Calibri" w:cs="Calibri"/>
                <w:sz w:val="16"/>
                <w:szCs w:val="16"/>
                <w:lang w:val="sr-Cyrl-RS"/>
              </w:rPr>
              <w:t>2.11</w:t>
            </w:r>
          </w:p>
        </w:tc>
        <w:tc>
          <w:tcPr>
            <w:tcW w:w="1303" w:type="dxa"/>
            <w:tcBorders>
              <w:top w:val="single" w:sz="4" w:space="0" w:color="auto"/>
              <w:left w:val="nil"/>
              <w:bottom w:val="single" w:sz="4" w:space="0" w:color="auto"/>
              <w:right w:val="single" w:sz="4" w:space="0" w:color="auto"/>
            </w:tcBorders>
            <w:shd w:val="clear" w:color="auto" w:fill="auto"/>
            <w:vAlign w:val="center"/>
          </w:tcPr>
          <w:p w14:paraId="40765742" w14:textId="2EC98B1C"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Штоперице</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tcPr>
          <w:p w14:paraId="16FE43FD" w14:textId="04EA7D87" w:rsidR="00E47127" w:rsidRPr="001B7953" w:rsidRDefault="00E47127" w:rsidP="00E4712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Дигитална</w:t>
            </w:r>
            <w:proofErr w:type="spellEnd"/>
            <w:r>
              <w:rPr>
                <w:rFonts w:ascii="Calibri" w:hAnsi="Calibri" w:cs="Calibri"/>
                <w:sz w:val="16"/>
                <w:szCs w:val="16"/>
              </w:rPr>
              <w:t xml:space="preserve"> </w:t>
            </w:r>
            <w:proofErr w:type="spellStart"/>
            <w:r>
              <w:rPr>
                <w:rFonts w:ascii="Calibri" w:hAnsi="Calibri" w:cs="Calibri"/>
                <w:sz w:val="16"/>
                <w:szCs w:val="16"/>
              </w:rPr>
              <w:t>штоперица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мерење</w:t>
            </w:r>
            <w:proofErr w:type="spellEnd"/>
            <w:r>
              <w:rPr>
                <w:rFonts w:ascii="Calibri" w:hAnsi="Calibri" w:cs="Calibri"/>
                <w:sz w:val="16"/>
                <w:szCs w:val="16"/>
              </w:rPr>
              <w:t xml:space="preserve"> / </w:t>
            </w:r>
            <w:proofErr w:type="spellStart"/>
            <w:r>
              <w:rPr>
                <w:rFonts w:ascii="Calibri" w:hAnsi="Calibri" w:cs="Calibri"/>
                <w:sz w:val="16"/>
                <w:szCs w:val="16"/>
              </w:rPr>
              <w:t>заустављање</w:t>
            </w:r>
            <w:proofErr w:type="spellEnd"/>
            <w:r>
              <w:rPr>
                <w:rFonts w:ascii="Calibri" w:hAnsi="Calibri" w:cs="Calibri"/>
                <w:sz w:val="16"/>
                <w:szCs w:val="16"/>
              </w:rPr>
              <w:t xml:space="preserve"> </w:t>
            </w:r>
            <w:proofErr w:type="spellStart"/>
            <w:r>
              <w:rPr>
                <w:rFonts w:ascii="Calibri" w:hAnsi="Calibri" w:cs="Calibri"/>
                <w:sz w:val="16"/>
                <w:szCs w:val="16"/>
              </w:rPr>
              <w:t>времена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могућношћу</w:t>
            </w:r>
            <w:proofErr w:type="spellEnd"/>
            <w:r>
              <w:rPr>
                <w:rFonts w:ascii="Calibri" w:hAnsi="Calibri" w:cs="Calibri"/>
                <w:sz w:val="16"/>
                <w:szCs w:val="16"/>
              </w:rPr>
              <w:t xml:space="preserve"> "</w:t>
            </w:r>
            <w:proofErr w:type="spellStart"/>
            <w:r>
              <w:rPr>
                <w:rFonts w:ascii="Calibri" w:hAnsi="Calibri" w:cs="Calibri"/>
                <w:sz w:val="16"/>
                <w:szCs w:val="16"/>
              </w:rPr>
              <w:t>подељене</w:t>
            </w:r>
            <w:proofErr w:type="spellEnd"/>
            <w:r>
              <w:rPr>
                <w:rFonts w:ascii="Calibri" w:hAnsi="Calibri" w:cs="Calibri"/>
                <w:sz w:val="16"/>
                <w:szCs w:val="16"/>
              </w:rPr>
              <w:t xml:space="preserve"> </w:t>
            </w:r>
            <w:proofErr w:type="spellStart"/>
            <w:r>
              <w:rPr>
                <w:rFonts w:ascii="Calibri" w:hAnsi="Calibri" w:cs="Calibri"/>
                <w:sz w:val="16"/>
                <w:szCs w:val="16"/>
              </w:rPr>
              <w:t>меморије</w:t>
            </w:r>
            <w:proofErr w:type="spellEnd"/>
            <w:r>
              <w:rPr>
                <w:rFonts w:ascii="Calibri" w:hAnsi="Calibri" w:cs="Calibri"/>
                <w:sz w:val="16"/>
                <w:szCs w:val="16"/>
              </w:rPr>
              <w:t xml:space="preserve">"; </w:t>
            </w:r>
            <w:proofErr w:type="spellStart"/>
            <w:r>
              <w:rPr>
                <w:rFonts w:ascii="Calibri" w:hAnsi="Calibri" w:cs="Calibri"/>
                <w:sz w:val="16"/>
                <w:szCs w:val="16"/>
              </w:rPr>
              <w:t>израђена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пластике</w:t>
            </w:r>
            <w:proofErr w:type="spellEnd"/>
            <w:r>
              <w:rPr>
                <w:rFonts w:ascii="Calibri" w:hAnsi="Calibri" w:cs="Calibri"/>
                <w:sz w:val="16"/>
                <w:szCs w:val="16"/>
              </w:rPr>
              <w:t xml:space="preserve">, </w:t>
            </w:r>
            <w:proofErr w:type="spellStart"/>
            <w:r>
              <w:rPr>
                <w:rFonts w:ascii="Calibri" w:hAnsi="Calibri" w:cs="Calibri"/>
                <w:sz w:val="16"/>
                <w:szCs w:val="16"/>
              </w:rPr>
              <w:t>приближних</w:t>
            </w:r>
            <w:proofErr w:type="spellEnd"/>
            <w:r>
              <w:rPr>
                <w:rFonts w:ascii="Calibri" w:hAnsi="Calibri" w:cs="Calibri"/>
                <w:sz w:val="16"/>
                <w:szCs w:val="16"/>
              </w:rPr>
              <w:t xml:space="preserve"> </w:t>
            </w:r>
            <w:proofErr w:type="spellStart"/>
            <w:r>
              <w:rPr>
                <w:rFonts w:ascii="Calibri" w:hAnsi="Calibri" w:cs="Calibri"/>
                <w:sz w:val="16"/>
                <w:szCs w:val="16"/>
              </w:rPr>
              <w:t>димензија</w:t>
            </w:r>
            <w:proofErr w:type="spellEnd"/>
            <w:r>
              <w:rPr>
                <w:rFonts w:ascii="Calibri" w:hAnsi="Calibri" w:cs="Calibri"/>
                <w:sz w:val="16"/>
                <w:szCs w:val="16"/>
              </w:rPr>
              <w:t xml:space="preserve"> 8 x 6 x 2 cm</w:t>
            </w:r>
          </w:p>
        </w:tc>
        <w:tc>
          <w:tcPr>
            <w:tcW w:w="1000" w:type="dxa"/>
            <w:tcBorders>
              <w:top w:val="single" w:sz="4" w:space="0" w:color="auto"/>
              <w:left w:val="nil"/>
              <w:bottom w:val="single" w:sz="4" w:space="0" w:color="auto"/>
              <w:right w:val="single" w:sz="4" w:space="0" w:color="auto"/>
            </w:tcBorders>
            <w:shd w:val="clear" w:color="auto" w:fill="auto"/>
            <w:vAlign w:val="center"/>
          </w:tcPr>
          <w:p w14:paraId="3382FF8D" w14:textId="32DE5B0B"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tcPr>
          <w:p w14:paraId="4392985E" w14:textId="175774EA"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69EC2750" w14:textId="77777777" w:rsidR="00E47127" w:rsidRPr="001B7953" w:rsidRDefault="00E47127" w:rsidP="00E4712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23AD07BF" w14:textId="77777777" w:rsidR="00E47127" w:rsidRDefault="00E47127" w:rsidP="00E4712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400F0281" w14:textId="77777777" w:rsidR="00E47127" w:rsidRDefault="00E47127" w:rsidP="00E4712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1ADFD9B8" w14:textId="77777777" w:rsidR="00E47127" w:rsidRDefault="00E47127" w:rsidP="00E47127">
            <w:pPr>
              <w:suppressAutoHyphens w:val="0"/>
              <w:spacing w:line="240" w:lineRule="auto"/>
              <w:jc w:val="right"/>
              <w:rPr>
                <w:rFonts w:ascii="Calibri" w:hAnsi="Calibri" w:cs="Calibri"/>
                <w:sz w:val="16"/>
                <w:szCs w:val="16"/>
              </w:rPr>
            </w:pPr>
          </w:p>
        </w:tc>
      </w:tr>
      <w:tr w:rsidR="00546607" w:rsidRPr="00955E21" w14:paraId="053A52AB" w14:textId="77777777" w:rsidTr="00927B5B">
        <w:trPr>
          <w:trHeight w:val="792"/>
        </w:trPr>
        <w:tc>
          <w:tcPr>
            <w:tcW w:w="768" w:type="dxa"/>
            <w:tcBorders>
              <w:top w:val="single" w:sz="8" w:space="0" w:color="auto"/>
              <w:left w:val="single" w:sz="8" w:space="0" w:color="auto"/>
              <w:bottom w:val="single" w:sz="12" w:space="0" w:color="auto"/>
              <w:right w:val="single" w:sz="8" w:space="0" w:color="auto"/>
            </w:tcBorders>
            <w:shd w:val="clear" w:color="auto" w:fill="auto"/>
            <w:vAlign w:val="center"/>
          </w:tcPr>
          <w:p w14:paraId="5D014549" w14:textId="77777777" w:rsidR="00546607" w:rsidRPr="00955E21" w:rsidRDefault="00546607" w:rsidP="00927B5B">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2</w:t>
            </w:r>
          </w:p>
        </w:tc>
        <w:tc>
          <w:tcPr>
            <w:tcW w:w="9244" w:type="dxa"/>
            <w:gridSpan w:val="7"/>
            <w:tcBorders>
              <w:top w:val="single" w:sz="8" w:space="0" w:color="auto"/>
              <w:left w:val="single" w:sz="8" w:space="0" w:color="auto"/>
              <w:bottom w:val="single" w:sz="12" w:space="0" w:color="auto"/>
              <w:right w:val="single" w:sz="8" w:space="0" w:color="auto"/>
            </w:tcBorders>
            <w:shd w:val="clear" w:color="auto" w:fill="auto"/>
            <w:vAlign w:val="center"/>
          </w:tcPr>
          <w:p w14:paraId="14CBE09B" w14:textId="37D50C8D" w:rsidR="00546607" w:rsidRPr="00955E21" w:rsidRDefault="00546607" w:rsidP="00927B5B">
            <w:pPr>
              <w:suppressAutoHyphens w:val="0"/>
              <w:spacing w:line="240" w:lineRule="auto"/>
              <w:jc w:val="right"/>
              <w:rPr>
                <w:rFonts w:ascii="Calibri" w:eastAsia="Times New Roman" w:hAnsi="Calibri" w:cs="Calibri"/>
                <w:b/>
                <w:bCs/>
                <w:kern w:val="0"/>
                <w:sz w:val="16"/>
                <w:szCs w:val="16"/>
                <w:lang w:val="sr-Cyrl-RS" w:eastAsia="en-US"/>
              </w:rPr>
            </w:pPr>
            <w:r w:rsidRPr="00955E21">
              <w:rPr>
                <w:rFonts w:ascii="Calibri" w:eastAsia="Times New Roman" w:hAnsi="Calibri" w:cs="Calibri"/>
                <w:b/>
                <w:bCs/>
                <w:kern w:val="0"/>
                <w:sz w:val="16"/>
                <w:szCs w:val="16"/>
                <w:lang w:val="sr-Cyrl-RS" w:eastAsia="en-US"/>
              </w:rPr>
              <w:t xml:space="preserve">РЕКАПИТУЛАЦИЈА </w:t>
            </w:r>
            <w:r w:rsidR="00E47127">
              <w:rPr>
                <w:rFonts w:ascii="Calibri" w:eastAsia="Times New Roman" w:hAnsi="Calibri" w:cs="Calibri"/>
                <w:b/>
                <w:bCs/>
                <w:kern w:val="0"/>
                <w:sz w:val="16"/>
                <w:szCs w:val="16"/>
                <w:lang w:val="sr-Cyrl-RS" w:eastAsia="en-US"/>
              </w:rPr>
              <w:t>КАРАТЕ</w:t>
            </w:r>
            <w:r w:rsidRPr="00955E21">
              <w:rPr>
                <w:rFonts w:ascii="Calibri" w:eastAsia="Times New Roman" w:hAnsi="Calibri" w:cs="Calibri"/>
                <w:b/>
                <w:bCs/>
                <w:kern w:val="0"/>
                <w:sz w:val="16"/>
                <w:szCs w:val="16"/>
                <w:lang w:val="sr-Cyrl-RS" w:eastAsia="en-US"/>
              </w:rPr>
              <w:t>:</w:t>
            </w:r>
          </w:p>
        </w:tc>
        <w:tc>
          <w:tcPr>
            <w:tcW w:w="1937" w:type="dxa"/>
            <w:tcBorders>
              <w:top w:val="single" w:sz="8" w:space="0" w:color="auto"/>
              <w:left w:val="single" w:sz="8" w:space="0" w:color="auto"/>
              <w:bottom w:val="single" w:sz="12" w:space="0" w:color="auto"/>
              <w:right w:val="single" w:sz="8" w:space="0" w:color="auto"/>
            </w:tcBorders>
            <w:vAlign w:val="center"/>
          </w:tcPr>
          <w:p w14:paraId="6C74610A" w14:textId="77777777" w:rsidR="00546607" w:rsidRPr="00955E21" w:rsidRDefault="00546607" w:rsidP="00927B5B">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8" w:space="0" w:color="auto"/>
              <w:left w:val="single" w:sz="8" w:space="0" w:color="auto"/>
              <w:bottom w:val="single" w:sz="12" w:space="0" w:color="auto"/>
              <w:right w:val="single" w:sz="8" w:space="0" w:color="auto"/>
            </w:tcBorders>
            <w:vAlign w:val="center"/>
          </w:tcPr>
          <w:p w14:paraId="47BBA874" w14:textId="77777777" w:rsidR="00546607" w:rsidRPr="00955E21" w:rsidRDefault="00546607" w:rsidP="00927B5B">
            <w:pPr>
              <w:suppressAutoHyphens w:val="0"/>
              <w:spacing w:line="240" w:lineRule="auto"/>
              <w:jc w:val="right"/>
              <w:rPr>
                <w:rFonts w:ascii="Calibri" w:eastAsia="Times New Roman" w:hAnsi="Calibri" w:cs="Calibri"/>
                <w:b/>
                <w:bCs/>
                <w:kern w:val="0"/>
                <w:sz w:val="16"/>
                <w:szCs w:val="16"/>
                <w:lang w:eastAsia="en-US"/>
              </w:rPr>
            </w:pPr>
          </w:p>
        </w:tc>
      </w:tr>
      <w:tr w:rsidR="00E47127" w:rsidRPr="00210BDF" w14:paraId="6A8221CE" w14:textId="77777777" w:rsidTr="00927B5B">
        <w:trPr>
          <w:trHeight w:val="517"/>
        </w:trPr>
        <w:tc>
          <w:tcPr>
            <w:tcW w:w="5949" w:type="dxa"/>
            <w:gridSpan w:val="5"/>
            <w:tcBorders>
              <w:top w:val="single" w:sz="8" w:space="0" w:color="auto"/>
              <w:left w:val="single" w:sz="4" w:space="0" w:color="auto"/>
              <w:bottom w:val="single" w:sz="4" w:space="0" w:color="auto"/>
              <w:right w:val="single" w:sz="4" w:space="0" w:color="auto"/>
            </w:tcBorders>
            <w:shd w:val="clear" w:color="auto" w:fill="auto"/>
            <w:vAlign w:val="center"/>
            <w:hideMark/>
          </w:tcPr>
          <w:p w14:paraId="777B1C81" w14:textId="68D442F8" w:rsidR="00E47127" w:rsidRPr="00210BDF" w:rsidRDefault="00E47127" w:rsidP="00927B5B">
            <w:pPr>
              <w:suppressAutoHyphens w:val="0"/>
              <w:spacing w:line="240" w:lineRule="auto"/>
              <w:rPr>
                <w:rFonts w:ascii="Calibri" w:eastAsia="Times New Roman" w:hAnsi="Calibri" w:cs="Calibri"/>
                <w:b/>
                <w:bCs/>
                <w:kern w:val="0"/>
                <w:sz w:val="16"/>
                <w:szCs w:val="16"/>
                <w:lang w:eastAsia="en-US"/>
              </w:rPr>
            </w:pPr>
            <w:r>
              <w:rPr>
                <w:rFonts w:ascii="Calibri" w:eastAsia="Times New Roman" w:hAnsi="Calibri" w:cs="Calibri"/>
                <w:b/>
                <w:bCs/>
                <w:kern w:val="0"/>
                <w:sz w:val="16"/>
                <w:szCs w:val="16"/>
                <w:lang w:val="sr-Cyrl-RS" w:eastAsia="en-US"/>
              </w:rPr>
              <w:t>3</w:t>
            </w:r>
            <w:r w:rsidRPr="00210BDF">
              <w:rPr>
                <w:rFonts w:ascii="Calibri" w:eastAsia="Times New Roman" w:hAnsi="Calibri" w:cs="Calibri"/>
                <w:b/>
                <w:bCs/>
                <w:kern w:val="0"/>
                <w:sz w:val="16"/>
                <w:szCs w:val="16"/>
                <w:lang w:eastAsia="en-US"/>
              </w:rPr>
              <w:t xml:space="preserve">. </w:t>
            </w:r>
            <w:r>
              <w:rPr>
                <w:rFonts w:ascii="Calibri" w:eastAsia="Times New Roman" w:hAnsi="Calibri" w:cs="Calibri"/>
                <w:b/>
                <w:bCs/>
                <w:kern w:val="0"/>
                <w:sz w:val="16"/>
                <w:szCs w:val="16"/>
                <w:lang w:val="sr-Cyrl-RS" w:eastAsia="en-US"/>
              </w:rPr>
              <w:t>КИКБОКС</w:t>
            </w:r>
          </w:p>
        </w:tc>
        <w:tc>
          <w:tcPr>
            <w:tcW w:w="2126" w:type="dxa"/>
            <w:gridSpan w:val="2"/>
            <w:tcBorders>
              <w:top w:val="single" w:sz="8" w:space="0" w:color="auto"/>
              <w:left w:val="single" w:sz="4" w:space="0" w:color="auto"/>
              <w:bottom w:val="single" w:sz="4" w:space="0" w:color="auto"/>
              <w:right w:val="single" w:sz="4" w:space="0" w:color="auto"/>
            </w:tcBorders>
            <w:shd w:val="clear" w:color="auto" w:fill="auto"/>
            <w:vAlign w:val="center"/>
          </w:tcPr>
          <w:p w14:paraId="49017D9E" w14:textId="77777777" w:rsidR="00E47127" w:rsidRPr="00210BDF" w:rsidRDefault="00E47127" w:rsidP="00927B5B">
            <w:pPr>
              <w:suppressAutoHyphens w:val="0"/>
              <w:spacing w:line="240" w:lineRule="auto"/>
              <w:rPr>
                <w:rFonts w:ascii="Calibri" w:eastAsia="Times New Roman" w:hAnsi="Calibri" w:cs="Calibri"/>
                <w:b/>
                <w:bCs/>
                <w:kern w:val="0"/>
                <w:sz w:val="16"/>
                <w:szCs w:val="16"/>
                <w:lang w:eastAsia="en-US"/>
              </w:rPr>
            </w:pPr>
          </w:p>
        </w:tc>
        <w:tc>
          <w:tcPr>
            <w:tcW w:w="1937" w:type="dxa"/>
            <w:tcBorders>
              <w:top w:val="single" w:sz="8" w:space="0" w:color="auto"/>
              <w:left w:val="single" w:sz="4" w:space="0" w:color="auto"/>
              <w:bottom w:val="single" w:sz="4" w:space="0" w:color="auto"/>
              <w:right w:val="single" w:sz="4" w:space="0" w:color="auto"/>
            </w:tcBorders>
            <w:vAlign w:val="center"/>
          </w:tcPr>
          <w:p w14:paraId="593D00DF" w14:textId="77777777" w:rsidR="00E47127" w:rsidRDefault="00E47127" w:rsidP="00927B5B">
            <w:pPr>
              <w:suppressAutoHyphens w:val="0"/>
              <w:spacing w:line="240" w:lineRule="auto"/>
              <w:jc w:val="right"/>
              <w:rPr>
                <w:rFonts w:ascii="Calibri" w:eastAsia="Times New Roman" w:hAnsi="Calibri" w:cs="Calibri"/>
                <w:b/>
                <w:bCs/>
                <w:kern w:val="0"/>
                <w:sz w:val="16"/>
                <w:szCs w:val="16"/>
                <w:lang w:val="sr-Cyrl-RS" w:eastAsia="en-US"/>
              </w:rPr>
            </w:pPr>
          </w:p>
        </w:tc>
        <w:tc>
          <w:tcPr>
            <w:tcW w:w="1937" w:type="dxa"/>
            <w:tcBorders>
              <w:top w:val="single" w:sz="8" w:space="0" w:color="auto"/>
              <w:left w:val="single" w:sz="4" w:space="0" w:color="auto"/>
              <w:bottom w:val="single" w:sz="4" w:space="0" w:color="auto"/>
              <w:right w:val="single" w:sz="4" w:space="0" w:color="auto"/>
            </w:tcBorders>
            <w:vAlign w:val="center"/>
          </w:tcPr>
          <w:p w14:paraId="14574920" w14:textId="77777777" w:rsidR="00E47127" w:rsidRDefault="00E47127" w:rsidP="00927B5B">
            <w:pPr>
              <w:suppressAutoHyphens w:val="0"/>
              <w:spacing w:line="240" w:lineRule="auto"/>
              <w:jc w:val="right"/>
              <w:rPr>
                <w:rFonts w:ascii="Calibri" w:eastAsia="Times New Roman" w:hAnsi="Calibri" w:cs="Calibri"/>
                <w:b/>
                <w:bCs/>
                <w:kern w:val="0"/>
                <w:sz w:val="16"/>
                <w:szCs w:val="16"/>
                <w:lang w:val="sr-Cyrl-RS" w:eastAsia="en-US"/>
              </w:rPr>
            </w:pPr>
          </w:p>
        </w:tc>
        <w:tc>
          <w:tcPr>
            <w:tcW w:w="1938" w:type="dxa"/>
            <w:tcBorders>
              <w:top w:val="single" w:sz="8" w:space="0" w:color="auto"/>
              <w:left w:val="single" w:sz="4" w:space="0" w:color="auto"/>
              <w:bottom w:val="single" w:sz="4" w:space="0" w:color="auto"/>
              <w:right w:val="single" w:sz="4" w:space="0" w:color="auto"/>
            </w:tcBorders>
            <w:vAlign w:val="center"/>
          </w:tcPr>
          <w:p w14:paraId="739D097E" w14:textId="77777777" w:rsidR="00E47127" w:rsidRDefault="00E47127" w:rsidP="00927B5B">
            <w:pPr>
              <w:suppressAutoHyphens w:val="0"/>
              <w:spacing w:line="240" w:lineRule="auto"/>
              <w:jc w:val="right"/>
              <w:rPr>
                <w:rFonts w:ascii="Calibri" w:eastAsia="Times New Roman" w:hAnsi="Calibri" w:cs="Calibri"/>
                <w:b/>
                <w:bCs/>
                <w:kern w:val="0"/>
                <w:sz w:val="16"/>
                <w:szCs w:val="16"/>
                <w:lang w:val="sr-Cyrl-RS" w:eastAsia="en-US"/>
              </w:rPr>
            </w:pPr>
          </w:p>
        </w:tc>
      </w:tr>
      <w:tr w:rsidR="00E47127" w:rsidRPr="001B7953" w14:paraId="2EF61F45" w14:textId="77777777" w:rsidTr="00927B5B">
        <w:trPr>
          <w:trHeight w:val="1304"/>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57BF91" w14:textId="6B728EF6"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3.1</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4A5CEE73" w14:textId="40A26A27"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Татами</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6A348445" w14:textId="7707CB81" w:rsidR="00E47127" w:rsidRPr="001B7953" w:rsidRDefault="00E47127" w:rsidP="00E4712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Димензије</w:t>
            </w:r>
            <w:proofErr w:type="spellEnd"/>
            <w:r>
              <w:rPr>
                <w:rFonts w:ascii="Calibri" w:hAnsi="Calibri" w:cs="Calibri"/>
                <w:sz w:val="16"/>
                <w:szCs w:val="16"/>
              </w:rPr>
              <w:t>: 100х100cm;</w:t>
            </w:r>
            <w:r>
              <w:rPr>
                <w:rFonts w:ascii="Calibri" w:hAnsi="Calibri" w:cs="Calibri"/>
                <w:sz w:val="16"/>
                <w:szCs w:val="16"/>
              </w:rPr>
              <w:br/>
            </w:r>
            <w:proofErr w:type="spellStart"/>
            <w:r>
              <w:rPr>
                <w:rFonts w:ascii="Calibri" w:hAnsi="Calibri" w:cs="Calibri"/>
                <w:sz w:val="16"/>
                <w:szCs w:val="16"/>
              </w:rPr>
              <w:t>реверзибилна</w:t>
            </w:r>
            <w:proofErr w:type="spellEnd"/>
            <w:r>
              <w:rPr>
                <w:rFonts w:ascii="Calibri" w:hAnsi="Calibri" w:cs="Calibri"/>
                <w:sz w:val="16"/>
                <w:szCs w:val="16"/>
              </w:rPr>
              <w:t xml:space="preserve"> </w:t>
            </w:r>
            <w:proofErr w:type="spellStart"/>
            <w:r>
              <w:rPr>
                <w:rFonts w:ascii="Calibri" w:hAnsi="Calibri" w:cs="Calibri"/>
                <w:sz w:val="16"/>
                <w:szCs w:val="16"/>
              </w:rPr>
              <w:t>подлога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плава</w:t>
            </w:r>
            <w:proofErr w:type="spellEnd"/>
            <w:r>
              <w:rPr>
                <w:rFonts w:ascii="Calibri" w:hAnsi="Calibri" w:cs="Calibri"/>
                <w:sz w:val="16"/>
                <w:szCs w:val="16"/>
              </w:rPr>
              <w:t xml:space="preserve"> и </w:t>
            </w:r>
            <w:proofErr w:type="spellStart"/>
            <w:r>
              <w:rPr>
                <w:rFonts w:ascii="Calibri" w:hAnsi="Calibri" w:cs="Calibri"/>
                <w:sz w:val="16"/>
                <w:szCs w:val="16"/>
              </w:rPr>
              <w:t>црвена</w:t>
            </w:r>
            <w:proofErr w:type="spellEnd"/>
            <w:r>
              <w:rPr>
                <w:rFonts w:ascii="Calibri" w:hAnsi="Calibri" w:cs="Calibri"/>
                <w:sz w:val="16"/>
                <w:szCs w:val="16"/>
              </w:rPr>
              <w:br/>
            </w:r>
            <w:proofErr w:type="spellStart"/>
            <w:r>
              <w:rPr>
                <w:rFonts w:ascii="Calibri" w:hAnsi="Calibri" w:cs="Calibri"/>
                <w:sz w:val="16"/>
                <w:szCs w:val="16"/>
              </w:rPr>
              <w:t>модел</w:t>
            </w:r>
            <w:proofErr w:type="spellEnd"/>
            <w:r>
              <w:rPr>
                <w:rFonts w:ascii="Calibri" w:hAnsi="Calibri" w:cs="Calibri"/>
                <w:sz w:val="16"/>
                <w:szCs w:val="16"/>
              </w:rPr>
              <w:t xml:space="preserve"> </w:t>
            </w:r>
            <w:proofErr w:type="spellStart"/>
            <w:r>
              <w:rPr>
                <w:rFonts w:ascii="Calibri" w:hAnsi="Calibri" w:cs="Calibri"/>
                <w:sz w:val="16"/>
                <w:szCs w:val="16"/>
              </w:rPr>
              <w:t>одобрен</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WАKО</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7BC34ABE" w14:textId="6D4443AD"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E1748A6" w14:textId="6AFDB49D"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1000</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2E4AB1E4" w14:textId="77777777" w:rsidR="00E47127" w:rsidRPr="001B7953" w:rsidRDefault="00E47127" w:rsidP="00E47127">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02974A67" w14:textId="77777777" w:rsidR="00E47127" w:rsidRDefault="00E47127" w:rsidP="00E47127">
            <w:pPr>
              <w:suppressAutoHyphens w:val="0"/>
              <w:spacing w:line="240" w:lineRule="auto"/>
              <w:jc w:val="right"/>
              <w:rPr>
                <w:rFonts w:ascii="Calibri" w:hAnsi="Calibri" w:cs="Calibri"/>
                <w:sz w:val="16"/>
                <w:szCs w:val="16"/>
              </w:rPr>
            </w:pPr>
          </w:p>
        </w:tc>
        <w:tc>
          <w:tcPr>
            <w:tcW w:w="1937" w:type="dxa"/>
            <w:tcBorders>
              <w:top w:val="single" w:sz="4" w:space="0" w:color="auto"/>
              <w:left w:val="single" w:sz="4" w:space="0" w:color="auto"/>
              <w:bottom w:val="single" w:sz="4" w:space="0" w:color="auto"/>
              <w:right w:val="single" w:sz="4" w:space="0" w:color="auto"/>
            </w:tcBorders>
            <w:vAlign w:val="center"/>
          </w:tcPr>
          <w:p w14:paraId="010E0B57" w14:textId="77777777" w:rsidR="00E47127" w:rsidRDefault="00E47127" w:rsidP="00E47127">
            <w:pPr>
              <w:suppressAutoHyphens w:val="0"/>
              <w:spacing w:line="240" w:lineRule="auto"/>
              <w:jc w:val="right"/>
              <w:rPr>
                <w:rFonts w:ascii="Calibri" w:hAnsi="Calibri" w:cs="Calibri"/>
                <w:sz w:val="16"/>
                <w:szCs w:val="16"/>
              </w:rPr>
            </w:pPr>
          </w:p>
        </w:tc>
        <w:tc>
          <w:tcPr>
            <w:tcW w:w="1938" w:type="dxa"/>
            <w:tcBorders>
              <w:top w:val="single" w:sz="4" w:space="0" w:color="auto"/>
              <w:left w:val="single" w:sz="4" w:space="0" w:color="auto"/>
              <w:bottom w:val="single" w:sz="4" w:space="0" w:color="auto"/>
              <w:right w:val="single" w:sz="4" w:space="0" w:color="auto"/>
            </w:tcBorders>
            <w:vAlign w:val="center"/>
          </w:tcPr>
          <w:p w14:paraId="12D5CBBF" w14:textId="77777777" w:rsidR="00E47127" w:rsidRDefault="00E47127" w:rsidP="00E47127">
            <w:pPr>
              <w:suppressAutoHyphens w:val="0"/>
              <w:spacing w:line="240" w:lineRule="auto"/>
              <w:jc w:val="right"/>
              <w:rPr>
                <w:rFonts w:ascii="Calibri" w:hAnsi="Calibri" w:cs="Calibri"/>
                <w:sz w:val="16"/>
                <w:szCs w:val="16"/>
              </w:rPr>
            </w:pPr>
          </w:p>
        </w:tc>
      </w:tr>
      <w:tr w:rsidR="00E47127" w:rsidRPr="001B7953" w14:paraId="25D3E7AE" w14:textId="77777777" w:rsidTr="00927B5B">
        <w:trPr>
          <w:trHeight w:val="113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31A6C52" w14:textId="7D72E0CD"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3.2</w:t>
            </w:r>
          </w:p>
        </w:tc>
        <w:tc>
          <w:tcPr>
            <w:tcW w:w="1303" w:type="dxa"/>
            <w:tcBorders>
              <w:top w:val="nil"/>
              <w:left w:val="nil"/>
              <w:bottom w:val="single" w:sz="4" w:space="0" w:color="auto"/>
              <w:right w:val="single" w:sz="4" w:space="0" w:color="auto"/>
            </w:tcBorders>
            <w:shd w:val="clear" w:color="auto" w:fill="auto"/>
            <w:vAlign w:val="center"/>
            <w:hideMark/>
          </w:tcPr>
          <w:p w14:paraId="17BA5212" w14:textId="6638132D"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вага</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61EB2C91" w14:textId="3168283C" w:rsidR="00E47127" w:rsidRPr="001B7953" w:rsidRDefault="00E47127" w:rsidP="00E4712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Калибрирана</w:t>
            </w:r>
            <w:proofErr w:type="spellEnd"/>
            <w:r>
              <w:rPr>
                <w:rFonts w:ascii="Calibri" w:hAnsi="Calibri" w:cs="Calibri"/>
                <w:sz w:val="16"/>
                <w:szCs w:val="16"/>
              </w:rPr>
              <w:t xml:space="preserve"> </w:t>
            </w: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вага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истакнутим</w:t>
            </w:r>
            <w:proofErr w:type="spellEnd"/>
            <w:r>
              <w:rPr>
                <w:rFonts w:ascii="Calibri" w:hAnsi="Calibri" w:cs="Calibri"/>
                <w:sz w:val="16"/>
                <w:szCs w:val="16"/>
              </w:rPr>
              <w:t xml:space="preserve"> (</w:t>
            </w:r>
            <w:proofErr w:type="spellStart"/>
            <w:r>
              <w:rPr>
                <w:rFonts w:ascii="Calibri" w:hAnsi="Calibri" w:cs="Calibri"/>
                <w:sz w:val="16"/>
                <w:szCs w:val="16"/>
              </w:rPr>
              <w:t>издигнутим</w:t>
            </w:r>
            <w:proofErr w:type="spellEnd"/>
            <w:r>
              <w:rPr>
                <w:rFonts w:ascii="Calibri" w:hAnsi="Calibri" w:cs="Calibri"/>
                <w:sz w:val="16"/>
                <w:szCs w:val="16"/>
              </w:rPr>
              <w:t xml:space="preserve">) </w:t>
            </w:r>
            <w:proofErr w:type="spellStart"/>
            <w:r>
              <w:rPr>
                <w:rFonts w:ascii="Calibri" w:hAnsi="Calibri" w:cs="Calibri"/>
                <w:sz w:val="16"/>
                <w:szCs w:val="16"/>
              </w:rPr>
              <w:t>екраном</w:t>
            </w:r>
            <w:proofErr w:type="spellEnd"/>
            <w:r>
              <w:rPr>
                <w:rFonts w:ascii="Calibri" w:hAnsi="Calibri" w:cs="Calibri"/>
                <w:sz w:val="16"/>
                <w:szCs w:val="16"/>
              </w:rPr>
              <w:t xml:space="preserve"> - </w:t>
            </w:r>
            <w:proofErr w:type="spellStart"/>
            <w:r>
              <w:rPr>
                <w:rFonts w:ascii="Calibri" w:hAnsi="Calibri" w:cs="Calibri"/>
                <w:sz w:val="16"/>
                <w:szCs w:val="16"/>
              </w:rPr>
              <w:t>дисплејом</w:t>
            </w:r>
            <w:proofErr w:type="spellEnd"/>
            <w:r>
              <w:rPr>
                <w:rFonts w:ascii="Calibri" w:hAnsi="Calibri" w:cs="Calibri"/>
                <w:sz w:val="16"/>
                <w:szCs w:val="16"/>
              </w:rPr>
              <w:t xml:space="preserve"> , </w:t>
            </w:r>
            <w:proofErr w:type="spellStart"/>
            <w:r>
              <w:rPr>
                <w:rFonts w:ascii="Calibri" w:hAnsi="Calibri" w:cs="Calibri"/>
                <w:sz w:val="16"/>
                <w:szCs w:val="16"/>
              </w:rPr>
              <w:t>тј</w:t>
            </w:r>
            <w:proofErr w:type="spellEnd"/>
            <w:r>
              <w:rPr>
                <w:rFonts w:ascii="Calibri" w:hAnsi="Calibri" w:cs="Calibri"/>
                <w:sz w:val="16"/>
                <w:szCs w:val="16"/>
              </w:rPr>
              <w:t xml:space="preserve">. </w:t>
            </w:r>
            <w:proofErr w:type="spellStart"/>
            <w:r>
              <w:rPr>
                <w:rFonts w:ascii="Calibri" w:hAnsi="Calibri" w:cs="Calibri"/>
                <w:sz w:val="16"/>
                <w:szCs w:val="16"/>
              </w:rPr>
              <w:t>прецизност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100g. </w:t>
            </w:r>
            <w:proofErr w:type="spellStart"/>
            <w:r>
              <w:rPr>
                <w:rFonts w:ascii="Calibri" w:hAnsi="Calibri" w:cs="Calibri"/>
                <w:sz w:val="16"/>
                <w:szCs w:val="16"/>
              </w:rPr>
              <w:t>Димензија</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xml:space="preserve"> 400 x 600mm. </w:t>
            </w:r>
            <w:proofErr w:type="spellStart"/>
            <w:r>
              <w:rPr>
                <w:rFonts w:ascii="Calibri" w:hAnsi="Calibri" w:cs="Calibri"/>
                <w:sz w:val="16"/>
                <w:szCs w:val="16"/>
              </w:rPr>
              <w:t>Капацитет</w:t>
            </w:r>
            <w:proofErr w:type="spellEnd"/>
            <w:r>
              <w:rPr>
                <w:rFonts w:ascii="Calibri" w:hAnsi="Calibri" w:cs="Calibri"/>
                <w:sz w:val="16"/>
                <w:szCs w:val="16"/>
              </w:rPr>
              <w:t xml:space="preserve"> </w:t>
            </w:r>
            <w:proofErr w:type="spellStart"/>
            <w:r>
              <w:rPr>
                <w:rFonts w:ascii="Calibri" w:hAnsi="Calibri" w:cs="Calibri"/>
                <w:sz w:val="16"/>
                <w:szCs w:val="16"/>
              </w:rPr>
              <w:t>мерења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150 kg. </w:t>
            </w:r>
            <w:proofErr w:type="spellStart"/>
            <w:r>
              <w:rPr>
                <w:rFonts w:ascii="Calibri" w:hAnsi="Calibri" w:cs="Calibri"/>
                <w:sz w:val="16"/>
                <w:szCs w:val="16"/>
              </w:rPr>
              <w:t>степ-он</w:t>
            </w:r>
            <w:proofErr w:type="spellEnd"/>
            <w:r>
              <w:rPr>
                <w:rFonts w:ascii="Calibri" w:hAnsi="Calibri" w:cs="Calibri"/>
                <w:sz w:val="16"/>
                <w:szCs w:val="16"/>
              </w:rPr>
              <w:t xml:space="preserve"> </w:t>
            </w:r>
            <w:proofErr w:type="spellStart"/>
            <w:r>
              <w:rPr>
                <w:rFonts w:ascii="Calibri" w:hAnsi="Calibri" w:cs="Calibri"/>
                <w:sz w:val="16"/>
                <w:szCs w:val="16"/>
              </w:rPr>
              <w:t>укључивање</w:t>
            </w:r>
            <w:proofErr w:type="spellEnd"/>
            <w:r>
              <w:rPr>
                <w:rFonts w:ascii="Calibri" w:hAnsi="Calibri" w:cs="Calibri"/>
                <w:sz w:val="16"/>
                <w:szCs w:val="16"/>
              </w:rPr>
              <w:t>.</w:t>
            </w:r>
          </w:p>
        </w:tc>
        <w:tc>
          <w:tcPr>
            <w:tcW w:w="1000" w:type="dxa"/>
            <w:tcBorders>
              <w:top w:val="nil"/>
              <w:left w:val="nil"/>
              <w:bottom w:val="single" w:sz="4" w:space="0" w:color="auto"/>
              <w:right w:val="single" w:sz="4" w:space="0" w:color="auto"/>
            </w:tcBorders>
            <w:shd w:val="clear" w:color="auto" w:fill="auto"/>
            <w:vAlign w:val="center"/>
            <w:hideMark/>
          </w:tcPr>
          <w:p w14:paraId="1619A114" w14:textId="394D9661"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комада</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0452D0B" w14:textId="311353D5" w:rsidR="00E47127" w:rsidRPr="001B7953" w:rsidRDefault="00E47127" w:rsidP="00E4712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126" w:type="dxa"/>
            <w:gridSpan w:val="2"/>
            <w:tcBorders>
              <w:top w:val="nil"/>
              <w:left w:val="single" w:sz="4" w:space="0" w:color="auto"/>
              <w:bottom w:val="single" w:sz="4" w:space="0" w:color="auto"/>
              <w:right w:val="single" w:sz="4" w:space="0" w:color="auto"/>
            </w:tcBorders>
            <w:shd w:val="clear" w:color="auto" w:fill="auto"/>
          </w:tcPr>
          <w:p w14:paraId="28DDE25A" w14:textId="77777777" w:rsidR="00E47127" w:rsidRPr="001B7953" w:rsidRDefault="00E47127" w:rsidP="00E4712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63416B23" w14:textId="77777777" w:rsidR="00E47127" w:rsidRDefault="00E47127" w:rsidP="00E4712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5FB812C0" w14:textId="77777777" w:rsidR="00E47127" w:rsidRDefault="00E47127" w:rsidP="00E4712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33B44550" w14:textId="77777777" w:rsidR="00E47127" w:rsidRDefault="00E47127" w:rsidP="00E47127">
            <w:pPr>
              <w:suppressAutoHyphens w:val="0"/>
              <w:spacing w:line="240" w:lineRule="auto"/>
              <w:jc w:val="right"/>
              <w:rPr>
                <w:rFonts w:ascii="Calibri" w:hAnsi="Calibri" w:cs="Calibri"/>
                <w:sz w:val="16"/>
                <w:szCs w:val="16"/>
              </w:rPr>
            </w:pPr>
          </w:p>
        </w:tc>
      </w:tr>
      <w:tr w:rsidR="00E47127" w:rsidRPr="00955E21" w14:paraId="42F111C2" w14:textId="77777777" w:rsidTr="00927B5B">
        <w:trPr>
          <w:trHeight w:val="792"/>
        </w:trPr>
        <w:tc>
          <w:tcPr>
            <w:tcW w:w="768" w:type="dxa"/>
            <w:tcBorders>
              <w:top w:val="single" w:sz="8" w:space="0" w:color="auto"/>
              <w:left w:val="single" w:sz="8" w:space="0" w:color="auto"/>
              <w:bottom w:val="single" w:sz="12" w:space="0" w:color="auto"/>
              <w:right w:val="single" w:sz="8" w:space="0" w:color="auto"/>
            </w:tcBorders>
            <w:shd w:val="clear" w:color="auto" w:fill="auto"/>
            <w:vAlign w:val="center"/>
          </w:tcPr>
          <w:p w14:paraId="4A93287C" w14:textId="691B1683" w:rsidR="00E47127" w:rsidRPr="00955E21" w:rsidRDefault="00E47127" w:rsidP="00927B5B">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3</w:t>
            </w:r>
          </w:p>
        </w:tc>
        <w:tc>
          <w:tcPr>
            <w:tcW w:w="9244" w:type="dxa"/>
            <w:gridSpan w:val="7"/>
            <w:tcBorders>
              <w:top w:val="single" w:sz="8" w:space="0" w:color="auto"/>
              <w:left w:val="single" w:sz="8" w:space="0" w:color="auto"/>
              <w:bottom w:val="single" w:sz="12" w:space="0" w:color="auto"/>
              <w:right w:val="single" w:sz="8" w:space="0" w:color="auto"/>
            </w:tcBorders>
            <w:shd w:val="clear" w:color="auto" w:fill="auto"/>
            <w:vAlign w:val="center"/>
          </w:tcPr>
          <w:p w14:paraId="0A84EF66" w14:textId="03ECDBC7" w:rsidR="00E47127" w:rsidRPr="00955E21" w:rsidRDefault="00E47127" w:rsidP="00927B5B">
            <w:pPr>
              <w:suppressAutoHyphens w:val="0"/>
              <w:spacing w:line="240" w:lineRule="auto"/>
              <w:jc w:val="right"/>
              <w:rPr>
                <w:rFonts w:ascii="Calibri" w:eastAsia="Times New Roman" w:hAnsi="Calibri" w:cs="Calibri"/>
                <w:b/>
                <w:bCs/>
                <w:kern w:val="0"/>
                <w:sz w:val="16"/>
                <w:szCs w:val="16"/>
                <w:lang w:val="sr-Cyrl-RS" w:eastAsia="en-US"/>
              </w:rPr>
            </w:pPr>
            <w:r w:rsidRPr="00955E21">
              <w:rPr>
                <w:rFonts w:ascii="Calibri" w:eastAsia="Times New Roman" w:hAnsi="Calibri" w:cs="Calibri"/>
                <w:b/>
                <w:bCs/>
                <w:kern w:val="0"/>
                <w:sz w:val="16"/>
                <w:szCs w:val="16"/>
                <w:lang w:val="sr-Cyrl-RS" w:eastAsia="en-US"/>
              </w:rPr>
              <w:t xml:space="preserve">РЕКАПИТУЛАЦИЈА </w:t>
            </w:r>
            <w:r>
              <w:rPr>
                <w:rFonts w:ascii="Calibri" w:eastAsia="Times New Roman" w:hAnsi="Calibri" w:cs="Calibri"/>
                <w:b/>
                <w:bCs/>
                <w:kern w:val="0"/>
                <w:sz w:val="16"/>
                <w:szCs w:val="16"/>
                <w:lang w:val="sr-Cyrl-RS" w:eastAsia="en-US"/>
              </w:rPr>
              <w:t>КИКБОКС</w:t>
            </w:r>
            <w:r w:rsidRPr="00955E21">
              <w:rPr>
                <w:rFonts w:ascii="Calibri" w:eastAsia="Times New Roman" w:hAnsi="Calibri" w:cs="Calibri"/>
                <w:b/>
                <w:bCs/>
                <w:kern w:val="0"/>
                <w:sz w:val="16"/>
                <w:szCs w:val="16"/>
                <w:lang w:val="sr-Cyrl-RS" w:eastAsia="en-US"/>
              </w:rPr>
              <w:t>:</w:t>
            </w:r>
          </w:p>
        </w:tc>
        <w:tc>
          <w:tcPr>
            <w:tcW w:w="1937" w:type="dxa"/>
            <w:tcBorders>
              <w:top w:val="single" w:sz="8" w:space="0" w:color="auto"/>
              <w:left w:val="single" w:sz="8" w:space="0" w:color="auto"/>
              <w:bottom w:val="single" w:sz="12" w:space="0" w:color="auto"/>
              <w:right w:val="single" w:sz="8" w:space="0" w:color="auto"/>
            </w:tcBorders>
            <w:vAlign w:val="center"/>
          </w:tcPr>
          <w:p w14:paraId="28E0C112" w14:textId="77777777" w:rsidR="00E47127" w:rsidRPr="00955E21" w:rsidRDefault="00E47127" w:rsidP="00927B5B">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8" w:space="0" w:color="auto"/>
              <w:left w:val="single" w:sz="8" w:space="0" w:color="auto"/>
              <w:bottom w:val="single" w:sz="12" w:space="0" w:color="auto"/>
              <w:right w:val="single" w:sz="8" w:space="0" w:color="auto"/>
            </w:tcBorders>
            <w:vAlign w:val="center"/>
          </w:tcPr>
          <w:p w14:paraId="515B9F0A" w14:textId="77777777" w:rsidR="00E47127" w:rsidRPr="00955E21" w:rsidRDefault="00E47127" w:rsidP="00927B5B">
            <w:pPr>
              <w:suppressAutoHyphens w:val="0"/>
              <w:spacing w:line="240" w:lineRule="auto"/>
              <w:jc w:val="right"/>
              <w:rPr>
                <w:rFonts w:ascii="Calibri" w:eastAsia="Times New Roman" w:hAnsi="Calibri" w:cs="Calibri"/>
                <w:b/>
                <w:bCs/>
                <w:kern w:val="0"/>
                <w:sz w:val="16"/>
                <w:szCs w:val="16"/>
                <w:lang w:eastAsia="en-US"/>
              </w:rPr>
            </w:pPr>
          </w:p>
        </w:tc>
      </w:tr>
      <w:tr w:rsidR="00927B5B" w:rsidRPr="00210BDF" w14:paraId="015A3D83" w14:textId="77777777" w:rsidTr="00927B5B">
        <w:trPr>
          <w:trHeight w:val="517"/>
        </w:trPr>
        <w:tc>
          <w:tcPr>
            <w:tcW w:w="5949" w:type="dxa"/>
            <w:gridSpan w:val="5"/>
            <w:tcBorders>
              <w:top w:val="single" w:sz="8" w:space="0" w:color="auto"/>
              <w:left w:val="single" w:sz="4" w:space="0" w:color="auto"/>
              <w:bottom w:val="single" w:sz="4" w:space="0" w:color="auto"/>
              <w:right w:val="single" w:sz="4" w:space="0" w:color="auto"/>
            </w:tcBorders>
            <w:shd w:val="clear" w:color="auto" w:fill="auto"/>
            <w:vAlign w:val="center"/>
            <w:hideMark/>
          </w:tcPr>
          <w:p w14:paraId="21352B47" w14:textId="28B041D1" w:rsidR="00927B5B" w:rsidRPr="00210BDF" w:rsidRDefault="00927B5B" w:rsidP="00927B5B">
            <w:pPr>
              <w:suppressAutoHyphens w:val="0"/>
              <w:spacing w:line="240" w:lineRule="auto"/>
              <w:rPr>
                <w:rFonts w:ascii="Calibri" w:eastAsia="Times New Roman" w:hAnsi="Calibri" w:cs="Calibri"/>
                <w:b/>
                <w:bCs/>
                <w:kern w:val="0"/>
                <w:sz w:val="16"/>
                <w:szCs w:val="16"/>
                <w:lang w:eastAsia="en-US"/>
              </w:rPr>
            </w:pPr>
            <w:r>
              <w:rPr>
                <w:rFonts w:ascii="Calibri" w:eastAsia="Times New Roman" w:hAnsi="Calibri" w:cs="Calibri"/>
                <w:b/>
                <w:bCs/>
                <w:kern w:val="0"/>
                <w:sz w:val="16"/>
                <w:szCs w:val="16"/>
                <w:lang w:val="sr-Cyrl-RS" w:eastAsia="en-US"/>
              </w:rPr>
              <w:t>4</w:t>
            </w:r>
            <w:r w:rsidRPr="00210BDF">
              <w:rPr>
                <w:rFonts w:ascii="Calibri" w:eastAsia="Times New Roman" w:hAnsi="Calibri" w:cs="Calibri"/>
                <w:b/>
                <w:bCs/>
                <w:kern w:val="0"/>
                <w:sz w:val="16"/>
                <w:szCs w:val="16"/>
                <w:lang w:eastAsia="en-US"/>
              </w:rPr>
              <w:t xml:space="preserve">. </w:t>
            </w:r>
            <w:r>
              <w:rPr>
                <w:rFonts w:ascii="Calibri" w:eastAsia="Times New Roman" w:hAnsi="Calibri" w:cs="Calibri"/>
                <w:b/>
                <w:bCs/>
                <w:kern w:val="0"/>
                <w:sz w:val="16"/>
                <w:szCs w:val="16"/>
                <w:lang w:val="sr-Cyrl-RS" w:eastAsia="en-US"/>
              </w:rPr>
              <w:t>ЏУДО</w:t>
            </w:r>
          </w:p>
        </w:tc>
        <w:tc>
          <w:tcPr>
            <w:tcW w:w="2126" w:type="dxa"/>
            <w:gridSpan w:val="2"/>
            <w:tcBorders>
              <w:top w:val="single" w:sz="8" w:space="0" w:color="auto"/>
              <w:left w:val="single" w:sz="4" w:space="0" w:color="auto"/>
              <w:bottom w:val="single" w:sz="4" w:space="0" w:color="auto"/>
              <w:right w:val="single" w:sz="4" w:space="0" w:color="auto"/>
            </w:tcBorders>
            <w:shd w:val="clear" w:color="auto" w:fill="auto"/>
            <w:vAlign w:val="center"/>
          </w:tcPr>
          <w:p w14:paraId="0FCA08A1" w14:textId="77777777" w:rsidR="00927B5B" w:rsidRPr="00210BDF" w:rsidRDefault="00927B5B" w:rsidP="00927B5B">
            <w:pPr>
              <w:suppressAutoHyphens w:val="0"/>
              <w:spacing w:line="240" w:lineRule="auto"/>
              <w:rPr>
                <w:rFonts w:ascii="Calibri" w:eastAsia="Times New Roman" w:hAnsi="Calibri" w:cs="Calibri"/>
                <w:b/>
                <w:bCs/>
                <w:kern w:val="0"/>
                <w:sz w:val="16"/>
                <w:szCs w:val="16"/>
                <w:lang w:eastAsia="en-US"/>
              </w:rPr>
            </w:pPr>
          </w:p>
        </w:tc>
        <w:tc>
          <w:tcPr>
            <w:tcW w:w="1937" w:type="dxa"/>
            <w:tcBorders>
              <w:top w:val="single" w:sz="8" w:space="0" w:color="auto"/>
              <w:left w:val="single" w:sz="4" w:space="0" w:color="auto"/>
              <w:bottom w:val="single" w:sz="4" w:space="0" w:color="auto"/>
              <w:right w:val="single" w:sz="4" w:space="0" w:color="auto"/>
            </w:tcBorders>
            <w:vAlign w:val="center"/>
          </w:tcPr>
          <w:p w14:paraId="54B9C70D" w14:textId="77777777" w:rsidR="00927B5B" w:rsidRDefault="00927B5B" w:rsidP="00927B5B">
            <w:pPr>
              <w:suppressAutoHyphens w:val="0"/>
              <w:spacing w:line="240" w:lineRule="auto"/>
              <w:jc w:val="right"/>
              <w:rPr>
                <w:rFonts w:ascii="Calibri" w:eastAsia="Times New Roman" w:hAnsi="Calibri" w:cs="Calibri"/>
                <w:b/>
                <w:bCs/>
                <w:kern w:val="0"/>
                <w:sz w:val="16"/>
                <w:szCs w:val="16"/>
                <w:lang w:val="sr-Cyrl-RS" w:eastAsia="en-US"/>
              </w:rPr>
            </w:pPr>
          </w:p>
        </w:tc>
        <w:tc>
          <w:tcPr>
            <w:tcW w:w="1937" w:type="dxa"/>
            <w:tcBorders>
              <w:top w:val="single" w:sz="8" w:space="0" w:color="auto"/>
              <w:left w:val="single" w:sz="4" w:space="0" w:color="auto"/>
              <w:bottom w:val="single" w:sz="4" w:space="0" w:color="auto"/>
              <w:right w:val="single" w:sz="4" w:space="0" w:color="auto"/>
            </w:tcBorders>
            <w:vAlign w:val="center"/>
          </w:tcPr>
          <w:p w14:paraId="76163142" w14:textId="77777777" w:rsidR="00927B5B" w:rsidRDefault="00927B5B" w:rsidP="00927B5B">
            <w:pPr>
              <w:suppressAutoHyphens w:val="0"/>
              <w:spacing w:line="240" w:lineRule="auto"/>
              <w:jc w:val="right"/>
              <w:rPr>
                <w:rFonts w:ascii="Calibri" w:eastAsia="Times New Roman" w:hAnsi="Calibri" w:cs="Calibri"/>
                <w:b/>
                <w:bCs/>
                <w:kern w:val="0"/>
                <w:sz w:val="16"/>
                <w:szCs w:val="16"/>
                <w:lang w:val="sr-Cyrl-RS" w:eastAsia="en-US"/>
              </w:rPr>
            </w:pPr>
          </w:p>
        </w:tc>
        <w:tc>
          <w:tcPr>
            <w:tcW w:w="1938" w:type="dxa"/>
            <w:tcBorders>
              <w:top w:val="single" w:sz="8" w:space="0" w:color="auto"/>
              <w:left w:val="single" w:sz="4" w:space="0" w:color="auto"/>
              <w:bottom w:val="single" w:sz="4" w:space="0" w:color="auto"/>
              <w:right w:val="single" w:sz="4" w:space="0" w:color="auto"/>
            </w:tcBorders>
            <w:vAlign w:val="center"/>
          </w:tcPr>
          <w:p w14:paraId="4C6CB4A0" w14:textId="77777777" w:rsidR="00927B5B" w:rsidRDefault="00927B5B" w:rsidP="00927B5B">
            <w:pPr>
              <w:suppressAutoHyphens w:val="0"/>
              <w:spacing w:line="240" w:lineRule="auto"/>
              <w:jc w:val="right"/>
              <w:rPr>
                <w:rFonts w:ascii="Calibri" w:eastAsia="Times New Roman" w:hAnsi="Calibri" w:cs="Calibri"/>
                <w:b/>
                <w:bCs/>
                <w:kern w:val="0"/>
                <w:sz w:val="16"/>
                <w:szCs w:val="16"/>
                <w:lang w:val="sr-Cyrl-RS" w:eastAsia="en-US"/>
              </w:rPr>
            </w:pPr>
          </w:p>
        </w:tc>
      </w:tr>
      <w:tr w:rsidR="00927B5B" w:rsidRPr="001B7953" w14:paraId="56ED2D14" w14:textId="77777777" w:rsidTr="00927B5B">
        <w:trPr>
          <w:trHeight w:val="1304"/>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F686D4" w14:textId="2610EE8B" w:rsidR="00927B5B" w:rsidRPr="001B7953" w:rsidRDefault="00927B5B" w:rsidP="00927B5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4.1</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759F74B7" w14:textId="65962930" w:rsidR="00927B5B" w:rsidRPr="001B7953" w:rsidRDefault="00927B5B" w:rsidP="00927B5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Татами</w:t>
            </w:r>
            <w:proofErr w:type="spellEnd"/>
            <w:r>
              <w:rPr>
                <w:rFonts w:ascii="Calibri" w:hAnsi="Calibri" w:cs="Calibri"/>
                <w:sz w:val="16"/>
                <w:szCs w:val="16"/>
              </w:rPr>
              <w:t xml:space="preserve"> - </w:t>
            </w:r>
            <w:proofErr w:type="spellStart"/>
            <w:r>
              <w:rPr>
                <w:rFonts w:ascii="Calibri" w:hAnsi="Calibri" w:cs="Calibri"/>
                <w:sz w:val="16"/>
                <w:szCs w:val="16"/>
              </w:rPr>
              <w:t>струњаче</w:t>
            </w:r>
            <w:proofErr w:type="spellEnd"/>
          </w:p>
        </w:tc>
        <w:tc>
          <w:tcPr>
            <w:tcW w:w="1886" w:type="dxa"/>
            <w:tcBorders>
              <w:top w:val="single" w:sz="4" w:space="0" w:color="auto"/>
              <w:left w:val="nil"/>
              <w:bottom w:val="single" w:sz="4" w:space="0" w:color="auto"/>
              <w:right w:val="single" w:sz="4" w:space="0" w:color="auto"/>
            </w:tcBorders>
            <w:shd w:val="clear" w:color="auto" w:fill="auto"/>
            <w:hideMark/>
          </w:tcPr>
          <w:p w14:paraId="014D860C" w14:textId="235A4C61" w:rsidR="00927B5B" w:rsidRPr="001B7953" w:rsidRDefault="00927B5B" w:rsidP="00927B5B">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Димензија</w:t>
            </w:r>
            <w:proofErr w:type="spellEnd"/>
            <w:r>
              <w:rPr>
                <w:rFonts w:ascii="Calibri" w:hAnsi="Calibri" w:cs="Calibri"/>
                <w:sz w:val="16"/>
                <w:szCs w:val="16"/>
              </w:rPr>
              <w:t xml:space="preserve"> 200x100x5cm Olympic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Олимпијске</w:t>
            </w:r>
            <w:proofErr w:type="spellEnd"/>
            <w:r>
              <w:rPr>
                <w:rFonts w:ascii="Calibri" w:hAnsi="Calibri" w:cs="Calibri"/>
                <w:sz w:val="16"/>
                <w:szCs w:val="16"/>
              </w:rPr>
              <w:t xml:space="preserve"> </w:t>
            </w:r>
            <w:proofErr w:type="spellStart"/>
            <w:r>
              <w:rPr>
                <w:rFonts w:ascii="Calibri" w:hAnsi="Calibri" w:cs="Calibri"/>
                <w:sz w:val="16"/>
                <w:szCs w:val="16"/>
              </w:rPr>
              <w:t>игре</w:t>
            </w:r>
            <w:proofErr w:type="spellEnd"/>
            <w:r>
              <w:rPr>
                <w:rFonts w:ascii="Calibri" w:hAnsi="Calibri" w:cs="Calibri"/>
                <w:sz w:val="16"/>
                <w:szCs w:val="16"/>
              </w:rPr>
              <w:t xml:space="preserve">, </w:t>
            </w:r>
            <w:proofErr w:type="spellStart"/>
            <w:r>
              <w:rPr>
                <w:rFonts w:ascii="Calibri" w:hAnsi="Calibri" w:cs="Calibri"/>
                <w:sz w:val="16"/>
                <w:szCs w:val="16"/>
              </w:rPr>
              <w:t>Светска</w:t>
            </w:r>
            <w:proofErr w:type="spellEnd"/>
            <w:r>
              <w:rPr>
                <w:rFonts w:ascii="Calibri" w:hAnsi="Calibri" w:cs="Calibri"/>
                <w:sz w:val="16"/>
                <w:szCs w:val="16"/>
              </w:rPr>
              <w:t xml:space="preserve"> и </w:t>
            </w:r>
            <w:proofErr w:type="spellStart"/>
            <w:r>
              <w:rPr>
                <w:rFonts w:ascii="Calibri" w:hAnsi="Calibri" w:cs="Calibri"/>
                <w:sz w:val="16"/>
                <w:szCs w:val="16"/>
              </w:rPr>
              <w:t>Европска</w:t>
            </w:r>
            <w:proofErr w:type="spellEnd"/>
            <w:r>
              <w:rPr>
                <w:rFonts w:ascii="Calibri" w:hAnsi="Calibri" w:cs="Calibri"/>
                <w:sz w:val="16"/>
                <w:szCs w:val="16"/>
              </w:rPr>
              <w:t xml:space="preserve"> </w:t>
            </w:r>
            <w:proofErr w:type="spellStart"/>
            <w:r>
              <w:rPr>
                <w:rFonts w:ascii="Calibri" w:hAnsi="Calibri" w:cs="Calibri"/>
                <w:sz w:val="16"/>
                <w:szCs w:val="16"/>
              </w:rPr>
              <w:t>првенства</w:t>
            </w:r>
            <w:proofErr w:type="spellEnd"/>
            <w:r>
              <w:rPr>
                <w:rFonts w:ascii="Calibri" w:hAnsi="Calibri" w:cs="Calibri"/>
                <w:sz w:val="16"/>
                <w:szCs w:val="16"/>
              </w:rPr>
              <w:t xml:space="preserve">), </w:t>
            </w:r>
            <w:proofErr w:type="spellStart"/>
            <w:r>
              <w:rPr>
                <w:rFonts w:ascii="Calibri" w:hAnsi="Calibri" w:cs="Calibri"/>
                <w:sz w:val="16"/>
                <w:szCs w:val="16"/>
              </w:rPr>
              <w:t>минималне</w:t>
            </w:r>
            <w:proofErr w:type="spellEnd"/>
            <w:r>
              <w:rPr>
                <w:rFonts w:ascii="Calibri" w:hAnsi="Calibri" w:cs="Calibri"/>
                <w:sz w:val="16"/>
                <w:szCs w:val="16"/>
              </w:rPr>
              <w:t xml:space="preserve"> </w:t>
            </w:r>
            <w:proofErr w:type="spellStart"/>
            <w:r>
              <w:rPr>
                <w:rFonts w:ascii="Calibri" w:hAnsi="Calibri" w:cs="Calibri"/>
                <w:sz w:val="16"/>
                <w:szCs w:val="16"/>
              </w:rPr>
              <w:t>густине</w:t>
            </w:r>
            <w:proofErr w:type="spellEnd"/>
            <w:r>
              <w:rPr>
                <w:rFonts w:ascii="Calibri" w:hAnsi="Calibri" w:cs="Calibri"/>
                <w:sz w:val="16"/>
                <w:szCs w:val="16"/>
              </w:rPr>
              <w:t xml:space="preserve"> 230 kg/m3                                                           </w:t>
            </w:r>
            <w:proofErr w:type="spellStart"/>
            <w:r>
              <w:rPr>
                <w:rFonts w:ascii="Calibri" w:hAnsi="Calibri" w:cs="Calibri"/>
                <w:sz w:val="16"/>
                <w:szCs w:val="16"/>
              </w:rPr>
              <w:t>Број</w:t>
            </w:r>
            <w:proofErr w:type="spellEnd"/>
            <w:r>
              <w:rPr>
                <w:rFonts w:ascii="Calibri" w:hAnsi="Calibri" w:cs="Calibri"/>
                <w:sz w:val="16"/>
                <w:szCs w:val="16"/>
              </w:rPr>
              <w:t xml:space="preserve"> </w:t>
            </w:r>
            <w:proofErr w:type="spellStart"/>
            <w:r>
              <w:rPr>
                <w:rFonts w:ascii="Calibri" w:hAnsi="Calibri" w:cs="Calibri"/>
                <w:sz w:val="16"/>
                <w:szCs w:val="16"/>
              </w:rPr>
              <w:t>струњача</w:t>
            </w:r>
            <w:proofErr w:type="spellEnd"/>
            <w:r>
              <w:rPr>
                <w:rFonts w:ascii="Calibri" w:hAnsi="Calibri" w:cs="Calibri"/>
                <w:sz w:val="16"/>
                <w:szCs w:val="16"/>
              </w:rPr>
              <w:t xml:space="preserve">:  </w:t>
            </w:r>
            <w:proofErr w:type="spellStart"/>
            <w:r>
              <w:rPr>
                <w:rFonts w:ascii="Calibri" w:hAnsi="Calibri" w:cs="Calibri"/>
                <w:sz w:val="16"/>
                <w:szCs w:val="16"/>
              </w:rPr>
              <w:t>жуте</w:t>
            </w:r>
            <w:proofErr w:type="spellEnd"/>
            <w:r>
              <w:rPr>
                <w:rFonts w:ascii="Calibri" w:hAnsi="Calibri" w:cs="Calibri"/>
                <w:sz w:val="16"/>
                <w:szCs w:val="16"/>
              </w:rPr>
              <w:t xml:space="preserve"> 192 </w:t>
            </w:r>
            <w:proofErr w:type="spellStart"/>
            <w:r>
              <w:rPr>
                <w:rFonts w:ascii="Calibri" w:hAnsi="Calibri" w:cs="Calibri"/>
                <w:sz w:val="16"/>
                <w:szCs w:val="16"/>
              </w:rPr>
              <w:t>комада</w:t>
            </w:r>
            <w:proofErr w:type="spellEnd"/>
            <w:r>
              <w:rPr>
                <w:rFonts w:ascii="Calibri" w:hAnsi="Calibri" w:cs="Calibri"/>
                <w:sz w:val="16"/>
                <w:szCs w:val="16"/>
              </w:rPr>
              <w:t xml:space="preserve">  </w:t>
            </w:r>
            <w:proofErr w:type="spellStart"/>
            <w:r>
              <w:rPr>
                <w:rFonts w:ascii="Calibri" w:hAnsi="Calibri" w:cs="Calibri"/>
                <w:sz w:val="16"/>
                <w:szCs w:val="16"/>
              </w:rPr>
              <w:t>црвене</w:t>
            </w:r>
            <w:proofErr w:type="spellEnd"/>
            <w:r>
              <w:rPr>
                <w:rFonts w:ascii="Calibri" w:hAnsi="Calibri" w:cs="Calibri"/>
                <w:sz w:val="16"/>
                <w:szCs w:val="16"/>
              </w:rPr>
              <w:t xml:space="preserve"> 424 </w:t>
            </w:r>
            <w:proofErr w:type="spellStart"/>
            <w:r>
              <w:rPr>
                <w:rFonts w:ascii="Calibri" w:hAnsi="Calibri" w:cs="Calibri"/>
                <w:sz w:val="16"/>
                <w:szCs w:val="16"/>
              </w:rPr>
              <w:t>комада</w:t>
            </w:r>
            <w:proofErr w:type="spellEnd"/>
            <w:r>
              <w:rPr>
                <w:rFonts w:ascii="Calibri" w:hAnsi="Calibri" w:cs="Calibri"/>
                <w:sz w:val="16"/>
                <w:szCs w:val="16"/>
              </w:rPr>
              <w:br/>
            </w:r>
            <w:r>
              <w:rPr>
                <w:rFonts w:ascii="Calibri" w:hAnsi="Calibri" w:cs="Calibri"/>
                <w:i/>
                <w:iCs/>
                <w:sz w:val="16"/>
                <w:szCs w:val="16"/>
              </w:rPr>
              <w:t>IJF Approved</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161C2DB0" w14:textId="1FD12C53" w:rsidR="00927B5B" w:rsidRPr="001B7953" w:rsidRDefault="00927B5B" w:rsidP="00927B5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2117CAC" w14:textId="6FED3E95" w:rsidR="00927B5B" w:rsidRPr="001B7953" w:rsidRDefault="00927B5B" w:rsidP="00927B5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616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03E8BF9F" w14:textId="77777777" w:rsidR="00927B5B" w:rsidRPr="001B7953" w:rsidRDefault="00927B5B"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130BEC90" w14:textId="77777777" w:rsidR="00927B5B" w:rsidRDefault="00927B5B" w:rsidP="00927B5B">
            <w:pPr>
              <w:suppressAutoHyphens w:val="0"/>
              <w:spacing w:line="240" w:lineRule="auto"/>
              <w:jc w:val="right"/>
              <w:rPr>
                <w:rFonts w:ascii="Calibri" w:hAnsi="Calibri" w:cs="Calibri"/>
                <w:sz w:val="16"/>
                <w:szCs w:val="16"/>
              </w:rPr>
            </w:pPr>
          </w:p>
        </w:tc>
        <w:tc>
          <w:tcPr>
            <w:tcW w:w="1937" w:type="dxa"/>
            <w:tcBorders>
              <w:top w:val="single" w:sz="4" w:space="0" w:color="auto"/>
              <w:left w:val="single" w:sz="4" w:space="0" w:color="auto"/>
              <w:bottom w:val="single" w:sz="4" w:space="0" w:color="auto"/>
              <w:right w:val="single" w:sz="4" w:space="0" w:color="auto"/>
            </w:tcBorders>
            <w:vAlign w:val="center"/>
          </w:tcPr>
          <w:p w14:paraId="4B7F13D3" w14:textId="77777777" w:rsidR="00927B5B" w:rsidRDefault="00927B5B" w:rsidP="00927B5B">
            <w:pPr>
              <w:suppressAutoHyphens w:val="0"/>
              <w:spacing w:line="240" w:lineRule="auto"/>
              <w:jc w:val="right"/>
              <w:rPr>
                <w:rFonts w:ascii="Calibri" w:hAnsi="Calibri" w:cs="Calibri"/>
                <w:sz w:val="16"/>
                <w:szCs w:val="16"/>
              </w:rPr>
            </w:pPr>
          </w:p>
        </w:tc>
        <w:tc>
          <w:tcPr>
            <w:tcW w:w="1938" w:type="dxa"/>
            <w:tcBorders>
              <w:top w:val="single" w:sz="4" w:space="0" w:color="auto"/>
              <w:left w:val="single" w:sz="4" w:space="0" w:color="auto"/>
              <w:bottom w:val="single" w:sz="4" w:space="0" w:color="auto"/>
              <w:right w:val="single" w:sz="4" w:space="0" w:color="auto"/>
            </w:tcBorders>
            <w:vAlign w:val="center"/>
          </w:tcPr>
          <w:p w14:paraId="65285261" w14:textId="77777777" w:rsidR="00927B5B" w:rsidRDefault="00927B5B" w:rsidP="00927B5B">
            <w:pPr>
              <w:suppressAutoHyphens w:val="0"/>
              <w:spacing w:line="240" w:lineRule="auto"/>
              <w:jc w:val="right"/>
              <w:rPr>
                <w:rFonts w:ascii="Calibri" w:hAnsi="Calibri" w:cs="Calibri"/>
                <w:sz w:val="16"/>
                <w:szCs w:val="16"/>
              </w:rPr>
            </w:pPr>
          </w:p>
        </w:tc>
      </w:tr>
      <w:tr w:rsidR="00927B5B" w:rsidRPr="001B7953" w14:paraId="7DFB06F1" w14:textId="77777777" w:rsidTr="00927B5B">
        <w:trPr>
          <w:trHeight w:val="113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63E729F0" w14:textId="360CB80D" w:rsidR="00927B5B" w:rsidRPr="001B7953" w:rsidRDefault="00927B5B" w:rsidP="00927B5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4.2</w:t>
            </w:r>
          </w:p>
        </w:tc>
        <w:tc>
          <w:tcPr>
            <w:tcW w:w="1303" w:type="dxa"/>
            <w:tcBorders>
              <w:top w:val="nil"/>
              <w:left w:val="nil"/>
              <w:bottom w:val="single" w:sz="4" w:space="0" w:color="auto"/>
              <w:right w:val="single" w:sz="4" w:space="0" w:color="auto"/>
            </w:tcBorders>
            <w:shd w:val="clear" w:color="auto" w:fill="auto"/>
            <w:vAlign w:val="center"/>
            <w:hideMark/>
          </w:tcPr>
          <w:p w14:paraId="3640B594" w14:textId="3DE286FC" w:rsidR="00927B5B" w:rsidRPr="001B7953" w:rsidRDefault="00927B5B" w:rsidP="00927B5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Кимона</w:t>
            </w:r>
            <w:proofErr w:type="spellEnd"/>
          </w:p>
        </w:tc>
        <w:tc>
          <w:tcPr>
            <w:tcW w:w="1886" w:type="dxa"/>
            <w:tcBorders>
              <w:top w:val="nil"/>
              <w:left w:val="nil"/>
              <w:bottom w:val="single" w:sz="4" w:space="0" w:color="auto"/>
              <w:right w:val="single" w:sz="4" w:space="0" w:color="auto"/>
            </w:tcBorders>
            <w:shd w:val="clear" w:color="auto" w:fill="auto"/>
            <w:hideMark/>
          </w:tcPr>
          <w:p w14:paraId="6B82BCFD" w14:textId="4B06841F" w:rsidR="00927B5B" w:rsidRPr="001B7953" w:rsidRDefault="00927B5B" w:rsidP="00927B5B">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Морају</w:t>
            </w:r>
            <w:proofErr w:type="spellEnd"/>
            <w:r>
              <w:rPr>
                <w:rFonts w:ascii="Calibri" w:hAnsi="Calibri" w:cs="Calibri"/>
                <w:sz w:val="16"/>
                <w:szCs w:val="16"/>
              </w:rPr>
              <w:t xml:space="preserve"> </w:t>
            </w:r>
            <w:proofErr w:type="spellStart"/>
            <w:r>
              <w:rPr>
                <w:rFonts w:ascii="Calibri" w:hAnsi="Calibri" w:cs="Calibri"/>
                <w:sz w:val="16"/>
                <w:szCs w:val="16"/>
              </w:rPr>
              <w:t>бити</w:t>
            </w:r>
            <w:proofErr w:type="spellEnd"/>
            <w:r>
              <w:rPr>
                <w:rFonts w:ascii="Calibri" w:hAnsi="Calibri" w:cs="Calibri"/>
                <w:sz w:val="16"/>
                <w:szCs w:val="16"/>
              </w:rPr>
              <w:t xml:space="preserve"> </w:t>
            </w:r>
            <w:proofErr w:type="spellStart"/>
            <w:r>
              <w:rPr>
                <w:rFonts w:ascii="Calibri" w:hAnsi="Calibri" w:cs="Calibri"/>
                <w:sz w:val="16"/>
                <w:szCs w:val="16"/>
              </w:rPr>
              <w:t>такмичарска</w:t>
            </w:r>
            <w:proofErr w:type="spellEnd"/>
            <w:r>
              <w:rPr>
                <w:rFonts w:ascii="Calibri" w:hAnsi="Calibri" w:cs="Calibri"/>
                <w:sz w:val="16"/>
                <w:szCs w:val="16"/>
              </w:rPr>
              <w:t xml:space="preserve">, </w:t>
            </w:r>
            <w:proofErr w:type="spellStart"/>
            <w:r>
              <w:rPr>
                <w:rFonts w:ascii="Calibri" w:hAnsi="Calibri" w:cs="Calibri"/>
                <w:sz w:val="16"/>
                <w:szCs w:val="16"/>
              </w:rPr>
              <w:t>плаве</w:t>
            </w:r>
            <w:proofErr w:type="spellEnd"/>
            <w:r>
              <w:rPr>
                <w:rFonts w:ascii="Calibri" w:hAnsi="Calibri" w:cs="Calibri"/>
                <w:sz w:val="16"/>
                <w:szCs w:val="16"/>
              </w:rPr>
              <w:t xml:space="preserve"> и </w:t>
            </w:r>
            <w:proofErr w:type="spellStart"/>
            <w:r>
              <w:rPr>
                <w:rFonts w:ascii="Calibri" w:hAnsi="Calibri" w:cs="Calibri"/>
                <w:sz w:val="16"/>
                <w:szCs w:val="16"/>
              </w:rPr>
              <w:t>беле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w:t>
            </w:r>
            <w:r>
              <w:rPr>
                <w:rFonts w:ascii="Calibri" w:hAnsi="Calibri" w:cs="Calibri"/>
                <w:sz w:val="16"/>
                <w:szCs w:val="16"/>
              </w:rPr>
              <w:br/>
            </w:r>
            <w:r>
              <w:rPr>
                <w:rFonts w:ascii="Calibri" w:hAnsi="Calibri" w:cs="Calibri"/>
                <w:i/>
                <w:iCs/>
                <w:sz w:val="16"/>
                <w:szCs w:val="16"/>
              </w:rPr>
              <w:t>regular</w:t>
            </w:r>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r>
              <w:rPr>
                <w:rFonts w:ascii="Calibri" w:hAnsi="Calibri" w:cs="Calibri"/>
                <w:i/>
                <w:iCs/>
                <w:sz w:val="16"/>
                <w:szCs w:val="16"/>
              </w:rPr>
              <w:t xml:space="preserve">slim fit, </w:t>
            </w:r>
            <w:proofErr w:type="spellStart"/>
            <w:r>
              <w:rPr>
                <w:rFonts w:ascii="Calibri" w:hAnsi="Calibri" w:cs="Calibri"/>
                <w:sz w:val="16"/>
                <w:szCs w:val="16"/>
              </w:rPr>
              <w:t>тежине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650 </w:t>
            </w:r>
            <w:proofErr w:type="spellStart"/>
            <w:r>
              <w:rPr>
                <w:rFonts w:ascii="Calibri" w:hAnsi="Calibri" w:cs="Calibri"/>
                <w:sz w:val="16"/>
                <w:szCs w:val="16"/>
              </w:rPr>
              <w:t>до</w:t>
            </w:r>
            <w:proofErr w:type="spellEnd"/>
            <w:r>
              <w:rPr>
                <w:rFonts w:ascii="Calibri" w:hAnsi="Calibri" w:cs="Calibri"/>
                <w:sz w:val="16"/>
                <w:szCs w:val="16"/>
              </w:rPr>
              <w:t xml:space="preserve"> 750g/m2;</w:t>
            </w:r>
            <w:r>
              <w:rPr>
                <w:rFonts w:ascii="Calibri" w:hAnsi="Calibri" w:cs="Calibri"/>
                <w:sz w:val="16"/>
                <w:szCs w:val="16"/>
              </w:rPr>
              <w:br/>
            </w:r>
            <w:r>
              <w:rPr>
                <w:rFonts w:ascii="Calibri" w:hAnsi="Calibri" w:cs="Calibri"/>
                <w:i/>
                <w:iCs/>
                <w:sz w:val="16"/>
                <w:szCs w:val="16"/>
              </w:rPr>
              <w:t>IJF Approved;</w:t>
            </w:r>
            <w:r>
              <w:rPr>
                <w:rFonts w:ascii="Calibri" w:hAnsi="Calibri" w:cs="Calibri"/>
                <w:sz w:val="16"/>
                <w:szCs w:val="16"/>
              </w:rPr>
              <w:br/>
              <w:t xml:space="preserve">30 </w:t>
            </w:r>
            <w:proofErr w:type="spellStart"/>
            <w:r>
              <w:rPr>
                <w:rFonts w:ascii="Calibri" w:hAnsi="Calibri" w:cs="Calibri"/>
                <w:sz w:val="16"/>
                <w:szCs w:val="16"/>
              </w:rPr>
              <w:t>белих</w:t>
            </w:r>
            <w:proofErr w:type="spellEnd"/>
            <w:r>
              <w:rPr>
                <w:rFonts w:ascii="Calibri" w:hAnsi="Calibri" w:cs="Calibri"/>
                <w:sz w:val="16"/>
                <w:szCs w:val="16"/>
              </w:rPr>
              <w:t xml:space="preserve"> </w:t>
            </w:r>
            <w:proofErr w:type="spellStart"/>
            <w:r>
              <w:rPr>
                <w:rFonts w:ascii="Calibri" w:hAnsi="Calibri" w:cs="Calibri"/>
                <w:sz w:val="16"/>
                <w:szCs w:val="16"/>
              </w:rPr>
              <w:t>кимона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следећим</w:t>
            </w:r>
            <w:proofErr w:type="spellEnd"/>
            <w:r>
              <w:rPr>
                <w:rFonts w:ascii="Calibri" w:hAnsi="Calibri" w:cs="Calibri"/>
                <w:sz w:val="16"/>
                <w:szCs w:val="16"/>
              </w:rPr>
              <w:t xml:space="preserve"> </w:t>
            </w:r>
            <w:proofErr w:type="spellStart"/>
            <w:r>
              <w:rPr>
                <w:rFonts w:ascii="Calibri" w:hAnsi="Calibri" w:cs="Calibri"/>
                <w:sz w:val="16"/>
                <w:szCs w:val="16"/>
              </w:rPr>
              <w:t>величинама</w:t>
            </w:r>
            <w:proofErr w:type="spellEnd"/>
            <w:r>
              <w:rPr>
                <w:rFonts w:ascii="Calibri" w:hAnsi="Calibri" w:cs="Calibri"/>
                <w:sz w:val="16"/>
                <w:szCs w:val="16"/>
              </w:rPr>
              <w:t xml:space="preserve">: </w:t>
            </w:r>
            <w:r>
              <w:rPr>
                <w:rFonts w:ascii="Calibri" w:hAnsi="Calibri" w:cs="Calibri"/>
                <w:sz w:val="16"/>
                <w:szCs w:val="16"/>
              </w:rPr>
              <w:lastRenderedPageBreak/>
              <w:t>2X150cm, 3X155, 2X160, 2X165, 2X170,  3X175,  3X180,  3X185,  2X190, 3X195, 2X200, 2X205, 1X210;</w:t>
            </w:r>
            <w:r>
              <w:rPr>
                <w:rFonts w:ascii="Calibri" w:hAnsi="Calibri" w:cs="Calibri"/>
                <w:sz w:val="16"/>
                <w:szCs w:val="16"/>
              </w:rPr>
              <w:br/>
              <w:t xml:space="preserve">30 </w:t>
            </w:r>
            <w:proofErr w:type="spellStart"/>
            <w:r>
              <w:rPr>
                <w:rFonts w:ascii="Calibri" w:hAnsi="Calibri" w:cs="Calibri"/>
                <w:sz w:val="16"/>
                <w:szCs w:val="16"/>
              </w:rPr>
              <w:t>плавих</w:t>
            </w:r>
            <w:proofErr w:type="spellEnd"/>
            <w:r>
              <w:rPr>
                <w:rFonts w:ascii="Calibri" w:hAnsi="Calibri" w:cs="Calibri"/>
                <w:sz w:val="16"/>
                <w:szCs w:val="16"/>
              </w:rPr>
              <w:t xml:space="preserve"> </w:t>
            </w:r>
            <w:proofErr w:type="spellStart"/>
            <w:r>
              <w:rPr>
                <w:rFonts w:ascii="Calibri" w:hAnsi="Calibri" w:cs="Calibri"/>
                <w:sz w:val="16"/>
                <w:szCs w:val="16"/>
              </w:rPr>
              <w:t>кимона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следећим</w:t>
            </w:r>
            <w:proofErr w:type="spellEnd"/>
            <w:r>
              <w:rPr>
                <w:rFonts w:ascii="Calibri" w:hAnsi="Calibri" w:cs="Calibri"/>
                <w:sz w:val="16"/>
                <w:szCs w:val="16"/>
              </w:rPr>
              <w:t xml:space="preserve"> </w:t>
            </w:r>
            <w:proofErr w:type="spellStart"/>
            <w:r>
              <w:rPr>
                <w:rFonts w:ascii="Calibri" w:hAnsi="Calibri" w:cs="Calibri"/>
                <w:sz w:val="16"/>
                <w:szCs w:val="16"/>
              </w:rPr>
              <w:t>величинама</w:t>
            </w:r>
            <w:proofErr w:type="spellEnd"/>
            <w:r>
              <w:rPr>
                <w:rFonts w:ascii="Calibri" w:hAnsi="Calibri" w:cs="Calibri"/>
                <w:sz w:val="16"/>
                <w:szCs w:val="16"/>
              </w:rPr>
              <w:t xml:space="preserve">: 2X150cm, 3X155, 2X160, 2X165,  2X170,  3X175,  3X180,  3X185,  2X190, 3X195, 2X200, 2X205, 1X210 </w:t>
            </w:r>
          </w:p>
        </w:tc>
        <w:tc>
          <w:tcPr>
            <w:tcW w:w="1000" w:type="dxa"/>
            <w:tcBorders>
              <w:top w:val="nil"/>
              <w:left w:val="nil"/>
              <w:bottom w:val="single" w:sz="4" w:space="0" w:color="auto"/>
              <w:right w:val="single" w:sz="4" w:space="0" w:color="auto"/>
            </w:tcBorders>
            <w:shd w:val="clear" w:color="auto" w:fill="auto"/>
            <w:vAlign w:val="center"/>
            <w:hideMark/>
          </w:tcPr>
          <w:p w14:paraId="11992807" w14:textId="3F9A9E4E" w:rsidR="00927B5B" w:rsidRPr="001B7953" w:rsidRDefault="00927B5B" w:rsidP="00927B5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lastRenderedPageBreak/>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BA16099" w14:textId="0E01DCFE" w:rsidR="00927B5B" w:rsidRPr="001B7953" w:rsidRDefault="00927B5B" w:rsidP="00927B5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60</w:t>
            </w:r>
          </w:p>
        </w:tc>
        <w:tc>
          <w:tcPr>
            <w:tcW w:w="2126" w:type="dxa"/>
            <w:gridSpan w:val="2"/>
            <w:tcBorders>
              <w:top w:val="nil"/>
              <w:left w:val="single" w:sz="4" w:space="0" w:color="auto"/>
              <w:bottom w:val="single" w:sz="4" w:space="0" w:color="auto"/>
              <w:right w:val="single" w:sz="4" w:space="0" w:color="auto"/>
            </w:tcBorders>
            <w:shd w:val="clear" w:color="auto" w:fill="auto"/>
          </w:tcPr>
          <w:p w14:paraId="39038F12" w14:textId="77777777" w:rsidR="00927B5B" w:rsidRPr="001B7953" w:rsidRDefault="00927B5B"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589475F0" w14:textId="77777777" w:rsidR="00927B5B" w:rsidRDefault="00927B5B" w:rsidP="00927B5B">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527D4E34" w14:textId="77777777" w:rsidR="00927B5B" w:rsidRDefault="00927B5B" w:rsidP="00927B5B">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2C2E0ED0" w14:textId="77777777" w:rsidR="00927B5B" w:rsidRDefault="00927B5B" w:rsidP="00927B5B">
            <w:pPr>
              <w:suppressAutoHyphens w:val="0"/>
              <w:spacing w:line="240" w:lineRule="auto"/>
              <w:jc w:val="right"/>
              <w:rPr>
                <w:rFonts w:ascii="Calibri" w:hAnsi="Calibri" w:cs="Calibri"/>
                <w:sz w:val="16"/>
                <w:szCs w:val="16"/>
              </w:rPr>
            </w:pPr>
          </w:p>
        </w:tc>
      </w:tr>
      <w:tr w:rsidR="00927B5B" w:rsidRPr="001B7953" w14:paraId="07C0C307" w14:textId="77777777" w:rsidTr="00927B5B">
        <w:trPr>
          <w:trHeight w:val="1137"/>
        </w:trPr>
        <w:tc>
          <w:tcPr>
            <w:tcW w:w="768" w:type="dxa"/>
            <w:tcBorders>
              <w:top w:val="nil"/>
              <w:left w:val="single" w:sz="4" w:space="0" w:color="auto"/>
              <w:bottom w:val="single" w:sz="4" w:space="0" w:color="auto"/>
              <w:right w:val="single" w:sz="4" w:space="0" w:color="auto"/>
            </w:tcBorders>
            <w:shd w:val="clear" w:color="auto" w:fill="auto"/>
            <w:vAlign w:val="center"/>
          </w:tcPr>
          <w:p w14:paraId="5A51A987" w14:textId="20B35362" w:rsidR="00927B5B" w:rsidRDefault="00927B5B" w:rsidP="00927B5B">
            <w:pPr>
              <w:suppressAutoHyphens w:val="0"/>
              <w:spacing w:line="240" w:lineRule="auto"/>
              <w:jc w:val="center"/>
              <w:rPr>
                <w:rFonts w:ascii="Calibri" w:hAnsi="Calibri" w:cs="Calibri"/>
                <w:sz w:val="16"/>
                <w:szCs w:val="16"/>
              </w:rPr>
            </w:pPr>
            <w:r>
              <w:rPr>
                <w:rFonts w:ascii="Calibri" w:hAnsi="Calibri" w:cs="Calibri"/>
                <w:sz w:val="16"/>
                <w:szCs w:val="16"/>
              </w:rPr>
              <w:t>4.3</w:t>
            </w:r>
          </w:p>
        </w:tc>
        <w:tc>
          <w:tcPr>
            <w:tcW w:w="1303" w:type="dxa"/>
            <w:tcBorders>
              <w:top w:val="nil"/>
              <w:left w:val="nil"/>
              <w:bottom w:val="single" w:sz="4" w:space="0" w:color="auto"/>
              <w:right w:val="single" w:sz="4" w:space="0" w:color="auto"/>
            </w:tcBorders>
            <w:shd w:val="clear" w:color="auto" w:fill="auto"/>
            <w:vAlign w:val="center"/>
          </w:tcPr>
          <w:p w14:paraId="09E17E88" w14:textId="1A929518" w:rsidR="00927B5B" w:rsidRDefault="00927B5B" w:rsidP="00927B5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Мерач</w:t>
            </w:r>
            <w:proofErr w:type="spellEnd"/>
            <w:r>
              <w:rPr>
                <w:rFonts w:ascii="Calibri" w:hAnsi="Calibri" w:cs="Calibri"/>
                <w:sz w:val="16"/>
                <w:szCs w:val="16"/>
              </w:rPr>
              <w:t xml:space="preserve"> </w:t>
            </w:r>
            <w:proofErr w:type="spellStart"/>
            <w:r>
              <w:rPr>
                <w:rFonts w:ascii="Calibri" w:hAnsi="Calibri" w:cs="Calibri"/>
                <w:sz w:val="16"/>
                <w:szCs w:val="16"/>
              </w:rPr>
              <w:t>исправности</w:t>
            </w:r>
            <w:proofErr w:type="spellEnd"/>
            <w:r>
              <w:rPr>
                <w:rFonts w:ascii="Calibri" w:hAnsi="Calibri" w:cs="Calibri"/>
                <w:sz w:val="16"/>
                <w:szCs w:val="16"/>
              </w:rPr>
              <w:t xml:space="preserve"> </w:t>
            </w:r>
            <w:proofErr w:type="spellStart"/>
            <w:r>
              <w:rPr>
                <w:rFonts w:ascii="Calibri" w:hAnsi="Calibri" w:cs="Calibri"/>
                <w:sz w:val="16"/>
                <w:szCs w:val="16"/>
              </w:rPr>
              <w:t>опреме</w:t>
            </w:r>
            <w:proofErr w:type="spellEnd"/>
            <w:r>
              <w:rPr>
                <w:rFonts w:ascii="Calibri" w:hAnsi="Calibri" w:cs="Calibri"/>
                <w:sz w:val="16"/>
                <w:szCs w:val="16"/>
              </w:rPr>
              <w:t xml:space="preserve"> </w:t>
            </w:r>
            <w:r>
              <w:rPr>
                <w:rFonts w:ascii="Calibri" w:hAnsi="Calibri" w:cs="Calibri"/>
                <w:i/>
                <w:iCs/>
                <w:sz w:val="16"/>
                <w:szCs w:val="16"/>
              </w:rPr>
              <w:t xml:space="preserve">(Judogi </w:t>
            </w:r>
            <w:proofErr w:type="spellStart"/>
            <w:r>
              <w:rPr>
                <w:rFonts w:ascii="Calibri" w:hAnsi="Calibri" w:cs="Calibri"/>
                <w:i/>
                <w:iCs/>
                <w:sz w:val="16"/>
                <w:szCs w:val="16"/>
              </w:rPr>
              <w:t>Sokuteiki</w:t>
            </w:r>
            <w:proofErr w:type="spellEnd"/>
            <w:r>
              <w:rPr>
                <w:rFonts w:ascii="Calibri" w:hAnsi="Calibri" w:cs="Calibri"/>
                <w:i/>
                <w:iCs/>
                <w:sz w:val="16"/>
                <w:szCs w:val="16"/>
              </w:rPr>
              <w:t>)</w:t>
            </w:r>
          </w:p>
        </w:tc>
        <w:tc>
          <w:tcPr>
            <w:tcW w:w="1886" w:type="dxa"/>
            <w:tcBorders>
              <w:top w:val="nil"/>
              <w:left w:val="nil"/>
              <w:bottom w:val="single" w:sz="4" w:space="0" w:color="auto"/>
              <w:right w:val="single" w:sz="4" w:space="0" w:color="auto"/>
            </w:tcBorders>
            <w:shd w:val="clear" w:color="auto" w:fill="auto"/>
          </w:tcPr>
          <w:p w14:paraId="2ABFDCC2" w14:textId="046E7FEE" w:rsidR="00927B5B" w:rsidRDefault="00927B5B" w:rsidP="00927B5B">
            <w:pPr>
              <w:suppressAutoHyphens w:val="0"/>
              <w:spacing w:line="240" w:lineRule="auto"/>
              <w:rPr>
                <w:rFonts w:ascii="Calibri" w:hAnsi="Calibri" w:cs="Calibri"/>
                <w:sz w:val="16"/>
                <w:szCs w:val="16"/>
              </w:rPr>
            </w:pPr>
            <w:r>
              <w:rPr>
                <w:rFonts w:ascii="Calibri" w:hAnsi="Calibri" w:cs="Calibri"/>
                <w:sz w:val="16"/>
                <w:szCs w:val="16"/>
              </w:rPr>
              <w:t> </w:t>
            </w:r>
          </w:p>
        </w:tc>
        <w:tc>
          <w:tcPr>
            <w:tcW w:w="1000" w:type="dxa"/>
            <w:tcBorders>
              <w:top w:val="nil"/>
              <w:left w:val="nil"/>
              <w:bottom w:val="single" w:sz="4" w:space="0" w:color="auto"/>
              <w:right w:val="single" w:sz="4" w:space="0" w:color="auto"/>
            </w:tcBorders>
            <w:shd w:val="clear" w:color="auto" w:fill="auto"/>
            <w:vAlign w:val="center"/>
          </w:tcPr>
          <w:p w14:paraId="1D84BE8B" w14:textId="1E2E8882" w:rsidR="00927B5B" w:rsidRDefault="00927B5B" w:rsidP="00927B5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088E9997" w14:textId="7A379BCB" w:rsidR="00927B5B" w:rsidRDefault="00927B5B" w:rsidP="00927B5B">
            <w:pPr>
              <w:suppressAutoHyphens w:val="0"/>
              <w:spacing w:line="240" w:lineRule="auto"/>
              <w:jc w:val="center"/>
              <w:rPr>
                <w:rFonts w:ascii="Calibri" w:hAnsi="Calibri" w:cs="Calibri"/>
                <w:sz w:val="16"/>
                <w:szCs w:val="16"/>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vAlign w:val="center"/>
          </w:tcPr>
          <w:p w14:paraId="61A6E715" w14:textId="6A2D655D" w:rsidR="00927B5B" w:rsidRPr="001B7953" w:rsidRDefault="00927B5B"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nil"/>
              <w:bottom w:val="single" w:sz="4" w:space="0" w:color="auto"/>
              <w:right w:val="single" w:sz="4" w:space="0" w:color="auto"/>
            </w:tcBorders>
            <w:shd w:val="clear" w:color="auto" w:fill="auto"/>
            <w:vAlign w:val="center"/>
          </w:tcPr>
          <w:p w14:paraId="5AFBF76E" w14:textId="22BDE600" w:rsidR="00927B5B" w:rsidRDefault="00927B5B" w:rsidP="00927B5B">
            <w:pPr>
              <w:suppressAutoHyphens w:val="0"/>
              <w:spacing w:line="240" w:lineRule="auto"/>
              <w:jc w:val="right"/>
              <w:rPr>
                <w:rFonts w:ascii="Calibri" w:hAnsi="Calibri" w:cs="Calibri"/>
                <w:sz w:val="16"/>
                <w:szCs w:val="16"/>
              </w:rPr>
            </w:pPr>
          </w:p>
        </w:tc>
        <w:tc>
          <w:tcPr>
            <w:tcW w:w="1937" w:type="dxa"/>
            <w:tcBorders>
              <w:top w:val="nil"/>
              <w:left w:val="nil"/>
              <w:bottom w:val="single" w:sz="4" w:space="0" w:color="auto"/>
              <w:right w:val="single" w:sz="4" w:space="0" w:color="auto"/>
            </w:tcBorders>
            <w:shd w:val="clear" w:color="auto" w:fill="auto"/>
          </w:tcPr>
          <w:p w14:paraId="0F5018E5" w14:textId="1F6C8F30" w:rsidR="00927B5B" w:rsidRDefault="00927B5B" w:rsidP="00927B5B">
            <w:pPr>
              <w:suppressAutoHyphens w:val="0"/>
              <w:spacing w:line="240" w:lineRule="auto"/>
              <w:jc w:val="right"/>
              <w:rPr>
                <w:rFonts w:ascii="Calibri" w:hAnsi="Calibri" w:cs="Calibri"/>
                <w:sz w:val="16"/>
                <w:szCs w:val="16"/>
              </w:rPr>
            </w:pPr>
          </w:p>
        </w:tc>
        <w:tc>
          <w:tcPr>
            <w:tcW w:w="1938" w:type="dxa"/>
            <w:tcBorders>
              <w:top w:val="nil"/>
              <w:left w:val="nil"/>
              <w:bottom w:val="single" w:sz="4" w:space="0" w:color="auto"/>
              <w:right w:val="single" w:sz="4" w:space="0" w:color="auto"/>
            </w:tcBorders>
            <w:shd w:val="clear" w:color="auto" w:fill="auto"/>
            <w:vAlign w:val="center"/>
          </w:tcPr>
          <w:p w14:paraId="0ED7CC2E" w14:textId="05260A7A" w:rsidR="00927B5B" w:rsidRDefault="00927B5B" w:rsidP="00927B5B">
            <w:pPr>
              <w:suppressAutoHyphens w:val="0"/>
              <w:spacing w:line="240" w:lineRule="auto"/>
              <w:jc w:val="right"/>
              <w:rPr>
                <w:rFonts w:ascii="Calibri" w:hAnsi="Calibri" w:cs="Calibri"/>
                <w:sz w:val="16"/>
                <w:szCs w:val="16"/>
              </w:rPr>
            </w:pPr>
          </w:p>
        </w:tc>
      </w:tr>
      <w:tr w:rsidR="00927B5B" w:rsidRPr="001B7953" w14:paraId="371E686A" w14:textId="77777777" w:rsidTr="00927B5B">
        <w:trPr>
          <w:trHeight w:val="1137"/>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13ED99BE" w14:textId="4260C045" w:rsidR="00927B5B" w:rsidRDefault="00927B5B" w:rsidP="00927B5B">
            <w:pPr>
              <w:suppressAutoHyphens w:val="0"/>
              <w:spacing w:line="240" w:lineRule="auto"/>
              <w:jc w:val="center"/>
              <w:rPr>
                <w:rFonts w:ascii="Calibri" w:hAnsi="Calibri" w:cs="Calibri"/>
                <w:sz w:val="16"/>
                <w:szCs w:val="16"/>
              </w:rPr>
            </w:pPr>
            <w:r>
              <w:rPr>
                <w:rFonts w:ascii="Calibri" w:hAnsi="Calibri" w:cs="Calibri"/>
                <w:sz w:val="16"/>
                <w:szCs w:val="16"/>
              </w:rPr>
              <w:t>4.4</w:t>
            </w:r>
          </w:p>
        </w:tc>
        <w:tc>
          <w:tcPr>
            <w:tcW w:w="1303" w:type="dxa"/>
            <w:tcBorders>
              <w:top w:val="single" w:sz="4" w:space="0" w:color="auto"/>
              <w:left w:val="nil"/>
              <w:bottom w:val="single" w:sz="4" w:space="0" w:color="auto"/>
              <w:right w:val="single" w:sz="4" w:space="0" w:color="auto"/>
            </w:tcBorders>
            <w:shd w:val="clear" w:color="auto" w:fill="auto"/>
            <w:vAlign w:val="center"/>
          </w:tcPr>
          <w:p w14:paraId="1D2FD31C" w14:textId="14BCE4EB" w:rsidR="00927B5B" w:rsidRDefault="00927B5B" w:rsidP="00927B5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Мобилни</w:t>
            </w:r>
            <w:proofErr w:type="spellEnd"/>
            <w:r>
              <w:rPr>
                <w:rFonts w:ascii="Calibri" w:hAnsi="Calibri" w:cs="Calibri"/>
                <w:sz w:val="16"/>
                <w:szCs w:val="16"/>
              </w:rPr>
              <w:t xml:space="preserve"> </w:t>
            </w:r>
            <w:proofErr w:type="spellStart"/>
            <w:r>
              <w:rPr>
                <w:rFonts w:ascii="Calibri" w:hAnsi="Calibri" w:cs="Calibri"/>
                <w:sz w:val="16"/>
                <w:szCs w:val="16"/>
              </w:rPr>
              <w:t>комплет</w:t>
            </w:r>
            <w:proofErr w:type="spellEnd"/>
          </w:p>
        </w:tc>
        <w:tc>
          <w:tcPr>
            <w:tcW w:w="1886" w:type="dxa"/>
            <w:tcBorders>
              <w:top w:val="single" w:sz="4" w:space="0" w:color="auto"/>
              <w:left w:val="nil"/>
              <w:bottom w:val="single" w:sz="4" w:space="0" w:color="auto"/>
              <w:right w:val="single" w:sz="4" w:space="0" w:color="auto"/>
            </w:tcBorders>
            <w:shd w:val="clear" w:color="auto" w:fill="auto"/>
          </w:tcPr>
          <w:p w14:paraId="4EC29EC8" w14:textId="2DA6DAA6" w:rsidR="00927B5B" w:rsidRDefault="00927B5B" w:rsidP="00927B5B">
            <w:pPr>
              <w:suppressAutoHyphens w:val="0"/>
              <w:spacing w:line="240" w:lineRule="auto"/>
              <w:rPr>
                <w:rFonts w:ascii="Calibri" w:hAnsi="Calibri" w:cs="Calibri"/>
                <w:sz w:val="16"/>
                <w:szCs w:val="16"/>
              </w:rPr>
            </w:pPr>
            <w:r>
              <w:rPr>
                <w:rFonts w:ascii="Calibri" w:hAnsi="Calibri" w:cs="Calibri"/>
                <w:sz w:val="16"/>
                <w:szCs w:val="16"/>
              </w:rPr>
              <w:t xml:space="preserve">8 </w:t>
            </w:r>
            <w:proofErr w:type="spellStart"/>
            <w:r>
              <w:rPr>
                <w:rFonts w:ascii="Calibri" w:hAnsi="Calibri" w:cs="Calibri"/>
                <w:sz w:val="16"/>
                <w:szCs w:val="16"/>
              </w:rPr>
              <w:t>камера</w:t>
            </w:r>
            <w:proofErr w:type="spellEnd"/>
            <w:r>
              <w:rPr>
                <w:rFonts w:ascii="Calibri" w:hAnsi="Calibri" w:cs="Calibri"/>
                <w:sz w:val="16"/>
                <w:szCs w:val="16"/>
              </w:rPr>
              <w:t xml:space="preserve">, </w:t>
            </w:r>
            <w:proofErr w:type="spellStart"/>
            <w:r>
              <w:rPr>
                <w:rFonts w:ascii="Calibri" w:hAnsi="Calibri" w:cs="Calibri"/>
                <w:sz w:val="16"/>
                <w:szCs w:val="16"/>
              </w:rPr>
              <w:t>мобилни</w:t>
            </w:r>
            <w:proofErr w:type="spellEnd"/>
            <w:r>
              <w:rPr>
                <w:rFonts w:ascii="Calibri" w:hAnsi="Calibri" w:cs="Calibri"/>
                <w:sz w:val="16"/>
                <w:szCs w:val="16"/>
              </w:rPr>
              <w:t xml:space="preserve"> </w:t>
            </w:r>
            <w:proofErr w:type="spellStart"/>
            <w:r>
              <w:rPr>
                <w:rFonts w:ascii="Calibri" w:hAnsi="Calibri" w:cs="Calibri"/>
                <w:sz w:val="16"/>
                <w:szCs w:val="16"/>
              </w:rPr>
              <w:t>рекордер</w:t>
            </w:r>
            <w:proofErr w:type="spellEnd"/>
            <w:r>
              <w:rPr>
                <w:rFonts w:ascii="Calibri" w:hAnsi="Calibri" w:cs="Calibri"/>
                <w:sz w:val="16"/>
                <w:szCs w:val="16"/>
              </w:rPr>
              <w:t xml:space="preserve">, </w:t>
            </w:r>
            <w:r>
              <w:rPr>
                <w:rFonts w:ascii="Calibri" w:hAnsi="Calibri" w:cs="Calibri"/>
                <w:i/>
                <w:iCs/>
                <w:sz w:val="16"/>
                <w:szCs w:val="16"/>
              </w:rPr>
              <w:t>replay</w:t>
            </w:r>
            <w:r>
              <w:rPr>
                <w:rFonts w:ascii="Calibri" w:hAnsi="Calibri" w:cs="Calibri"/>
                <w:sz w:val="16"/>
                <w:szCs w:val="16"/>
              </w:rPr>
              <w:t xml:space="preserve"> </w:t>
            </w:r>
            <w:proofErr w:type="spellStart"/>
            <w:r>
              <w:rPr>
                <w:rFonts w:ascii="Calibri" w:hAnsi="Calibri" w:cs="Calibri"/>
                <w:sz w:val="16"/>
                <w:szCs w:val="16"/>
              </w:rPr>
              <w:t>контрола</w:t>
            </w:r>
            <w:proofErr w:type="spellEnd"/>
            <w:r>
              <w:rPr>
                <w:rFonts w:ascii="Calibri" w:hAnsi="Calibri" w:cs="Calibri"/>
                <w:sz w:val="16"/>
                <w:szCs w:val="16"/>
              </w:rPr>
              <w:t xml:space="preserve">, </w:t>
            </w:r>
            <w:proofErr w:type="spellStart"/>
            <w:r>
              <w:rPr>
                <w:rFonts w:ascii="Calibri" w:hAnsi="Calibri" w:cs="Calibri"/>
                <w:sz w:val="16"/>
                <w:szCs w:val="16"/>
              </w:rPr>
              <w:t>излази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5 </w:t>
            </w:r>
            <w:proofErr w:type="spellStart"/>
            <w:r>
              <w:rPr>
                <w:rFonts w:ascii="Calibri" w:hAnsi="Calibri" w:cs="Calibri"/>
                <w:sz w:val="16"/>
                <w:szCs w:val="16"/>
              </w:rPr>
              <w:t>монитора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LED </w:t>
            </w:r>
            <w:proofErr w:type="spellStart"/>
            <w:r>
              <w:rPr>
                <w:rFonts w:ascii="Calibri" w:hAnsi="Calibri" w:cs="Calibri"/>
                <w:sz w:val="16"/>
                <w:szCs w:val="16"/>
              </w:rPr>
              <w:t>екрана</w:t>
            </w:r>
            <w:proofErr w:type="spellEnd"/>
            <w:r>
              <w:rPr>
                <w:rFonts w:ascii="Calibri" w:hAnsi="Calibri" w:cs="Calibri"/>
                <w:sz w:val="16"/>
                <w:szCs w:val="16"/>
              </w:rPr>
              <w:t>:</w:t>
            </w:r>
            <w:r>
              <w:rPr>
                <w:rFonts w:ascii="Calibri" w:hAnsi="Calibri" w:cs="Calibri"/>
                <w:sz w:val="16"/>
                <w:szCs w:val="16"/>
              </w:rPr>
              <w:br/>
              <w:t xml:space="preserve">Replay </w:t>
            </w:r>
            <w:proofErr w:type="spellStart"/>
            <w:r>
              <w:rPr>
                <w:rFonts w:ascii="Calibri" w:hAnsi="Calibri" w:cs="Calibri"/>
                <w:sz w:val="16"/>
                <w:szCs w:val="16"/>
              </w:rPr>
              <w:t>рачунар</w:t>
            </w:r>
            <w:proofErr w:type="spellEnd"/>
            <w:r>
              <w:rPr>
                <w:rFonts w:ascii="Calibri" w:hAnsi="Calibri" w:cs="Calibri"/>
                <w:sz w:val="16"/>
                <w:szCs w:val="16"/>
              </w:rPr>
              <w:t>:</w:t>
            </w:r>
            <w:r>
              <w:rPr>
                <w:rFonts w:ascii="Calibri" w:hAnsi="Calibri" w:cs="Calibri"/>
                <w:sz w:val="16"/>
                <w:szCs w:val="16"/>
              </w:rPr>
              <w:br/>
              <w:t xml:space="preserve">• NUC Intel NUC BOXNUC8i7HVK2  </w:t>
            </w:r>
            <w:r>
              <w:rPr>
                <w:rFonts w:ascii="Calibri" w:hAnsi="Calibri" w:cs="Calibri"/>
                <w:sz w:val="16"/>
                <w:szCs w:val="16"/>
              </w:rPr>
              <w:br/>
              <w:t xml:space="preserve">• </w:t>
            </w:r>
            <w:proofErr w:type="spellStart"/>
            <w:r>
              <w:rPr>
                <w:rFonts w:ascii="Calibri" w:hAnsi="Calibri" w:cs="Calibri"/>
                <w:sz w:val="16"/>
                <w:szCs w:val="16"/>
              </w:rPr>
              <w:t>Ekstender</w:t>
            </w:r>
            <w:proofErr w:type="spellEnd"/>
            <w:r>
              <w:rPr>
                <w:rFonts w:ascii="Calibri" w:hAnsi="Calibri" w:cs="Calibri"/>
                <w:sz w:val="16"/>
                <w:szCs w:val="16"/>
              </w:rPr>
              <w:t xml:space="preserve"> za NUC </w:t>
            </w:r>
            <w:r>
              <w:rPr>
                <w:rFonts w:ascii="Calibri" w:hAnsi="Calibri" w:cs="Calibri"/>
                <w:sz w:val="16"/>
                <w:szCs w:val="16"/>
              </w:rPr>
              <w:br/>
              <w:t xml:space="preserve">• Capture </w:t>
            </w:r>
            <w:proofErr w:type="spellStart"/>
            <w:r>
              <w:rPr>
                <w:rFonts w:ascii="Calibri" w:hAnsi="Calibri" w:cs="Calibri"/>
                <w:sz w:val="16"/>
                <w:szCs w:val="16"/>
              </w:rPr>
              <w:t>картица</w:t>
            </w:r>
            <w:proofErr w:type="spellEnd"/>
            <w:r>
              <w:rPr>
                <w:rFonts w:ascii="Calibri" w:hAnsi="Calibri" w:cs="Calibri"/>
                <w:sz w:val="16"/>
                <w:szCs w:val="16"/>
              </w:rPr>
              <w:t xml:space="preserve"> </w:t>
            </w:r>
            <w:proofErr w:type="spellStart"/>
            <w:r>
              <w:rPr>
                <w:rFonts w:ascii="Calibri" w:hAnsi="Calibri" w:cs="Calibri"/>
                <w:sz w:val="16"/>
                <w:szCs w:val="16"/>
              </w:rPr>
              <w:t>Magewell</w:t>
            </w:r>
            <w:proofErr w:type="spellEnd"/>
            <w:r>
              <w:rPr>
                <w:rFonts w:ascii="Calibri" w:hAnsi="Calibri" w:cs="Calibri"/>
                <w:sz w:val="16"/>
                <w:szCs w:val="16"/>
              </w:rPr>
              <w:t xml:space="preserve"> Eco Capture Quad SDI M.2 </w:t>
            </w:r>
            <w:r>
              <w:rPr>
                <w:rFonts w:ascii="Calibri" w:hAnsi="Calibri" w:cs="Calibri"/>
                <w:sz w:val="16"/>
                <w:szCs w:val="16"/>
              </w:rPr>
              <w:br/>
              <w:t xml:space="preserve">• </w:t>
            </w:r>
            <w:proofErr w:type="spellStart"/>
            <w:r>
              <w:rPr>
                <w:rFonts w:ascii="Calibri" w:hAnsi="Calibri" w:cs="Calibri"/>
                <w:sz w:val="16"/>
                <w:szCs w:val="16"/>
              </w:rPr>
              <w:t>Вентилатор</w:t>
            </w:r>
            <w:proofErr w:type="spellEnd"/>
            <w:r>
              <w:rPr>
                <w:rFonts w:ascii="Calibri" w:hAnsi="Calibri" w:cs="Calibri"/>
                <w:sz w:val="16"/>
                <w:szCs w:val="16"/>
              </w:rPr>
              <w:t xml:space="preserve"> </w:t>
            </w:r>
            <w:proofErr w:type="spellStart"/>
            <w:r>
              <w:rPr>
                <w:rFonts w:ascii="Calibri" w:hAnsi="Calibri" w:cs="Calibri"/>
                <w:sz w:val="16"/>
                <w:szCs w:val="16"/>
              </w:rPr>
              <w:t>Sunon</w:t>
            </w:r>
            <w:proofErr w:type="spellEnd"/>
            <w:r>
              <w:rPr>
                <w:rFonts w:ascii="Calibri" w:hAnsi="Calibri" w:cs="Calibri"/>
                <w:sz w:val="16"/>
                <w:szCs w:val="16"/>
              </w:rPr>
              <w:t xml:space="preserve"> </w:t>
            </w:r>
            <w:proofErr w:type="spellStart"/>
            <w:r>
              <w:rPr>
                <w:rFonts w:ascii="Calibri" w:hAnsi="Calibri" w:cs="Calibri"/>
                <w:sz w:val="16"/>
                <w:szCs w:val="16"/>
              </w:rPr>
              <w:t>MagLev</w:t>
            </w:r>
            <w:proofErr w:type="spellEnd"/>
            <w:r>
              <w:rPr>
                <w:rFonts w:ascii="Calibri" w:hAnsi="Calibri" w:cs="Calibri"/>
                <w:sz w:val="16"/>
                <w:szCs w:val="16"/>
              </w:rPr>
              <w:t xml:space="preserve"> MC20100V2-000U-A99 </w:t>
            </w:r>
            <w:r>
              <w:rPr>
                <w:rFonts w:ascii="Calibri" w:hAnsi="Calibri" w:cs="Calibri"/>
                <w:sz w:val="16"/>
                <w:szCs w:val="16"/>
              </w:rPr>
              <w:br/>
              <w:t xml:space="preserve">• </w:t>
            </w:r>
            <w:proofErr w:type="spellStart"/>
            <w:r>
              <w:rPr>
                <w:rFonts w:ascii="Calibri" w:hAnsi="Calibri" w:cs="Calibri"/>
                <w:sz w:val="16"/>
                <w:szCs w:val="16"/>
              </w:rPr>
              <w:t>Лиценца</w:t>
            </w:r>
            <w:proofErr w:type="spellEnd"/>
            <w:r>
              <w:rPr>
                <w:rFonts w:ascii="Calibri" w:hAnsi="Calibri" w:cs="Calibri"/>
                <w:sz w:val="16"/>
                <w:szCs w:val="16"/>
              </w:rPr>
              <w:t xml:space="preserve"> Windows 10 Pro </w:t>
            </w:r>
            <w:r>
              <w:rPr>
                <w:rFonts w:ascii="Calibri" w:hAnsi="Calibri" w:cs="Calibri"/>
                <w:sz w:val="16"/>
                <w:szCs w:val="16"/>
              </w:rPr>
              <w:br/>
              <w:t xml:space="preserve">• </w:t>
            </w:r>
            <w:proofErr w:type="spellStart"/>
            <w:r>
              <w:rPr>
                <w:rFonts w:ascii="Calibri" w:hAnsi="Calibri" w:cs="Calibri"/>
                <w:sz w:val="16"/>
                <w:szCs w:val="16"/>
              </w:rPr>
              <w:t>Лиценца</w:t>
            </w:r>
            <w:proofErr w:type="spellEnd"/>
            <w:r>
              <w:rPr>
                <w:rFonts w:ascii="Calibri" w:hAnsi="Calibri" w:cs="Calibri"/>
                <w:sz w:val="16"/>
                <w:szCs w:val="16"/>
              </w:rPr>
              <w:t xml:space="preserve"> </w:t>
            </w:r>
            <w:proofErr w:type="spellStart"/>
            <w:r>
              <w:rPr>
                <w:rFonts w:ascii="Calibri" w:hAnsi="Calibri" w:cs="Calibri"/>
                <w:sz w:val="16"/>
                <w:szCs w:val="16"/>
              </w:rPr>
              <w:t>Vmix</w:t>
            </w:r>
            <w:proofErr w:type="spellEnd"/>
            <w:r>
              <w:rPr>
                <w:rFonts w:ascii="Calibri" w:hAnsi="Calibri" w:cs="Calibri"/>
                <w:sz w:val="16"/>
                <w:szCs w:val="16"/>
              </w:rPr>
              <w:t xml:space="preserve"> PRO </w:t>
            </w:r>
            <w:r>
              <w:rPr>
                <w:rFonts w:ascii="Calibri" w:hAnsi="Calibri" w:cs="Calibri"/>
                <w:sz w:val="16"/>
                <w:szCs w:val="16"/>
              </w:rPr>
              <w:br/>
            </w:r>
            <w:r>
              <w:rPr>
                <w:rFonts w:ascii="Calibri" w:hAnsi="Calibri" w:cs="Calibri"/>
                <w:sz w:val="16"/>
                <w:szCs w:val="16"/>
              </w:rPr>
              <w:lastRenderedPageBreak/>
              <w:t>• M.2 hard disk  WD BLACK SN750 1TB</w:t>
            </w:r>
            <w:r>
              <w:rPr>
                <w:rFonts w:ascii="Calibri" w:hAnsi="Calibri" w:cs="Calibri"/>
                <w:sz w:val="16"/>
                <w:szCs w:val="16"/>
              </w:rPr>
              <w:br/>
              <w:t xml:space="preserve">• RАМ </w:t>
            </w:r>
            <w:proofErr w:type="spellStart"/>
            <w:r>
              <w:rPr>
                <w:rFonts w:ascii="Calibri" w:hAnsi="Calibri" w:cs="Calibri"/>
                <w:sz w:val="16"/>
                <w:szCs w:val="16"/>
              </w:rPr>
              <w:t>меморија</w:t>
            </w:r>
            <w:proofErr w:type="spellEnd"/>
            <w:r>
              <w:rPr>
                <w:rFonts w:ascii="Calibri" w:hAnsi="Calibri" w:cs="Calibri"/>
                <w:sz w:val="16"/>
                <w:szCs w:val="16"/>
              </w:rPr>
              <w:t xml:space="preserve"> CRUCIAL 16GB DDR4-2666 SODIMM 1.2V CL19 </w:t>
            </w:r>
            <w:r>
              <w:rPr>
                <w:rFonts w:ascii="Calibri" w:hAnsi="Calibri" w:cs="Calibri"/>
                <w:sz w:val="16"/>
                <w:szCs w:val="16"/>
              </w:rPr>
              <w:br/>
              <w:t xml:space="preserve">• Case </w:t>
            </w:r>
            <w:proofErr w:type="spellStart"/>
            <w:r>
              <w:rPr>
                <w:rFonts w:ascii="Calibri" w:hAnsi="Calibri" w:cs="Calibri"/>
                <w:sz w:val="16"/>
                <w:szCs w:val="16"/>
              </w:rPr>
              <w:t>кофер</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NUC-a </w:t>
            </w:r>
            <w:r>
              <w:rPr>
                <w:rFonts w:ascii="Calibri" w:hAnsi="Calibri" w:cs="Calibri"/>
                <w:sz w:val="16"/>
                <w:szCs w:val="16"/>
              </w:rPr>
              <w:br/>
              <w:t xml:space="preserve">• </w:t>
            </w:r>
            <w:proofErr w:type="spellStart"/>
            <w:r>
              <w:rPr>
                <w:rFonts w:ascii="Calibri" w:hAnsi="Calibri" w:cs="Calibri"/>
                <w:sz w:val="16"/>
                <w:szCs w:val="16"/>
              </w:rPr>
              <w:t>Монитор</w:t>
            </w:r>
            <w:proofErr w:type="spellEnd"/>
            <w:r>
              <w:rPr>
                <w:rFonts w:ascii="Calibri" w:hAnsi="Calibri" w:cs="Calibri"/>
                <w:sz w:val="16"/>
                <w:szCs w:val="16"/>
              </w:rPr>
              <w:t xml:space="preserve"> Full HD IPS 22" 1920x1080 </w:t>
            </w:r>
          </w:p>
        </w:tc>
        <w:tc>
          <w:tcPr>
            <w:tcW w:w="1000" w:type="dxa"/>
            <w:tcBorders>
              <w:top w:val="single" w:sz="4" w:space="0" w:color="auto"/>
              <w:left w:val="nil"/>
              <w:bottom w:val="single" w:sz="4" w:space="0" w:color="auto"/>
              <w:right w:val="single" w:sz="4" w:space="0" w:color="auto"/>
            </w:tcBorders>
            <w:shd w:val="clear" w:color="auto" w:fill="auto"/>
            <w:vAlign w:val="center"/>
          </w:tcPr>
          <w:p w14:paraId="1B522EAF" w14:textId="751ECC85" w:rsidR="00927B5B" w:rsidRDefault="00927B5B" w:rsidP="00927B5B">
            <w:pPr>
              <w:suppressAutoHyphens w:val="0"/>
              <w:spacing w:line="240" w:lineRule="auto"/>
              <w:jc w:val="center"/>
              <w:rPr>
                <w:rFonts w:ascii="Calibri" w:hAnsi="Calibri" w:cs="Calibri"/>
                <w:sz w:val="16"/>
                <w:szCs w:val="16"/>
              </w:rPr>
            </w:pPr>
            <w:proofErr w:type="spellStart"/>
            <w:r>
              <w:rPr>
                <w:rFonts w:ascii="Calibri" w:hAnsi="Calibri" w:cs="Calibri"/>
                <w:sz w:val="16"/>
                <w:szCs w:val="16"/>
              </w:rPr>
              <w:lastRenderedPageBreak/>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tcPr>
          <w:p w14:paraId="3AD5A2C0" w14:textId="39990FB1" w:rsidR="00927B5B" w:rsidRDefault="00927B5B" w:rsidP="00927B5B">
            <w:pPr>
              <w:suppressAutoHyphens w:val="0"/>
              <w:spacing w:line="240" w:lineRule="auto"/>
              <w:jc w:val="center"/>
              <w:rPr>
                <w:rFonts w:ascii="Calibri" w:hAnsi="Calibri" w:cs="Calibri"/>
                <w:sz w:val="16"/>
                <w:szCs w:val="16"/>
              </w:rPr>
            </w:pPr>
            <w:r>
              <w:rPr>
                <w:rFonts w:ascii="Calibri" w:hAnsi="Calibri" w:cs="Calibri"/>
                <w:sz w:val="16"/>
                <w:szCs w:val="16"/>
              </w:rPr>
              <w:t>1</w:t>
            </w:r>
          </w:p>
        </w:tc>
        <w:tc>
          <w:tcPr>
            <w:tcW w:w="2126" w:type="dxa"/>
            <w:gridSpan w:val="2"/>
            <w:tcBorders>
              <w:top w:val="nil"/>
              <w:left w:val="single" w:sz="4" w:space="0" w:color="auto"/>
              <w:bottom w:val="single" w:sz="4" w:space="0" w:color="auto"/>
              <w:right w:val="single" w:sz="4" w:space="0" w:color="auto"/>
            </w:tcBorders>
            <w:shd w:val="clear" w:color="auto" w:fill="auto"/>
          </w:tcPr>
          <w:p w14:paraId="30D17BEA" w14:textId="77777777" w:rsidR="00927B5B" w:rsidRPr="001B7953" w:rsidRDefault="00927B5B"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6F8B8384" w14:textId="77777777" w:rsidR="00927B5B" w:rsidRDefault="00927B5B" w:rsidP="00927B5B">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5641520B" w14:textId="77777777" w:rsidR="00927B5B" w:rsidRDefault="00927B5B" w:rsidP="00927B5B">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22F549D6" w14:textId="77777777" w:rsidR="00927B5B" w:rsidRDefault="00927B5B" w:rsidP="00927B5B">
            <w:pPr>
              <w:suppressAutoHyphens w:val="0"/>
              <w:spacing w:line="240" w:lineRule="auto"/>
              <w:jc w:val="right"/>
              <w:rPr>
                <w:rFonts w:ascii="Calibri" w:hAnsi="Calibri" w:cs="Calibri"/>
                <w:sz w:val="16"/>
                <w:szCs w:val="16"/>
              </w:rPr>
            </w:pPr>
          </w:p>
        </w:tc>
      </w:tr>
      <w:tr w:rsidR="00927B5B" w:rsidRPr="001B7953" w14:paraId="475B25A9" w14:textId="77777777" w:rsidTr="00927B5B">
        <w:trPr>
          <w:trHeight w:val="1137"/>
        </w:trPr>
        <w:tc>
          <w:tcPr>
            <w:tcW w:w="768" w:type="dxa"/>
            <w:tcBorders>
              <w:top w:val="nil"/>
              <w:left w:val="single" w:sz="4" w:space="0" w:color="auto"/>
              <w:bottom w:val="single" w:sz="4" w:space="0" w:color="auto"/>
              <w:right w:val="single" w:sz="4" w:space="0" w:color="auto"/>
            </w:tcBorders>
            <w:shd w:val="clear" w:color="auto" w:fill="auto"/>
            <w:vAlign w:val="center"/>
          </w:tcPr>
          <w:p w14:paraId="443417E1" w14:textId="70D7A072" w:rsidR="00927B5B" w:rsidRDefault="00927B5B" w:rsidP="00927B5B">
            <w:pPr>
              <w:suppressAutoHyphens w:val="0"/>
              <w:spacing w:line="240" w:lineRule="auto"/>
              <w:jc w:val="center"/>
              <w:rPr>
                <w:rFonts w:ascii="Calibri" w:hAnsi="Calibri" w:cs="Calibri"/>
                <w:sz w:val="16"/>
                <w:szCs w:val="16"/>
              </w:rPr>
            </w:pPr>
            <w:r>
              <w:rPr>
                <w:rFonts w:ascii="Calibri" w:hAnsi="Calibri" w:cs="Calibri"/>
                <w:sz w:val="16"/>
                <w:szCs w:val="16"/>
              </w:rPr>
              <w:t>4.5</w:t>
            </w:r>
          </w:p>
        </w:tc>
        <w:tc>
          <w:tcPr>
            <w:tcW w:w="1303" w:type="dxa"/>
            <w:tcBorders>
              <w:top w:val="nil"/>
              <w:left w:val="nil"/>
              <w:bottom w:val="single" w:sz="4" w:space="0" w:color="auto"/>
              <w:right w:val="single" w:sz="4" w:space="0" w:color="auto"/>
            </w:tcBorders>
            <w:shd w:val="clear" w:color="auto" w:fill="auto"/>
            <w:vAlign w:val="center"/>
          </w:tcPr>
          <w:p w14:paraId="1D84FE43" w14:textId="164F2391" w:rsidR="00927B5B" w:rsidRDefault="00927B5B" w:rsidP="00927B5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Видео</w:t>
            </w:r>
            <w:proofErr w:type="spellEnd"/>
            <w:r>
              <w:rPr>
                <w:rFonts w:ascii="Calibri" w:hAnsi="Calibri" w:cs="Calibri"/>
                <w:sz w:val="16"/>
                <w:szCs w:val="16"/>
              </w:rPr>
              <w:t xml:space="preserve"> </w:t>
            </w:r>
            <w:proofErr w:type="spellStart"/>
            <w:r>
              <w:rPr>
                <w:rFonts w:ascii="Calibri" w:hAnsi="Calibri" w:cs="Calibri"/>
                <w:sz w:val="16"/>
                <w:szCs w:val="16"/>
              </w:rPr>
              <w:t>картице</w:t>
            </w:r>
            <w:proofErr w:type="spellEnd"/>
          </w:p>
        </w:tc>
        <w:tc>
          <w:tcPr>
            <w:tcW w:w="1886" w:type="dxa"/>
            <w:tcBorders>
              <w:top w:val="nil"/>
              <w:left w:val="nil"/>
              <w:bottom w:val="single" w:sz="4" w:space="0" w:color="auto"/>
              <w:right w:val="single" w:sz="4" w:space="0" w:color="auto"/>
            </w:tcBorders>
            <w:shd w:val="clear" w:color="auto" w:fill="auto"/>
          </w:tcPr>
          <w:p w14:paraId="121B1CEB" w14:textId="203E4237" w:rsidR="00927B5B" w:rsidRDefault="00927B5B" w:rsidP="00927B5B">
            <w:pPr>
              <w:suppressAutoHyphens w:val="0"/>
              <w:spacing w:line="240" w:lineRule="auto"/>
              <w:rPr>
                <w:rFonts w:ascii="Calibri" w:hAnsi="Calibri" w:cs="Calibri"/>
                <w:sz w:val="16"/>
                <w:szCs w:val="16"/>
              </w:rPr>
            </w:pPr>
            <w:r>
              <w:rPr>
                <w:rFonts w:ascii="Calibri" w:hAnsi="Calibri" w:cs="Calibri"/>
                <w:sz w:val="16"/>
                <w:szCs w:val="16"/>
              </w:rPr>
              <w:t xml:space="preserve">• Blackmagic Design H.264 PRO Recorder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r>
              <w:rPr>
                <w:rFonts w:ascii="Calibri" w:hAnsi="Calibri" w:cs="Calibri"/>
                <w:sz w:val="16"/>
                <w:szCs w:val="16"/>
              </w:rPr>
              <w:t xml:space="preserve"> 3 </w:t>
            </w:r>
            <w:proofErr w:type="spellStart"/>
            <w:r>
              <w:rPr>
                <w:rFonts w:ascii="Calibri" w:hAnsi="Calibri" w:cs="Calibri"/>
                <w:sz w:val="16"/>
                <w:szCs w:val="16"/>
              </w:rPr>
              <w:t>комада</w:t>
            </w:r>
            <w:proofErr w:type="spellEnd"/>
            <w:r>
              <w:rPr>
                <w:rFonts w:ascii="Calibri" w:hAnsi="Calibri" w:cs="Calibri"/>
                <w:sz w:val="16"/>
                <w:szCs w:val="16"/>
              </w:rPr>
              <w:br/>
              <w:t xml:space="preserve">• Blackmagic Design Micro Converter HDMI to SDI with Power Supply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r>
              <w:rPr>
                <w:rFonts w:ascii="Calibri" w:hAnsi="Calibri" w:cs="Calibri"/>
                <w:sz w:val="16"/>
                <w:szCs w:val="16"/>
              </w:rPr>
              <w:t xml:space="preserve"> 3 </w:t>
            </w:r>
            <w:proofErr w:type="spellStart"/>
            <w:r>
              <w:rPr>
                <w:rFonts w:ascii="Calibri" w:hAnsi="Calibri" w:cs="Calibri"/>
                <w:sz w:val="16"/>
                <w:szCs w:val="16"/>
              </w:rPr>
              <w:t>комада</w:t>
            </w:r>
            <w:proofErr w:type="spellEnd"/>
            <w:r>
              <w:rPr>
                <w:rFonts w:ascii="Calibri" w:hAnsi="Calibri" w:cs="Calibri"/>
                <w:sz w:val="16"/>
                <w:szCs w:val="16"/>
              </w:rPr>
              <w:t>.</w:t>
            </w:r>
            <w:r>
              <w:rPr>
                <w:rFonts w:ascii="Calibri" w:hAnsi="Calibri" w:cs="Calibri"/>
                <w:sz w:val="16"/>
                <w:szCs w:val="16"/>
              </w:rPr>
              <w:br/>
              <w:t xml:space="preserve">• Blackmagic Design Micro Converter SDI to HDMI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r>
              <w:rPr>
                <w:rFonts w:ascii="Calibri" w:hAnsi="Calibri" w:cs="Calibri"/>
                <w:sz w:val="16"/>
                <w:szCs w:val="16"/>
              </w:rPr>
              <w:t xml:space="preserve"> 3 </w:t>
            </w:r>
            <w:proofErr w:type="spellStart"/>
            <w:r>
              <w:rPr>
                <w:rFonts w:ascii="Calibri" w:hAnsi="Calibri" w:cs="Calibri"/>
                <w:sz w:val="16"/>
                <w:szCs w:val="16"/>
              </w:rPr>
              <w:t>комада</w:t>
            </w:r>
            <w:proofErr w:type="spellEnd"/>
          </w:p>
        </w:tc>
        <w:tc>
          <w:tcPr>
            <w:tcW w:w="1000" w:type="dxa"/>
            <w:tcBorders>
              <w:top w:val="nil"/>
              <w:left w:val="nil"/>
              <w:bottom w:val="single" w:sz="4" w:space="0" w:color="auto"/>
              <w:right w:val="single" w:sz="4" w:space="0" w:color="auto"/>
            </w:tcBorders>
            <w:shd w:val="clear" w:color="auto" w:fill="auto"/>
            <w:vAlign w:val="center"/>
          </w:tcPr>
          <w:p w14:paraId="35312F46" w14:textId="13C271AE" w:rsidR="00927B5B" w:rsidRDefault="00927B5B" w:rsidP="00927B5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комада</w:t>
            </w:r>
            <w:proofErr w:type="spellEnd"/>
          </w:p>
        </w:tc>
        <w:tc>
          <w:tcPr>
            <w:tcW w:w="992" w:type="dxa"/>
            <w:tcBorders>
              <w:top w:val="nil"/>
              <w:left w:val="nil"/>
              <w:bottom w:val="single" w:sz="4" w:space="0" w:color="auto"/>
              <w:right w:val="single" w:sz="4" w:space="0" w:color="auto"/>
            </w:tcBorders>
            <w:shd w:val="clear" w:color="auto" w:fill="auto"/>
            <w:vAlign w:val="center"/>
          </w:tcPr>
          <w:p w14:paraId="3AEF6A58" w14:textId="185468A6" w:rsidR="00927B5B" w:rsidRDefault="00927B5B" w:rsidP="00927B5B">
            <w:pPr>
              <w:suppressAutoHyphens w:val="0"/>
              <w:spacing w:line="240" w:lineRule="auto"/>
              <w:jc w:val="center"/>
              <w:rPr>
                <w:rFonts w:ascii="Calibri" w:hAnsi="Calibri" w:cs="Calibri"/>
                <w:sz w:val="16"/>
                <w:szCs w:val="16"/>
              </w:rPr>
            </w:pPr>
            <w:r>
              <w:rPr>
                <w:rFonts w:ascii="Calibri" w:hAnsi="Calibri" w:cs="Calibri"/>
                <w:sz w:val="16"/>
                <w:szCs w:val="16"/>
              </w:rPr>
              <w:t>3</w:t>
            </w:r>
          </w:p>
        </w:tc>
        <w:tc>
          <w:tcPr>
            <w:tcW w:w="2126" w:type="dxa"/>
            <w:gridSpan w:val="2"/>
            <w:tcBorders>
              <w:top w:val="nil"/>
              <w:left w:val="single" w:sz="4" w:space="0" w:color="auto"/>
              <w:bottom w:val="single" w:sz="4" w:space="0" w:color="auto"/>
              <w:right w:val="single" w:sz="4" w:space="0" w:color="auto"/>
            </w:tcBorders>
            <w:shd w:val="clear" w:color="auto" w:fill="auto"/>
            <w:vAlign w:val="center"/>
          </w:tcPr>
          <w:p w14:paraId="0DCF8A9D" w14:textId="77777777" w:rsidR="00927B5B" w:rsidRPr="001B7953" w:rsidRDefault="00927B5B"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nil"/>
              <w:bottom w:val="single" w:sz="4" w:space="0" w:color="auto"/>
              <w:right w:val="single" w:sz="4" w:space="0" w:color="auto"/>
            </w:tcBorders>
            <w:shd w:val="clear" w:color="auto" w:fill="auto"/>
            <w:vAlign w:val="center"/>
          </w:tcPr>
          <w:p w14:paraId="6E0557F0" w14:textId="77777777" w:rsidR="00927B5B" w:rsidRDefault="00927B5B" w:rsidP="00927B5B">
            <w:pPr>
              <w:suppressAutoHyphens w:val="0"/>
              <w:spacing w:line="240" w:lineRule="auto"/>
              <w:jc w:val="right"/>
              <w:rPr>
                <w:rFonts w:ascii="Calibri" w:hAnsi="Calibri" w:cs="Calibri"/>
                <w:sz w:val="16"/>
                <w:szCs w:val="16"/>
              </w:rPr>
            </w:pPr>
          </w:p>
        </w:tc>
        <w:tc>
          <w:tcPr>
            <w:tcW w:w="1937" w:type="dxa"/>
            <w:tcBorders>
              <w:top w:val="nil"/>
              <w:left w:val="nil"/>
              <w:bottom w:val="single" w:sz="4" w:space="0" w:color="auto"/>
              <w:right w:val="single" w:sz="4" w:space="0" w:color="auto"/>
            </w:tcBorders>
            <w:shd w:val="clear" w:color="auto" w:fill="auto"/>
          </w:tcPr>
          <w:p w14:paraId="5E0B8726" w14:textId="77777777" w:rsidR="00927B5B" w:rsidRDefault="00927B5B" w:rsidP="00927B5B">
            <w:pPr>
              <w:suppressAutoHyphens w:val="0"/>
              <w:spacing w:line="240" w:lineRule="auto"/>
              <w:jc w:val="right"/>
              <w:rPr>
                <w:rFonts w:ascii="Calibri" w:hAnsi="Calibri" w:cs="Calibri"/>
                <w:sz w:val="16"/>
                <w:szCs w:val="16"/>
              </w:rPr>
            </w:pPr>
          </w:p>
        </w:tc>
        <w:tc>
          <w:tcPr>
            <w:tcW w:w="1938" w:type="dxa"/>
            <w:tcBorders>
              <w:top w:val="nil"/>
              <w:left w:val="nil"/>
              <w:bottom w:val="single" w:sz="4" w:space="0" w:color="auto"/>
              <w:right w:val="single" w:sz="4" w:space="0" w:color="auto"/>
            </w:tcBorders>
            <w:shd w:val="clear" w:color="auto" w:fill="auto"/>
            <w:vAlign w:val="center"/>
          </w:tcPr>
          <w:p w14:paraId="7B4CAB78" w14:textId="77777777" w:rsidR="00927B5B" w:rsidRDefault="00927B5B" w:rsidP="00927B5B">
            <w:pPr>
              <w:suppressAutoHyphens w:val="0"/>
              <w:spacing w:line="240" w:lineRule="auto"/>
              <w:jc w:val="right"/>
              <w:rPr>
                <w:rFonts w:ascii="Calibri" w:hAnsi="Calibri" w:cs="Calibri"/>
                <w:sz w:val="16"/>
                <w:szCs w:val="16"/>
              </w:rPr>
            </w:pPr>
          </w:p>
        </w:tc>
      </w:tr>
      <w:tr w:rsidR="00927B5B" w:rsidRPr="001B7953" w14:paraId="0CA6567A" w14:textId="77777777" w:rsidTr="00927B5B">
        <w:trPr>
          <w:trHeight w:val="1137"/>
        </w:trPr>
        <w:tc>
          <w:tcPr>
            <w:tcW w:w="768" w:type="dxa"/>
            <w:tcBorders>
              <w:top w:val="nil"/>
              <w:left w:val="single" w:sz="4" w:space="0" w:color="auto"/>
              <w:bottom w:val="single" w:sz="4" w:space="0" w:color="auto"/>
              <w:right w:val="single" w:sz="4" w:space="0" w:color="auto"/>
            </w:tcBorders>
            <w:shd w:val="clear" w:color="auto" w:fill="auto"/>
            <w:vAlign w:val="center"/>
          </w:tcPr>
          <w:p w14:paraId="0EC0A308" w14:textId="107704E6" w:rsidR="00927B5B" w:rsidRDefault="00927B5B" w:rsidP="00927B5B">
            <w:pPr>
              <w:suppressAutoHyphens w:val="0"/>
              <w:spacing w:line="240" w:lineRule="auto"/>
              <w:jc w:val="center"/>
              <w:rPr>
                <w:rFonts w:ascii="Calibri" w:hAnsi="Calibri" w:cs="Calibri"/>
                <w:sz w:val="16"/>
                <w:szCs w:val="16"/>
              </w:rPr>
            </w:pPr>
            <w:r>
              <w:rPr>
                <w:rFonts w:ascii="Calibri" w:hAnsi="Calibri" w:cs="Calibri"/>
                <w:sz w:val="16"/>
                <w:szCs w:val="16"/>
              </w:rPr>
              <w:t>4.6</w:t>
            </w:r>
          </w:p>
        </w:tc>
        <w:tc>
          <w:tcPr>
            <w:tcW w:w="1303" w:type="dxa"/>
            <w:tcBorders>
              <w:top w:val="nil"/>
              <w:left w:val="nil"/>
              <w:bottom w:val="single" w:sz="4" w:space="0" w:color="auto"/>
              <w:right w:val="single" w:sz="4" w:space="0" w:color="auto"/>
            </w:tcBorders>
            <w:shd w:val="clear" w:color="auto" w:fill="auto"/>
            <w:vAlign w:val="center"/>
          </w:tcPr>
          <w:p w14:paraId="0F3B2D32" w14:textId="430FC68B" w:rsidR="00927B5B" w:rsidRDefault="00927B5B" w:rsidP="00927B5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Камере</w:t>
            </w:r>
            <w:proofErr w:type="spellEnd"/>
          </w:p>
        </w:tc>
        <w:tc>
          <w:tcPr>
            <w:tcW w:w="1886" w:type="dxa"/>
            <w:tcBorders>
              <w:top w:val="nil"/>
              <w:left w:val="nil"/>
              <w:bottom w:val="single" w:sz="4" w:space="0" w:color="auto"/>
              <w:right w:val="single" w:sz="4" w:space="0" w:color="auto"/>
            </w:tcBorders>
            <w:shd w:val="clear" w:color="auto" w:fill="auto"/>
          </w:tcPr>
          <w:p w14:paraId="6C418EFC" w14:textId="7D781860" w:rsidR="00927B5B" w:rsidRDefault="00927B5B" w:rsidP="00927B5B">
            <w:pPr>
              <w:suppressAutoHyphens w:val="0"/>
              <w:spacing w:line="240" w:lineRule="auto"/>
              <w:rPr>
                <w:rFonts w:ascii="Calibri" w:hAnsi="Calibri" w:cs="Calibri"/>
                <w:sz w:val="16"/>
                <w:szCs w:val="16"/>
              </w:rPr>
            </w:pPr>
            <w:r>
              <w:rPr>
                <w:rFonts w:ascii="Calibri" w:hAnsi="Calibri" w:cs="Calibri"/>
                <w:sz w:val="16"/>
                <w:szCs w:val="16"/>
              </w:rPr>
              <w:t xml:space="preserve">• Sony HXR-NX100 Full HD NXCAM Camcorder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r>
              <w:rPr>
                <w:rFonts w:ascii="Calibri" w:hAnsi="Calibri" w:cs="Calibri"/>
                <w:sz w:val="16"/>
                <w:szCs w:val="16"/>
              </w:rPr>
              <w:br/>
              <w:t xml:space="preserve">• Single 1" </w:t>
            </w:r>
            <w:proofErr w:type="spellStart"/>
            <w:r>
              <w:rPr>
                <w:rFonts w:ascii="Calibri" w:hAnsi="Calibri" w:cs="Calibri"/>
                <w:sz w:val="16"/>
                <w:szCs w:val="16"/>
              </w:rPr>
              <w:t>Exmor</w:t>
            </w:r>
            <w:proofErr w:type="spellEnd"/>
            <w:r>
              <w:rPr>
                <w:rFonts w:ascii="Calibri" w:hAnsi="Calibri" w:cs="Calibri"/>
                <w:sz w:val="16"/>
                <w:szCs w:val="16"/>
              </w:rPr>
              <w:t xml:space="preserve"> R CMOS Sensor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r>
              <w:rPr>
                <w:rFonts w:ascii="Calibri" w:hAnsi="Calibri" w:cs="Calibri"/>
                <w:sz w:val="16"/>
                <w:szCs w:val="16"/>
              </w:rPr>
              <w:br/>
              <w:t xml:space="preserve">• Up to 1920 x 1080p60 </w:t>
            </w:r>
            <w:r>
              <w:rPr>
                <w:rFonts w:ascii="Calibri" w:hAnsi="Calibri" w:cs="Calibri"/>
                <w:sz w:val="16"/>
                <w:szCs w:val="16"/>
              </w:rPr>
              <w:br/>
              <w:t xml:space="preserve">• Sony G Lens with 12x Optical Zoom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r>
              <w:rPr>
                <w:rFonts w:ascii="Calibri" w:hAnsi="Calibri" w:cs="Calibri"/>
                <w:sz w:val="16"/>
                <w:szCs w:val="16"/>
              </w:rPr>
              <w:br/>
              <w:t>• 24x Clear Image Zoom, 48x Digital Zoom</w:t>
            </w:r>
          </w:p>
        </w:tc>
        <w:tc>
          <w:tcPr>
            <w:tcW w:w="1000" w:type="dxa"/>
            <w:tcBorders>
              <w:top w:val="nil"/>
              <w:left w:val="nil"/>
              <w:bottom w:val="single" w:sz="4" w:space="0" w:color="auto"/>
              <w:right w:val="single" w:sz="4" w:space="0" w:color="auto"/>
            </w:tcBorders>
            <w:shd w:val="clear" w:color="auto" w:fill="auto"/>
            <w:vAlign w:val="center"/>
          </w:tcPr>
          <w:p w14:paraId="2A173FC0" w14:textId="192226BD" w:rsidR="00927B5B" w:rsidRDefault="00927B5B" w:rsidP="00927B5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комада</w:t>
            </w:r>
            <w:proofErr w:type="spellEnd"/>
          </w:p>
        </w:tc>
        <w:tc>
          <w:tcPr>
            <w:tcW w:w="992" w:type="dxa"/>
            <w:tcBorders>
              <w:top w:val="nil"/>
              <w:left w:val="nil"/>
              <w:bottom w:val="single" w:sz="4" w:space="0" w:color="auto"/>
              <w:right w:val="single" w:sz="4" w:space="0" w:color="auto"/>
            </w:tcBorders>
            <w:shd w:val="clear" w:color="auto" w:fill="auto"/>
            <w:vAlign w:val="center"/>
          </w:tcPr>
          <w:p w14:paraId="58F5794C" w14:textId="60139957" w:rsidR="00927B5B" w:rsidRDefault="00927B5B" w:rsidP="00927B5B">
            <w:pPr>
              <w:suppressAutoHyphens w:val="0"/>
              <w:spacing w:line="240" w:lineRule="auto"/>
              <w:jc w:val="center"/>
              <w:rPr>
                <w:rFonts w:ascii="Calibri" w:hAnsi="Calibri" w:cs="Calibri"/>
                <w:sz w:val="16"/>
                <w:szCs w:val="16"/>
              </w:rPr>
            </w:pPr>
            <w:r>
              <w:rPr>
                <w:rFonts w:ascii="Calibri" w:hAnsi="Calibri" w:cs="Calibri"/>
                <w:sz w:val="16"/>
                <w:szCs w:val="16"/>
              </w:rPr>
              <w:t>3</w:t>
            </w:r>
          </w:p>
        </w:tc>
        <w:tc>
          <w:tcPr>
            <w:tcW w:w="2126" w:type="dxa"/>
            <w:gridSpan w:val="2"/>
            <w:tcBorders>
              <w:top w:val="nil"/>
              <w:left w:val="single" w:sz="4" w:space="0" w:color="auto"/>
              <w:bottom w:val="single" w:sz="4" w:space="0" w:color="auto"/>
              <w:right w:val="single" w:sz="4" w:space="0" w:color="auto"/>
            </w:tcBorders>
            <w:shd w:val="clear" w:color="auto" w:fill="auto"/>
            <w:vAlign w:val="center"/>
          </w:tcPr>
          <w:p w14:paraId="5C3B3C90" w14:textId="77777777" w:rsidR="00927B5B" w:rsidRPr="001B7953" w:rsidRDefault="00927B5B"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nil"/>
              <w:bottom w:val="single" w:sz="4" w:space="0" w:color="auto"/>
              <w:right w:val="single" w:sz="4" w:space="0" w:color="auto"/>
            </w:tcBorders>
            <w:shd w:val="clear" w:color="auto" w:fill="auto"/>
            <w:vAlign w:val="center"/>
          </w:tcPr>
          <w:p w14:paraId="678F45FD" w14:textId="77777777" w:rsidR="00927B5B" w:rsidRDefault="00927B5B" w:rsidP="00927B5B">
            <w:pPr>
              <w:suppressAutoHyphens w:val="0"/>
              <w:spacing w:line="240" w:lineRule="auto"/>
              <w:jc w:val="right"/>
              <w:rPr>
                <w:rFonts w:ascii="Calibri" w:hAnsi="Calibri" w:cs="Calibri"/>
                <w:sz w:val="16"/>
                <w:szCs w:val="16"/>
              </w:rPr>
            </w:pPr>
          </w:p>
        </w:tc>
        <w:tc>
          <w:tcPr>
            <w:tcW w:w="1937" w:type="dxa"/>
            <w:tcBorders>
              <w:top w:val="nil"/>
              <w:left w:val="nil"/>
              <w:bottom w:val="single" w:sz="4" w:space="0" w:color="auto"/>
              <w:right w:val="single" w:sz="4" w:space="0" w:color="auto"/>
            </w:tcBorders>
            <w:shd w:val="clear" w:color="auto" w:fill="auto"/>
          </w:tcPr>
          <w:p w14:paraId="7E7CE767" w14:textId="77777777" w:rsidR="00927B5B" w:rsidRDefault="00927B5B" w:rsidP="00927B5B">
            <w:pPr>
              <w:suppressAutoHyphens w:val="0"/>
              <w:spacing w:line="240" w:lineRule="auto"/>
              <w:jc w:val="right"/>
              <w:rPr>
                <w:rFonts w:ascii="Calibri" w:hAnsi="Calibri" w:cs="Calibri"/>
                <w:sz w:val="16"/>
                <w:szCs w:val="16"/>
              </w:rPr>
            </w:pPr>
          </w:p>
        </w:tc>
        <w:tc>
          <w:tcPr>
            <w:tcW w:w="1938" w:type="dxa"/>
            <w:tcBorders>
              <w:top w:val="nil"/>
              <w:left w:val="nil"/>
              <w:bottom w:val="single" w:sz="4" w:space="0" w:color="auto"/>
              <w:right w:val="single" w:sz="4" w:space="0" w:color="auto"/>
            </w:tcBorders>
            <w:shd w:val="clear" w:color="auto" w:fill="auto"/>
            <w:vAlign w:val="center"/>
          </w:tcPr>
          <w:p w14:paraId="18C65B39" w14:textId="77777777" w:rsidR="00927B5B" w:rsidRDefault="00927B5B" w:rsidP="00927B5B">
            <w:pPr>
              <w:suppressAutoHyphens w:val="0"/>
              <w:spacing w:line="240" w:lineRule="auto"/>
              <w:jc w:val="right"/>
              <w:rPr>
                <w:rFonts w:ascii="Calibri" w:hAnsi="Calibri" w:cs="Calibri"/>
                <w:sz w:val="16"/>
                <w:szCs w:val="16"/>
              </w:rPr>
            </w:pPr>
          </w:p>
        </w:tc>
      </w:tr>
      <w:tr w:rsidR="00927B5B" w:rsidRPr="001B7953" w14:paraId="1A49EFC9" w14:textId="77777777" w:rsidTr="00927B5B">
        <w:trPr>
          <w:trHeight w:val="1137"/>
        </w:trPr>
        <w:tc>
          <w:tcPr>
            <w:tcW w:w="768" w:type="dxa"/>
            <w:tcBorders>
              <w:top w:val="nil"/>
              <w:left w:val="single" w:sz="4" w:space="0" w:color="auto"/>
              <w:bottom w:val="single" w:sz="4" w:space="0" w:color="auto"/>
              <w:right w:val="single" w:sz="4" w:space="0" w:color="auto"/>
            </w:tcBorders>
            <w:shd w:val="clear" w:color="auto" w:fill="auto"/>
            <w:vAlign w:val="center"/>
          </w:tcPr>
          <w:p w14:paraId="645045B5" w14:textId="5AC2E74D" w:rsidR="00927B5B" w:rsidRDefault="00927B5B" w:rsidP="00927B5B">
            <w:pPr>
              <w:suppressAutoHyphens w:val="0"/>
              <w:spacing w:line="240" w:lineRule="auto"/>
              <w:jc w:val="center"/>
              <w:rPr>
                <w:rFonts w:ascii="Calibri" w:hAnsi="Calibri" w:cs="Calibri"/>
                <w:sz w:val="16"/>
                <w:szCs w:val="16"/>
              </w:rPr>
            </w:pPr>
            <w:r>
              <w:rPr>
                <w:rFonts w:ascii="Calibri" w:hAnsi="Calibri" w:cs="Calibri"/>
                <w:sz w:val="16"/>
                <w:szCs w:val="16"/>
              </w:rPr>
              <w:lastRenderedPageBreak/>
              <w:t>4.7</w:t>
            </w:r>
          </w:p>
        </w:tc>
        <w:tc>
          <w:tcPr>
            <w:tcW w:w="1303" w:type="dxa"/>
            <w:tcBorders>
              <w:top w:val="nil"/>
              <w:left w:val="nil"/>
              <w:bottom w:val="single" w:sz="4" w:space="0" w:color="auto"/>
              <w:right w:val="single" w:sz="4" w:space="0" w:color="auto"/>
            </w:tcBorders>
            <w:shd w:val="clear" w:color="auto" w:fill="auto"/>
            <w:vAlign w:val="center"/>
          </w:tcPr>
          <w:p w14:paraId="768F2437" w14:textId="136EA62D" w:rsidR="00927B5B" w:rsidRDefault="00927B5B" w:rsidP="00927B5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вага</w:t>
            </w:r>
            <w:proofErr w:type="spellEnd"/>
          </w:p>
        </w:tc>
        <w:tc>
          <w:tcPr>
            <w:tcW w:w="1886" w:type="dxa"/>
            <w:tcBorders>
              <w:top w:val="nil"/>
              <w:left w:val="nil"/>
              <w:bottom w:val="single" w:sz="4" w:space="0" w:color="auto"/>
              <w:right w:val="single" w:sz="4" w:space="0" w:color="auto"/>
            </w:tcBorders>
            <w:shd w:val="clear" w:color="auto" w:fill="auto"/>
          </w:tcPr>
          <w:p w14:paraId="6C6D4EA9" w14:textId="213D0126" w:rsidR="00927B5B" w:rsidRDefault="00927B5B" w:rsidP="00927B5B">
            <w:pPr>
              <w:suppressAutoHyphens w:val="0"/>
              <w:spacing w:line="240" w:lineRule="auto"/>
              <w:rPr>
                <w:rFonts w:ascii="Calibri" w:hAnsi="Calibri" w:cs="Calibri"/>
                <w:sz w:val="16"/>
                <w:szCs w:val="16"/>
              </w:rPr>
            </w:pPr>
            <w:proofErr w:type="spellStart"/>
            <w:r>
              <w:rPr>
                <w:rFonts w:ascii="Calibri" w:hAnsi="Calibri" w:cs="Calibri"/>
                <w:sz w:val="16"/>
                <w:szCs w:val="16"/>
              </w:rPr>
              <w:t>Калибрирана</w:t>
            </w:r>
            <w:proofErr w:type="spellEnd"/>
            <w:r>
              <w:rPr>
                <w:rFonts w:ascii="Calibri" w:hAnsi="Calibri" w:cs="Calibri"/>
                <w:sz w:val="16"/>
                <w:szCs w:val="16"/>
              </w:rPr>
              <w:t xml:space="preserve"> </w:t>
            </w: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вага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истакнутим</w:t>
            </w:r>
            <w:proofErr w:type="spellEnd"/>
            <w:r>
              <w:rPr>
                <w:rFonts w:ascii="Calibri" w:hAnsi="Calibri" w:cs="Calibri"/>
                <w:sz w:val="16"/>
                <w:szCs w:val="16"/>
              </w:rPr>
              <w:t xml:space="preserve"> (</w:t>
            </w:r>
            <w:proofErr w:type="spellStart"/>
            <w:r>
              <w:rPr>
                <w:rFonts w:ascii="Calibri" w:hAnsi="Calibri" w:cs="Calibri"/>
                <w:sz w:val="16"/>
                <w:szCs w:val="16"/>
              </w:rPr>
              <w:t>издигнутим</w:t>
            </w:r>
            <w:proofErr w:type="spellEnd"/>
            <w:r>
              <w:rPr>
                <w:rFonts w:ascii="Calibri" w:hAnsi="Calibri" w:cs="Calibri"/>
                <w:sz w:val="16"/>
                <w:szCs w:val="16"/>
              </w:rPr>
              <w:t xml:space="preserve">) </w:t>
            </w:r>
            <w:proofErr w:type="spellStart"/>
            <w:r>
              <w:rPr>
                <w:rFonts w:ascii="Calibri" w:hAnsi="Calibri" w:cs="Calibri"/>
                <w:sz w:val="16"/>
                <w:szCs w:val="16"/>
              </w:rPr>
              <w:t>екраном</w:t>
            </w:r>
            <w:proofErr w:type="spellEnd"/>
            <w:r>
              <w:rPr>
                <w:rFonts w:ascii="Calibri" w:hAnsi="Calibri" w:cs="Calibri"/>
                <w:sz w:val="16"/>
                <w:szCs w:val="16"/>
              </w:rPr>
              <w:t xml:space="preserve"> - </w:t>
            </w:r>
            <w:proofErr w:type="spellStart"/>
            <w:r>
              <w:rPr>
                <w:rFonts w:ascii="Calibri" w:hAnsi="Calibri" w:cs="Calibri"/>
                <w:sz w:val="16"/>
                <w:szCs w:val="16"/>
              </w:rPr>
              <w:t>дисплејом</w:t>
            </w:r>
            <w:proofErr w:type="spellEnd"/>
            <w:r>
              <w:rPr>
                <w:rFonts w:ascii="Calibri" w:hAnsi="Calibri" w:cs="Calibri"/>
                <w:sz w:val="16"/>
                <w:szCs w:val="16"/>
              </w:rPr>
              <w:t xml:space="preserve"> , </w:t>
            </w:r>
            <w:proofErr w:type="spellStart"/>
            <w:r>
              <w:rPr>
                <w:rFonts w:ascii="Calibri" w:hAnsi="Calibri" w:cs="Calibri"/>
                <w:sz w:val="16"/>
                <w:szCs w:val="16"/>
              </w:rPr>
              <w:t>тј</w:t>
            </w:r>
            <w:proofErr w:type="spellEnd"/>
            <w:r>
              <w:rPr>
                <w:rFonts w:ascii="Calibri" w:hAnsi="Calibri" w:cs="Calibri"/>
                <w:sz w:val="16"/>
                <w:szCs w:val="16"/>
              </w:rPr>
              <w:t xml:space="preserve">. </w:t>
            </w:r>
            <w:proofErr w:type="spellStart"/>
            <w:r>
              <w:rPr>
                <w:rFonts w:ascii="Calibri" w:hAnsi="Calibri" w:cs="Calibri"/>
                <w:sz w:val="16"/>
                <w:szCs w:val="16"/>
              </w:rPr>
              <w:t>прецизност</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100g. </w:t>
            </w:r>
            <w:proofErr w:type="spellStart"/>
            <w:r>
              <w:rPr>
                <w:rFonts w:ascii="Calibri" w:hAnsi="Calibri" w:cs="Calibri"/>
                <w:sz w:val="16"/>
                <w:szCs w:val="16"/>
              </w:rPr>
              <w:t>Димензија</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xml:space="preserve"> 400 x 600mm. </w:t>
            </w:r>
            <w:proofErr w:type="spellStart"/>
            <w:r>
              <w:rPr>
                <w:rFonts w:ascii="Calibri" w:hAnsi="Calibri" w:cs="Calibri"/>
                <w:sz w:val="16"/>
                <w:szCs w:val="16"/>
              </w:rPr>
              <w:t>Капацитет</w:t>
            </w:r>
            <w:proofErr w:type="spellEnd"/>
            <w:r>
              <w:rPr>
                <w:rFonts w:ascii="Calibri" w:hAnsi="Calibri" w:cs="Calibri"/>
                <w:sz w:val="16"/>
                <w:szCs w:val="16"/>
              </w:rPr>
              <w:t xml:space="preserve"> </w:t>
            </w:r>
            <w:proofErr w:type="spellStart"/>
            <w:r>
              <w:rPr>
                <w:rFonts w:ascii="Calibri" w:hAnsi="Calibri" w:cs="Calibri"/>
                <w:sz w:val="16"/>
                <w:szCs w:val="16"/>
              </w:rPr>
              <w:t>мерења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150 kg. </w:t>
            </w:r>
            <w:proofErr w:type="spellStart"/>
            <w:r>
              <w:rPr>
                <w:rFonts w:ascii="Calibri" w:hAnsi="Calibri" w:cs="Calibri"/>
                <w:sz w:val="16"/>
                <w:szCs w:val="16"/>
              </w:rPr>
              <w:t>степ-он</w:t>
            </w:r>
            <w:proofErr w:type="spellEnd"/>
            <w:r>
              <w:rPr>
                <w:rFonts w:ascii="Calibri" w:hAnsi="Calibri" w:cs="Calibri"/>
                <w:sz w:val="16"/>
                <w:szCs w:val="16"/>
              </w:rPr>
              <w:t xml:space="preserve"> </w:t>
            </w:r>
            <w:proofErr w:type="spellStart"/>
            <w:r>
              <w:rPr>
                <w:rFonts w:ascii="Calibri" w:hAnsi="Calibri" w:cs="Calibri"/>
                <w:sz w:val="16"/>
                <w:szCs w:val="16"/>
              </w:rPr>
              <w:t>укључивање</w:t>
            </w:r>
            <w:proofErr w:type="spellEnd"/>
            <w:r>
              <w:rPr>
                <w:rFonts w:ascii="Calibri" w:hAnsi="Calibri" w:cs="Calibri"/>
                <w:sz w:val="16"/>
                <w:szCs w:val="16"/>
              </w:rPr>
              <w:t>.</w:t>
            </w:r>
          </w:p>
        </w:tc>
        <w:tc>
          <w:tcPr>
            <w:tcW w:w="1000" w:type="dxa"/>
            <w:tcBorders>
              <w:top w:val="nil"/>
              <w:left w:val="nil"/>
              <w:bottom w:val="single" w:sz="4" w:space="0" w:color="auto"/>
              <w:right w:val="single" w:sz="4" w:space="0" w:color="auto"/>
            </w:tcBorders>
            <w:shd w:val="clear" w:color="auto" w:fill="auto"/>
            <w:vAlign w:val="center"/>
          </w:tcPr>
          <w:p w14:paraId="386F8CD3" w14:textId="0E1F0D8E" w:rsidR="00927B5B" w:rsidRDefault="00927B5B" w:rsidP="00927B5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комада</w:t>
            </w:r>
            <w:proofErr w:type="spellEnd"/>
          </w:p>
        </w:tc>
        <w:tc>
          <w:tcPr>
            <w:tcW w:w="992" w:type="dxa"/>
            <w:tcBorders>
              <w:top w:val="nil"/>
              <w:left w:val="nil"/>
              <w:bottom w:val="single" w:sz="4" w:space="0" w:color="auto"/>
              <w:right w:val="single" w:sz="4" w:space="0" w:color="auto"/>
            </w:tcBorders>
            <w:shd w:val="clear" w:color="auto" w:fill="auto"/>
            <w:vAlign w:val="center"/>
          </w:tcPr>
          <w:p w14:paraId="2A7A55FE" w14:textId="384A53FC" w:rsidR="00927B5B" w:rsidRDefault="00927B5B" w:rsidP="00927B5B">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126" w:type="dxa"/>
            <w:gridSpan w:val="2"/>
            <w:tcBorders>
              <w:top w:val="nil"/>
              <w:left w:val="single" w:sz="4" w:space="0" w:color="auto"/>
              <w:bottom w:val="single" w:sz="4" w:space="0" w:color="auto"/>
              <w:right w:val="single" w:sz="4" w:space="0" w:color="auto"/>
            </w:tcBorders>
            <w:shd w:val="clear" w:color="auto" w:fill="auto"/>
            <w:vAlign w:val="center"/>
          </w:tcPr>
          <w:p w14:paraId="3241B4DC" w14:textId="77777777" w:rsidR="00927B5B" w:rsidRPr="001B7953" w:rsidRDefault="00927B5B"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nil"/>
              <w:bottom w:val="single" w:sz="4" w:space="0" w:color="auto"/>
              <w:right w:val="single" w:sz="4" w:space="0" w:color="auto"/>
            </w:tcBorders>
            <w:shd w:val="clear" w:color="auto" w:fill="auto"/>
            <w:vAlign w:val="center"/>
          </w:tcPr>
          <w:p w14:paraId="1DC42F9F" w14:textId="77777777" w:rsidR="00927B5B" w:rsidRDefault="00927B5B" w:rsidP="00927B5B">
            <w:pPr>
              <w:suppressAutoHyphens w:val="0"/>
              <w:spacing w:line="240" w:lineRule="auto"/>
              <w:jc w:val="right"/>
              <w:rPr>
                <w:rFonts w:ascii="Calibri" w:hAnsi="Calibri" w:cs="Calibri"/>
                <w:sz w:val="16"/>
                <w:szCs w:val="16"/>
              </w:rPr>
            </w:pPr>
          </w:p>
        </w:tc>
        <w:tc>
          <w:tcPr>
            <w:tcW w:w="1937" w:type="dxa"/>
            <w:tcBorders>
              <w:top w:val="nil"/>
              <w:left w:val="nil"/>
              <w:bottom w:val="single" w:sz="4" w:space="0" w:color="auto"/>
              <w:right w:val="single" w:sz="4" w:space="0" w:color="auto"/>
            </w:tcBorders>
            <w:shd w:val="clear" w:color="auto" w:fill="auto"/>
          </w:tcPr>
          <w:p w14:paraId="0A63961F" w14:textId="77777777" w:rsidR="00927B5B" w:rsidRDefault="00927B5B" w:rsidP="00927B5B">
            <w:pPr>
              <w:suppressAutoHyphens w:val="0"/>
              <w:spacing w:line="240" w:lineRule="auto"/>
              <w:jc w:val="right"/>
              <w:rPr>
                <w:rFonts w:ascii="Calibri" w:hAnsi="Calibri" w:cs="Calibri"/>
                <w:sz w:val="16"/>
                <w:szCs w:val="16"/>
              </w:rPr>
            </w:pPr>
          </w:p>
        </w:tc>
        <w:tc>
          <w:tcPr>
            <w:tcW w:w="1938" w:type="dxa"/>
            <w:tcBorders>
              <w:top w:val="nil"/>
              <w:left w:val="nil"/>
              <w:bottom w:val="single" w:sz="4" w:space="0" w:color="auto"/>
              <w:right w:val="single" w:sz="4" w:space="0" w:color="auto"/>
            </w:tcBorders>
            <w:shd w:val="clear" w:color="auto" w:fill="auto"/>
            <w:vAlign w:val="center"/>
          </w:tcPr>
          <w:p w14:paraId="2982CEF2" w14:textId="77777777" w:rsidR="00927B5B" w:rsidRDefault="00927B5B" w:rsidP="00927B5B">
            <w:pPr>
              <w:suppressAutoHyphens w:val="0"/>
              <w:spacing w:line="240" w:lineRule="auto"/>
              <w:jc w:val="right"/>
              <w:rPr>
                <w:rFonts w:ascii="Calibri" w:hAnsi="Calibri" w:cs="Calibri"/>
                <w:sz w:val="16"/>
                <w:szCs w:val="16"/>
              </w:rPr>
            </w:pPr>
          </w:p>
        </w:tc>
      </w:tr>
      <w:tr w:rsidR="00927B5B" w:rsidRPr="00955E21" w14:paraId="7C34EE1A" w14:textId="77777777" w:rsidTr="00927B5B">
        <w:trPr>
          <w:trHeight w:val="792"/>
        </w:trPr>
        <w:tc>
          <w:tcPr>
            <w:tcW w:w="768" w:type="dxa"/>
            <w:tcBorders>
              <w:top w:val="single" w:sz="8" w:space="0" w:color="auto"/>
              <w:left w:val="single" w:sz="8" w:space="0" w:color="auto"/>
              <w:bottom w:val="single" w:sz="12" w:space="0" w:color="auto"/>
              <w:right w:val="single" w:sz="8" w:space="0" w:color="auto"/>
            </w:tcBorders>
            <w:shd w:val="clear" w:color="auto" w:fill="auto"/>
            <w:vAlign w:val="center"/>
          </w:tcPr>
          <w:p w14:paraId="22465366" w14:textId="19BE5B77" w:rsidR="00927B5B" w:rsidRPr="00955E21" w:rsidRDefault="00927B5B" w:rsidP="00927B5B">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4</w:t>
            </w:r>
          </w:p>
        </w:tc>
        <w:tc>
          <w:tcPr>
            <w:tcW w:w="9244" w:type="dxa"/>
            <w:gridSpan w:val="7"/>
            <w:tcBorders>
              <w:top w:val="single" w:sz="8" w:space="0" w:color="auto"/>
              <w:left w:val="single" w:sz="8" w:space="0" w:color="auto"/>
              <w:bottom w:val="single" w:sz="12" w:space="0" w:color="auto"/>
              <w:right w:val="single" w:sz="8" w:space="0" w:color="auto"/>
            </w:tcBorders>
            <w:shd w:val="clear" w:color="auto" w:fill="auto"/>
            <w:vAlign w:val="center"/>
          </w:tcPr>
          <w:p w14:paraId="7EFA2FAA" w14:textId="406BE04C" w:rsidR="00927B5B" w:rsidRPr="00955E21" w:rsidRDefault="00927B5B" w:rsidP="00927B5B">
            <w:pPr>
              <w:suppressAutoHyphens w:val="0"/>
              <w:spacing w:line="240" w:lineRule="auto"/>
              <w:jc w:val="right"/>
              <w:rPr>
                <w:rFonts w:ascii="Calibri" w:eastAsia="Times New Roman" w:hAnsi="Calibri" w:cs="Calibri"/>
                <w:b/>
                <w:bCs/>
                <w:kern w:val="0"/>
                <w:sz w:val="16"/>
                <w:szCs w:val="16"/>
                <w:lang w:val="sr-Cyrl-RS" w:eastAsia="en-US"/>
              </w:rPr>
            </w:pPr>
            <w:r w:rsidRPr="00955E21">
              <w:rPr>
                <w:rFonts w:ascii="Calibri" w:eastAsia="Times New Roman" w:hAnsi="Calibri" w:cs="Calibri"/>
                <w:b/>
                <w:bCs/>
                <w:kern w:val="0"/>
                <w:sz w:val="16"/>
                <w:szCs w:val="16"/>
                <w:lang w:val="sr-Cyrl-RS" w:eastAsia="en-US"/>
              </w:rPr>
              <w:t xml:space="preserve">РЕКАПИТУЛАЦИЈА </w:t>
            </w:r>
            <w:r>
              <w:rPr>
                <w:rFonts w:ascii="Calibri" w:eastAsia="Times New Roman" w:hAnsi="Calibri" w:cs="Calibri"/>
                <w:b/>
                <w:bCs/>
                <w:kern w:val="0"/>
                <w:sz w:val="16"/>
                <w:szCs w:val="16"/>
                <w:lang w:val="sr-Cyrl-RS" w:eastAsia="en-US"/>
              </w:rPr>
              <w:t>ЏУДО</w:t>
            </w:r>
            <w:r w:rsidRPr="00955E21">
              <w:rPr>
                <w:rFonts w:ascii="Calibri" w:eastAsia="Times New Roman" w:hAnsi="Calibri" w:cs="Calibri"/>
                <w:b/>
                <w:bCs/>
                <w:kern w:val="0"/>
                <w:sz w:val="16"/>
                <w:szCs w:val="16"/>
                <w:lang w:val="sr-Cyrl-RS" w:eastAsia="en-US"/>
              </w:rPr>
              <w:t>:</w:t>
            </w:r>
          </w:p>
        </w:tc>
        <w:tc>
          <w:tcPr>
            <w:tcW w:w="1937" w:type="dxa"/>
            <w:tcBorders>
              <w:top w:val="single" w:sz="8" w:space="0" w:color="auto"/>
              <w:left w:val="single" w:sz="8" w:space="0" w:color="auto"/>
              <w:bottom w:val="single" w:sz="12" w:space="0" w:color="auto"/>
              <w:right w:val="single" w:sz="8" w:space="0" w:color="auto"/>
            </w:tcBorders>
            <w:vAlign w:val="center"/>
          </w:tcPr>
          <w:p w14:paraId="5F039520" w14:textId="77777777" w:rsidR="00927B5B" w:rsidRPr="00955E21" w:rsidRDefault="00927B5B" w:rsidP="00927B5B">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8" w:space="0" w:color="auto"/>
              <w:left w:val="single" w:sz="8" w:space="0" w:color="auto"/>
              <w:bottom w:val="single" w:sz="12" w:space="0" w:color="auto"/>
              <w:right w:val="single" w:sz="8" w:space="0" w:color="auto"/>
            </w:tcBorders>
            <w:vAlign w:val="center"/>
          </w:tcPr>
          <w:p w14:paraId="277CDCF2" w14:textId="77777777" w:rsidR="00927B5B" w:rsidRPr="00955E21" w:rsidRDefault="00927B5B" w:rsidP="00927B5B">
            <w:pPr>
              <w:suppressAutoHyphens w:val="0"/>
              <w:spacing w:line="240" w:lineRule="auto"/>
              <w:jc w:val="right"/>
              <w:rPr>
                <w:rFonts w:ascii="Calibri" w:eastAsia="Times New Roman" w:hAnsi="Calibri" w:cs="Calibri"/>
                <w:b/>
                <w:bCs/>
                <w:kern w:val="0"/>
                <w:sz w:val="16"/>
                <w:szCs w:val="16"/>
                <w:lang w:eastAsia="en-US"/>
              </w:rPr>
            </w:pPr>
          </w:p>
        </w:tc>
      </w:tr>
      <w:tr w:rsidR="00546607" w:rsidRPr="001B7953" w14:paraId="47BB0F3F" w14:textId="77777777" w:rsidTr="00927B5B">
        <w:trPr>
          <w:trHeight w:val="836"/>
        </w:trPr>
        <w:tc>
          <w:tcPr>
            <w:tcW w:w="6931"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14:paraId="29822C82" w14:textId="2B9F7AF2" w:rsidR="00546607" w:rsidRPr="00B40A0A" w:rsidRDefault="00546607" w:rsidP="00927B5B">
            <w:pPr>
              <w:suppressAutoHyphens w:val="0"/>
              <w:spacing w:line="240" w:lineRule="auto"/>
              <w:jc w:val="right"/>
              <w:rPr>
                <w:rFonts w:ascii="Calibri" w:eastAsia="Times New Roman" w:hAnsi="Calibri" w:cs="Calibri"/>
                <w:b/>
                <w:bCs/>
                <w:kern w:val="0"/>
                <w:sz w:val="18"/>
                <w:szCs w:val="18"/>
                <w:lang w:val="sr-Cyrl-RS" w:eastAsia="en-US"/>
              </w:rPr>
            </w:pPr>
            <w:r w:rsidRPr="00B40A0A">
              <w:rPr>
                <w:rFonts w:ascii="Calibri" w:eastAsia="Times New Roman" w:hAnsi="Calibri" w:cs="Calibri"/>
                <w:b/>
                <w:bCs/>
                <w:kern w:val="0"/>
                <w:sz w:val="18"/>
                <w:szCs w:val="18"/>
                <w:lang w:val="sr-Cyrl-RS" w:eastAsia="en-US"/>
              </w:rPr>
              <w:t>УКУПНО</w:t>
            </w:r>
            <w:r>
              <w:rPr>
                <w:rFonts w:ascii="Calibri" w:eastAsia="Times New Roman" w:hAnsi="Calibri" w:cs="Calibri"/>
                <w:b/>
                <w:bCs/>
                <w:kern w:val="0"/>
                <w:sz w:val="18"/>
                <w:szCs w:val="18"/>
                <w:lang w:val="sr-Cyrl-RS" w:eastAsia="en-US"/>
              </w:rPr>
              <w:t xml:space="preserve"> </w:t>
            </w:r>
            <w:r w:rsidRPr="00B40A0A">
              <w:rPr>
                <w:rFonts w:ascii="Calibri" w:eastAsia="Times New Roman" w:hAnsi="Calibri" w:cs="Calibri"/>
                <w:b/>
                <w:bCs/>
                <w:kern w:val="0"/>
                <w:sz w:val="18"/>
                <w:szCs w:val="18"/>
                <w:lang w:val="sr-Cyrl-RS" w:eastAsia="en-US"/>
              </w:rPr>
              <w:t xml:space="preserve">ЗА ПАРТИЈУ </w:t>
            </w:r>
            <w:r w:rsidR="00E47127">
              <w:rPr>
                <w:rFonts w:ascii="Calibri" w:eastAsia="Times New Roman" w:hAnsi="Calibri" w:cs="Calibri"/>
                <w:b/>
                <w:bCs/>
                <w:kern w:val="0"/>
                <w:sz w:val="18"/>
                <w:szCs w:val="18"/>
                <w:lang w:val="sr-Cyrl-RS" w:eastAsia="en-US"/>
              </w:rPr>
              <w:t>2</w:t>
            </w:r>
            <w:r>
              <w:rPr>
                <w:rFonts w:ascii="Calibri" w:eastAsia="Times New Roman" w:hAnsi="Calibri" w:cs="Calibri"/>
                <w:b/>
                <w:bCs/>
                <w:kern w:val="0"/>
                <w:sz w:val="18"/>
                <w:szCs w:val="18"/>
                <w:lang w:val="sr-Cyrl-RS" w:eastAsia="en-US"/>
              </w:rPr>
              <w:t>, у РСД без ПДВ-а</w:t>
            </w:r>
          </w:p>
        </w:tc>
        <w:tc>
          <w:tcPr>
            <w:tcW w:w="6956" w:type="dxa"/>
            <w:gridSpan w:val="4"/>
            <w:tcBorders>
              <w:top w:val="single" w:sz="12" w:space="0" w:color="auto"/>
              <w:left w:val="single" w:sz="12" w:space="0" w:color="auto"/>
              <w:bottom w:val="single" w:sz="12" w:space="0" w:color="auto"/>
              <w:right w:val="single" w:sz="12" w:space="0" w:color="auto"/>
            </w:tcBorders>
            <w:vAlign w:val="center"/>
          </w:tcPr>
          <w:p w14:paraId="01F24E86" w14:textId="77777777" w:rsidR="00546607" w:rsidRDefault="00546607" w:rsidP="00927B5B">
            <w:pPr>
              <w:suppressAutoHyphens w:val="0"/>
              <w:spacing w:line="240" w:lineRule="auto"/>
              <w:jc w:val="right"/>
              <w:rPr>
                <w:rFonts w:ascii="Calibri" w:hAnsi="Calibri" w:cs="Calibri"/>
                <w:sz w:val="16"/>
                <w:szCs w:val="16"/>
              </w:rPr>
            </w:pPr>
          </w:p>
        </w:tc>
      </w:tr>
      <w:tr w:rsidR="00546607" w:rsidRPr="001B7953" w14:paraId="1A7C3268" w14:textId="77777777" w:rsidTr="00927B5B">
        <w:trPr>
          <w:trHeight w:val="836"/>
        </w:trPr>
        <w:tc>
          <w:tcPr>
            <w:tcW w:w="6931"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14:paraId="6E44AFF0" w14:textId="77777777" w:rsidR="00546607" w:rsidRPr="00B40A0A" w:rsidRDefault="00546607" w:rsidP="00927B5B">
            <w:pPr>
              <w:suppressAutoHyphens w:val="0"/>
              <w:spacing w:line="240" w:lineRule="auto"/>
              <w:jc w:val="right"/>
              <w:rPr>
                <w:rFonts w:ascii="Calibri" w:eastAsia="Times New Roman" w:hAnsi="Calibri" w:cs="Calibri"/>
                <w:b/>
                <w:bCs/>
                <w:kern w:val="0"/>
                <w:sz w:val="18"/>
                <w:szCs w:val="18"/>
                <w:lang w:val="sr-Cyrl-RS" w:eastAsia="en-US"/>
              </w:rPr>
            </w:pPr>
            <w:r w:rsidRPr="00B40A0A">
              <w:rPr>
                <w:rFonts w:ascii="Calibri" w:eastAsia="Times New Roman" w:hAnsi="Calibri" w:cs="Calibri"/>
                <w:b/>
                <w:bCs/>
                <w:kern w:val="0"/>
                <w:sz w:val="18"/>
                <w:szCs w:val="18"/>
                <w:lang w:val="sr-Cyrl-RS" w:eastAsia="en-US"/>
              </w:rPr>
              <w:t>ИЗНОС ПДВ-</w:t>
            </w:r>
            <w:r>
              <w:rPr>
                <w:rFonts w:ascii="Calibri" w:eastAsia="Times New Roman" w:hAnsi="Calibri" w:cs="Calibri"/>
                <w:b/>
                <w:bCs/>
                <w:kern w:val="0"/>
                <w:sz w:val="18"/>
                <w:szCs w:val="18"/>
                <w:lang w:val="sr-Cyrl-RS" w:eastAsia="en-US"/>
              </w:rPr>
              <w:t>а</w:t>
            </w:r>
            <w:r w:rsidRPr="00B40A0A">
              <w:rPr>
                <w:rFonts w:ascii="Calibri" w:eastAsia="Times New Roman" w:hAnsi="Calibri" w:cs="Calibri"/>
                <w:b/>
                <w:bCs/>
                <w:kern w:val="0"/>
                <w:sz w:val="18"/>
                <w:szCs w:val="18"/>
                <w:lang w:val="sr-Cyrl-RS" w:eastAsia="en-US"/>
              </w:rPr>
              <w:t xml:space="preserve"> </w:t>
            </w:r>
          </w:p>
        </w:tc>
        <w:tc>
          <w:tcPr>
            <w:tcW w:w="6956" w:type="dxa"/>
            <w:gridSpan w:val="4"/>
            <w:tcBorders>
              <w:top w:val="single" w:sz="12" w:space="0" w:color="auto"/>
              <w:left w:val="single" w:sz="12" w:space="0" w:color="auto"/>
              <w:bottom w:val="single" w:sz="12" w:space="0" w:color="auto"/>
              <w:right w:val="single" w:sz="12" w:space="0" w:color="auto"/>
            </w:tcBorders>
            <w:vAlign w:val="center"/>
          </w:tcPr>
          <w:p w14:paraId="5C1E890A" w14:textId="77777777" w:rsidR="00546607" w:rsidRDefault="00546607" w:rsidP="00927B5B">
            <w:pPr>
              <w:suppressAutoHyphens w:val="0"/>
              <w:spacing w:line="240" w:lineRule="auto"/>
              <w:jc w:val="right"/>
              <w:rPr>
                <w:rFonts w:ascii="Calibri" w:hAnsi="Calibri" w:cs="Calibri"/>
                <w:sz w:val="16"/>
                <w:szCs w:val="16"/>
              </w:rPr>
            </w:pPr>
          </w:p>
        </w:tc>
      </w:tr>
      <w:tr w:rsidR="00546607" w:rsidRPr="001B7953" w14:paraId="096EB1E7" w14:textId="77777777" w:rsidTr="00927B5B">
        <w:trPr>
          <w:trHeight w:val="836"/>
        </w:trPr>
        <w:tc>
          <w:tcPr>
            <w:tcW w:w="6931"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14:paraId="29A6773B" w14:textId="45370339" w:rsidR="00546607" w:rsidRPr="00B40A0A" w:rsidRDefault="00546607" w:rsidP="00927B5B">
            <w:pPr>
              <w:suppressAutoHyphens w:val="0"/>
              <w:spacing w:line="240" w:lineRule="auto"/>
              <w:jc w:val="right"/>
              <w:rPr>
                <w:rFonts w:ascii="Calibri" w:eastAsia="Times New Roman" w:hAnsi="Calibri" w:cs="Calibri"/>
                <w:b/>
                <w:bCs/>
                <w:kern w:val="0"/>
                <w:sz w:val="18"/>
                <w:szCs w:val="18"/>
                <w:lang w:val="sr-Cyrl-RS" w:eastAsia="en-US"/>
              </w:rPr>
            </w:pPr>
            <w:r w:rsidRPr="00B40A0A">
              <w:rPr>
                <w:rFonts w:ascii="Calibri" w:eastAsia="Times New Roman" w:hAnsi="Calibri" w:cs="Calibri"/>
                <w:b/>
                <w:bCs/>
                <w:kern w:val="0"/>
                <w:sz w:val="18"/>
                <w:szCs w:val="18"/>
                <w:lang w:val="sr-Cyrl-RS" w:eastAsia="en-US"/>
              </w:rPr>
              <w:t xml:space="preserve">УКУПНО ЗА ПАРТИЈУ </w:t>
            </w:r>
            <w:r w:rsidR="00E47127">
              <w:rPr>
                <w:rFonts w:ascii="Calibri" w:eastAsia="Times New Roman" w:hAnsi="Calibri" w:cs="Calibri"/>
                <w:b/>
                <w:bCs/>
                <w:kern w:val="0"/>
                <w:sz w:val="18"/>
                <w:szCs w:val="18"/>
                <w:lang w:val="sr-Cyrl-RS" w:eastAsia="en-US"/>
              </w:rPr>
              <w:t>2</w:t>
            </w:r>
            <w:r>
              <w:rPr>
                <w:rFonts w:ascii="Calibri" w:eastAsia="Times New Roman" w:hAnsi="Calibri" w:cs="Calibri"/>
                <w:b/>
                <w:bCs/>
                <w:kern w:val="0"/>
                <w:sz w:val="18"/>
                <w:szCs w:val="18"/>
                <w:lang w:val="sr-Cyrl-RS" w:eastAsia="en-US"/>
              </w:rPr>
              <w:t>, у РСД са ПДВ-ом</w:t>
            </w:r>
          </w:p>
        </w:tc>
        <w:tc>
          <w:tcPr>
            <w:tcW w:w="6956" w:type="dxa"/>
            <w:gridSpan w:val="4"/>
            <w:tcBorders>
              <w:top w:val="single" w:sz="12" w:space="0" w:color="auto"/>
              <w:left w:val="single" w:sz="12" w:space="0" w:color="auto"/>
              <w:bottom w:val="single" w:sz="12" w:space="0" w:color="auto"/>
              <w:right w:val="single" w:sz="12" w:space="0" w:color="auto"/>
            </w:tcBorders>
            <w:vAlign w:val="center"/>
          </w:tcPr>
          <w:p w14:paraId="7238D5CB" w14:textId="77777777" w:rsidR="00546607" w:rsidRDefault="00546607" w:rsidP="00927B5B">
            <w:pPr>
              <w:suppressAutoHyphens w:val="0"/>
              <w:spacing w:line="240" w:lineRule="auto"/>
              <w:jc w:val="right"/>
              <w:rPr>
                <w:rFonts w:ascii="Calibri" w:hAnsi="Calibri" w:cs="Calibri"/>
                <w:sz w:val="16"/>
                <w:szCs w:val="16"/>
              </w:rPr>
            </w:pPr>
          </w:p>
        </w:tc>
      </w:tr>
    </w:tbl>
    <w:p w14:paraId="0D92C988" w14:textId="5AE65268" w:rsidR="00955E21" w:rsidRDefault="00955E21" w:rsidP="00872812">
      <w:pPr>
        <w:rPr>
          <w:rFonts w:eastAsia="Calibri"/>
          <w:b/>
          <w:bCs/>
          <w:i/>
          <w:lang w:val="sr-Cyrl-RS"/>
        </w:rPr>
      </w:pPr>
    </w:p>
    <w:p w14:paraId="50F445C2" w14:textId="4625057C" w:rsidR="00927B5B" w:rsidRDefault="00927B5B" w:rsidP="00872812">
      <w:pPr>
        <w:rPr>
          <w:rFonts w:eastAsia="Calibri"/>
          <w:b/>
          <w:bCs/>
          <w:i/>
          <w:lang w:val="sr-Cyrl-RS"/>
        </w:rPr>
      </w:pPr>
    </w:p>
    <w:p w14:paraId="15503001" w14:textId="2947E731" w:rsidR="00927B5B" w:rsidRDefault="00927B5B" w:rsidP="00872812">
      <w:pPr>
        <w:rPr>
          <w:rFonts w:eastAsia="Calibri"/>
          <w:b/>
          <w:bCs/>
          <w:i/>
          <w:lang w:val="sr-Cyrl-RS"/>
        </w:rPr>
      </w:pPr>
    </w:p>
    <w:p w14:paraId="467D050A" w14:textId="453719FD" w:rsidR="00927B5B" w:rsidRDefault="00927B5B" w:rsidP="00872812">
      <w:pPr>
        <w:rPr>
          <w:rFonts w:eastAsia="Calibri"/>
          <w:b/>
          <w:bCs/>
          <w:i/>
          <w:lang w:val="sr-Cyrl-RS"/>
        </w:rPr>
      </w:pPr>
    </w:p>
    <w:p w14:paraId="6DECD214" w14:textId="31443AEF" w:rsidR="00927B5B" w:rsidRDefault="00927B5B" w:rsidP="00872812">
      <w:pPr>
        <w:rPr>
          <w:rFonts w:eastAsia="Calibri"/>
          <w:b/>
          <w:bCs/>
          <w:i/>
          <w:lang w:val="sr-Cyrl-RS"/>
        </w:rPr>
      </w:pPr>
    </w:p>
    <w:p w14:paraId="2195AB6F" w14:textId="77777777" w:rsidR="00927B5B" w:rsidRDefault="00927B5B" w:rsidP="00872812">
      <w:pPr>
        <w:rPr>
          <w:rFonts w:eastAsia="Calibri"/>
          <w:b/>
          <w:bCs/>
          <w:i/>
          <w:lang w:val="sr-Cyrl-RS"/>
        </w:rPr>
      </w:pPr>
    </w:p>
    <w:p w14:paraId="180E9C49" w14:textId="05DE752E" w:rsidR="00927B5B" w:rsidRDefault="00927B5B" w:rsidP="00927B5B">
      <w:pPr>
        <w:jc w:val="both"/>
        <w:rPr>
          <w:b/>
          <w:color w:val="auto"/>
          <w:lang w:val="ru-RU"/>
        </w:rPr>
      </w:pPr>
      <w:r w:rsidRPr="00927B5B">
        <w:rPr>
          <w:b/>
          <w:color w:val="auto"/>
          <w:lang w:val="ru-RU"/>
        </w:rPr>
        <w:lastRenderedPageBreak/>
        <w:t>Партија 3 – фудбал и футсал</w:t>
      </w:r>
    </w:p>
    <w:p w14:paraId="42420D80" w14:textId="77777777" w:rsidR="00927B5B" w:rsidRPr="00927B5B" w:rsidRDefault="00927B5B" w:rsidP="00927B5B">
      <w:pPr>
        <w:jc w:val="both"/>
        <w:rPr>
          <w:b/>
          <w:color w:val="auto"/>
          <w:lang w:val="ru-RU"/>
        </w:rPr>
      </w:pPr>
    </w:p>
    <w:tbl>
      <w:tblPr>
        <w:tblW w:w="13887" w:type="dxa"/>
        <w:tblLayout w:type="fixed"/>
        <w:tblLook w:val="04A0" w:firstRow="1" w:lastRow="0" w:firstColumn="1" w:lastColumn="0" w:noHBand="0" w:noVBand="1"/>
      </w:tblPr>
      <w:tblGrid>
        <w:gridCol w:w="768"/>
        <w:gridCol w:w="1303"/>
        <w:gridCol w:w="1886"/>
        <w:gridCol w:w="1000"/>
        <w:gridCol w:w="992"/>
        <w:gridCol w:w="982"/>
        <w:gridCol w:w="1144"/>
        <w:gridCol w:w="1937"/>
        <w:gridCol w:w="1937"/>
        <w:gridCol w:w="1938"/>
      </w:tblGrid>
      <w:tr w:rsidR="00927B5B" w:rsidRPr="00210BDF" w14:paraId="0DC13392" w14:textId="77777777" w:rsidTr="00927B5B">
        <w:trPr>
          <w:trHeight w:val="840"/>
          <w:tblHeader/>
        </w:trPr>
        <w:tc>
          <w:tcPr>
            <w:tcW w:w="768" w:type="dxa"/>
            <w:vMerge w:val="restart"/>
            <w:tcBorders>
              <w:top w:val="single" w:sz="12" w:space="0" w:color="auto"/>
              <w:left w:val="single" w:sz="12" w:space="0" w:color="auto"/>
              <w:bottom w:val="single" w:sz="6" w:space="0" w:color="auto"/>
              <w:right w:val="single" w:sz="6" w:space="0" w:color="auto"/>
            </w:tcBorders>
            <w:shd w:val="clear" w:color="auto" w:fill="E7E6E6" w:themeFill="background2"/>
            <w:vAlign w:val="center"/>
            <w:hideMark/>
          </w:tcPr>
          <w:p w14:paraId="00C14455" w14:textId="77777777" w:rsidR="00927B5B" w:rsidRPr="00210BDF" w:rsidRDefault="00927B5B" w:rsidP="00927B5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Р.бр</w:t>
            </w:r>
            <w:proofErr w:type="spellEnd"/>
            <w:r w:rsidRPr="00210BDF">
              <w:rPr>
                <w:rFonts w:ascii="Calibri" w:eastAsia="Times New Roman" w:hAnsi="Calibri" w:cs="Calibri"/>
                <w:b/>
                <w:bCs/>
                <w:kern w:val="0"/>
                <w:sz w:val="16"/>
                <w:szCs w:val="16"/>
                <w:lang w:eastAsia="en-US"/>
              </w:rPr>
              <w:t>.</w:t>
            </w:r>
          </w:p>
        </w:tc>
        <w:tc>
          <w:tcPr>
            <w:tcW w:w="1303"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11672D0D" w14:textId="77777777" w:rsidR="00927B5B" w:rsidRPr="00210BDF" w:rsidRDefault="00927B5B" w:rsidP="00927B5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Назив</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опреме</w:t>
            </w:r>
            <w:proofErr w:type="spellEnd"/>
            <w:r w:rsidRPr="00210BDF">
              <w:rPr>
                <w:rFonts w:ascii="Calibri" w:eastAsia="Times New Roman" w:hAnsi="Calibri" w:cs="Calibri"/>
                <w:b/>
                <w:bCs/>
                <w:kern w:val="0"/>
                <w:sz w:val="16"/>
                <w:szCs w:val="16"/>
                <w:lang w:eastAsia="en-US"/>
              </w:rPr>
              <w:t xml:space="preserve"> / </w:t>
            </w:r>
            <w:proofErr w:type="spellStart"/>
            <w:r w:rsidRPr="00210BDF">
              <w:rPr>
                <w:rFonts w:ascii="Calibri" w:eastAsia="Times New Roman" w:hAnsi="Calibri" w:cs="Calibri"/>
                <w:b/>
                <w:bCs/>
                <w:kern w:val="0"/>
                <w:sz w:val="16"/>
                <w:szCs w:val="16"/>
                <w:lang w:eastAsia="en-US"/>
              </w:rPr>
              <w:t>реквизита</w:t>
            </w:r>
            <w:proofErr w:type="spellEnd"/>
          </w:p>
        </w:tc>
        <w:tc>
          <w:tcPr>
            <w:tcW w:w="1886"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3E37F9BB" w14:textId="77777777" w:rsidR="00927B5B" w:rsidRPr="00210BDF" w:rsidRDefault="00927B5B" w:rsidP="00927B5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Опис</w:t>
            </w:r>
            <w:proofErr w:type="spellEnd"/>
            <w:r w:rsidRPr="00210BDF">
              <w:rPr>
                <w:rFonts w:ascii="Calibri" w:eastAsia="Times New Roman" w:hAnsi="Calibri" w:cs="Calibri"/>
                <w:b/>
                <w:bCs/>
                <w:kern w:val="0"/>
                <w:sz w:val="16"/>
                <w:szCs w:val="16"/>
                <w:lang w:eastAsia="en-US"/>
              </w:rPr>
              <w:t xml:space="preserve"> и </w:t>
            </w:r>
            <w:proofErr w:type="spellStart"/>
            <w:r w:rsidRPr="00210BDF">
              <w:rPr>
                <w:rFonts w:ascii="Calibri" w:eastAsia="Times New Roman" w:hAnsi="Calibri" w:cs="Calibri"/>
                <w:b/>
                <w:bCs/>
                <w:kern w:val="0"/>
                <w:sz w:val="16"/>
                <w:szCs w:val="16"/>
                <w:lang w:eastAsia="en-US"/>
              </w:rPr>
              <w:t>карактеристике</w:t>
            </w:r>
            <w:proofErr w:type="spellEnd"/>
          </w:p>
        </w:tc>
        <w:tc>
          <w:tcPr>
            <w:tcW w:w="1000"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04744E25" w14:textId="77777777" w:rsidR="00927B5B" w:rsidRPr="00210BDF" w:rsidRDefault="00927B5B" w:rsidP="00927B5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Јединица</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мере</w:t>
            </w:r>
            <w:proofErr w:type="spellEnd"/>
          </w:p>
        </w:tc>
        <w:tc>
          <w:tcPr>
            <w:tcW w:w="992"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7CE69D15" w14:textId="77777777" w:rsidR="00927B5B" w:rsidRPr="00210BDF" w:rsidRDefault="00927B5B" w:rsidP="00927B5B">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Количина</w:t>
            </w:r>
            <w:proofErr w:type="spellEnd"/>
          </w:p>
        </w:tc>
        <w:tc>
          <w:tcPr>
            <w:tcW w:w="2126" w:type="dxa"/>
            <w:gridSpan w:val="2"/>
            <w:tcBorders>
              <w:top w:val="single" w:sz="12" w:space="0" w:color="auto"/>
              <w:left w:val="single" w:sz="6" w:space="0" w:color="auto"/>
              <w:bottom w:val="single" w:sz="6" w:space="0" w:color="auto"/>
              <w:right w:val="single" w:sz="6" w:space="0" w:color="auto"/>
            </w:tcBorders>
            <w:shd w:val="clear" w:color="auto" w:fill="E7E6E6" w:themeFill="background2"/>
            <w:vAlign w:val="center"/>
          </w:tcPr>
          <w:p w14:paraId="36251EF3" w14:textId="77777777" w:rsidR="00927B5B" w:rsidRPr="00F84E5E" w:rsidRDefault="00927B5B" w:rsidP="00927B5B">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Произвођач и модел</w:t>
            </w:r>
            <w:r>
              <w:rPr>
                <w:rFonts w:ascii="Calibri" w:eastAsia="Times New Roman" w:hAnsi="Calibri" w:cs="Calibri"/>
                <w:b/>
                <w:bCs/>
                <w:kern w:val="0"/>
                <w:sz w:val="16"/>
                <w:szCs w:val="16"/>
                <w:lang w:eastAsia="en-US"/>
              </w:rPr>
              <w:t>/</w:t>
            </w:r>
            <w:r>
              <w:rPr>
                <w:rFonts w:ascii="Calibri" w:eastAsia="Times New Roman" w:hAnsi="Calibri" w:cs="Calibri"/>
                <w:b/>
                <w:bCs/>
                <w:kern w:val="0"/>
                <w:sz w:val="16"/>
                <w:szCs w:val="16"/>
                <w:lang w:val="sr-Cyrl-RS" w:eastAsia="en-US"/>
              </w:rPr>
              <w:t>тип</w:t>
            </w:r>
            <w:r>
              <w:rPr>
                <w:rFonts w:ascii="Calibri" w:eastAsia="Times New Roman" w:hAnsi="Calibri" w:cs="Calibri"/>
                <w:b/>
                <w:bCs/>
                <w:kern w:val="0"/>
                <w:sz w:val="16"/>
                <w:szCs w:val="16"/>
                <w:lang w:eastAsia="en-US"/>
              </w:rPr>
              <w:t>/</w:t>
            </w:r>
            <w:r>
              <w:rPr>
                <w:rFonts w:ascii="Calibri" w:eastAsia="Times New Roman" w:hAnsi="Calibri" w:cs="Calibri"/>
                <w:b/>
                <w:bCs/>
                <w:kern w:val="0"/>
                <w:sz w:val="16"/>
                <w:szCs w:val="16"/>
                <w:lang w:val="sr-Cyrl-RS" w:eastAsia="en-US"/>
              </w:rPr>
              <w:t>серија</w:t>
            </w:r>
          </w:p>
        </w:tc>
        <w:tc>
          <w:tcPr>
            <w:tcW w:w="1937" w:type="dxa"/>
            <w:tcBorders>
              <w:top w:val="single" w:sz="12" w:space="0" w:color="auto"/>
              <w:left w:val="single" w:sz="6" w:space="0" w:color="auto"/>
              <w:bottom w:val="single" w:sz="6" w:space="0" w:color="auto"/>
              <w:right w:val="single" w:sz="6" w:space="0" w:color="auto"/>
            </w:tcBorders>
            <w:shd w:val="clear" w:color="auto" w:fill="E7E6E6" w:themeFill="background2"/>
            <w:vAlign w:val="center"/>
          </w:tcPr>
          <w:p w14:paraId="49210E8B" w14:textId="77777777" w:rsidR="00927B5B" w:rsidRPr="001B7953" w:rsidRDefault="00927B5B" w:rsidP="00927B5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Јединична цена у РСД (без ПДВ-а)</w:t>
            </w:r>
          </w:p>
        </w:tc>
        <w:tc>
          <w:tcPr>
            <w:tcW w:w="1937" w:type="dxa"/>
            <w:tcBorders>
              <w:top w:val="single" w:sz="12" w:space="0" w:color="auto"/>
              <w:left w:val="single" w:sz="6" w:space="0" w:color="auto"/>
              <w:bottom w:val="single" w:sz="6" w:space="0" w:color="auto"/>
              <w:right w:val="single" w:sz="6" w:space="0" w:color="auto"/>
            </w:tcBorders>
            <w:shd w:val="clear" w:color="auto" w:fill="E7E6E6" w:themeFill="background2"/>
            <w:vAlign w:val="center"/>
          </w:tcPr>
          <w:p w14:paraId="1437C22A" w14:textId="77777777" w:rsidR="00927B5B" w:rsidRPr="001B7953" w:rsidRDefault="00927B5B" w:rsidP="00927B5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Укупна цена у РСД без ПДВ-а</w:t>
            </w:r>
          </w:p>
        </w:tc>
        <w:tc>
          <w:tcPr>
            <w:tcW w:w="1938" w:type="dxa"/>
            <w:tcBorders>
              <w:top w:val="single" w:sz="12" w:space="0" w:color="auto"/>
              <w:left w:val="single" w:sz="6" w:space="0" w:color="auto"/>
              <w:bottom w:val="single" w:sz="6" w:space="0" w:color="auto"/>
              <w:right w:val="single" w:sz="12" w:space="0" w:color="auto"/>
            </w:tcBorders>
            <w:shd w:val="clear" w:color="auto" w:fill="E7E6E6" w:themeFill="background2"/>
            <w:vAlign w:val="center"/>
          </w:tcPr>
          <w:p w14:paraId="3A208CAA" w14:textId="77777777" w:rsidR="00927B5B" w:rsidRPr="001B7953" w:rsidRDefault="00927B5B" w:rsidP="00927B5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 xml:space="preserve">Укупна цена у РСД са ПДВ-ом </w:t>
            </w:r>
          </w:p>
        </w:tc>
      </w:tr>
      <w:tr w:rsidR="00927B5B" w:rsidRPr="00210BDF" w14:paraId="208778EB" w14:textId="77777777" w:rsidTr="00927B5B">
        <w:trPr>
          <w:trHeight w:val="308"/>
          <w:tblHeader/>
        </w:trPr>
        <w:tc>
          <w:tcPr>
            <w:tcW w:w="768" w:type="dxa"/>
            <w:vMerge/>
            <w:tcBorders>
              <w:top w:val="single" w:sz="6" w:space="0" w:color="auto"/>
              <w:left w:val="single" w:sz="12" w:space="0" w:color="auto"/>
              <w:bottom w:val="single" w:sz="12" w:space="0" w:color="auto"/>
              <w:right w:val="single" w:sz="6" w:space="0" w:color="auto"/>
            </w:tcBorders>
            <w:shd w:val="clear" w:color="auto" w:fill="E7E6E6" w:themeFill="background2"/>
            <w:vAlign w:val="center"/>
          </w:tcPr>
          <w:p w14:paraId="47E42B66" w14:textId="77777777" w:rsidR="00927B5B" w:rsidRPr="00210BDF" w:rsidRDefault="00927B5B" w:rsidP="00927B5B">
            <w:pPr>
              <w:suppressAutoHyphens w:val="0"/>
              <w:spacing w:line="240" w:lineRule="auto"/>
              <w:jc w:val="center"/>
              <w:rPr>
                <w:rFonts w:ascii="Calibri" w:eastAsia="Times New Roman" w:hAnsi="Calibri" w:cs="Calibri"/>
                <w:b/>
                <w:bCs/>
                <w:kern w:val="0"/>
                <w:sz w:val="16"/>
                <w:szCs w:val="16"/>
                <w:lang w:eastAsia="en-US"/>
              </w:rPr>
            </w:pPr>
          </w:p>
        </w:tc>
        <w:tc>
          <w:tcPr>
            <w:tcW w:w="1303"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1761CD36" w14:textId="77777777" w:rsidR="00927B5B" w:rsidRPr="00210BDF" w:rsidRDefault="00927B5B" w:rsidP="00927B5B">
            <w:pPr>
              <w:suppressAutoHyphens w:val="0"/>
              <w:spacing w:line="240" w:lineRule="auto"/>
              <w:jc w:val="center"/>
              <w:rPr>
                <w:rFonts w:ascii="Calibri" w:eastAsia="Times New Roman" w:hAnsi="Calibri" w:cs="Calibri"/>
                <w:b/>
                <w:bCs/>
                <w:kern w:val="0"/>
                <w:sz w:val="16"/>
                <w:szCs w:val="16"/>
                <w:lang w:eastAsia="en-US"/>
              </w:rPr>
            </w:pPr>
          </w:p>
        </w:tc>
        <w:tc>
          <w:tcPr>
            <w:tcW w:w="1886"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1E0A4C56" w14:textId="77777777" w:rsidR="00927B5B" w:rsidRPr="00210BDF" w:rsidRDefault="00927B5B" w:rsidP="00927B5B">
            <w:pPr>
              <w:suppressAutoHyphens w:val="0"/>
              <w:spacing w:line="240" w:lineRule="auto"/>
              <w:jc w:val="center"/>
              <w:rPr>
                <w:rFonts w:ascii="Calibri" w:eastAsia="Times New Roman" w:hAnsi="Calibri" w:cs="Calibri"/>
                <w:b/>
                <w:bCs/>
                <w:kern w:val="0"/>
                <w:sz w:val="16"/>
                <w:szCs w:val="16"/>
                <w:lang w:eastAsia="en-US"/>
              </w:rPr>
            </w:pPr>
          </w:p>
        </w:tc>
        <w:tc>
          <w:tcPr>
            <w:tcW w:w="1000"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0C1F502B" w14:textId="77777777" w:rsidR="00927B5B" w:rsidRPr="00210BDF" w:rsidRDefault="00927B5B" w:rsidP="00927B5B">
            <w:pPr>
              <w:suppressAutoHyphens w:val="0"/>
              <w:spacing w:line="240" w:lineRule="auto"/>
              <w:jc w:val="center"/>
              <w:rPr>
                <w:rFonts w:ascii="Calibri" w:eastAsia="Times New Roman" w:hAnsi="Calibri" w:cs="Calibri"/>
                <w:b/>
                <w:bCs/>
                <w:kern w:val="0"/>
                <w:sz w:val="16"/>
                <w:szCs w:val="16"/>
                <w:lang w:eastAsia="en-US"/>
              </w:rPr>
            </w:pPr>
          </w:p>
        </w:tc>
        <w:tc>
          <w:tcPr>
            <w:tcW w:w="992"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28533BB1" w14:textId="77777777" w:rsidR="00927B5B" w:rsidRPr="00210BDF" w:rsidRDefault="00927B5B" w:rsidP="00927B5B">
            <w:pPr>
              <w:suppressAutoHyphens w:val="0"/>
              <w:spacing w:line="240" w:lineRule="auto"/>
              <w:jc w:val="center"/>
              <w:rPr>
                <w:rFonts w:ascii="Calibri" w:eastAsia="Times New Roman" w:hAnsi="Calibri" w:cs="Calibri"/>
                <w:b/>
                <w:bCs/>
                <w:kern w:val="0"/>
                <w:sz w:val="16"/>
                <w:szCs w:val="16"/>
                <w:lang w:eastAsia="en-US"/>
              </w:rPr>
            </w:pPr>
          </w:p>
        </w:tc>
        <w:tc>
          <w:tcPr>
            <w:tcW w:w="2126" w:type="dxa"/>
            <w:gridSpan w:val="2"/>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1C25C660" w14:textId="77777777" w:rsidR="00927B5B" w:rsidRDefault="00927B5B" w:rsidP="00927B5B">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1</w:t>
            </w:r>
          </w:p>
        </w:tc>
        <w:tc>
          <w:tcPr>
            <w:tcW w:w="1937" w:type="dxa"/>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703818E1" w14:textId="77777777" w:rsidR="00927B5B" w:rsidRDefault="00927B5B" w:rsidP="00927B5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2</w:t>
            </w:r>
          </w:p>
        </w:tc>
        <w:tc>
          <w:tcPr>
            <w:tcW w:w="1937" w:type="dxa"/>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331F5EEF" w14:textId="77777777" w:rsidR="00927B5B" w:rsidRDefault="00927B5B" w:rsidP="00927B5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3</w:t>
            </w:r>
          </w:p>
        </w:tc>
        <w:tc>
          <w:tcPr>
            <w:tcW w:w="1938" w:type="dxa"/>
            <w:tcBorders>
              <w:top w:val="single" w:sz="6" w:space="0" w:color="auto"/>
              <w:left w:val="single" w:sz="6" w:space="0" w:color="auto"/>
              <w:bottom w:val="single" w:sz="12" w:space="0" w:color="auto"/>
              <w:right w:val="single" w:sz="12" w:space="0" w:color="auto"/>
            </w:tcBorders>
            <w:shd w:val="clear" w:color="auto" w:fill="E7E6E6" w:themeFill="background2"/>
            <w:vAlign w:val="center"/>
          </w:tcPr>
          <w:p w14:paraId="5589BF94" w14:textId="77777777" w:rsidR="00927B5B" w:rsidRDefault="00927B5B" w:rsidP="00927B5B">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4</w:t>
            </w:r>
          </w:p>
        </w:tc>
      </w:tr>
      <w:tr w:rsidR="00927B5B" w:rsidRPr="00210BDF" w14:paraId="1AACBEE3" w14:textId="77777777" w:rsidTr="00927B5B">
        <w:trPr>
          <w:trHeight w:val="517"/>
        </w:trPr>
        <w:tc>
          <w:tcPr>
            <w:tcW w:w="5949" w:type="dxa"/>
            <w:gridSpan w:val="5"/>
            <w:tcBorders>
              <w:top w:val="single" w:sz="12" w:space="0" w:color="auto"/>
              <w:left w:val="single" w:sz="4" w:space="0" w:color="auto"/>
              <w:bottom w:val="single" w:sz="4" w:space="0" w:color="auto"/>
              <w:right w:val="single" w:sz="4" w:space="0" w:color="auto"/>
            </w:tcBorders>
            <w:shd w:val="clear" w:color="auto" w:fill="auto"/>
            <w:vAlign w:val="center"/>
            <w:hideMark/>
          </w:tcPr>
          <w:p w14:paraId="08369548" w14:textId="403585B5" w:rsidR="00927B5B" w:rsidRPr="00233699" w:rsidRDefault="00927B5B" w:rsidP="00927B5B">
            <w:pPr>
              <w:suppressAutoHyphens w:val="0"/>
              <w:spacing w:line="240" w:lineRule="auto"/>
              <w:rPr>
                <w:rFonts w:ascii="Calibri" w:eastAsia="Times New Roman" w:hAnsi="Calibri" w:cs="Calibri"/>
                <w:b/>
                <w:bCs/>
                <w:kern w:val="0"/>
                <w:sz w:val="16"/>
                <w:szCs w:val="16"/>
                <w:lang w:val="sr-Cyrl-RS" w:eastAsia="en-US"/>
              </w:rPr>
            </w:pPr>
            <w:r w:rsidRPr="00210BDF">
              <w:rPr>
                <w:rFonts w:ascii="Calibri" w:eastAsia="Times New Roman" w:hAnsi="Calibri" w:cs="Calibri"/>
                <w:b/>
                <w:bCs/>
                <w:kern w:val="0"/>
                <w:sz w:val="16"/>
                <w:szCs w:val="16"/>
                <w:lang w:eastAsia="en-US"/>
              </w:rPr>
              <w:t xml:space="preserve">1. </w:t>
            </w:r>
            <w:r>
              <w:rPr>
                <w:rFonts w:ascii="Calibri" w:eastAsia="Times New Roman" w:hAnsi="Calibri" w:cs="Calibri"/>
                <w:b/>
                <w:bCs/>
                <w:kern w:val="0"/>
                <w:sz w:val="16"/>
                <w:szCs w:val="16"/>
                <w:lang w:val="sr-Cyrl-RS" w:eastAsia="en-US"/>
              </w:rPr>
              <w:t>ФУДБАЛ</w:t>
            </w:r>
          </w:p>
        </w:tc>
        <w:tc>
          <w:tcPr>
            <w:tcW w:w="2126"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14:paraId="3109B0B1" w14:textId="77777777" w:rsidR="00927B5B" w:rsidRPr="00210BDF" w:rsidRDefault="00927B5B" w:rsidP="00927B5B">
            <w:pPr>
              <w:suppressAutoHyphens w:val="0"/>
              <w:spacing w:line="240" w:lineRule="auto"/>
              <w:rPr>
                <w:rFonts w:ascii="Calibri" w:eastAsia="Times New Roman" w:hAnsi="Calibri" w:cs="Calibri"/>
                <w:b/>
                <w:bCs/>
                <w:kern w:val="0"/>
                <w:sz w:val="16"/>
                <w:szCs w:val="16"/>
                <w:lang w:eastAsia="en-US"/>
              </w:rPr>
            </w:pPr>
          </w:p>
        </w:tc>
        <w:tc>
          <w:tcPr>
            <w:tcW w:w="1937" w:type="dxa"/>
            <w:tcBorders>
              <w:top w:val="single" w:sz="12" w:space="0" w:color="auto"/>
              <w:left w:val="single" w:sz="4" w:space="0" w:color="auto"/>
              <w:bottom w:val="single" w:sz="4" w:space="0" w:color="auto"/>
              <w:right w:val="single" w:sz="4" w:space="0" w:color="auto"/>
            </w:tcBorders>
            <w:shd w:val="clear" w:color="auto" w:fill="auto"/>
            <w:vAlign w:val="center"/>
          </w:tcPr>
          <w:p w14:paraId="5BCC3F5B" w14:textId="77777777" w:rsidR="00927B5B" w:rsidRPr="000C5902" w:rsidRDefault="00927B5B" w:rsidP="00927B5B">
            <w:pPr>
              <w:suppressAutoHyphens w:val="0"/>
              <w:spacing w:line="240" w:lineRule="auto"/>
              <w:jc w:val="center"/>
              <w:rPr>
                <w:rFonts w:ascii="Calibri" w:eastAsia="Times New Roman" w:hAnsi="Calibri" w:cs="Calibri"/>
                <w:kern w:val="0"/>
                <w:sz w:val="16"/>
                <w:szCs w:val="16"/>
                <w:lang w:val="sr-Cyrl-RS" w:eastAsia="en-US"/>
              </w:rPr>
            </w:pPr>
          </w:p>
        </w:tc>
        <w:tc>
          <w:tcPr>
            <w:tcW w:w="1937" w:type="dxa"/>
            <w:tcBorders>
              <w:top w:val="single" w:sz="12" w:space="0" w:color="auto"/>
              <w:left w:val="single" w:sz="4" w:space="0" w:color="auto"/>
              <w:bottom w:val="single" w:sz="4" w:space="0" w:color="auto"/>
              <w:right w:val="single" w:sz="4" w:space="0" w:color="auto"/>
            </w:tcBorders>
            <w:vAlign w:val="center"/>
          </w:tcPr>
          <w:p w14:paraId="45A763B8" w14:textId="77777777" w:rsidR="00927B5B" w:rsidRPr="00210BDF" w:rsidRDefault="00927B5B" w:rsidP="00927B5B">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12" w:space="0" w:color="auto"/>
              <w:left w:val="single" w:sz="4" w:space="0" w:color="auto"/>
              <w:bottom w:val="single" w:sz="4" w:space="0" w:color="auto"/>
              <w:right w:val="single" w:sz="4" w:space="0" w:color="auto"/>
            </w:tcBorders>
            <w:vAlign w:val="center"/>
          </w:tcPr>
          <w:p w14:paraId="41A965A2" w14:textId="77777777" w:rsidR="00927B5B" w:rsidRPr="00210BDF" w:rsidRDefault="00927B5B" w:rsidP="00927B5B">
            <w:pPr>
              <w:suppressAutoHyphens w:val="0"/>
              <w:spacing w:line="240" w:lineRule="auto"/>
              <w:jc w:val="right"/>
              <w:rPr>
                <w:rFonts w:ascii="Calibri" w:eastAsia="Times New Roman" w:hAnsi="Calibri" w:cs="Calibri"/>
                <w:b/>
                <w:bCs/>
                <w:kern w:val="0"/>
                <w:sz w:val="16"/>
                <w:szCs w:val="16"/>
                <w:lang w:eastAsia="en-US"/>
              </w:rPr>
            </w:pPr>
          </w:p>
        </w:tc>
      </w:tr>
      <w:tr w:rsidR="00927B5B" w:rsidRPr="00210BDF" w14:paraId="076F64BE" w14:textId="77777777" w:rsidTr="00927B5B">
        <w:trPr>
          <w:trHeight w:val="1212"/>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23C56E" w14:textId="734174D4" w:rsidR="00927B5B" w:rsidRPr="00210BDF" w:rsidRDefault="00927B5B" w:rsidP="00927B5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1.1</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275A0B4B" w14:textId="7DAD0EEE" w:rsidR="00927B5B" w:rsidRPr="00210BDF" w:rsidRDefault="00927B5B" w:rsidP="00927B5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мушки</w:t>
            </w:r>
            <w:proofErr w:type="spellEnd"/>
            <w:r>
              <w:rPr>
                <w:rFonts w:ascii="Calibri" w:hAnsi="Calibri" w:cs="Calibri"/>
                <w:sz w:val="16"/>
                <w:szCs w:val="16"/>
              </w:rPr>
              <w:t xml:space="preserve"> </w:t>
            </w:r>
            <w:proofErr w:type="spellStart"/>
            <w:r>
              <w:rPr>
                <w:rFonts w:ascii="Calibri" w:hAnsi="Calibri" w:cs="Calibri"/>
                <w:sz w:val="16"/>
                <w:szCs w:val="16"/>
              </w:rPr>
              <w:t>турнир</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446FF950" w14:textId="17B066A6" w:rsidR="00927B5B" w:rsidRPr="00210BDF" w:rsidRDefault="00927B5B" w:rsidP="00927B5B">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Обим</w:t>
            </w:r>
            <w:proofErr w:type="spellEnd"/>
            <w:r>
              <w:rPr>
                <w:rFonts w:ascii="Calibri" w:hAnsi="Calibri" w:cs="Calibri"/>
                <w:sz w:val="16"/>
                <w:szCs w:val="16"/>
              </w:rPr>
              <w:t xml:space="preserve"> 68-70cm; </w:t>
            </w:r>
            <w:proofErr w:type="spellStart"/>
            <w:r>
              <w:rPr>
                <w:rFonts w:ascii="Calibri" w:hAnsi="Calibri" w:cs="Calibri"/>
                <w:sz w:val="16"/>
                <w:szCs w:val="16"/>
              </w:rPr>
              <w:t>Тежина</w:t>
            </w:r>
            <w:proofErr w:type="spellEnd"/>
            <w:r>
              <w:rPr>
                <w:rFonts w:ascii="Calibri" w:hAnsi="Calibri" w:cs="Calibri"/>
                <w:sz w:val="16"/>
                <w:szCs w:val="16"/>
              </w:rPr>
              <w:t xml:space="preserve"> 410-450g; </w:t>
            </w:r>
            <w:proofErr w:type="spellStart"/>
            <w:r>
              <w:rPr>
                <w:rFonts w:ascii="Calibri" w:hAnsi="Calibri" w:cs="Calibri"/>
                <w:sz w:val="16"/>
                <w:szCs w:val="16"/>
              </w:rPr>
              <w:t>притисак</w:t>
            </w:r>
            <w:proofErr w:type="spellEnd"/>
            <w:r>
              <w:rPr>
                <w:rFonts w:ascii="Calibri" w:hAnsi="Calibri" w:cs="Calibri"/>
                <w:sz w:val="16"/>
                <w:szCs w:val="16"/>
              </w:rPr>
              <w:t xml:space="preserve"> 0,6-1,1 </w:t>
            </w:r>
            <w:proofErr w:type="spellStart"/>
            <w:r>
              <w:rPr>
                <w:rFonts w:ascii="Calibri" w:hAnsi="Calibri" w:cs="Calibri"/>
                <w:sz w:val="16"/>
                <w:szCs w:val="16"/>
              </w:rPr>
              <w:t>атмосфере</w:t>
            </w:r>
            <w:proofErr w:type="spellEnd"/>
            <w:r>
              <w:rPr>
                <w:rFonts w:ascii="Calibri" w:hAnsi="Calibri" w:cs="Calibri"/>
                <w:sz w:val="16"/>
                <w:szCs w:val="16"/>
              </w:rPr>
              <w:t xml:space="preserve">; </w:t>
            </w:r>
            <w:proofErr w:type="spellStart"/>
            <w:r>
              <w:rPr>
                <w:rFonts w:ascii="Calibri" w:hAnsi="Calibri" w:cs="Calibri"/>
                <w:sz w:val="16"/>
                <w:szCs w:val="16"/>
              </w:rPr>
              <w:t>Сертификована</w:t>
            </w:r>
            <w:proofErr w:type="spellEnd"/>
            <w:r>
              <w:rPr>
                <w:rFonts w:ascii="Calibri" w:hAnsi="Calibri" w:cs="Calibri"/>
                <w:sz w:val="16"/>
                <w:szCs w:val="16"/>
              </w:rPr>
              <w:t xml:space="preserve"> FIFA </w:t>
            </w:r>
            <w:proofErr w:type="spellStart"/>
            <w:r>
              <w:rPr>
                <w:rFonts w:ascii="Calibri" w:hAnsi="Calibri" w:cs="Calibri"/>
                <w:sz w:val="16"/>
                <w:szCs w:val="16"/>
              </w:rPr>
              <w:t>лопта</w:t>
            </w:r>
            <w:proofErr w:type="spellEnd"/>
            <w:r>
              <w:rPr>
                <w:rFonts w:ascii="Calibri" w:hAnsi="Calibri" w:cs="Calibri"/>
                <w:sz w:val="16"/>
                <w:szCs w:val="16"/>
              </w:rPr>
              <w:t xml:space="preserve"> - FIFA Quality PRO, FIFA Quality </w:t>
            </w:r>
            <w:proofErr w:type="spellStart"/>
            <w:r>
              <w:rPr>
                <w:rFonts w:ascii="Calibri" w:hAnsi="Calibri" w:cs="Calibri"/>
                <w:sz w:val="16"/>
                <w:szCs w:val="16"/>
              </w:rPr>
              <w:t>или</w:t>
            </w:r>
            <w:proofErr w:type="spellEnd"/>
            <w:r>
              <w:rPr>
                <w:rFonts w:ascii="Calibri" w:hAnsi="Calibri" w:cs="Calibri"/>
                <w:sz w:val="16"/>
                <w:szCs w:val="16"/>
              </w:rPr>
              <w:t xml:space="preserve"> IMS - International Match Standard</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16BC4D54" w14:textId="7A88464A" w:rsidR="00927B5B" w:rsidRPr="00210BDF" w:rsidRDefault="00927B5B" w:rsidP="00927B5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0EF4C22" w14:textId="11A52635" w:rsidR="00927B5B" w:rsidRPr="00210BDF" w:rsidRDefault="00927B5B" w:rsidP="00927B5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100</w:t>
            </w:r>
          </w:p>
        </w:tc>
        <w:tc>
          <w:tcPr>
            <w:tcW w:w="2126" w:type="dxa"/>
            <w:gridSpan w:val="2"/>
            <w:tcBorders>
              <w:top w:val="nil"/>
              <w:left w:val="single" w:sz="4" w:space="0" w:color="auto"/>
              <w:bottom w:val="single" w:sz="4" w:space="0" w:color="auto"/>
              <w:right w:val="single" w:sz="4" w:space="0" w:color="auto"/>
            </w:tcBorders>
            <w:shd w:val="clear" w:color="auto" w:fill="auto"/>
          </w:tcPr>
          <w:p w14:paraId="07488C2C" w14:textId="77777777" w:rsidR="00927B5B" w:rsidRPr="00210BDF" w:rsidRDefault="00927B5B"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053622F8" w14:textId="77777777" w:rsidR="00927B5B" w:rsidRDefault="00927B5B" w:rsidP="00927B5B">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08E8334D" w14:textId="77777777" w:rsidR="00927B5B" w:rsidRDefault="00927B5B" w:rsidP="00927B5B">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4F04D515" w14:textId="77777777" w:rsidR="00927B5B" w:rsidRDefault="00927B5B" w:rsidP="00927B5B">
            <w:pPr>
              <w:suppressAutoHyphens w:val="0"/>
              <w:spacing w:line="240" w:lineRule="auto"/>
              <w:jc w:val="right"/>
              <w:rPr>
                <w:rFonts w:ascii="Calibri" w:hAnsi="Calibri" w:cs="Calibri"/>
                <w:sz w:val="16"/>
                <w:szCs w:val="16"/>
              </w:rPr>
            </w:pPr>
          </w:p>
        </w:tc>
      </w:tr>
      <w:tr w:rsidR="00927B5B" w:rsidRPr="00210BDF" w14:paraId="6B929567" w14:textId="77777777" w:rsidTr="00927B5B">
        <w:trPr>
          <w:trHeight w:val="1131"/>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577885E5" w14:textId="242F1C4E" w:rsidR="00927B5B" w:rsidRPr="00210BDF" w:rsidRDefault="00927B5B" w:rsidP="00927B5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1.2</w:t>
            </w:r>
          </w:p>
        </w:tc>
        <w:tc>
          <w:tcPr>
            <w:tcW w:w="1303" w:type="dxa"/>
            <w:tcBorders>
              <w:top w:val="nil"/>
              <w:left w:val="nil"/>
              <w:bottom w:val="single" w:sz="4" w:space="0" w:color="auto"/>
              <w:right w:val="single" w:sz="4" w:space="0" w:color="auto"/>
            </w:tcBorders>
            <w:shd w:val="clear" w:color="auto" w:fill="auto"/>
            <w:vAlign w:val="center"/>
            <w:hideMark/>
          </w:tcPr>
          <w:p w14:paraId="45B576DC" w14:textId="29BE6991" w:rsidR="00927B5B" w:rsidRPr="00210BDF" w:rsidRDefault="00927B5B" w:rsidP="00927B5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женски</w:t>
            </w:r>
            <w:proofErr w:type="spellEnd"/>
            <w:r>
              <w:rPr>
                <w:rFonts w:ascii="Calibri" w:hAnsi="Calibri" w:cs="Calibri"/>
                <w:sz w:val="16"/>
                <w:szCs w:val="16"/>
              </w:rPr>
              <w:t xml:space="preserve"> </w:t>
            </w:r>
            <w:proofErr w:type="spellStart"/>
            <w:r>
              <w:rPr>
                <w:rFonts w:ascii="Calibri" w:hAnsi="Calibri" w:cs="Calibri"/>
                <w:sz w:val="16"/>
                <w:szCs w:val="16"/>
              </w:rPr>
              <w:t>турнир</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5D9DB980" w14:textId="48ED374A" w:rsidR="00927B5B" w:rsidRPr="00210BDF" w:rsidRDefault="00927B5B" w:rsidP="00927B5B">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Обим</w:t>
            </w:r>
            <w:proofErr w:type="spellEnd"/>
            <w:r>
              <w:rPr>
                <w:rFonts w:ascii="Calibri" w:hAnsi="Calibri" w:cs="Calibri"/>
                <w:sz w:val="16"/>
                <w:szCs w:val="16"/>
              </w:rPr>
              <w:t xml:space="preserve"> 68-70cm; </w:t>
            </w:r>
            <w:proofErr w:type="spellStart"/>
            <w:r>
              <w:rPr>
                <w:rFonts w:ascii="Calibri" w:hAnsi="Calibri" w:cs="Calibri"/>
                <w:sz w:val="16"/>
                <w:szCs w:val="16"/>
              </w:rPr>
              <w:t>Тежина</w:t>
            </w:r>
            <w:proofErr w:type="spellEnd"/>
            <w:r>
              <w:rPr>
                <w:rFonts w:ascii="Calibri" w:hAnsi="Calibri" w:cs="Calibri"/>
                <w:sz w:val="16"/>
                <w:szCs w:val="16"/>
              </w:rPr>
              <w:t xml:space="preserve"> 410-450g; </w:t>
            </w:r>
            <w:proofErr w:type="spellStart"/>
            <w:r>
              <w:rPr>
                <w:rFonts w:ascii="Calibri" w:hAnsi="Calibri" w:cs="Calibri"/>
                <w:sz w:val="16"/>
                <w:szCs w:val="16"/>
              </w:rPr>
              <w:t>притисак</w:t>
            </w:r>
            <w:proofErr w:type="spellEnd"/>
            <w:r>
              <w:rPr>
                <w:rFonts w:ascii="Calibri" w:hAnsi="Calibri" w:cs="Calibri"/>
                <w:sz w:val="16"/>
                <w:szCs w:val="16"/>
              </w:rPr>
              <w:t xml:space="preserve"> 0,6-1,1 </w:t>
            </w:r>
            <w:proofErr w:type="spellStart"/>
            <w:r>
              <w:rPr>
                <w:rFonts w:ascii="Calibri" w:hAnsi="Calibri" w:cs="Calibri"/>
                <w:sz w:val="16"/>
                <w:szCs w:val="16"/>
              </w:rPr>
              <w:t>атмосфере</w:t>
            </w:r>
            <w:proofErr w:type="spellEnd"/>
            <w:r>
              <w:rPr>
                <w:rFonts w:ascii="Calibri" w:hAnsi="Calibri" w:cs="Calibri"/>
                <w:sz w:val="16"/>
                <w:szCs w:val="16"/>
              </w:rPr>
              <w:t xml:space="preserve">; </w:t>
            </w:r>
            <w:proofErr w:type="spellStart"/>
            <w:r>
              <w:rPr>
                <w:rFonts w:ascii="Calibri" w:hAnsi="Calibri" w:cs="Calibri"/>
                <w:sz w:val="16"/>
                <w:szCs w:val="16"/>
              </w:rPr>
              <w:t>Сертификована</w:t>
            </w:r>
            <w:proofErr w:type="spellEnd"/>
            <w:r>
              <w:rPr>
                <w:rFonts w:ascii="Calibri" w:hAnsi="Calibri" w:cs="Calibri"/>
                <w:sz w:val="16"/>
                <w:szCs w:val="16"/>
              </w:rPr>
              <w:t xml:space="preserve"> FIFA </w:t>
            </w:r>
            <w:proofErr w:type="spellStart"/>
            <w:r>
              <w:rPr>
                <w:rFonts w:ascii="Calibri" w:hAnsi="Calibri" w:cs="Calibri"/>
                <w:sz w:val="16"/>
                <w:szCs w:val="16"/>
              </w:rPr>
              <w:t>лопта</w:t>
            </w:r>
            <w:proofErr w:type="spellEnd"/>
            <w:r>
              <w:rPr>
                <w:rFonts w:ascii="Calibri" w:hAnsi="Calibri" w:cs="Calibri"/>
                <w:sz w:val="16"/>
                <w:szCs w:val="16"/>
              </w:rPr>
              <w:t xml:space="preserve"> - FIFA Quality PRO, FIFA Quality </w:t>
            </w:r>
            <w:proofErr w:type="spellStart"/>
            <w:r>
              <w:rPr>
                <w:rFonts w:ascii="Calibri" w:hAnsi="Calibri" w:cs="Calibri"/>
                <w:sz w:val="16"/>
                <w:szCs w:val="16"/>
              </w:rPr>
              <w:t>или</w:t>
            </w:r>
            <w:proofErr w:type="spellEnd"/>
            <w:r>
              <w:rPr>
                <w:rFonts w:ascii="Calibri" w:hAnsi="Calibri" w:cs="Calibri"/>
                <w:sz w:val="16"/>
                <w:szCs w:val="16"/>
              </w:rPr>
              <w:t xml:space="preserve"> IMS - International Match Standard</w:t>
            </w:r>
          </w:p>
        </w:tc>
        <w:tc>
          <w:tcPr>
            <w:tcW w:w="1000" w:type="dxa"/>
            <w:tcBorders>
              <w:top w:val="nil"/>
              <w:left w:val="nil"/>
              <w:bottom w:val="single" w:sz="4" w:space="0" w:color="auto"/>
              <w:right w:val="single" w:sz="4" w:space="0" w:color="auto"/>
            </w:tcBorders>
            <w:shd w:val="clear" w:color="auto" w:fill="auto"/>
            <w:vAlign w:val="center"/>
            <w:hideMark/>
          </w:tcPr>
          <w:p w14:paraId="06E24CB4" w14:textId="6E66FD97" w:rsidR="00927B5B" w:rsidRPr="00210BDF" w:rsidRDefault="00927B5B" w:rsidP="00927B5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2A549C4" w14:textId="3A4D217A" w:rsidR="00927B5B" w:rsidRPr="00210BDF" w:rsidRDefault="00927B5B" w:rsidP="00927B5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50</w:t>
            </w:r>
          </w:p>
        </w:tc>
        <w:tc>
          <w:tcPr>
            <w:tcW w:w="2126" w:type="dxa"/>
            <w:gridSpan w:val="2"/>
            <w:tcBorders>
              <w:top w:val="nil"/>
              <w:left w:val="single" w:sz="4" w:space="0" w:color="auto"/>
              <w:bottom w:val="single" w:sz="4" w:space="0" w:color="auto"/>
              <w:right w:val="single" w:sz="4" w:space="0" w:color="auto"/>
            </w:tcBorders>
            <w:shd w:val="clear" w:color="auto" w:fill="auto"/>
          </w:tcPr>
          <w:p w14:paraId="0A0BBCC6" w14:textId="77777777" w:rsidR="00927B5B" w:rsidRPr="00210BDF" w:rsidRDefault="00927B5B"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7F559FDD" w14:textId="77777777" w:rsidR="00927B5B" w:rsidRDefault="00927B5B" w:rsidP="00927B5B">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12E2DA5F" w14:textId="77777777" w:rsidR="00927B5B" w:rsidRDefault="00927B5B" w:rsidP="00927B5B">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23E0365F" w14:textId="77777777" w:rsidR="00927B5B" w:rsidRDefault="00927B5B" w:rsidP="00927B5B">
            <w:pPr>
              <w:suppressAutoHyphens w:val="0"/>
              <w:spacing w:line="240" w:lineRule="auto"/>
              <w:jc w:val="right"/>
              <w:rPr>
                <w:rFonts w:ascii="Calibri" w:hAnsi="Calibri" w:cs="Calibri"/>
                <w:sz w:val="16"/>
                <w:szCs w:val="16"/>
              </w:rPr>
            </w:pPr>
          </w:p>
        </w:tc>
      </w:tr>
      <w:tr w:rsidR="00927B5B" w:rsidRPr="00210BDF" w14:paraId="4E06AD02" w14:textId="77777777" w:rsidTr="00927B5B">
        <w:trPr>
          <w:trHeight w:val="111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717A87C7" w14:textId="6AD8EDC5" w:rsidR="00927B5B" w:rsidRPr="00210BDF" w:rsidRDefault="00927B5B" w:rsidP="00927B5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1.3</w:t>
            </w:r>
          </w:p>
        </w:tc>
        <w:tc>
          <w:tcPr>
            <w:tcW w:w="1303" w:type="dxa"/>
            <w:tcBorders>
              <w:top w:val="nil"/>
              <w:left w:val="nil"/>
              <w:bottom w:val="single" w:sz="4" w:space="0" w:color="auto"/>
              <w:right w:val="single" w:sz="4" w:space="0" w:color="auto"/>
            </w:tcBorders>
            <w:shd w:val="clear" w:color="auto" w:fill="auto"/>
            <w:vAlign w:val="center"/>
            <w:hideMark/>
          </w:tcPr>
          <w:p w14:paraId="04B7C4C6" w14:textId="25E83149" w:rsidR="00927B5B" w:rsidRPr="00210BDF" w:rsidRDefault="00927B5B" w:rsidP="00927B5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Мреже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19048D90" w14:textId="3722AE05" w:rsidR="00927B5B" w:rsidRPr="00210BDF" w:rsidRDefault="00927B5B" w:rsidP="00927B5B">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Од</w:t>
            </w:r>
            <w:proofErr w:type="spellEnd"/>
            <w:r>
              <w:rPr>
                <w:rFonts w:ascii="Calibri" w:hAnsi="Calibri" w:cs="Calibri"/>
                <w:sz w:val="16"/>
                <w:szCs w:val="16"/>
              </w:rPr>
              <w:t xml:space="preserve"> PVC </w:t>
            </w:r>
            <w:proofErr w:type="spellStart"/>
            <w:r>
              <w:rPr>
                <w:rFonts w:ascii="Calibri" w:hAnsi="Calibri" w:cs="Calibri"/>
                <w:sz w:val="16"/>
                <w:szCs w:val="16"/>
              </w:rPr>
              <w:t>материјала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полиестера</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може</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стане</w:t>
            </w:r>
            <w:proofErr w:type="spellEnd"/>
            <w:r>
              <w:rPr>
                <w:rFonts w:ascii="Calibri" w:hAnsi="Calibri" w:cs="Calibri"/>
                <w:sz w:val="16"/>
                <w:szCs w:val="16"/>
              </w:rPr>
              <w:t xml:space="preserve"> 25 </w:t>
            </w:r>
            <w:proofErr w:type="spellStart"/>
            <w:r>
              <w:rPr>
                <w:rFonts w:ascii="Calibri" w:hAnsi="Calibri" w:cs="Calibri"/>
                <w:sz w:val="16"/>
                <w:szCs w:val="16"/>
              </w:rPr>
              <w:t>лопти</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5EB7988A" w14:textId="29B11AE3" w:rsidR="00927B5B" w:rsidRPr="00210BDF" w:rsidRDefault="00927B5B" w:rsidP="00927B5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r>
              <w:rPr>
                <w:rFonts w:ascii="Calibri" w:hAnsi="Calibri" w:cs="Calibri"/>
                <w:sz w:val="16"/>
                <w:szCs w:val="16"/>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4463CE0F" w14:textId="501C4B7C" w:rsidR="00927B5B" w:rsidRPr="00210BDF" w:rsidRDefault="00927B5B" w:rsidP="00927B5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43E4ECD1" w14:textId="77777777" w:rsidR="00927B5B" w:rsidRPr="00210BDF" w:rsidRDefault="00927B5B"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405DDFD3" w14:textId="77777777" w:rsidR="00927B5B" w:rsidRDefault="00927B5B" w:rsidP="00927B5B">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6C606995" w14:textId="77777777" w:rsidR="00927B5B" w:rsidRDefault="00927B5B" w:rsidP="00927B5B">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49BF615B" w14:textId="77777777" w:rsidR="00927B5B" w:rsidRDefault="00927B5B" w:rsidP="00927B5B">
            <w:pPr>
              <w:suppressAutoHyphens w:val="0"/>
              <w:spacing w:line="240" w:lineRule="auto"/>
              <w:jc w:val="right"/>
              <w:rPr>
                <w:rFonts w:ascii="Calibri" w:hAnsi="Calibri" w:cs="Calibri"/>
                <w:sz w:val="16"/>
                <w:szCs w:val="16"/>
              </w:rPr>
            </w:pPr>
          </w:p>
        </w:tc>
      </w:tr>
      <w:tr w:rsidR="00927B5B" w:rsidRPr="00210BDF" w14:paraId="6D4125ED" w14:textId="77777777" w:rsidTr="000A2F3B">
        <w:trPr>
          <w:trHeight w:val="503"/>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71281478" w14:textId="5F61052D" w:rsidR="00927B5B" w:rsidRPr="00E47127" w:rsidRDefault="00927B5B" w:rsidP="00927B5B">
            <w:pPr>
              <w:suppressAutoHyphens w:val="0"/>
              <w:spacing w:line="240" w:lineRule="auto"/>
              <w:jc w:val="center"/>
              <w:rPr>
                <w:rFonts w:ascii="Calibri" w:hAnsi="Calibri" w:cs="Calibri"/>
                <w:sz w:val="16"/>
                <w:szCs w:val="16"/>
                <w:lang w:val="sr-Cyrl-RS"/>
              </w:rPr>
            </w:pPr>
            <w:r>
              <w:rPr>
                <w:rFonts w:ascii="Calibri" w:hAnsi="Calibri" w:cs="Calibri"/>
                <w:sz w:val="16"/>
                <w:szCs w:val="16"/>
              </w:rPr>
              <w:t>1.4</w:t>
            </w:r>
          </w:p>
        </w:tc>
        <w:tc>
          <w:tcPr>
            <w:tcW w:w="1303" w:type="dxa"/>
            <w:tcBorders>
              <w:top w:val="single" w:sz="4" w:space="0" w:color="auto"/>
              <w:left w:val="nil"/>
              <w:bottom w:val="single" w:sz="4" w:space="0" w:color="auto"/>
              <w:right w:val="single" w:sz="4" w:space="0" w:color="auto"/>
            </w:tcBorders>
            <w:shd w:val="clear" w:color="auto" w:fill="auto"/>
            <w:vAlign w:val="center"/>
          </w:tcPr>
          <w:p w14:paraId="29A62B44" w14:textId="1CBF18A6" w:rsidR="00927B5B" w:rsidRDefault="00927B5B" w:rsidP="00927B5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Електрични</w:t>
            </w:r>
            <w:proofErr w:type="spellEnd"/>
            <w:r>
              <w:rPr>
                <w:rFonts w:ascii="Calibri" w:hAnsi="Calibri" w:cs="Calibri"/>
                <w:sz w:val="16"/>
                <w:szCs w:val="16"/>
              </w:rPr>
              <w:t xml:space="preserve"> </w:t>
            </w:r>
            <w:proofErr w:type="spellStart"/>
            <w:r>
              <w:rPr>
                <w:rFonts w:ascii="Calibri" w:hAnsi="Calibri" w:cs="Calibri"/>
                <w:sz w:val="16"/>
                <w:szCs w:val="16"/>
              </w:rPr>
              <w:t>компресор</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tcPr>
          <w:p w14:paraId="66D6AA4A" w14:textId="1DA3C3F5" w:rsidR="00927B5B" w:rsidRDefault="00927B5B" w:rsidP="00927B5B">
            <w:pPr>
              <w:suppressAutoHyphens w:val="0"/>
              <w:spacing w:line="240" w:lineRule="auto"/>
              <w:rPr>
                <w:rFonts w:ascii="Calibri" w:hAnsi="Calibri" w:cs="Calibri"/>
                <w:sz w:val="16"/>
                <w:szCs w:val="16"/>
              </w:rPr>
            </w:pPr>
            <w:proofErr w:type="spellStart"/>
            <w:r>
              <w:rPr>
                <w:rFonts w:ascii="Calibri" w:hAnsi="Calibri" w:cs="Calibri"/>
                <w:sz w:val="16"/>
                <w:szCs w:val="16"/>
              </w:rPr>
              <w:t>Радни</w:t>
            </w:r>
            <w:proofErr w:type="spellEnd"/>
            <w:r>
              <w:rPr>
                <w:rFonts w:ascii="Calibri" w:hAnsi="Calibri" w:cs="Calibri"/>
                <w:sz w:val="16"/>
                <w:szCs w:val="16"/>
              </w:rPr>
              <w:t xml:space="preserve"> </w:t>
            </w:r>
            <w:proofErr w:type="spellStart"/>
            <w:r>
              <w:rPr>
                <w:rFonts w:ascii="Calibri" w:hAnsi="Calibri" w:cs="Calibri"/>
                <w:sz w:val="16"/>
                <w:szCs w:val="16"/>
              </w:rPr>
              <w:t>напон</w:t>
            </w:r>
            <w:proofErr w:type="spellEnd"/>
            <w:r>
              <w:rPr>
                <w:rFonts w:ascii="Calibri" w:hAnsi="Calibri" w:cs="Calibri"/>
                <w:sz w:val="16"/>
                <w:szCs w:val="16"/>
              </w:rPr>
              <w:t xml:space="preserve"> 220V; </w:t>
            </w:r>
            <w:proofErr w:type="spellStart"/>
            <w:r>
              <w:rPr>
                <w:rFonts w:ascii="Calibri" w:hAnsi="Calibri" w:cs="Calibri"/>
                <w:sz w:val="16"/>
                <w:szCs w:val="16"/>
              </w:rPr>
              <w:t>наставак</w:t>
            </w:r>
            <w:proofErr w:type="spellEnd"/>
            <w:r>
              <w:rPr>
                <w:rFonts w:ascii="Calibri" w:hAnsi="Calibri" w:cs="Calibri"/>
                <w:sz w:val="16"/>
                <w:szCs w:val="16"/>
              </w:rPr>
              <w:t xml:space="preserve"> - </w:t>
            </w:r>
            <w:proofErr w:type="spellStart"/>
            <w:r>
              <w:rPr>
                <w:rFonts w:ascii="Calibri" w:hAnsi="Calibri" w:cs="Calibri"/>
                <w:sz w:val="16"/>
                <w:szCs w:val="16"/>
              </w:rPr>
              <w:t>игле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аутоматска</w:t>
            </w:r>
            <w:proofErr w:type="spellEnd"/>
            <w:r>
              <w:rPr>
                <w:rFonts w:ascii="Calibri" w:hAnsi="Calibri" w:cs="Calibri"/>
                <w:sz w:val="16"/>
                <w:szCs w:val="16"/>
              </w:rPr>
              <w:t xml:space="preserve"> </w:t>
            </w:r>
            <w:proofErr w:type="spellStart"/>
            <w:r>
              <w:rPr>
                <w:rFonts w:ascii="Calibri" w:hAnsi="Calibri" w:cs="Calibri"/>
                <w:sz w:val="16"/>
                <w:szCs w:val="16"/>
              </w:rPr>
              <w:t>заштита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прегревања</w:t>
            </w:r>
            <w:proofErr w:type="spellEnd"/>
            <w:r>
              <w:rPr>
                <w:rFonts w:ascii="Calibri" w:hAnsi="Calibri" w:cs="Calibri"/>
                <w:sz w:val="16"/>
                <w:szCs w:val="16"/>
              </w:rPr>
              <w:t xml:space="preserve"> ; </w:t>
            </w:r>
            <w:proofErr w:type="spellStart"/>
            <w:r>
              <w:rPr>
                <w:rFonts w:ascii="Calibri" w:hAnsi="Calibri" w:cs="Calibri"/>
                <w:sz w:val="16"/>
                <w:szCs w:val="16"/>
              </w:rPr>
              <w:t>уграђен</w:t>
            </w:r>
            <w:proofErr w:type="spellEnd"/>
            <w:r>
              <w:rPr>
                <w:rFonts w:ascii="Calibri" w:hAnsi="Calibri" w:cs="Calibri"/>
                <w:sz w:val="16"/>
                <w:szCs w:val="16"/>
              </w:rPr>
              <w:t xml:space="preserve"> </w:t>
            </w:r>
            <w:proofErr w:type="spellStart"/>
            <w:r>
              <w:rPr>
                <w:rFonts w:ascii="Calibri" w:hAnsi="Calibri" w:cs="Calibri"/>
                <w:sz w:val="16"/>
                <w:szCs w:val="16"/>
              </w:rPr>
              <w:t>манометар</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приказом</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w:t>
            </w:r>
            <w:proofErr w:type="spellStart"/>
            <w:r>
              <w:rPr>
                <w:rFonts w:ascii="Calibri" w:hAnsi="Calibri" w:cs="Calibri"/>
                <w:sz w:val="16"/>
                <w:szCs w:val="16"/>
              </w:rPr>
              <w:t>дршка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ношење</w:t>
            </w:r>
            <w:proofErr w:type="spellEnd"/>
            <w:r>
              <w:rPr>
                <w:rFonts w:ascii="Calibri" w:hAnsi="Calibri" w:cs="Calibri"/>
                <w:sz w:val="16"/>
                <w:szCs w:val="16"/>
              </w:rPr>
              <w:t xml:space="preserve">; </w:t>
            </w:r>
            <w:proofErr w:type="spellStart"/>
            <w:r>
              <w:rPr>
                <w:rFonts w:ascii="Calibri" w:hAnsi="Calibri" w:cs="Calibri"/>
                <w:sz w:val="16"/>
                <w:szCs w:val="16"/>
              </w:rPr>
              <w:t>број</w:t>
            </w:r>
            <w:proofErr w:type="spellEnd"/>
            <w:r>
              <w:rPr>
                <w:rFonts w:ascii="Calibri" w:hAnsi="Calibri" w:cs="Calibri"/>
                <w:sz w:val="16"/>
                <w:szCs w:val="16"/>
              </w:rPr>
              <w:t xml:space="preserve"> </w:t>
            </w:r>
            <w:proofErr w:type="spellStart"/>
            <w:r>
              <w:rPr>
                <w:rFonts w:ascii="Calibri" w:hAnsi="Calibri" w:cs="Calibri"/>
                <w:sz w:val="16"/>
                <w:szCs w:val="16"/>
              </w:rPr>
              <w:t>обртаја</w:t>
            </w:r>
            <w:proofErr w:type="spellEnd"/>
            <w:r>
              <w:rPr>
                <w:rFonts w:ascii="Calibri" w:hAnsi="Calibri" w:cs="Calibri"/>
                <w:sz w:val="16"/>
                <w:szCs w:val="16"/>
              </w:rPr>
              <w:t xml:space="preserve"> 1700/</w:t>
            </w:r>
            <w:proofErr w:type="spellStart"/>
            <w:r>
              <w:rPr>
                <w:rFonts w:ascii="Calibri" w:hAnsi="Calibri" w:cs="Calibri"/>
                <w:sz w:val="16"/>
                <w:szCs w:val="16"/>
              </w:rPr>
              <w:t>мин</w:t>
            </w:r>
            <w:proofErr w:type="spellEnd"/>
            <w:r>
              <w:rPr>
                <w:rFonts w:ascii="Calibri" w:hAnsi="Calibri" w:cs="Calibri"/>
                <w:sz w:val="16"/>
                <w:szCs w:val="16"/>
              </w:rPr>
              <w:t xml:space="preserve">; </w:t>
            </w:r>
            <w:proofErr w:type="spellStart"/>
            <w:r>
              <w:rPr>
                <w:rFonts w:ascii="Calibri" w:hAnsi="Calibri" w:cs="Calibri"/>
                <w:sz w:val="16"/>
                <w:szCs w:val="16"/>
              </w:rPr>
              <w:t>максимални</w:t>
            </w:r>
            <w:proofErr w:type="spellEnd"/>
            <w:r>
              <w:rPr>
                <w:rFonts w:ascii="Calibri" w:hAnsi="Calibri" w:cs="Calibri"/>
                <w:sz w:val="16"/>
                <w:szCs w:val="16"/>
              </w:rPr>
              <w:t xml:space="preserve"> </w:t>
            </w:r>
            <w:proofErr w:type="spellStart"/>
            <w:r>
              <w:rPr>
                <w:rFonts w:ascii="Calibri" w:hAnsi="Calibri" w:cs="Calibri"/>
                <w:sz w:val="16"/>
                <w:szCs w:val="16"/>
              </w:rPr>
              <w:lastRenderedPageBreak/>
              <w:t>притисак</w:t>
            </w:r>
            <w:proofErr w:type="spellEnd"/>
            <w:r>
              <w:rPr>
                <w:rFonts w:ascii="Calibri" w:hAnsi="Calibri" w:cs="Calibri"/>
                <w:sz w:val="16"/>
                <w:szCs w:val="16"/>
              </w:rPr>
              <w:t xml:space="preserve"> 2,75 </w:t>
            </w:r>
            <w:proofErr w:type="spellStart"/>
            <w:r>
              <w:rPr>
                <w:rFonts w:ascii="Calibri" w:hAnsi="Calibri" w:cs="Calibri"/>
                <w:sz w:val="16"/>
                <w:szCs w:val="16"/>
              </w:rPr>
              <w:t>бара</w:t>
            </w:r>
            <w:proofErr w:type="spellEnd"/>
            <w:r>
              <w:rPr>
                <w:rFonts w:ascii="Calibri" w:hAnsi="Calibri" w:cs="Calibri"/>
                <w:sz w:val="16"/>
                <w:szCs w:val="16"/>
              </w:rPr>
              <w:t xml:space="preserve">, </w:t>
            </w:r>
            <w:proofErr w:type="spellStart"/>
            <w:r>
              <w:rPr>
                <w:rFonts w:ascii="Calibri" w:hAnsi="Calibri" w:cs="Calibri"/>
                <w:sz w:val="16"/>
                <w:szCs w:val="16"/>
              </w:rPr>
              <w:t>тежина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5kg</w:t>
            </w:r>
          </w:p>
        </w:tc>
        <w:tc>
          <w:tcPr>
            <w:tcW w:w="1000" w:type="dxa"/>
            <w:tcBorders>
              <w:top w:val="single" w:sz="4" w:space="0" w:color="auto"/>
              <w:left w:val="nil"/>
              <w:bottom w:val="single" w:sz="4" w:space="0" w:color="auto"/>
              <w:right w:val="single" w:sz="4" w:space="0" w:color="auto"/>
            </w:tcBorders>
            <w:shd w:val="clear" w:color="auto" w:fill="auto"/>
            <w:vAlign w:val="center"/>
          </w:tcPr>
          <w:p w14:paraId="544FC9E0" w14:textId="7B06811A" w:rsidR="00927B5B" w:rsidRDefault="00927B5B" w:rsidP="00927B5B">
            <w:pPr>
              <w:suppressAutoHyphens w:val="0"/>
              <w:spacing w:line="240" w:lineRule="auto"/>
              <w:jc w:val="center"/>
              <w:rPr>
                <w:rFonts w:ascii="Calibri" w:hAnsi="Calibri" w:cs="Calibri"/>
                <w:sz w:val="16"/>
                <w:szCs w:val="16"/>
              </w:rPr>
            </w:pPr>
            <w:proofErr w:type="spellStart"/>
            <w:r>
              <w:rPr>
                <w:rFonts w:ascii="Calibri" w:hAnsi="Calibri" w:cs="Calibri"/>
                <w:sz w:val="16"/>
                <w:szCs w:val="16"/>
              </w:rPr>
              <w:lastRenderedPageBreak/>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tcPr>
          <w:p w14:paraId="14006CEC" w14:textId="17378520" w:rsidR="00927B5B" w:rsidRDefault="00927B5B" w:rsidP="00927B5B">
            <w:pPr>
              <w:suppressAutoHyphens w:val="0"/>
              <w:spacing w:line="240" w:lineRule="auto"/>
              <w:jc w:val="center"/>
              <w:rPr>
                <w:rFonts w:ascii="Calibri" w:hAnsi="Calibri" w:cs="Calibri"/>
                <w:sz w:val="16"/>
                <w:szCs w:val="16"/>
              </w:rPr>
            </w:pPr>
            <w:r>
              <w:rPr>
                <w:rFonts w:ascii="Calibri" w:hAnsi="Calibri" w:cs="Calibri"/>
                <w:sz w:val="16"/>
                <w:szCs w:val="16"/>
              </w:rPr>
              <w:t>2</w:t>
            </w:r>
          </w:p>
        </w:tc>
        <w:tc>
          <w:tcPr>
            <w:tcW w:w="2126" w:type="dxa"/>
            <w:gridSpan w:val="2"/>
            <w:tcBorders>
              <w:top w:val="nil"/>
              <w:left w:val="single" w:sz="4" w:space="0" w:color="auto"/>
              <w:bottom w:val="single" w:sz="4" w:space="0" w:color="auto"/>
              <w:right w:val="single" w:sz="4" w:space="0" w:color="auto"/>
            </w:tcBorders>
            <w:shd w:val="clear" w:color="auto" w:fill="auto"/>
          </w:tcPr>
          <w:p w14:paraId="6F5F4557" w14:textId="77777777" w:rsidR="00927B5B" w:rsidRPr="00210BDF" w:rsidRDefault="00927B5B" w:rsidP="00927B5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34F40FDF" w14:textId="77777777" w:rsidR="00927B5B" w:rsidRDefault="00927B5B" w:rsidP="00927B5B">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12119BD5" w14:textId="77777777" w:rsidR="00927B5B" w:rsidRDefault="00927B5B" w:rsidP="00927B5B">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4893E83C" w14:textId="77777777" w:rsidR="00927B5B" w:rsidRDefault="00927B5B" w:rsidP="00927B5B">
            <w:pPr>
              <w:suppressAutoHyphens w:val="0"/>
              <w:spacing w:line="240" w:lineRule="auto"/>
              <w:jc w:val="right"/>
              <w:rPr>
                <w:rFonts w:ascii="Calibri" w:hAnsi="Calibri" w:cs="Calibri"/>
                <w:sz w:val="16"/>
                <w:szCs w:val="16"/>
              </w:rPr>
            </w:pPr>
          </w:p>
        </w:tc>
      </w:tr>
      <w:tr w:rsidR="000A2F3B" w:rsidRPr="00210BDF" w14:paraId="7E2704BC" w14:textId="77777777" w:rsidTr="00927B5B">
        <w:trPr>
          <w:trHeight w:val="697"/>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DA7835" w14:textId="7896D818" w:rsidR="000A2F3B" w:rsidRPr="00210BDF"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1.5</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64428928" w14:textId="1833BC24" w:rsidR="000A2F3B" w:rsidRPr="00210BDF" w:rsidRDefault="000A2F3B" w:rsidP="000A2F3B">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Мерач</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у </w:t>
            </w:r>
            <w:proofErr w:type="spellStart"/>
            <w:r>
              <w:rPr>
                <w:rFonts w:ascii="Calibri" w:hAnsi="Calibri" w:cs="Calibri"/>
                <w:sz w:val="16"/>
                <w:szCs w:val="16"/>
              </w:rPr>
              <w:t>лоптама</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67949FC4" w14:textId="1736872F" w:rsidR="000A2F3B" w:rsidRPr="00210BDF" w:rsidRDefault="000A2F3B" w:rsidP="000A2F3B">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Обележен</w:t>
            </w:r>
            <w:proofErr w:type="spellEnd"/>
            <w:r>
              <w:rPr>
                <w:rFonts w:ascii="Calibri" w:hAnsi="Calibri" w:cs="Calibri"/>
                <w:sz w:val="16"/>
                <w:szCs w:val="16"/>
              </w:rPr>
              <w:t xml:space="preserve"> </w:t>
            </w:r>
            <w:proofErr w:type="spellStart"/>
            <w:r>
              <w:rPr>
                <w:rFonts w:ascii="Calibri" w:hAnsi="Calibri" w:cs="Calibri"/>
                <w:sz w:val="16"/>
                <w:szCs w:val="16"/>
              </w:rPr>
              <w:t>препоручен</w:t>
            </w:r>
            <w:proofErr w:type="spellEnd"/>
            <w:r>
              <w:rPr>
                <w:rFonts w:ascii="Calibri" w:hAnsi="Calibri" w:cs="Calibri"/>
                <w:sz w:val="16"/>
                <w:szCs w:val="16"/>
              </w:rPr>
              <w:t xml:space="preserve"> </w:t>
            </w:r>
            <w:proofErr w:type="spellStart"/>
            <w:r>
              <w:rPr>
                <w:rFonts w:ascii="Calibri" w:hAnsi="Calibri" w:cs="Calibri"/>
                <w:sz w:val="16"/>
                <w:szCs w:val="16"/>
              </w:rPr>
              <w:t>притисак</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фудбалске</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додатни</w:t>
            </w:r>
            <w:proofErr w:type="spellEnd"/>
            <w:r>
              <w:rPr>
                <w:rFonts w:ascii="Calibri" w:hAnsi="Calibri" w:cs="Calibri"/>
                <w:sz w:val="16"/>
                <w:szCs w:val="16"/>
              </w:rPr>
              <w:t xml:space="preserve"> </w:t>
            </w:r>
            <w:proofErr w:type="spellStart"/>
            <w:r>
              <w:rPr>
                <w:rFonts w:ascii="Calibri" w:hAnsi="Calibri" w:cs="Calibri"/>
                <w:sz w:val="16"/>
                <w:szCs w:val="16"/>
              </w:rPr>
              <w:t>вентил</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испуштање</w:t>
            </w:r>
            <w:proofErr w:type="spellEnd"/>
            <w:r>
              <w:rPr>
                <w:rFonts w:ascii="Calibri" w:hAnsi="Calibri" w:cs="Calibri"/>
                <w:sz w:val="16"/>
                <w:szCs w:val="16"/>
              </w:rPr>
              <w:t xml:space="preserve"> </w:t>
            </w:r>
            <w:proofErr w:type="spellStart"/>
            <w:r>
              <w:rPr>
                <w:rFonts w:ascii="Calibri" w:hAnsi="Calibri" w:cs="Calibri"/>
                <w:sz w:val="16"/>
                <w:szCs w:val="16"/>
              </w:rPr>
              <w:t>ваздуха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притиском</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дугме</w:t>
            </w:r>
            <w:proofErr w:type="spellEnd"/>
            <w:r>
              <w:rPr>
                <w:rFonts w:ascii="Calibri" w:hAnsi="Calibri" w:cs="Calibri"/>
                <w:sz w:val="16"/>
                <w:szCs w:val="16"/>
              </w:rPr>
              <w:t xml:space="preserve">; </w:t>
            </w:r>
            <w:proofErr w:type="spellStart"/>
            <w:r>
              <w:rPr>
                <w:rFonts w:ascii="Calibri" w:hAnsi="Calibri" w:cs="Calibri"/>
                <w:sz w:val="16"/>
                <w:szCs w:val="16"/>
              </w:rPr>
              <w:t>метална</w:t>
            </w:r>
            <w:proofErr w:type="spellEnd"/>
            <w:r>
              <w:rPr>
                <w:rFonts w:ascii="Calibri" w:hAnsi="Calibri" w:cs="Calibri"/>
                <w:sz w:val="16"/>
                <w:szCs w:val="16"/>
              </w:rPr>
              <w:t xml:space="preserve"> </w:t>
            </w:r>
            <w:proofErr w:type="spellStart"/>
            <w:r>
              <w:rPr>
                <w:rFonts w:ascii="Calibri" w:hAnsi="Calibri" w:cs="Calibri"/>
                <w:sz w:val="16"/>
                <w:szCs w:val="16"/>
              </w:rPr>
              <w:t>заменљива</w:t>
            </w:r>
            <w:proofErr w:type="spellEnd"/>
            <w:r>
              <w:rPr>
                <w:rFonts w:ascii="Calibri" w:hAnsi="Calibri" w:cs="Calibri"/>
                <w:sz w:val="16"/>
                <w:szCs w:val="16"/>
              </w:rPr>
              <w:t xml:space="preserve"> </w:t>
            </w:r>
            <w:proofErr w:type="spellStart"/>
            <w:r>
              <w:rPr>
                <w:rFonts w:ascii="Calibri" w:hAnsi="Calibri" w:cs="Calibri"/>
                <w:sz w:val="16"/>
                <w:szCs w:val="16"/>
              </w:rPr>
              <w:t>игла</w:t>
            </w:r>
            <w:proofErr w:type="spellEnd"/>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4BC2130B" w14:textId="13A3DBE8" w:rsidR="000A2F3B" w:rsidRPr="00210BDF"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F617BF6" w14:textId="523C9D11" w:rsidR="000A2F3B" w:rsidRPr="00210BDF"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09DD8CF3" w14:textId="77777777" w:rsidR="000A2F3B" w:rsidRPr="00210BDF" w:rsidRDefault="000A2F3B" w:rsidP="000A2F3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1374EE11"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07DDC6F7"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62269B77" w14:textId="77777777" w:rsidR="000A2F3B" w:rsidRDefault="000A2F3B" w:rsidP="000A2F3B">
            <w:pPr>
              <w:suppressAutoHyphens w:val="0"/>
              <w:spacing w:line="240" w:lineRule="auto"/>
              <w:jc w:val="right"/>
              <w:rPr>
                <w:rFonts w:ascii="Calibri" w:hAnsi="Calibri" w:cs="Calibri"/>
                <w:sz w:val="16"/>
                <w:szCs w:val="16"/>
              </w:rPr>
            </w:pPr>
          </w:p>
        </w:tc>
      </w:tr>
      <w:tr w:rsidR="000A2F3B" w:rsidRPr="00210BDF" w14:paraId="05DCEDE0" w14:textId="77777777" w:rsidTr="00927B5B">
        <w:trPr>
          <w:trHeight w:val="84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9ED9EB4" w14:textId="3009FE71" w:rsidR="000A2F3B" w:rsidRPr="00210BDF"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1.6</w:t>
            </w:r>
          </w:p>
        </w:tc>
        <w:tc>
          <w:tcPr>
            <w:tcW w:w="1303" w:type="dxa"/>
            <w:tcBorders>
              <w:top w:val="nil"/>
              <w:left w:val="nil"/>
              <w:bottom w:val="single" w:sz="4" w:space="0" w:color="auto"/>
              <w:right w:val="single" w:sz="4" w:space="0" w:color="auto"/>
            </w:tcBorders>
            <w:shd w:val="clear" w:color="auto" w:fill="auto"/>
            <w:vAlign w:val="center"/>
            <w:hideMark/>
          </w:tcPr>
          <w:p w14:paraId="6BEE2359" w14:textId="792C2839" w:rsidR="000A2F3B" w:rsidRPr="00210BDF" w:rsidRDefault="000A2F3B" w:rsidP="000A2F3B">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Ручна</w:t>
            </w:r>
            <w:proofErr w:type="spellEnd"/>
            <w:r>
              <w:rPr>
                <w:rFonts w:ascii="Calibri" w:hAnsi="Calibri" w:cs="Calibri"/>
                <w:sz w:val="16"/>
                <w:szCs w:val="16"/>
              </w:rPr>
              <w:t xml:space="preserve"> </w:t>
            </w:r>
            <w:proofErr w:type="spellStart"/>
            <w:r>
              <w:rPr>
                <w:rFonts w:ascii="Calibri" w:hAnsi="Calibri" w:cs="Calibri"/>
                <w:sz w:val="16"/>
                <w:szCs w:val="16"/>
              </w:rPr>
              <w:t>пумпа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29CF03DF" w14:textId="39E60410" w:rsidR="000A2F3B" w:rsidRPr="00210BDF" w:rsidRDefault="000A2F3B" w:rsidP="000A2F3B">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Од</w:t>
            </w:r>
            <w:proofErr w:type="spellEnd"/>
            <w:r>
              <w:rPr>
                <w:rFonts w:ascii="Calibri" w:hAnsi="Calibri" w:cs="Calibri"/>
                <w:sz w:val="16"/>
                <w:szCs w:val="16"/>
              </w:rPr>
              <w:t xml:space="preserve"> PVC </w:t>
            </w:r>
            <w:proofErr w:type="spellStart"/>
            <w:r>
              <w:rPr>
                <w:rFonts w:ascii="Calibri" w:hAnsi="Calibri" w:cs="Calibri"/>
                <w:sz w:val="16"/>
                <w:szCs w:val="16"/>
              </w:rPr>
              <w:t>материјала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метала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игле</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05D44347" w14:textId="76F2AFB0" w:rsidR="000A2F3B" w:rsidRPr="00210BDF"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B25B649" w14:textId="71501E8B" w:rsidR="000A2F3B" w:rsidRPr="00210BDF"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30CEF0E7" w14:textId="77777777" w:rsidR="000A2F3B" w:rsidRPr="00210BDF"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 </w:t>
            </w:r>
          </w:p>
        </w:tc>
        <w:tc>
          <w:tcPr>
            <w:tcW w:w="1937" w:type="dxa"/>
            <w:tcBorders>
              <w:top w:val="nil"/>
              <w:left w:val="single" w:sz="4" w:space="0" w:color="auto"/>
              <w:bottom w:val="single" w:sz="4" w:space="0" w:color="auto"/>
              <w:right w:val="single" w:sz="4" w:space="0" w:color="auto"/>
            </w:tcBorders>
            <w:vAlign w:val="center"/>
          </w:tcPr>
          <w:p w14:paraId="0DFC945B"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2DD410A5"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3B8F5C83" w14:textId="77777777" w:rsidR="000A2F3B" w:rsidRDefault="000A2F3B" w:rsidP="000A2F3B">
            <w:pPr>
              <w:suppressAutoHyphens w:val="0"/>
              <w:spacing w:line="240" w:lineRule="auto"/>
              <w:jc w:val="right"/>
              <w:rPr>
                <w:rFonts w:ascii="Calibri" w:hAnsi="Calibri" w:cs="Calibri"/>
                <w:sz w:val="16"/>
                <w:szCs w:val="16"/>
              </w:rPr>
            </w:pPr>
          </w:p>
        </w:tc>
      </w:tr>
      <w:tr w:rsidR="000A2F3B" w:rsidRPr="001B7953" w14:paraId="5873538C" w14:textId="77777777" w:rsidTr="008A62B7">
        <w:trPr>
          <w:trHeight w:val="1304"/>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4CBE17B0" w14:textId="7B535E38"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1.7</w:t>
            </w:r>
          </w:p>
        </w:tc>
        <w:tc>
          <w:tcPr>
            <w:tcW w:w="1303" w:type="dxa"/>
            <w:tcBorders>
              <w:top w:val="nil"/>
              <w:left w:val="nil"/>
              <w:bottom w:val="single" w:sz="4" w:space="0" w:color="auto"/>
              <w:right w:val="single" w:sz="4" w:space="0" w:color="auto"/>
            </w:tcBorders>
            <w:shd w:val="clear" w:color="auto" w:fill="auto"/>
            <w:vAlign w:val="center"/>
            <w:hideMark/>
          </w:tcPr>
          <w:p w14:paraId="339F8EDC" w14:textId="1E94B179"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en-GB"/>
              </w:rPr>
              <w:t>E</w:t>
            </w:r>
            <w:proofErr w:type="spellStart"/>
            <w:r>
              <w:rPr>
                <w:rFonts w:ascii="Calibri" w:hAnsi="Calibri" w:cs="Calibri"/>
                <w:sz w:val="16"/>
                <w:szCs w:val="16"/>
                <w:lang w:val="sr-Cyrl-RS"/>
              </w:rPr>
              <w:t>лектронски</w:t>
            </w:r>
            <w:proofErr w:type="spellEnd"/>
            <w:r>
              <w:rPr>
                <w:rFonts w:ascii="Calibri" w:hAnsi="Calibri" w:cs="Calibri"/>
                <w:sz w:val="16"/>
                <w:szCs w:val="16"/>
                <w:lang w:val="sr-Cyrl-RS"/>
              </w:rPr>
              <w:t xml:space="preserve"> семафор</w:t>
            </w:r>
          </w:p>
        </w:tc>
        <w:tc>
          <w:tcPr>
            <w:tcW w:w="1886" w:type="dxa"/>
            <w:tcBorders>
              <w:top w:val="nil"/>
              <w:left w:val="nil"/>
              <w:bottom w:val="single" w:sz="4" w:space="0" w:color="auto"/>
              <w:right w:val="single" w:sz="4" w:space="0" w:color="auto"/>
            </w:tcBorders>
            <w:shd w:val="clear" w:color="auto" w:fill="auto"/>
            <w:vAlign w:val="center"/>
            <w:hideMark/>
          </w:tcPr>
          <w:p w14:paraId="62C7DD92" w14:textId="77777777" w:rsidR="000A2F3B" w:rsidRDefault="000A2F3B" w:rsidP="000A2F3B">
            <w:pPr>
              <w:suppressAutoHyphens w:val="0"/>
              <w:spacing w:line="240" w:lineRule="auto"/>
              <w:rPr>
                <w:rFonts w:ascii="Calibri" w:hAnsi="Calibri" w:cs="Calibri"/>
                <w:sz w:val="16"/>
                <w:szCs w:val="16"/>
              </w:rPr>
            </w:pPr>
            <w:r>
              <w:rPr>
                <w:rFonts w:ascii="Calibri" w:hAnsi="Calibri" w:cs="Calibri"/>
                <w:sz w:val="16"/>
                <w:szCs w:val="16"/>
                <w:lang w:val="sr-Cyrl-RS"/>
              </w:rPr>
              <w:t>Минималне димензије 2,5х1,5</w:t>
            </w:r>
            <w:r>
              <w:rPr>
                <w:rFonts w:ascii="Calibri" w:hAnsi="Calibri" w:cs="Calibri"/>
                <w:sz w:val="16"/>
                <w:szCs w:val="16"/>
              </w:rPr>
              <w:t>m;</w:t>
            </w:r>
          </w:p>
          <w:p w14:paraId="288C1124" w14:textId="77777777" w:rsidR="000A2F3B" w:rsidRDefault="000A2F3B" w:rsidP="000A2F3B">
            <w:pPr>
              <w:suppressAutoHyphens w:val="0"/>
              <w:spacing w:line="240" w:lineRule="auto"/>
              <w:rPr>
                <w:rFonts w:ascii="Calibri" w:hAnsi="Calibri" w:cs="Calibri"/>
                <w:sz w:val="16"/>
                <w:szCs w:val="16"/>
                <w:lang w:val="sr-Cyrl-RS"/>
              </w:rPr>
            </w:pPr>
            <w:r>
              <w:rPr>
                <w:rFonts w:ascii="Calibri" w:hAnsi="Calibri" w:cs="Calibri"/>
                <w:sz w:val="16"/>
                <w:szCs w:val="16"/>
                <w:lang w:val="sr-Cyrl-RS"/>
              </w:rPr>
              <w:t>минимално приказ:</w:t>
            </w:r>
          </w:p>
          <w:p w14:paraId="0B38522F" w14:textId="207A6986" w:rsidR="000A2F3B" w:rsidRPr="001B7953" w:rsidRDefault="000A2F3B" w:rsidP="000A2F3B">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lang w:val="sr-Cyrl-RS"/>
              </w:rPr>
              <w:t>број голова за домаће и госте</w:t>
            </w:r>
            <w:r>
              <w:rPr>
                <w:rFonts w:ascii="Calibri" w:hAnsi="Calibri" w:cs="Calibri"/>
                <w:sz w:val="16"/>
                <w:szCs w:val="16"/>
                <w:lang w:val="sr-Latn-RS"/>
              </w:rPr>
              <w:t xml:space="preserve"> (</w:t>
            </w:r>
            <w:r>
              <w:rPr>
                <w:rFonts w:ascii="Calibri" w:hAnsi="Calibri" w:cs="Calibri"/>
                <w:sz w:val="16"/>
                <w:szCs w:val="16"/>
                <w:lang w:val="sr-Cyrl-RS"/>
              </w:rPr>
              <w:t>од 0-99), ознака полувремена, протекло време;</w:t>
            </w:r>
            <w:r>
              <w:rPr>
                <w:rFonts w:ascii="Calibri" w:hAnsi="Calibri" w:cs="Calibri"/>
                <w:sz w:val="16"/>
                <w:szCs w:val="16"/>
              </w:rPr>
              <w:t xml:space="preserve"> </w:t>
            </w:r>
          </w:p>
        </w:tc>
        <w:tc>
          <w:tcPr>
            <w:tcW w:w="1000" w:type="dxa"/>
            <w:tcBorders>
              <w:top w:val="nil"/>
              <w:left w:val="nil"/>
              <w:bottom w:val="single" w:sz="4" w:space="0" w:color="auto"/>
              <w:right w:val="single" w:sz="4" w:space="0" w:color="auto"/>
            </w:tcBorders>
            <w:shd w:val="clear" w:color="auto" w:fill="auto"/>
            <w:vAlign w:val="center"/>
            <w:hideMark/>
          </w:tcPr>
          <w:p w14:paraId="0AB59AC3" w14:textId="0A278AE3"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комад</w:t>
            </w:r>
          </w:p>
        </w:tc>
        <w:tc>
          <w:tcPr>
            <w:tcW w:w="992" w:type="dxa"/>
            <w:tcBorders>
              <w:top w:val="nil"/>
              <w:left w:val="nil"/>
              <w:bottom w:val="single" w:sz="4" w:space="0" w:color="auto"/>
              <w:right w:val="single" w:sz="4" w:space="0" w:color="auto"/>
            </w:tcBorders>
            <w:shd w:val="clear" w:color="auto" w:fill="auto"/>
            <w:vAlign w:val="center"/>
            <w:hideMark/>
          </w:tcPr>
          <w:p w14:paraId="73FEDB77" w14:textId="0C770AC0"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1</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13366004" w14:textId="77777777" w:rsidR="000A2F3B" w:rsidRPr="001B7953" w:rsidRDefault="000A2F3B" w:rsidP="000A2F3B">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280E2FA1"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single" w:sz="4" w:space="0" w:color="auto"/>
              <w:left w:val="single" w:sz="4" w:space="0" w:color="auto"/>
              <w:bottom w:val="single" w:sz="4" w:space="0" w:color="auto"/>
              <w:right w:val="single" w:sz="4" w:space="0" w:color="auto"/>
            </w:tcBorders>
            <w:vAlign w:val="center"/>
          </w:tcPr>
          <w:p w14:paraId="4345F37A"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single" w:sz="4" w:space="0" w:color="auto"/>
              <w:left w:val="single" w:sz="4" w:space="0" w:color="auto"/>
              <w:bottom w:val="single" w:sz="4" w:space="0" w:color="auto"/>
              <w:right w:val="single" w:sz="4" w:space="0" w:color="auto"/>
            </w:tcBorders>
            <w:vAlign w:val="center"/>
          </w:tcPr>
          <w:p w14:paraId="6D9A6DCD" w14:textId="77777777" w:rsidR="000A2F3B" w:rsidRDefault="000A2F3B" w:rsidP="000A2F3B">
            <w:pPr>
              <w:suppressAutoHyphens w:val="0"/>
              <w:spacing w:line="240" w:lineRule="auto"/>
              <w:jc w:val="right"/>
              <w:rPr>
                <w:rFonts w:ascii="Calibri" w:hAnsi="Calibri" w:cs="Calibri"/>
                <w:sz w:val="16"/>
                <w:szCs w:val="16"/>
              </w:rPr>
            </w:pPr>
          </w:p>
        </w:tc>
      </w:tr>
      <w:tr w:rsidR="000A2F3B" w:rsidRPr="001B7953" w14:paraId="60A2BF93" w14:textId="77777777" w:rsidTr="008A62B7">
        <w:trPr>
          <w:trHeight w:val="1137"/>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590849" w14:textId="41F57D41"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w:t>
            </w:r>
            <w:r>
              <w:rPr>
                <w:rFonts w:ascii="Calibri" w:hAnsi="Calibri" w:cs="Calibri"/>
                <w:sz w:val="16"/>
                <w:szCs w:val="16"/>
                <w:lang w:val="sr-Cyrl-RS"/>
              </w:rPr>
              <w:t>8</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019FBDFA" w14:textId="142D31B1"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Маркери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играче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мушки</w:t>
            </w:r>
            <w:proofErr w:type="spellEnd"/>
            <w:r>
              <w:rPr>
                <w:rFonts w:ascii="Calibri" w:hAnsi="Calibri" w:cs="Calibri"/>
                <w:sz w:val="16"/>
                <w:szCs w:val="16"/>
              </w:rPr>
              <w:t xml:space="preserve"> </w:t>
            </w:r>
            <w:proofErr w:type="spellStart"/>
            <w:r>
              <w:rPr>
                <w:rFonts w:ascii="Calibri" w:hAnsi="Calibri" w:cs="Calibri"/>
                <w:sz w:val="16"/>
                <w:szCs w:val="16"/>
              </w:rPr>
              <w:t>турнир</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6847D10C" w14:textId="0D669608" w:rsidR="000A2F3B" w:rsidRPr="001B7953" w:rsidRDefault="000A2F3B" w:rsidP="000A2F3B">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3 </w:t>
            </w:r>
            <w:proofErr w:type="spellStart"/>
            <w:r>
              <w:rPr>
                <w:rFonts w:ascii="Calibri" w:hAnsi="Calibri" w:cs="Calibri"/>
                <w:sz w:val="16"/>
                <w:szCs w:val="16"/>
              </w:rPr>
              <w:t>различите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10 </w:t>
            </w:r>
            <w:proofErr w:type="spellStart"/>
            <w:r>
              <w:rPr>
                <w:rFonts w:ascii="Calibri" w:hAnsi="Calibri" w:cs="Calibri"/>
                <w:sz w:val="16"/>
                <w:szCs w:val="16"/>
              </w:rPr>
              <w:t>маркера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утакмици</w:t>
            </w:r>
            <w:proofErr w:type="spellEnd"/>
            <w:r>
              <w:rPr>
                <w:rFonts w:ascii="Calibri" w:hAnsi="Calibri" w:cs="Calibri"/>
                <w:sz w:val="16"/>
                <w:szCs w:val="16"/>
              </w:rPr>
              <w:t xml:space="preserve">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262BA02A" w14:textId="2F0B2D71"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2AC3249" w14:textId="23203FF8"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300</w:t>
            </w:r>
          </w:p>
        </w:tc>
        <w:tc>
          <w:tcPr>
            <w:tcW w:w="2126" w:type="dxa"/>
            <w:gridSpan w:val="2"/>
            <w:tcBorders>
              <w:top w:val="nil"/>
              <w:left w:val="single" w:sz="4" w:space="0" w:color="auto"/>
              <w:bottom w:val="single" w:sz="4" w:space="0" w:color="auto"/>
              <w:right w:val="single" w:sz="4" w:space="0" w:color="auto"/>
            </w:tcBorders>
            <w:shd w:val="clear" w:color="auto" w:fill="auto"/>
          </w:tcPr>
          <w:p w14:paraId="53122237" w14:textId="77777777" w:rsidR="000A2F3B" w:rsidRPr="001B7953" w:rsidRDefault="000A2F3B" w:rsidP="000A2F3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79B77005"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0D515A11"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04F90789" w14:textId="77777777" w:rsidR="000A2F3B" w:rsidRDefault="000A2F3B" w:rsidP="000A2F3B">
            <w:pPr>
              <w:suppressAutoHyphens w:val="0"/>
              <w:spacing w:line="240" w:lineRule="auto"/>
              <w:jc w:val="right"/>
              <w:rPr>
                <w:rFonts w:ascii="Calibri" w:hAnsi="Calibri" w:cs="Calibri"/>
                <w:sz w:val="16"/>
                <w:szCs w:val="16"/>
              </w:rPr>
            </w:pPr>
          </w:p>
        </w:tc>
      </w:tr>
      <w:tr w:rsidR="000A2F3B" w:rsidRPr="001B7953" w14:paraId="1F227622" w14:textId="77777777" w:rsidTr="00927B5B">
        <w:trPr>
          <w:trHeight w:val="97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5E9C5C11" w14:textId="48F35AEA"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w:t>
            </w:r>
            <w:r>
              <w:rPr>
                <w:rFonts w:ascii="Calibri" w:hAnsi="Calibri" w:cs="Calibri"/>
                <w:sz w:val="16"/>
                <w:szCs w:val="16"/>
                <w:lang w:val="sr-Cyrl-RS"/>
              </w:rPr>
              <w:t>9</w:t>
            </w:r>
          </w:p>
        </w:tc>
        <w:tc>
          <w:tcPr>
            <w:tcW w:w="1303" w:type="dxa"/>
            <w:tcBorders>
              <w:top w:val="nil"/>
              <w:left w:val="nil"/>
              <w:bottom w:val="single" w:sz="4" w:space="0" w:color="auto"/>
              <w:right w:val="single" w:sz="4" w:space="0" w:color="auto"/>
            </w:tcBorders>
            <w:shd w:val="clear" w:color="auto" w:fill="auto"/>
            <w:vAlign w:val="center"/>
            <w:hideMark/>
          </w:tcPr>
          <w:p w14:paraId="2F84E712" w14:textId="301CB3C3"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Маркери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играче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женски</w:t>
            </w:r>
            <w:proofErr w:type="spellEnd"/>
            <w:r>
              <w:rPr>
                <w:rFonts w:ascii="Calibri" w:hAnsi="Calibri" w:cs="Calibri"/>
                <w:sz w:val="16"/>
                <w:szCs w:val="16"/>
              </w:rPr>
              <w:t xml:space="preserve"> </w:t>
            </w:r>
            <w:proofErr w:type="spellStart"/>
            <w:r>
              <w:rPr>
                <w:rFonts w:ascii="Calibri" w:hAnsi="Calibri" w:cs="Calibri"/>
                <w:sz w:val="16"/>
                <w:szCs w:val="16"/>
              </w:rPr>
              <w:t>турнир</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18A170CA" w14:textId="3A4F8AF4" w:rsidR="000A2F3B" w:rsidRPr="001B7953" w:rsidRDefault="000A2F3B" w:rsidP="000A2F3B">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3 </w:t>
            </w:r>
            <w:proofErr w:type="spellStart"/>
            <w:r>
              <w:rPr>
                <w:rFonts w:ascii="Calibri" w:hAnsi="Calibri" w:cs="Calibri"/>
                <w:sz w:val="16"/>
                <w:szCs w:val="16"/>
              </w:rPr>
              <w:t>различите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10 </w:t>
            </w:r>
            <w:proofErr w:type="spellStart"/>
            <w:r>
              <w:rPr>
                <w:rFonts w:ascii="Calibri" w:hAnsi="Calibri" w:cs="Calibri"/>
                <w:sz w:val="16"/>
                <w:szCs w:val="16"/>
              </w:rPr>
              <w:t>маркера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утакмици</w:t>
            </w:r>
            <w:proofErr w:type="spellEnd"/>
            <w:r>
              <w:rPr>
                <w:rFonts w:ascii="Calibri" w:hAnsi="Calibri" w:cs="Calibri"/>
                <w:sz w:val="16"/>
                <w:szCs w:val="16"/>
              </w:rPr>
              <w:t xml:space="preserve"> </w:t>
            </w:r>
          </w:p>
        </w:tc>
        <w:tc>
          <w:tcPr>
            <w:tcW w:w="1000" w:type="dxa"/>
            <w:tcBorders>
              <w:top w:val="nil"/>
              <w:left w:val="nil"/>
              <w:bottom w:val="single" w:sz="4" w:space="0" w:color="auto"/>
              <w:right w:val="single" w:sz="4" w:space="0" w:color="auto"/>
            </w:tcBorders>
            <w:shd w:val="clear" w:color="auto" w:fill="auto"/>
            <w:vAlign w:val="center"/>
            <w:hideMark/>
          </w:tcPr>
          <w:p w14:paraId="0470A14B" w14:textId="4A1B513C"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FE87EA7" w14:textId="77CE0370"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180</w:t>
            </w:r>
          </w:p>
        </w:tc>
        <w:tc>
          <w:tcPr>
            <w:tcW w:w="2126" w:type="dxa"/>
            <w:gridSpan w:val="2"/>
            <w:tcBorders>
              <w:top w:val="nil"/>
              <w:left w:val="single" w:sz="4" w:space="0" w:color="auto"/>
              <w:bottom w:val="single" w:sz="4" w:space="0" w:color="auto"/>
              <w:right w:val="single" w:sz="4" w:space="0" w:color="auto"/>
            </w:tcBorders>
            <w:shd w:val="clear" w:color="auto" w:fill="auto"/>
          </w:tcPr>
          <w:p w14:paraId="454FC6A7" w14:textId="77777777" w:rsidR="000A2F3B" w:rsidRPr="001B7953" w:rsidRDefault="000A2F3B" w:rsidP="000A2F3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2084C36B"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2049B60A"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46D97320" w14:textId="77777777" w:rsidR="000A2F3B" w:rsidRDefault="000A2F3B" w:rsidP="000A2F3B">
            <w:pPr>
              <w:suppressAutoHyphens w:val="0"/>
              <w:spacing w:line="240" w:lineRule="auto"/>
              <w:jc w:val="right"/>
              <w:rPr>
                <w:rFonts w:ascii="Calibri" w:hAnsi="Calibri" w:cs="Calibri"/>
                <w:sz w:val="16"/>
                <w:szCs w:val="16"/>
              </w:rPr>
            </w:pPr>
          </w:p>
        </w:tc>
      </w:tr>
      <w:tr w:rsidR="000A2F3B" w:rsidRPr="001B7953" w14:paraId="224715B3" w14:textId="77777777" w:rsidTr="008A62B7">
        <w:trPr>
          <w:trHeight w:val="70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81AB239" w14:textId="5DBA0B37"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w:t>
            </w:r>
            <w:r>
              <w:rPr>
                <w:rFonts w:ascii="Calibri" w:hAnsi="Calibri" w:cs="Calibri"/>
                <w:sz w:val="16"/>
                <w:szCs w:val="16"/>
                <w:lang w:val="sr-Cyrl-RS"/>
              </w:rPr>
              <w:t>10</w:t>
            </w:r>
          </w:p>
        </w:tc>
        <w:tc>
          <w:tcPr>
            <w:tcW w:w="1303" w:type="dxa"/>
            <w:tcBorders>
              <w:top w:val="nil"/>
              <w:left w:val="nil"/>
              <w:bottom w:val="single" w:sz="4" w:space="0" w:color="auto"/>
              <w:right w:val="single" w:sz="4" w:space="0" w:color="auto"/>
            </w:tcBorders>
            <w:shd w:val="clear" w:color="auto" w:fill="auto"/>
            <w:vAlign w:val="center"/>
            <w:hideMark/>
          </w:tcPr>
          <w:p w14:paraId="0333ED35" w14:textId="3D599AF5"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Електронски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измену</w:t>
            </w:r>
            <w:proofErr w:type="spellEnd"/>
            <w:r>
              <w:rPr>
                <w:rFonts w:ascii="Calibri" w:hAnsi="Calibri" w:cs="Calibri"/>
                <w:sz w:val="16"/>
                <w:szCs w:val="16"/>
              </w:rPr>
              <w:t xml:space="preserve"> </w:t>
            </w:r>
            <w:proofErr w:type="spellStart"/>
            <w:r>
              <w:rPr>
                <w:rFonts w:ascii="Calibri" w:hAnsi="Calibri" w:cs="Calibri"/>
                <w:sz w:val="16"/>
                <w:szCs w:val="16"/>
              </w:rPr>
              <w:t>играча</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7A1FBC14" w14:textId="0D55C445" w:rsidR="000A2F3B" w:rsidRPr="001B7953" w:rsidRDefault="000A2F3B" w:rsidP="000A2F3B">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Квалитетна</w:t>
            </w:r>
            <w:proofErr w:type="spellEnd"/>
            <w:r>
              <w:rPr>
                <w:rFonts w:ascii="Calibri" w:hAnsi="Calibri" w:cs="Calibri"/>
                <w:sz w:val="16"/>
                <w:szCs w:val="16"/>
              </w:rPr>
              <w:t xml:space="preserve"> </w:t>
            </w:r>
            <w:proofErr w:type="spellStart"/>
            <w:r>
              <w:rPr>
                <w:rFonts w:ascii="Calibri" w:hAnsi="Calibri" w:cs="Calibri"/>
                <w:sz w:val="16"/>
                <w:szCs w:val="16"/>
              </w:rPr>
              <w:t>пластика</w:t>
            </w:r>
            <w:proofErr w:type="spellEnd"/>
            <w:r>
              <w:rPr>
                <w:rFonts w:ascii="Calibri" w:hAnsi="Calibri" w:cs="Calibri"/>
                <w:sz w:val="16"/>
                <w:szCs w:val="16"/>
              </w:rPr>
              <w:t xml:space="preserve">; </w:t>
            </w:r>
            <w:proofErr w:type="spellStart"/>
            <w:r>
              <w:rPr>
                <w:rFonts w:ascii="Calibri" w:hAnsi="Calibri" w:cs="Calibri"/>
                <w:sz w:val="16"/>
                <w:szCs w:val="16"/>
              </w:rPr>
              <w:t>оквирне</w:t>
            </w:r>
            <w:proofErr w:type="spellEnd"/>
            <w:r>
              <w:rPr>
                <w:rFonts w:ascii="Calibri" w:hAnsi="Calibri" w:cs="Calibri"/>
                <w:sz w:val="16"/>
                <w:szCs w:val="16"/>
              </w:rPr>
              <w:t xml:space="preserve"> </w:t>
            </w:r>
            <w:proofErr w:type="spellStart"/>
            <w:r>
              <w:rPr>
                <w:rFonts w:ascii="Calibri" w:hAnsi="Calibri" w:cs="Calibri"/>
                <w:sz w:val="16"/>
                <w:szCs w:val="16"/>
              </w:rPr>
              <w:t>димензија</w:t>
            </w:r>
            <w:proofErr w:type="spellEnd"/>
            <w:r>
              <w:rPr>
                <w:rFonts w:ascii="Calibri" w:hAnsi="Calibri" w:cs="Calibri"/>
                <w:sz w:val="16"/>
                <w:szCs w:val="16"/>
              </w:rPr>
              <w:t xml:space="preserve"> 640x350mm; </w:t>
            </w:r>
            <w:proofErr w:type="spellStart"/>
            <w:r>
              <w:rPr>
                <w:rFonts w:ascii="Calibri" w:hAnsi="Calibri" w:cs="Calibri"/>
                <w:sz w:val="16"/>
                <w:szCs w:val="16"/>
              </w:rPr>
              <w:t>тежина</w:t>
            </w:r>
            <w:proofErr w:type="spellEnd"/>
            <w:r>
              <w:rPr>
                <w:rFonts w:ascii="Calibri" w:hAnsi="Calibri" w:cs="Calibri"/>
                <w:sz w:val="16"/>
                <w:szCs w:val="16"/>
              </w:rPr>
              <w:t xml:space="preserve"> </w:t>
            </w:r>
            <w:proofErr w:type="spellStart"/>
            <w:r>
              <w:rPr>
                <w:rFonts w:ascii="Calibri" w:hAnsi="Calibri" w:cs="Calibri"/>
                <w:sz w:val="16"/>
                <w:szCs w:val="16"/>
              </w:rPr>
              <w:t>око</w:t>
            </w:r>
            <w:proofErr w:type="spellEnd"/>
            <w:r>
              <w:rPr>
                <w:rFonts w:ascii="Calibri" w:hAnsi="Calibri" w:cs="Calibri"/>
                <w:sz w:val="16"/>
                <w:szCs w:val="16"/>
              </w:rPr>
              <w:t xml:space="preserve"> 4kg; </w:t>
            </w:r>
            <w:proofErr w:type="spellStart"/>
            <w:r>
              <w:rPr>
                <w:rFonts w:ascii="Calibri" w:hAnsi="Calibri" w:cs="Calibri"/>
                <w:sz w:val="16"/>
                <w:szCs w:val="16"/>
              </w:rPr>
              <w:t>два</w:t>
            </w:r>
            <w:proofErr w:type="spellEnd"/>
            <w:r>
              <w:rPr>
                <w:rFonts w:ascii="Calibri" w:hAnsi="Calibri" w:cs="Calibri"/>
                <w:sz w:val="16"/>
                <w:szCs w:val="16"/>
              </w:rPr>
              <w:t xml:space="preserve"> </w:t>
            </w:r>
            <w:proofErr w:type="spellStart"/>
            <w:r>
              <w:rPr>
                <w:rFonts w:ascii="Calibri" w:hAnsi="Calibri" w:cs="Calibri"/>
                <w:sz w:val="16"/>
                <w:szCs w:val="16"/>
              </w:rPr>
              <w:t>пара</w:t>
            </w:r>
            <w:proofErr w:type="spellEnd"/>
            <w:r>
              <w:rPr>
                <w:rFonts w:ascii="Calibri" w:hAnsi="Calibri" w:cs="Calibri"/>
                <w:sz w:val="16"/>
                <w:szCs w:val="16"/>
              </w:rPr>
              <w:t xml:space="preserve"> </w:t>
            </w:r>
            <w:proofErr w:type="spellStart"/>
            <w:r>
              <w:rPr>
                <w:rFonts w:ascii="Calibri" w:hAnsi="Calibri" w:cs="Calibri"/>
                <w:sz w:val="16"/>
                <w:szCs w:val="16"/>
              </w:rPr>
              <w:t>цифара</w:t>
            </w:r>
            <w:proofErr w:type="spellEnd"/>
            <w:r>
              <w:rPr>
                <w:rFonts w:ascii="Calibri" w:hAnsi="Calibri" w:cs="Calibri"/>
                <w:sz w:val="16"/>
                <w:szCs w:val="16"/>
              </w:rPr>
              <w:t xml:space="preserve"> </w:t>
            </w:r>
            <w:proofErr w:type="spellStart"/>
            <w:r>
              <w:rPr>
                <w:rFonts w:ascii="Calibri" w:hAnsi="Calibri" w:cs="Calibri"/>
                <w:sz w:val="16"/>
                <w:szCs w:val="16"/>
              </w:rPr>
              <w:lastRenderedPageBreak/>
              <w:t>видљиви</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обе</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табле</w:t>
            </w:r>
            <w:proofErr w:type="spellEnd"/>
            <w:r>
              <w:rPr>
                <w:rFonts w:ascii="Calibri" w:hAnsi="Calibri" w:cs="Calibri"/>
                <w:sz w:val="16"/>
                <w:szCs w:val="16"/>
              </w:rPr>
              <w:t xml:space="preserve">; </w:t>
            </w:r>
            <w:proofErr w:type="spellStart"/>
            <w:r>
              <w:rPr>
                <w:rFonts w:ascii="Calibri" w:hAnsi="Calibri" w:cs="Calibri"/>
                <w:sz w:val="16"/>
                <w:szCs w:val="16"/>
              </w:rPr>
              <w:t>цифре</w:t>
            </w:r>
            <w:proofErr w:type="spellEnd"/>
            <w:r>
              <w:rPr>
                <w:rFonts w:ascii="Calibri" w:hAnsi="Calibri" w:cs="Calibri"/>
                <w:sz w:val="16"/>
                <w:szCs w:val="16"/>
              </w:rPr>
              <w:t xml:space="preserve"> у </w:t>
            </w:r>
            <w:proofErr w:type="spellStart"/>
            <w:r>
              <w:rPr>
                <w:rFonts w:ascii="Calibri" w:hAnsi="Calibri" w:cs="Calibri"/>
                <w:sz w:val="16"/>
                <w:szCs w:val="16"/>
              </w:rPr>
              <w:t>опсегу</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00 </w:t>
            </w:r>
            <w:proofErr w:type="spellStart"/>
            <w:r>
              <w:rPr>
                <w:rFonts w:ascii="Calibri" w:hAnsi="Calibri" w:cs="Calibri"/>
                <w:sz w:val="16"/>
                <w:szCs w:val="16"/>
              </w:rPr>
              <w:t>до</w:t>
            </w:r>
            <w:proofErr w:type="spellEnd"/>
            <w:r>
              <w:rPr>
                <w:rFonts w:ascii="Calibri" w:hAnsi="Calibri" w:cs="Calibri"/>
                <w:sz w:val="16"/>
                <w:szCs w:val="16"/>
              </w:rPr>
              <w:t xml:space="preserve"> 99; </w:t>
            </w:r>
            <w:proofErr w:type="spellStart"/>
            <w:r>
              <w:rPr>
                <w:rFonts w:ascii="Calibri" w:hAnsi="Calibri" w:cs="Calibri"/>
                <w:sz w:val="16"/>
                <w:szCs w:val="16"/>
              </w:rPr>
              <w:t>боја</w:t>
            </w:r>
            <w:proofErr w:type="spellEnd"/>
            <w:r>
              <w:rPr>
                <w:rFonts w:ascii="Calibri" w:hAnsi="Calibri" w:cs="Calibri"/>
                <w:sz w:val="16"/>
                <w:szCs w:val="16"/>
              </w:rPr>
              <w:t xml:space="preserve"> </w:t>
            </w:r>
            <w:proofErr w:type="spellStart"/>
            <w:r>
              <w:rPr>
                <w:rFonts w:ascii="Calibri" w:hAnsi="Calibri" w:cs="Calibri"/>
                <w:sz w:val="16"/>
                <w:szCs w:val="16"/>
              </w:rPr>
              <w:t>исписа</w:t>
            </w:r>
            <w:proofErr w:type="spellEnd"/>
            <w:r>
              <w:rPr>
                <w:rFonts w:ascii="Calibri" w:hAnsi="Calibri" w:cs="Calibri"/>
                <w:sz w:val="16"/>
                <w:szCs w:val="16"/>
              </w:rPr>
              <w:t xml:space="preserve"> </w:t>
            </w:r>
            <w:proofErr w:type="spellStart"/>
            <w:r>
              <w:rPr>
                <w:rFonts w:ascii="Calibri" w:hAnsi="Calibri" w:cs="Calibri"/>
                <w:sz w:val="16"/>
                <w:szCs w:val="16"/>
              </w:rPr>
              <w:t>бројева</w:t>
            </w:r>
            <w:proofErr w:type="spellEnd"/>
            <w:r>
              <w:rPr>
                <w:rFonts w:ascii="Calibri" w:hAnsi="Calibri" w:cs="Calibri"/>
                <w:sz w:val="16"/>
                <w:szCs w:val="16"/>
              </w:rPr>
              <w:t xml:space="preserve"> </w:t>
            </w:r>
            <w:proofErr w:type="spellStart"/>
            <w:r>
              <w:rPr>
                <w:rFonts w:ascii="Calibri" w:hAnsi="Calibri" w:cs="Calibri"/>
                <w:sz w:val="16"/>
                <w:szCs w:val="16"/>
              </w:rPr>
              <w:t>црвена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играче</w:t>
            </w:r>
            <w:proofErr w:type="spellEnd"/>
            <w:r>
              <w:rPr>
                <w:rFonts w:ascii="Calibri" w:hAnsi="Calibri" w:cs="Calibri"/>
                <w:sz w:val="16"/>
                <w:szCs w:val="16"/>
              </w:rPr>
              <w:t xml:space="preserve"> </w:t>
            </w:r>
            <w:proofErr w:type="spellStart"/>
            <w:r>
              <w:rPr>
                <w:rFonts w:ascii="Calibri" w:hAnsi="Calibri" w:cs="Calibri"/>
                <w:sz w:val="16"/>
                <w:szCs w:val="16"/>
              </w:rPr>
              <w:t>који</w:t>
            </w:r>
            <w:proofErr w:type="spellEnd"/>
            <w:r>
              <w:rPr>
                <w:rFonts w:ascii="Calibri" w:hAnsi="Calibri" w:cs="Calibri"/>
                <w:sz w:val="16"/>
                <w:szCs w:val="16"/>
              </w:rPr>
              <w:t xml:space="preserve"> </w:t>
            </w:r>
            <w:proofErr w:type="spellStart"/>
            <w:r>
              <w:rPr>
                <w:rFonts w:ascii="Calibri" w:hAnsi="Calibri" w:cs="Calibri"/>
                <w:sz w:val="16"/>
                <w:szCs w:val="16"/>
              </w:rPr>
              <w:t>излазе</w:t>
            </w:r>
            <w:proofErr w:type="spellEnd"/>
            <w:r>
              <w:rPr>
                <w:rFonts w:ascii="Calibri" w:hAnsi="Calibri" w:cs="Calibri"/>
                <w:sz w:val="16"/>
                <w:szCs w:val="16"/>
              </w:rPr>
              <w:t xml:space="preserve">, а </w:t>
            </w:r>
            <w:proofErr w:type="spellStart"/>
            <w:r>
              <w:rPr>
                <w:rFonts w:ascii="Calibri" w:hAnsi="Calibri" w:cs="Calibri"/>
                <w:sz w:val="16"/>
                <w:szCs w:val="16"/>
              </w:rPr>
              <w:t>жото-зелене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играче</w:t>
            </w:r>
            <w:proofErr w:type="spellEnd"/>
            <w:r>
              <w:rPr>
                <w:rFonts w:ascii="Calibri" w:hAnsi="Calibri" w:cs="Calibri"/>
                <w:sz w:val="16"/>
                <w:szCs w:val="16"/>
              </w:rPr>
              <w:t xml:space="preserve"> </w:t>
            </w:r>
            <w:proofErr w:type="spellStart"/>
            <w:r>
              <w:rPr>
                <w:rFonts w:ascii="Calibri" w:hAnsi="Calibri" w:cs="Calibri"/>
                <w:sz w:val="16"/>
                <w:szCs w:val="16"/>
              </w:rPr>
              <w:t>који</w:t>
            </w:r>
            <w:proofErr w:type="spellEnd"/>
            <w:r>
              <w:rPr>
                <w:rFonts w:ascii="Calibri" w:hAnsi="Calibri" w:cs="Calibri"/>
                <w:sz w:val="16"/>
                <w:szCs w:val="16"/>
              </w:rPr>
              <w:t xml:space="preserve"> </w:t>
            </w:r>
            <w:proofErr w:type="spellStart"/>
            <w:r>
              <w:rPr>
                <w:rFonts w:ascii="Calibri" w:hAnsi="Calibri" w:cs="Calibri"/>
                <w:sz w:val="16"/>
                <w:szCs w:val="16"/>
              </w:rPr>
              <w:t>улазе</w:t>
            </w:r>
            <w:proofErr w:type="spellEnd"/>
            <w:r>
              <w:rPr>
                <w:rFonts w:ascii="Calibri" w:hAnsi="Calibri" w:cs="Calibri"/>
                <w:sz w:val="16"/>
                <w:szCs w:val="16"/>
              </w:rPr>
              <w:t xml:space="preserve"> у </w:t>
            </w:r>
            <w:proofErr w:type="spellStart"/>
            <w:r>
              <w:rPr>
                <w:rFonts w:ascii="Calibri" w:hAnsi="Calibri" w:cs="Calibri"/>
                <w:sz w:val="16"/>
                <w:szCs w:val="16"/>
              </w:rPr>
              <w:t>игру</w:t>
            </w:r>
            <w:proofErr w:type="spellEnd"/>
            <w:r>
              <w:rPr>
                <w:rFonts w:ascii="Calibri" w:hAnsi="Calibri" w:cs="Calibri"/>
                <w:sz w:val="16"/>
                <w:szCs w:val="16"/>
              </w:rPr>
              <w:t xml:space="preserve">; </w:t>
            </w:r>
            <w:proofErr w:type="spellStart"/>
            <w:r>
              <w:rPr>
                <w:rFonts w:ascii="Calibri" w:hAnsi="Calibri" w:cs="Calibri"/>
                <w:sz w:val="16"/>
                <w:szCs w:val="16"/>
              </w:rPr>
              <w:t>уређај</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напаја</w:t>
            </w:r>
            <w:proofErr w:type="spellEnd"/>
            <w:r>
              <w:rPr>
                <w:rFonts w:ascii="Calibri" w:hAnsi="Calibri" w:cs="Calibri"/>
                <w:sz w:val="16"/>
                <w:szCs w:val="16"/>
              </w:rPr>
              <w:t xml:space="preserve"> </w:t>
            </w:r>
            <w:proofErr w:type="spellStart"/>
            <w:r>
              <w:rPr>
                <w:rFonts w:ascii="Calibri" w:hAnsi="Calibri" w:cs="Calibri"/>
                <w:sz w:val="16"/>
                <w:szCs w:val="16"/>
              </w:rPr>
              <w:t>батеријски</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више</w:t>
            </w:r>
            <w:proofErr w:type="spellEnd"/>
            <w:r>
              <w:rPr>
                <w:rFonts w:ascii="Calibri" w:hAnsi="Calibri" w:cs="Calibri"/>
                <w:sz w:val="16"/>
                <w:szCs w:val="16"/>
              </w:rPr>
              <w:t xml:space="preserve"> </w:t>
            </w:r>
            <w:proofErr w:type="spellStart"/>
            <w:r>
              <w:rPr>
                <w:rFonts w:ascii="Calibri" w:hAnsi="Calibri" w:cs="Calibri"/>
                <w:sz w:val="16"/>
                <w:szCs w:val="16"/>
              </w:rPr>
              <w:t>пуњивом</w:t>
            </w:r>
            <w:proofErr w:type="spellEnd"/>
            <w:r>
              <w:rPr>
                <w:rFonts w:ascii="Calibri" w:hAnsi="Calibri" w:cs="Calibri"/>
                <w:sz w:val="16"/>
                <w:szCs w:val="16"/>
              </w:rPr>
              <w:t xml:space="preserve"> </w:t>
            </w:r>
            <w:proofErr w:type="spellStart"/>
            <w:r>
              <w:rPr>
                <w:rFonts w:ascii="Calibri" w:hAnsi="Calibri" w:cs="Calibri"/>
                <w:sz w:val="16"/>
                <w:szCs w:val="16"/>
              </w:rPr>
              <w:t>батеријом</w:t>
            </w:r>
            <w:proofErr w:type="spellEnd"/>
            <w:r>
              <w:rPr>
                <w:rFonts w:ascii="Calibri" w:hAnsi="Calibri" w:cs="Calibri"/>
                <w:sz w:val="16"/>
                <w:szCs w:val="16"/>
              </w:rPr>
              <w:t xml:space="preserve">; </w:t>
            </w:r>
            <w:proofErr w:type="spellStart"/>
            <w:r>
              <w:rPr>
                <w:rFonts w:ascii="Calibri" w:hAnsi="Calibri" w:cs="Calibri"/>
                <w:sz w:val="16"/>
                <w:szCs w:val="16"/>
              </w:rPr>
              <w:t>пуњач</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батерију</w:t>
            </w:r>
            <w:proofErr w:type="spellEnd"/>
            <w:r>
              <w:rPr>
                <w:rFonts w:ascii="Calibri" w:hAnsi="Calibri" w:cs="Calibri"/>
                <w:sz w:val="16"/>
                <w:szCs w:val="16"/>
              </w:rPr>
              <w:t xml:space="preserve"> и </w:t>
            </w:r>
            <w:proofErr w:type="spellStart"/>
            <w:r>
              <w:rPr>
                <w:rFonts w:ascii="Calibri" w:hAnsi="Calibri" w:cs="Calibri"/>
                <w:sz w:val="16"/>
                <w:szCs w:val="16"/>
              </w:rPr>
              <w:t>торба</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2E7F4374" w14:textId="623B40DC"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lastRenderedPageBreak/>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34B912E" w14:textId="679CEBDF"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650D7BF5" w14:textId="77777777" w:rsidR="000A2F3B" w:rsidRPr="001B7953" w:rsidRDefault="000A2F3B" w:rsidP="000A2F3B">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937" w:type="dxa"/>
            <w:tcBorders>
              <w:top w:val="nil"/>
              <w:left w:val="single" w:sz="4" w:space="0" w:color="auto"/>
              <w:bottom w:val="single" w:sz="4" w:space="0" w:color="auto"/>
              <w:right w:val="single" w:sz="4" w:space="0" w:color="auto"/>
            </w:tcBorders>
            <w:vAlign w:val="center"/>
          </w:tcPr>
          <w:p w14:paraId="51595592"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6B34ADA2"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5EF619C2" w14:textId="77777777" w:rsidR="000A2F3B" w:rsidRDefault="000A2F3B" w:rsidP="000A2F3B">
            <w:pPr>
              <w:suppressAutoHyphens w:val="0"/>
              <w:spacing w:line="240" w:lineRule="auto"/>
              <w:jc w:val="right"/>
              <w:rPr>
                <w:rFonts w:ascii="Calibri" w:hAnsi="Calibri" w:cs="Calibri"/>
                <w:sz w:val="16"/>
                <w:szCs w:val="16"/>
              </w:rPr>
            </w:pPr>
          </w:p>
        </w:tc>
      </w:tr>
      <w:tr w:rsidR="000A2F3B" w:rsidRPr="001B7953" w14:paraId="27AC299A" w14:textId="77777777" w:rsidTr="00927B5B">
        <w:trPr>
          <w:trHeight w:val="1258"/>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1C182EEC" w14:textId="639F1EA8"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1.1</w:t>
            </w:r>
            <w:r>
              <w:rPr>
                <w:rFonts w:ascii="Calibri" w:hAnsi="Calibri" w:cs="Calibri"/>
                <w:sz w:val="16"/>
                <w:szCs w:val="16"/>
                <w:lang w:val="sr-Cyrl-RS"/>
              </w:rPr>
              <w:t>1</w:t>
            </w:r>
          </w:p>
        </w:tc>
        <w:tc>
          <w:tcPr>
            <w:tcW w:w="1303" w:type="dxa"/>
            <w:tcBorders>
              <w:top w:val="nil"/>
              <w:left w:val="nil"/>
              <w:bottom w:val="single" w:sz="4" w:space="0" w:color="auto"/>
              <w:right w:val="single" w:sz="4" w:space="0" w:color="auto"/>
            </w:tcBorders>
            <w:shd w:val="clear" w:color="auto" w:fill="auto"/>
            <w:vAlign w:val="center"/>
            <w:hideMark/>
          </w:tcPr>
          <w:p w14:paraId="66CCE4BB" w14:textId="3219201D"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Електронске</w:t>
            </w:r>
            <w:proofErr w:type="spellEnd"/>
            <w:r>
              <w:rPr>
                <w:rFonts w:ascii="Calibri" w:hAnsi="Calibri" w:cs="Calibri"/>
                <w:sz w:val="16"/>
                <w:szCs w:val="16"/>
              </w:rPr>
              <w:t xml:space="preserve"> </w:t>
            </w:r>
            <w:proofErr w:type="spellStart"/>
            <w:r>
              <w:rPr>
                <w:rFonts w:ascii="Calibri" w:hAnsi="Calibri" w:cs="Calibri"/>
                <w:sz w:val="16"/>
                <w:szCs w:val="16"/>
              </w:rPr>
              <w:t>заставице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помоћне</w:t>
            </w:r>
            <w:proofErr w:type="spellEnd"/>
            <w:r>
              <w:rPr>
                <w:rFonts w:ascii="Calibri" w:hAnsi="Calibri" w:cs="Calibri"/>
                <w:sz w:val="16"/>
                <w:szCs w:val="16"/>
              </w:rPr>
              <w:t xml:space="preserve"> </w:t>
            </w:r>
            <w:proofErr w:type="spellStart"/>
            <w:r>
              <w:rPr>
                <w:rFonts w:ascii="Calibri" w:hAnsi="Calibri" w:cs="Calibri"/>
                <w:sz w:val="16"/>
                <w:szCs w:val="16"/>
              </w:rPr>
              <w:t>судије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5D6FC155" w14:textId="3DB39A7B" w:rsidR="000A2F3B" w:rsidRPr="001B7953" w:rsidRDefault="000A2F3B" w:rsidP="000A2F3B">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Две</w:t>
            </w:r>
            <w:proofErr w:type="spellEnd"/>
            <w:r>
              <w:rPr>
                <w:rFonts w:ascii="Calibri" w:hAnsi="Calibri" w:cs="Calibri"/>
                <w:sz w:val="16"/>
                <w:szCs w:val="16"/>
              </w:rPr>
              <w:t xml:space="preserve"> </w:t>
            </w:r>
            <w:proofErr w:type="spellStart"/>
            <w:r>
              <w:rPr>
                <w:rFonts w:ascii="Calibri" w:hAnsi="Calibri" w:cs="Calibri"/>
                <w:sz w:val="16"/>
                <w:szCs w:val="16"/>
              </w:rPr>
              <w:t>електронске</w:t>
            </w:r>
            <w:proofErr w:type="spellEnd"/>
            <w:r>
              <w:rPr>
                <w:rFonts w:ascii="Calibri" w:hAnsi="Calibri" w:cs="Calibri"/>
                <w:sz w:val="16"/>
                <w:szCs w:val="16"/>
              </w:rPr>
              <w:t xml:space="preserve"> </w:t>
            </w:r>
            <w:proofErr w:type="spellStart"/>
            <w:r>
              <w:rPr>
                <w:rFonts w:ascii="Calibri" w:hAnsi="Calibri" w:cs="Calibri"/>
                <w:sz w:val="16"/>
                <w:szCs w:val="16"/>
              </w:rPr>
              <w:t>заставице</w:t>
            </w:r>
            <w:proofErr w:type="spellEnd"/>
            <w:r>
              <w:rPr>
                <w:rFonts w:ascii="Calibri" w:hAnsi="Calibri" w:cs="Calibri"/>
                <w:sz w:val="16"/>
                <w:szCs w:val="16"/>
              </w:rPr>
              <w:t xml:space="preserve"> и </w:t>
            </w:r>
            <w:proofErr w:type="spellStart"/>
            <w:r>
              <w:rPr>
                <w:rFonts w:ascii="Calibri" w:hAnsi="Calibri" w:cs="Calibri"/>
                <w:sz w:val="16"/>
                <w:szCs w:val="16"/>
              </w:rPr>
              <w:t>један</w:t>
            </w:r>
            <w:proofErr w:type="spellEnd"/>
            <w:r>
              <w:rPr>
                <w:rFonts w:ascii="Calibri" w:hAnsi="Calibri" w:cs="Calibri"/>
                <w:sz w:val="16"/>
                <w:szCs w:val="16"/>
              </w:rPr>
              <w:t xml:space="preserve"> </w:t>
            </w:r>
            <w:proofErr w:type="spellStart"/>
            <w:r>
              <w:rPr>
                <w:rFonts w:ascii="Calibri" w:hAnsi="Calibri" w:cs="Calibri"/>
                <w:sz w:val="16"/>
                <w:szCs w:val="16"/>
              </w:rPr>
              <w:t>пријемник</w:t>
            </w:r>
            <w:proofErr w:type="spellEnd"/>
            <w:r>
              <w:rPr>
                <w:rFonts w:ascii="Calibri" w:hAnsi="Calibri" w:cs="Calibri"/>
                <w:sz w:val="16"/>
                <w:szCs w:val="16"/>
              </w:rPr>
              <w:t xml:space="preserve">; </w:t>
            </w:r>
            <w:proofErr w:type="spellStart"/>
            <w:r>
              <w:rPr>
                <w:rFonts w:ascii="Calibri" w:hAnsi="Calibri" w:cs="Calibri"/>
                <w:sz w:val="16"/>
                <w:szCs w:val="16"/>
              </w:rPr>
              <w:t>торба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ношење</w:t>
            </w:r>
            <w:proofErr w:type="spellEnd"/>
            <w:r>
              <w:rPr>
                <w:rFonts w:ascii="Calibri" w:hAnsi="Calibri" w:cs="Calibri"/>
                <w:sz w:val="16"/>
                <w:szCs w:val="16"/>
              </w:rPr>
              <w:t xml:space="preserve">; </w:t>
            </w:r>
            <w:proofErr w:type="spellStart"/>
            <w:r>
              <w:rPr>
                <w:rFonts w:ascii="Calibri" w:hAnsi="Calibri" w:cs="Calibri"/>
                <w:sz w:val="16"/>
                <w:szCs w:val="16"/>
              </w:rPr>
              <w:t>Напајање</w:t>
            </w:r>
            <w:proofErr w:type="spellEnd"/>
            <w:r>
              <w:rPr>
                <w:rFonts w:ascii="Calibri" w:hAnsi="Calibri" w:cs="Calibri"/>
                <w:sz w:val="16"/>
                <w:szCs w:val="16"/>
              </w:rPr>
              <w:t xml:space="preserve"> </w:t>
            </w:r>
            <w:proofErr w:type="spellStart"/>
            <w:r>
              <w:rPr>
                <w:rFonts w:ascii="Calibri" w:hAnsi="Calibri" w:cs="Calibri"/>
                <w:sz w:val="16"/>
                <w:szCs w:val="16"/>
              </w:rPr>
              <w:t>заставица</w:t>
            </w:r>
            <w:proofErr w:type="spellEnd"/>
            <w:r>
              <w:rPr>
                <w:rFonts w:ascii="Calibri" w:hAnsi="Calibri" w:cs="Calibri"/>
                <w:sz w:val="16"/>
                <w:szCs w:val="16"/>
              </w:rPr>
              <w:t xml:space="preserve"> </w:t>
            </w:r>
            <w:proofErr w:type="spellStart"/>
            <w:r>
              <w:rPr>
                <w:rFonts w:ascii="Calibri" w:hAnsi="Calibri" w:cs="Calibri"/>
                <w:sz w:val="16"/>
                <w:szCs w:val="16"/>
              </w:rPr>
              <w:t>батеријом</w:t>
            </w:r>
            <w:proofErr w:type="spellEnd"/>
            <w:r>
              <w:rPr>
                <w:rFonts w:ascii="Calibri" w:hAnsi="Calibri" w:cs="Calibri"/>
                <w:sz w:val="16"/>
                <w:szCs w:val="16"/>
              </w:rPr>
              <w:t xml:space="preserve"> о 9V; </w:t>
            </w:r>
            <w:proofErr w:type="spellStart"/>
            <w:r>
              <w:rPr>
                <w:rFonts w:ascii="Calibri" w:hAnsi="Calibri" w:cs="Calibri"/>
                <w:sz w:val="16"/>
                <w:szCs w:val="16"/>
              </w:rPr>
              <w:t>Пријемник</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напаја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две</w:t>
            </w:r>
            <w:proofErr w:type="spellEnd"/>
            <w:r>
              <w:rPr>
                <w:rFonts w:ascii="Calibri" w:hAnsi="Calibri" w:cs="Calibri"/>
                <w:sz w:val="16"/>
                <w:szCs w:val="16"/>
              </w:rPr>
              <w:t xml:space="preserve"> </w:t>
            </w:r>
            <w:proofErr w:type="spellStart"/>
            <w:r>
              <w:rPr>
                <w:rFonts w:ascii="Calibri" w:hAnsi="Calibri" w:cs="Calibri"/>
                <w:sz w:val="16"/>
                <w:szCs w:val="16"/>
              </w:rPr>
              <w:t>батерије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1,5V ААА; </w:t>
            </w:r>
            <w:proofErr w:type="spellStart"/>
            <w:r>
              <w:rPr>
                <w:rFonts w:ascii="Calibri" w:hAnsi="Calibri" w:cs="Calibri"/>
                <w:sz w:val="16"/>
                <w:szCs w:val="16"/>
              </w:rPr>
              <w:t>пријемник</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причвршћује</w:t>
            </w:r>
            <w:proofErr w:type="spellEnd"/>
            <w:r>
              <w:rPr>
                <w:rFonts w:ascii="Calibri" w:hAnsi="Calibri" w:cs="Calibri"/>
                <w:sz w:val="16"/>
                <w:szCs w:val="16"/>
              </w:rPr>
              <w:t xml:space="preserve"> </w:t>
            </w:r>
            <w:proofErr w:type="spellStart"/>
            <w:r>
              <w:rPr>
                <w:rFonts w:ascii="Calibri" w:hAnsi="Calibri" w:cs="Calibri"/>
                <w:sz w:val="16"/>
                <w:szCs w:val="16"/>
              </w:rPr>
              <w:t>помоћу</w:t>
            </w:r>
            <w:proofErr w:type="spellEnd"/>
            <w:r>
              <w:rPr>
                <w:rFonts w:ascii="Calibri" w:hAnsi="Calibri" w:cs="Calibri"/>
                <w:sz w:val="16"/>
                <w:szCs w:val="16"/>
              </w:rPr>
              <w:t xml:space="preserve"> </w:t>
            </w:r>
            <w:proofErr w:type="spellStart"/>
            <w:r>
              <w:rPr>
                <w:rFonts w:ascii="Calibri" w:hAnsi="Calibri" w:cs="Calibri"/>
                <w:sz w:val="16"/>
                <w:szCs w:val="16"/>
              </w:rPr>
              <w:t>чичак</w:t>
            </w:r>
            <w:proofErr w:type="spellEnd"/>
            <w:r>
              <w:rPr>
                <w:rFonts w:ascii="Calibri" w:hAnsi="Calibri" w:cs="Calibri"/>
                <w:sz w:val="16"/>
                <w:szCs w:val="16"/>
              </w:rPr>
              <w:t xml:space="preserve"> </w:t>
            </w:r>
            <w:proofErr w:type="spellStart"/>
            <w:r>
              <w:rPr>
                <w:rFonts w:ascii="Calibri" w:hAnsi="Calibri" w:cs="Calibri"/>
                <w:sz w:val="16"/>
                <w:szCs w:val="16"/>
              </w:rPr>
              <w:t>траке</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2358CD32" w14:textId="0BFDABAE"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0C4BF8C" w14:textId="02B1C418"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w:t>
            </w:r>
          </w:p>
        </w:tc>
        <w:tc>
          <w:tcPr>
            <w:tcW w:w="2126" w:type="dxa"/>
            <w:gridSpan w:val="2"/>
            <w:tcBorders>
              <w:top w:val="nil"/>
              <w:left w:val="single" w:sz="4" w:space="0" w:color="auto"/>
              <w:bottom w:val="single" w:sz="4" w:space="0" w:color="auto"/>
              <w:right w:val="single" w:sz="4" w:space="0" w:color="auto"/>
            </w:tcBorders>
            <w:shd w:val="clear" w:color="auto" w:fill="auto"/>
          </w:tcPr>
          <w:p w14:paraId="36F5232B" w14:textId="77777777" w:rsidR="000A2F3B" w:rsidRPr="001B7953" w:rsidRDefault="000A2F3B" w:rsidP="000A2F3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75530322"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0CAC1961"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4156529D" w14:textId="77777777" w:rsidR="000A2F3B" w:rsidRDefault="000A2F3B" w:rsidP="000A2F3B">
            <w:pPr>
              <w:suppressAutoHyphens w:val="0"/>
              <w:spacing w:line="240" w:lineRule="auto"/>
              <w:jc w:val="right"/>
              <w:rPr>
                <w:rFonts w:ascii="Calibri" w:hAnsi="Calibri" w:cs="Calibri"/>
                <w:sz w:val="16"/>
                <w:szCs w:val="16"/>
              </w:rPr>
            </w:pPr>
          </w:p>
        </w:tc>
      </w:tr>
      <w:tr w:rsidR="000A2F3B" w:rsidRPr="001B7953" w14:paraId="098A979C" w14:textId="77777777" w:rsidTr="00927B5B">
        <w:trPr>
          <w:trHeight w:val="1122"/>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12C4C740" w14:textId="707827E4"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1.1</w:t>
            </w:r>
            <w:r>
              <w:rPr>
                <w:rFonts w:ascii="Calibri" w:hAnsi="Calibri" w:cs="Calibri"/>
                <w:sz w:val="16"/>
                <w:szCs w:val="16"/>
                <w:lang w:val="sr-Cyrl-RS"/>
              </w:rPr>
              <w:t>2</w:t>
            </w:r>
          </w:p>
        </w:tc>
        <w:tc>
          <w:tcPr>
            <w:tcW w:w="1303" w:type="dxa"/>
            <w:tcBorders>
              <w:top w:val="nil"/>
              <w:left w:val="nil"/>
              <w:bottom w:val="single" w:sz="4" w:space="0" w:color="auto"/>
              <w:right w:val="single" w:sz="4" w:space="0" w:color="auto"/>
            </w:tcBorders>
            <w:shd w:val="clear" w:color="auto" w:fill="auto"/>
            <w:vAlign w:val="center"/>
            <w:hideMark/>
          </w:tcPr>
          <w:p w14:paraId="221C8E9C" w14:textId="153BDF1C"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Заставице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помоћне</w:t>
            </w:r>
            <w:proofErr w:type="spellEnd"/>
            <w:r>
              <w:rPr>
                <w:rFonts w:ascii="Calibri" w:hAnsi="Calibri" w:cs="Calibri"/>
                <w:sz w:val="16"/>
                <w:szCs w:val="16"/>
              </w:rPr>
              <w:t xml:space="preserve"> </w:t>
            </w:r>
            <w:proofErr w:type="spellStart"/>
            <w:r>
              <w:rPr>
                <w:rFonts w:ascii="Calibri" w:hAnsi="Calibri" w:cs="Calibri"/>
                <w:sz w:val="16"/>
                <w:szCs w:val="16"/>
              </w:rPr>
              <w:t>судије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3C97BE87" w14:textId="31C9A70A" w:rsidR="000A2F3B" w:rsidRPr="001B7953" w:rsidRDefault="000A2F3B" w:rsidP="000A2F3B">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Димензија</w:t>
            </w:r>
            <w:proofErr w:type="spellEnd"/>
            <w:r>
              <w:rPr>
                <w:rFonts w:ascii="Calibri" w:hAnsi="Calibri" w:cs="Calibri"/>
                <w:sz w:val="16"/>
                <w:szCs w:val="16"/>
              </w:rPr>
              <w:t xml:space="preserve"> </w:t>
            </w:r>
            <w:proofErr w:type="spellStart"/>
            <w:r>
              <w:rPr>
                <w:rFonts w:ascii="Calibri" w:hAnsi="Calibri" w:cs="Calibri"/>
                <w:sz w:val="16"/>
                <w:szCs w:val="16"/>
              </w:rPr>
              <w:t>платна</w:t>
            </w:r>
            <w:proofErr w:type="spellEnd"/>
            <w:r>
              <w:rPr>
                <w:rFonts w:ascii="Calibri" w:hAnsi="Calibri" w:cs="Calibri"/>
                <w:sz w:val="16"/>
                <w:szCs w:val="16"/>
              </w:rPr>
              <w:t xml:space="preserve"> </w:t>
            </w:r>
            <w:proofErr w:type="spellStart"/>
            <w:r>
              <w:rPr>
                <w:rFonts w:ascii="Calibri" w:hAnsi="Calibri" w:cs="Calibri"/>
                <w:sz w:val="16"/>
                <w:szCs w:val="16"/>
              </w:rPr>
              <w:t>заставице</w:t>
            </w:r>
            <w:proofErr w:type="spellEnd"/>
            <w:r>
              <w:rPr>
                <w:rFonts w:ascii="Calibri" w:hAnsi="Calibri" w:cs="Calibri"/>
                <w:sz w:val="16"/>
                <w:szCs w:val="16"/>
              </w:rPr>
              <w:t xml:space="preserve"> 40x30cm; </w:t>
            </w:r>
            <w:proofErr w:type="spellStart"/>
            <w:r>
              <w:rPr>
                <w:rFonts w:ascii="Calibri" w:hAnsi="Calibri" w:cs="Calibri"/>
                <w:sz w:val="16"/>
                <w:szCs w:val="16"/>
              </w:rPr>
              <w:t>платно</w:t>
            </w:r>
            <w:proofErr w:type="spellEnd"/>
            <w:r>
              <w:rPr>
                <w:rFonts w:ascii="Calibri" w:hAnsi="Calibri" w:cs="Calibri"/>
                <w:sz w:val="16"/>
                <w:szCs w:val="16"/>
              </w:rPr>
              <w:t xml:space="preserve"> </w:t>
            </w:r>
            <w:proofErr w:type="spellStart"/>
            <w:r>
              <w:rPr>
                <w:rFonts w:ascii="Calibri" w:hAnsi="Calibri" w:cs="Calibri"/>
                <w:sz w:val="16"/>
                <w:szCs w:val="16"/>
              </w:rPr>
              <w:t>жуте</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наранџасте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палица</w:t>
            </w:r>
            <w:proofErr w:type="spellEnd"/>
            <w:r>
              <w:rPr>
                <w:rFonts w:ascii="Calibri" w:hAnsi="Calibri" w:cs="Calibri"/>
                <w:sz w:val="16"/>
                <w:szCs w:val="16"/>
              </w:rPr>
              <w:t xml:space="preserve"> </w:t>
            </w:r>
            <w:proofErr w:type="spellStart"/>
            <w:r>
              <w:rPr>
                <w:rFonts w:ascii="Calibri" w:hAnsi="Calibri" w:cs="Calibri"/>
                <w:sz w:val="16"/>
                <w:szCs w:val="16"/>
              </w:rPr>
              <w:t>прикладне</w:t>
            </w:r>
            <w:proofErr w:type="spellEnd"/>
            <w:r>
              <w:rPr>
                <w:rFonts w:ascii="Calibri" w:hAnsi="Calibri" w:cs="Calibri"/>
                <w:sz w:val="16"/>
                <w:szCs w:val="16"/>
              </w:rPr>
              <w:t xml:space="preserve"> </w:t>
            </w:r>
            <w:proofErr w:type="spellStart"/>
            <w:r>
              <w:rPr>
                <w:rFonts w:ascii="Calibri" w:hAnsi="Calibri" w:cs="Calibri"/>
                <w:sz w:val="16"/>
                <w:szCs w:val="16"/>
              </w:rPr>
              <w:t>дужине</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2475224D" w14:textId="203BD25D"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CB1B4F8" w14:textId="142AD923"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12</w:t>
            </w:r>
          </w:p>
        </w:tc>
        <w:tc>
          <w:tcPr>
            <w:tcW w:w="2126" w:type="dxa"/>
            <w:gridSpan w:val="2"/>
            <w:tcBorders>
              <w:top w:val="nil"/>
              <w:left w:val="single" w:sz="4" w:space="0" w:color="auto"/>
              <w:bottom w:val="single" w:sz="4" w:space="0" w:color="auto"/>
              <w:right w:val="single" w:sz="4" w:space="0" w:color="auto"/>
            </w:tcBorders>
            <w:shd w:val="clear" w:color="auto" w:fill="auto"/>
          </w:tcPr>
          <w:p w14:paraId="08787580" w14:textId="77777777" w:rsidR="000A2F3B" w:rsidRPr="001B7953" w:rsidRDefault="000A2F3B" w:rsidP="000A2F3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10405617"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0F3378BD"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44ABAFF8" w14:textId="77777777" w:rsidR="000A2F3B" w:rsidRDefault="000A2F3B" w:rsidP="000A2F3B">
            <w:pPr>
              <w:suppressAutoHyphens w:val="0"/>
              <w:spacing w:line="240" w:lineRule="auto"/>
              <w:jc w:val="right"/>
              <w:rPr>
                <w:rFonts w:ascii="Calibri" w:hAnsi="Calibri" w:cs="Calibri"/>
                <w:sz w:val="16"/>
                <w:szCs w:val="16"/>
              </w:rPr>
            </w:pPr>
          </w:p>
        </w:tc>
      </w:tr>
      <w:tr w:rsidR="000A2F3B" w:rsidRPr="001B7953" w14:paraId="2B7630EC" w14:textId="77777777" w:rsidTr="00927B5B">
        <w:trPr>
          <w:trHeight w:val="839"/>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24E6FF56" w14:textId="7AD143C9"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1.1</w:t>
            </w:r>
            <w:r>
              <w:rPr>
                <w:rFonts w:ascii="Calibri" w:hAnsi="Calibri" w:cs="Calibri"/>
                <w:sz w:val="16"/>
                <w:szCs w:val="16"/>
                <w:lang w:val="sr-Cyrl-RS"/>
              </w:rPr>
              <w:t>3</w:t>
            </w:r>
          </w:p>
        </w:tc>
        <w:tc>
          <w:tcPr>
            <w:tcW w:w="1303" w:type="dxa"/>
            <w:tcBorders>
              <w:top w:val="nil"/>
              <w:left w:val="nil"/>
              <w:bottom w:val="single" w:sz="4" w:space="0" w:color="auto"/>
              <w:right w:val="single" w:sz="4" w:space="0" w:color="auto"/>
            </w:tcBorders>
            <w:shd w:val="clear" w:color="auto" w:fill="auto"/>
            <w:vAlign w:val="center"/>
            <w:hideMark/>
          </w:tcPr>
          <w:p w14:paraId="4CDE3A8B" w14:textId="4ADED1DD"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0478B819" w14:textId="06B6E415" w:rsidR="000A2F3B" w:rsidRPr="001B7953" w:rsidRDefault="000A2F3B" w:rsidP="000A2F3B">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FIFA </w:t>
            </w:r>
            <w:proofErr w:type="spellStart"/>
            <w:r>
              <w:rPr>
                <w:rFonts w:ascii="Calibri" w:hAnsi="Calibri" w:cs="Calibri"/>
                <w:sz w:val="16"/>
                <w:szCs w:val="16"/>
              </w:rPr>
              <w:t>гол</w:t>
            </w:r>
            <w:proofErr w:type="spellEnd"/>
            <w:r>
              <w:rPr>
                <w:rFonts w:ascii="Calibri" w:hAnsi="Calibri" w:cs="Calibri"/>
                <w:sz w:val="16"/>
                <w:szCs w:val="16"/>
              </w:rPr>
              <w:t xml:space="preserve"> 7,32x2,44m</w:t>
            </w:r>
          </w:p>
        </w:tc>
        <w:tc>
          <w:tcPr>
            <w:tcW w:w="1000" w:type="dxa"/>
            <w:tcBorders>
              <w:top w:val="nil"/>
              <w:left w:val="nil"/>
              <w:bottom w:val="single" w:sz="4" w:space="0" w:color="auto"/>
              <w:right w:val="single" w:sz="4" w:space="0" w:color="auto"/>
            </w:tcBorders>
            <w:shd w:val="clear" w:color="auto" w:fill="auto"/>
            <w:vAlign w:val="center"/>
            <w:hideMark/>
          </w:tcPr>
          <w:p w14:paraId="263B4324" w14:textId="34D8753F"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4A8B8E6D" w14:textId="5503393D" w:rsidR="000A2F3B" w:rsidRPr="000B59A5" w:rsidRDefault="000A2F3B" w:rsidP="000A2F3B">
            <w:pPr>
              <w:suppressAutoHyphens w:val="0"/>
              <w:spacing w:line="240" w:lineRule="auto"/>
              <w:jc w:val="center"/>
              <w:rPr>
                <w:rFonts w:ascii="Calibri" w:eastAsia="Times New Roman" w:hAnsi="Calibri" w:cs="Calibri"/>
                <w:kern w:val="0"/>
                <w:sz w:val="16"/>
                <w:szCs w:val="16"/>
                <w:lang w:val="en-GB" w:eastAsia="en-US"/>
              </w:rPr>
            </w:pPr>
            <w:r>
              <w:rPr>
                <w:rFonts w:ascii="Calibri" w:hAnsi="Calibri" w:cs="Calibri"/>
                <w:sz w:val="16"/>
                <w:szCs w:val="16"/>
              </w:rPr>
              <w:t>8</w:t>
            </w:r>
          </w:p>
        </w:tc>
        <w:tc>
          <w:tcPr>
            <w:tcW w:w="2126" w:type="dxa"/>
            <w:gridSpan w:val="2"/>
            <w:tcBorders>
              <w:top w:val="nil"/>
              <w:left w:val="single" w:sz="4" w:space="0" w:color="auto"/>
              <w:bottom w:val="single" w:sz="4" w:space="0" w:color="auto"/>
              <w:right w:val="single" w:sz="4" w:space="0" w:color="auto"/>
            </w:tcBorders>
            <w:shd w:val="clear" w:color="auto" w:fill="auto"/>
          </w:tcPr>
          <w:p w14:paraId="66E3B6F9" w14:textId="77777777" w:rsidR="000A2F3B" w:rsidRPr="001B7953" w:rsidRDefault="000A2F3B" w:rsidP="000A2F3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48EF6452"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22E86CEA"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49A71FA7" w14:textId="77777777" w:rsidR="000A2F3B" w:rsidRDefault="000A2F3B" w:rsidP="000A2F3B">
            <w:pPr>
              <w:suppressAutoHyphens w:val="0"/>
              <w:spacing w:line="240" w:lineRule="auto"/>
              <w:jc w:val="right"/>
              <w:rPr>
                <w:rFonts w:ascii="Calibri" w:hAnsi="Calibri" w:cs="Calibri"/>
                <w:sz w:val="16"/>
                <w:szCs w:val="16"/>
              </w:rPr>
            </w:pPr>
          </w:p>
        </w:tc>
      </w:tr>
      <w:tr w:rsidR="000A2F3B" w:rsidRPr="001B7953" w14:paraId="419E2957" w14:textId="77777777" w:rsidTr="00927B5B">
        <w:trPr>
          <w:trHeight w:val="852"/>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703F8CBF" w14:textId="5D9A15D3"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1.1</w:t>
            </w:r>
            <w:r>
              <w:rPr>
                <w:rFonts w:ascii="Calibri" w:hAnsi="Calibri" w:cs="Calibri"/>
                <w:sz w:val="16"/>
                <w:szCs w:val="16"/>
                <w:lang w:val="sr-Cyrl-RS"/>
              </w:rPr>
              <w:t>4</w:t>
            </w:r>
          </w:p>
        </w:tc>
        <w:tc>
          <w:tcPr>
            <w:tcW w:w="1303" w:type="dxa"/>
            <w:tcBorders>
              <w:top w:val="nil"/>
              <w:left w:val="nil"/>
              <w:bottom w:val="single" w:sz="4" w:space="0" w:color="auto"/>
              <w:right w:val="single" w:sz="4" w:space="0" w:color="auto"/>
            </w:tcBorders>
            <w:shd w:val="clear" w:color="auto" w:fill="auto"/>
            <w:vAlign w:val="center"/>
            <w:hideMark/>
          </w:tcPr>
          <w:p w14:paraId="5107725F" w14:textId="022A9F11"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Голови</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25BB9170" w14:textId="7CB02BB0" w:rsidR="000A2F3B" w:rsidRPr="001B7953" w:rsidRDefault="000A2F3B" w:rsidP="000A2F3B">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FIFA </w:t>
            </w:r>
            <w:proofErr w:type="spellStart"/>
            <w:r>
              <w:rPr>
                <w:rFonts w:ascii="Calibri" w:hAnsi="Calibri" w:cs="Calibri"/>
                <w:sz w:val="16"/>
                <w:szCs w:val="16"/>
              </w:rPr>
              <w:t>гол</w:t>
            </w:r>
            <w:proofErr w:type="spellEnd"/>
            <w:r>
              <w:rPr>
                <w:rFonts w:ascii="Calibri" w:hAnsi="Calibri" w:cs="Calibri"/>
                <w:sz w:val="16"/>
                <w:szCs w:val="16"/>
              </w:rPr>
              <w:t xml:space="preserve"> 6x2m;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заштитом</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превртања</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27C730E2" w14:textId="59A2D16A"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1FAB149D" w14:textId="404D0233"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01427B98" w14:textId="77777777" w:rsidR="000A2F3B" w:rsidRPr="001B7953" w:rsidRDefault="000A2F3B" w:rsidP="000A2F3B">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937" w:type="dxa"/>
            <w:tcBorders>
              <w:top w:val="nil"/>
              <w:left w:val="single" w:sz="4" w:space="0" w:color="auto"/>
              <w:bottom w:val="single" w:sz="4" w:space="0" w:color="auto"/>
              <w:right w:val="single" w:sz="4" w:space="0" w:color="auto"/>
            </w:tcBorders>
            <w:vAlign w:val="center"/>
          </w:tcPr>
          <w:p w14:paraId="6E8C1E4E"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107376FF"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38A8DFCA" w14:textId="77777777" w:rsidR="000A2F3B" w:rsidRDefault="000A2F3B" w:rsidP="000A2F3B">
            <w:pPr>
              <w:suppressAutoHyphens w:val="0"/>
              <w:spacing w:line="240" w:lineRule="auto"/>
              <w:jc w:val="right"/>
              <w:rPr>
                <w:rFonts w:ascii="Calibri" w:hAnsi="Calibri" w:cs="Calibri"/>
                <w:sz w:val="16"/>
                <w:szCs w:val="16"/>
              </w:rPr>
            </w:pPr>
          </w:p>
        </w:tc>
      </w:tr>
      <w:tr w:rsidR="000A2F3B" w:rsidRPr="001B7953" w14:paraId="6C27E0D6" w14:textId="77777777" w:rsidTr="00927B5B">
        <w:trPr>
          <w:trHeight w:val="836"/>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6BA4CA17" w14:textId="4DECC574"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1.1</w:t>
            </w:r>
            <w:r>
              <w:rPr>
                <w:rFonts w:ascii="Calibri" w:hAnsi="Calibri" w:cs="Calibri"/>
                <w:sz w:val="16"/>
                <w:szCs w:val="16"/>
                <w:lang w:val="sr-Cyrl-RS"/>
              </w:rPr>
              <w:t>5</w:t>
            </w:r>
          </w:p>
        </w:tc>
        <w:tc>
          <w:tcPr>
            <w:tcW w:w="1303" w:type="dxa"/>
            <w:tcBorders>
              <w:top w:val="nil"/>
              <w:left w:val="nil"/>
              <w:bottom w:val="single" w:sz="4" w:space="0" w:color="auto"/>
              <w:right w:val="single" w:sz="4" w:space="0" w:color="auto"/>
            </w:tcBorders>
            <w:shd w:val="clear" w:color="auto" w:fill="auto"/>
            <w:vAlign w:val="center"/>
            <w:hideMark/>
          </w:tcPr>
          <w:p w14:paraId="2BE9CC3E" w14:textId="6AB49A6E"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Мреже</w:t>
            </w:r>
            <w:proofErr w:type="spellEnd"/>
            <w:r>
              <w:rPr>
                <w:rFonts w:ascii="Calibri" w:hAnsi="Calibri" w:cs="Calibri"/>
                <w:sz w:val="16"/>
                <w:szCs w:val="16"/>
              </w:rPr>
              <w:t xml:space="preserve"> и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434D31FA" w14:textId="54ED1E41" w:rsidR="000A2F3B" w:rsidRPr="001B7953" w:rsidRDefault="000A2F3B" w:rsidP="000A2F3B">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FIFA </w:t>
            </w:r>
            <w:proofErr w:type="spellStart"/>
            <w:r>
              <w:rPr>
                <w:rFonts w:ascii="Calibri" w:hAnsi="Calibri" w:cs="Calibri"/>
                <w:sz w:val="16"/>
                <w:szCs w:val="16"/>
              </w:rPr>
              <w:t>гол</w:t>
            </w:r>
            <w:proofErr w:type="spellEnd"/>
            <w:r>
              <w:rPr>
                <w:rFonts w:ascii="Calibri" w:hAnsi="Calibri" w:cs="Calibri"/>
                <w:sz w:val="16"/>
                <w:szCs w:val="16"/>
              </w:rPr>
              <w:t xml:space="preserve"> 6x2m</w:t>
            </w:r>
          </w:p>
        </w:tc>
        <w:tc>
          <w:tcPr>
            <w:tcW w:w="1000" w:type="dxa"/>
            <w:tcBorders>
              <w:top w:val="nil"/>
              <w:left w:val="nil"/>
              <w:bottom w:val="single" w:sz="4" w:space="0" w:color="auto"/>
              <w:right w:val="single" w:sz="4" w:space="0" w:color="auto"/>
            </w:tcBorders>
            <w:shd w:val="clear" w:color="auto" w:fill="auto"/>
            <w:vAlign w:val="center"/>
            <w:hideMark/>
          </w:tcPr>
          <w:p w14:paraId="03831A4B" w14:textId="6BEA3E7E"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79453E3" w14:textId="1A543C3C"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12</w:t>
            </w:r>
          </w:p>
        </w:tc>
        <w:tc>
          <w:tcPr>
            <w:tcW w:w="2126" w:type="dxa"/>
            <w:gridSpan w:val="2"/>
            <w:tcBorders>
              <w:top w:val="nil"/>
              <w:left w:val="single" w:sz="4" w:space="0" w:color="auto"/>
              <w:bottom w:val="single" w:sz="4" w:space="0" w:color="auto"/>
              <w:right w:val="single" w:sz="4" w:space="0" w:color="auto"/>
            </w:tcBorders>
            <w:shd w:val="clear" w:color="auto" w:fill="auto"/>
          </w:tcPr>
          <w:p w14:paraId="7062FE7C" w14:textId="77777777" w:rsidR="000A2F3B" w:rsidRPr="001B7953" w:rsidRDefault="000A2F3B" w:rsidP="000A2F3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20C9BEC7"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76A8A923"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3F6DA38B" w14:textId="77777777" w:rsidR="000A2F3B" w:rsidRDefault="000A2F3B" w:rsidP="000A2F3B">
            <w:pPr>
              <w:suppressAutoHyphens w:val="0"/>
              <w:spacing w:line="240" w:lineRule="auto"/>
              <w:jc w:val="right"/>
              <w:rPr>
                <w:rFonts w:ascii="Calibri" w:hAnsi="Calibri" w:cs="Calibri"/>
                <w:sz w:val="16"/>
                <w:szCs w:val="16"/>
              </w:rPr>
            </w:pPr>
          </w:p>
        </w:tc>
      </w:tr>
      <w:tr w:rsidR="00927B5B" w:rsidRPr="00955E21" w14:paraId="6D200FD7" w14:textId="77777777" w:rsidTr="00927B5B">
        <w:trPr>
          <w:trHeight w:val="792"/>
        </w:trPr>
        <w:tc>
          <w:tcPr>
            <w:tcW w:w="768" w:type="dxa"/>
            <w:tcBorders>
              <w:top w:val="single" w:sz="8" w:space="0" w:color="auto"/>
              <w:left w:val="single" w:sz="8" w:space="0" w:color="auto"/>
              <w:bottom w:val="single" w:sz="12" w:space="0" w:color="auto"/>
              <w:right w:val="single" w:sz="8" w:space="0" w:color="auto"/>
            </w:tcBorders>
            <w:shd w:val="clear" w:color="auto" w:fill="auto"/>
            <w:vAlign w:val="center"/>
          </w:tcPr>
          <w:p w14:paraId="5E1A5D2E" w14:textId="49ADE39C" w:rsidR="00927B5B" w:rsidRPr="00955E21" w:rsidRDefault="000A2F3B" w:rsidP="00927B5B">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1</w:t>
            </w:r>
          </w:p>
        </w:tc>
        <w:tc>
          <w:tcPr>
            <w:tcW w:w="9244" w:type="dxa"/>
            <w:gridSpan w:val="7"/>
            <w:tcBorders>
              <w:top w:val="single" w:sz="8" w:space="0" w:color="auto"/>
              <w:left w:val="single" w:sz="8" w:space="0" w:color="auto"/>
              <w:bottom w:val="single" w:sz="12" w:space="0" w:color="auto"/>
              <w:right w:val="single" w:sz="8" w:space="0" w:color="auto"/>
            </w:tcBorders>
            <w:shd w:val="clear" w:color="auto" w:fill="auto"/>
            <w:vAlign w:val="center"/>
          </w:tcPr>
          <w:p w14:paraId="347589F3" w14:textId="60A659D8" w:rsidR="00927B5B" w:rsidRPr="00955E21" w:rsidRDefault="00927B5B" w:rsidP="00927B5B">
            <w:pPr>
              <w:suppressAutoHyphens w:val="0"/>
              <w:spacing w:line="240" w:lineRule="auto"/>
              <w:jc w:val="right"/>
              <w:rPr>
                <w:rFonts w:ascii="Calibri" w:eastAsia="Times New Roman" w:hAnsi="Calibri" w:cs="Calibri"/>
                <w:b/>
                <w:bCs/>
                <w:kern w:val="0"/>
                <w:sz w:val="16"/>
                <w:szCs w:val="16"/>
                <w:lang w:val="sr-Cyrl-RS" w:eastAsia="en-US"/>
              </w:rPr>
            </w:pPr>
            <w:r w:rsidRPr="00955E21">
              <w:rPr>
                <w:rFonts w:ascii="Calibri" w:eastAsia="Times New Roman" w:hAnsi="Calibri" w:cs="Calibri"/>
                <w:b/>
                <w:bCs/>
                <w:kern w:val="0"/>
                <w:sz w:val="16"/>
                <w:szCs w:val="16"/>
                <w:lang w:val="sr-Cyrl-RS" w:eastAsia="en-US"/>
              </w:rPr>
              <w:t xml:space="preserve">РЕКАПИТУЛАЦИЈА </w:t>
            </w:r>
            <w:r w:rsidR="000A2F3B">
              <w:rPr>
                <w:rFonts w:ascii="Calibri" w:eastAsia="Times New Roman" w:hAnsi="Calibri" w:cs="Calibri"/>
                <w:b/>
                <w:bCs/>
                <w:kern w:val="0"/>
                <w:sz w:val="16"/>
                <w:szCs w:val="16"/>
                <w:lang w:val="sr-Cyrl-RS" w:eastAsia="en-US"/>
              </w:rPr>
              <w:t>ФУДБАЛ</w:t>
            </w:r>
            <w:r w:rsidRPr="00955E21">
              <w:rPr>
                <w:rFonts w:ascii="Calibri" w:eastAsia="Times New Roman" w:hAnsi="Calibri" w:cs="Calibri"/>
                <w:b/>
                <w:bCs/>
                <w:kern w:val="0"/>
                <w:sz w:val="16"/>
                <w:szCs w:val="16"/>
                <w:lang w:val="sr-Cyrl-RS" w:eastAsia="en-US"/>
              </w:rPr>
              <w:t>:</w:t>
            </w:r>
          </w:p>
        </w:tc>
        <w:tc>
          <w:tcPr>
            <w:tcW w:w="1937" w:type="dxa"/>
            <w:tcBorders>
              <w:top w:val="single" w:sz="8" w:space="0" w:color="auto"/>
              <w:left w:val="single" w:sz="8" w:space="0" w:color="auto"/>
              <w:bottom w:val="single" w:sz="12" w:space="0" w:color="auto"/>
              <w:right w:val="single" w:sz="8" w:space="0" w:color="auto"/>
            </w:tcBorders>
            <w:vAlign w:val="center"/>
          </w:tcPr>
          <w:p w14:paraId="1C39F9C2" w14:textId="77777777" w:rsidR="00927B5B" w:rsidRPr="00955E21" w:rsidRDefault="00927B5B" w:rsidP="00927B5B">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8" w:space="0" w:color="auto"/>
              <w:left w:val="single" w:sz="8" w:space="0" w:color="auto"/>
              <w:bottom w:val="single" w:sz="12" w:space="0" w:color="auto"/>
              <w:right w:val="single" w:sz="8" w:space="0" w:color="auto"/>
            </w:tcBorders>
            <w:vAlign w:val="center"/>
          </w:tcPr>
          <w:p w14:paraId="772F5014" w14:textId="77777777" w:rsidR="00927B5B" w:rsidRPr="00955E21" w:rsidRDefault="00927B5B" w:rsidP="00927B5B">
            <w:pPr>
              <w:suppressAutoHyphens w:val="0"/>
              <w:spacing w:line="240" w:lineRule="auto"/>
              <w:jc w:val="right"/>
              <w:rPr>
                <w:rFonts w:ascii="Calibri" w:eastAsia="Times New Roman" w:hAnsi="Calibri" w:cs="Calibri"/>
                <w:b/>
                <w:bCs/>
                <w:kern w:val="0"/>
                <w:sz w:val="16"/>
                <w:szCs w:val="16"/>
                <w:lang w:eastAsia="en-US"/>
              </w:rPr>
            </w:pPr>
          </w:p>
        </w:tc>
      </w:tr>
      <w:tr w:rsidR="00927B5B" w:rsidRPr="00210BDF" w14:paraId="36579F8A" w14:textId="77777777" w:rsidTr="00927B5B">
        <w:trPr>
          <w:trHeight w:val="517"/>
        </w:trPr>
        <w:tc>
          <w:tcPr>
            <w:tcW w:w="5949" w:type="dxa"/>
            <w:gridSpan w:val="5"/>
            <w:tcBorders>
              <w:top w:val="single" w:sz="8" w:space="0" w:color="auto"/>
              <w:left w:val="single" w:sz="4" w:space="0" w:color="auto"/>
              <w:bottom w:val="single" w:sz="4" w:space="0" w:color="auto"/>
              <w:right w:val="single" w:sz="4" w:space="0" w:color="auto"/>
            </w:tcBorders>
            <w:shd w:val="clear" w:color="auto" w:fill="auto"/>
            <w:vAlign w:val="center"/>
            <w:hideMark/>
          </w:tcPr>
          <w:p w14:paraId="020C9FA0" w14:textId="1D297254" w:rsidR="00927B5B" w:rsidRPr="00210BDF" w:rsidRDefault="000A2F3B" w:rsidP="00927B5B">
            <w:pPr>
              <w:suppressAutoHyphens w:val="0"/>
              <w:spacing w:line="240" w:lineRule="auto"/>
              <w:rPr>
                <w:rFonts w:ascii="Calibri" w:eastAsia="Times New Roman" w:hAnsi="Calibri" w:cs="Calibri"/>
                <w:b/>
                <w:bCs/>
                <w:kern w:val="0"/>
                <w:sz w:val="16"/>
                <w:szCs w:val="16"/>
                <w:lang w:eastAsia="en-US"/>
              </w:rPr>
            </w:pPr>
            <w:r>
              <w:rPr>
                <w:rFonts w:ascii="Calibri" w:eastAsia="Times New Roman" w:hAnsi="Calibri" w:cs="Calibri"/>
                <w:b/>
                <w:bCs/>
                <w:kern w:val="0"/>
                <w:sz w:val="16"/>
                <w:szCs w:val="16"/>
                <w:lang w:val="sr-Cyrl-RS" w:eastAsia="en-US"/>
              </w:rPr>
              <w:t>2</w:t>
            </w:r>
            <w:r w:rsidR="00927B5B" w:rsidRPr="00210BDF">
              <w:rPr>
                <w:rFonts w:ascii="Calibri" w:eastAsia="Times New Roman" w:hAnsi="Calibri" w:cs="Calibri"/>
                <w:b/>
                <w:bCs/>
                <w:kern w:val="0"/>
                <w:sz w:val="16"/>
                <w:szCs w:val="16"/>
                <w:lang w:eastAsia="en-US"/>
              </w:rPr>
              <w:t xml:space="preserve">. </w:t>
            </w:r>
            <w:r>
              <w:rPr>
                <w:rFonts w:ascii="Calibri" w:eastAsia="Times New Roman" w:hAnsi="Calibri" w:cs="Calibri"/>
                <w:b/>
                <w:bCs/>
                <w:kern w:val="0"/>
                <w:sz w:val="16"/>
                <w:szCs w:val="16"/>
                <w:lang w:val="sr-Cyrl-RS" w:eastAsia="en-US"/>
              </w:rPr>
              <w:t>ФУТСАЛ</w:t>
            </w:r>
          </w:p>
        </w:tc>
        <w:tc>
          <w:tcPr>
            <w:tcW w:w="2126" w:type="dxa"/>
            <w:gridSpan w:val="2"/>
            <w:tcBorders>
              <w:top w:val="single" w:sz="8" w:space="0" w:color="auto"/>
              <w:left w:val="single" w:sz="4" w:space="0" w:color="auto"/>
              <w:bottom w:val="single" w:sz="4" w:space="0" w:color="auto"/>
              <w:right w:val="single" w:sz="4" w:space="0" w:color="auto"/>
            </w:tcBorders>
            <w:shd w:val="clear" w:color="auto" w:fill="auto"/>
            <w:vAlign w:val="center"/>
          </w:tcPr>
          <w:p w14:paraId="39545B9F" w14:textId="77777777" w:rsidR="00927B5B" w:rsidRPr="00210BDF" w:rsidRDefault="00927B5B" w:rsidP="00927B5B">
            <w:pPr>
              <w:suppressAutoHyphens w:val="0"/>
              <w:spacing w:line="240" w:lineRule="auto"/>
              <w:rPr>
                <w:rFonts w:ascii="Calibri" w:eastAsia="Times New Roman" w:hAnsi="Calibri" w:cs="Calibri"/>
                <w:b/>
                <w:bCs/>
                <w:kern w:val="0"/>
                <w:sz w:val="16"/>
                <w:szCs w:val="16"/>
                <w:lang w:eastAsia="en-US"/>
              </w:rPr>
            </w:pPr>
          </w:p>
        </w:tc>
        <w:tc>
          <w:tcPr>
            <w:tcW w:w="1937" w:type="dxa"/>
            <w:tcBorders>
              <w:top w:val="single" w:sz="8" w:space="0" w:color="auto"/>
              <w:left w:val="single" w:sz="4" w:space="0" w:color="auto"/>
              <w:bottom w:val="single" w:sz="4" w:space="0" w:color="auto"/>
              <w:right w:val="single" w:sz="4" w:space="0" w:color="auto"/>
            </w:tcBorders>
            <w:vAlign w:val="center"/>
          </w:tcPr>
          <w:p w14:paraId="744BB9D4" w14:textId="77777777" w:rsidR="00927B5B" w:rsidRDefault="00927B5B" w:rsidP="00927B5B">
            <w:pPr>
              <w:suppressAutoHyphens w:val="0"/>
              <w:spacing w:line="240" w:lineRule="auto"/>
              <w:jc w:val="right"/>
              <w:rPr>
                <w:rFonts w:ascii="Calibri" w:eastAsia="Times New Roman" w:hAnsi="Calibri" w:cs="Calibri"/>
                <w:b/>
                <w:bCs/>
                <w:kern w:val="0"/>
                <w:sz w:val="16"/>
                <w:szCs w:val="16"/>
                <w:lang w:val="sr-Cyrl-RS" w:eastAsia="en-US"/>
              </w:rPr>
            </w:pPr>
          </w:p>
        </w:tc>
        <w:tc>
          <w:tcPr>
            <w:tcW w:w="1937" w:type="dxa"/>
            <w:tcBorders>
              <w:top w:val="single" w:sz="8" w:space="0" w:color="auto"/>
              <w:left w:val="single" w:sz="4" w:space="0" w:color="auto"/>
              <w:bottom w:val="single" w:sz="4" w:space="0" w:color="auto"/>
              <w:right w:val="single" w:sz="4" w:space="0" w:color="auto"/>
            </w:tcBorders>
            <w:vAlign w:val="center"/>
          </w:tcPr>
          <w:p w14:paraId="1824ED68" w14:textId="77777777" w:rsidR="00927B5B" w:rsidRDefault="00927B5B" w:rsidP="00927B5B">
            <w:pPr>
              <w:suppressAutoHyphens w:val="0"/>
              <w:spacing w:line="240" w:lineRule="auto"/>
              <w:jc w:val="right"/>
              <w:rPr>
                <w:rFonts w:ascii="Calibri" w:eastAsia="Times New Roman" w:hAnsi="Calibri" w:cs="Calibri"/>
                <w:b/>
                <w:bCs/>
                <w:kern w:val="0"/>
                <w:sz w:val="16"/>
                <w:szCs w:val="16"/>
                <w:lang w:val="sr-Cyrl-RS" w:eastAsia="en-US"/>
              </w:rPr>
            </w:pPr>
          </w:p>
        </w:tc>
        <w:tc>
          <w:tcPr>
            <w:tcW w:w="1938" w:type="dxa"/>
            <w:tcBorders>
              <w:top w:val="single" w:sz="8" w:space="0" w:color="auto"/>
              <w:left w:val="single" w:sz="4" w:space="0" w:color="auto"/>
              <w:bottom w:val="single" w:sz="4" w:space="0" w:color="auto"/>
              <w:right w:val="single" w:sz="4" w:space="0" w:color="auto"/>
            </w:tcBorders>
            <w:vAlign w:val="center"/>
          </w:tcPr>
          <w:p w14:paraId="5BB47E21" w14:textId="77777777" w:rsidR="00927B5B" w:rsidRDefault="00927B5B" w:rsidP="00927B5B">
            <w:pPr>
              <w:suppressAutoHyphens w:val="0"/>
              <w:spacing w:line="240" w:lineRule="auto"/>
              <w:jc w:val="right"/>
              <w:rPr>
                <w:rFonts w:ascii="Calibri" w:eastAsia="Times New Roman" w:hAnsi="Calibri" w:cs="Calibri"/>
                <w:b/>
                <w:bCs/>
                <w:kern w:val="0"/>
                <w:sz w:val="16"/>
                <w:szCs w:val="16"/>
                <w:lang w:val="sr-Cyrl-RS" w:eastAsia="en-US"/>
              </w:rPr>
            </w:pPr>
          </w:p>
        </w:tc>
      </w:tr>
      <w:tr w:rsidR="000A2F3B" w:rsidRPr="001B7953" w14:paraId="75E565CE" w14:textId="77777777" w:rsidTr="00927B5B">
        <w:trPr>
          <w:trHeight w:val="1304"/>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904C05" w14:textId="5F90CCB2"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2.1</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6CC14251" w14:textId="7BB16941"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мушки</w:t>
            </w:r>
            <w:proofErr w:type="spellEnd"/>
            <w:r>
              <w:rPr>
                <w:rFonts w:ascii="Calibri" w:hAnsi="Calibri" w:cs="Calibri"/>
                <w:sz w:val="16"/>
                <w:szCs w:val="16"/>
              </w:rPr>
              <w:t xml:space="preserve"> и </w:t>
            </w:r>
            <w:proofErr w:type="spellStart"/>
            <w:r>
              <w:rPr>
                <w:rFonts w:ascii="Calibri" w:hAnsi="Calibri" w:cs="Calibri"/>
                <w:sz w:val="16"/>
                <w:szCs w:val="16"/>
              </w:rPr>
              <w:t>женски</w:t>
            </w:r>
            <w:proofErr w:type="spellEnd"/>
            <w:r>
              <w:rPr>
                <w:rFonts w:ascii="Calibri" w:hAnsi="Calibri" w:cs="Calibri"/>
                <w:sz w:val="16"/>
                <w:szCs w:val="16"/>
              </w:rPr>
              <w:t xml:space="preserve"> </w:t>
            </w:r>
            <w:proofErr w:type="spellStart"/>
            <w:r>
              <w:rPr>
                <w:rFonts w:ascii="Calibri" w:hAnsi="Calibri" w:cs="Calibri"/>
                <w:sz w:val="16"/>
                <w:szCs w:val="16"/>
              </w:rPr>
              <w:t>турнир</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4D1A09D9" w14:textId="404D94B1" w:rsidR="000A2F3B" w:rsidRPr="001B7953" w:rsidRDefault="000A2F3B" w:rsidP="000A2F3B">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Обим</w:t>
            </w:r>
            <w:proofErr w:type="spellEnd"/>
            <w:r>
              <w:rPr>
                <w:rFonts w:ascii="Calibri" w:hAnsi="Calibri" w:cs="Calibri"/>
                <w:sz w:val="16"/>
                <w:szCs w:val="16"/>
              </w:rPr>
              <w:t xml:space="preserve"> 62-64cm; </w:t>
            </w:r>
            <w:proofErr w:type="spellStart"/>
            <w:r>
              <w:rPr>
                <w:rFonts w:ascii="Calibri" w:hAnsi="Calibri" w:cs="Calibri"/>
                <w:sz w:val="16"/>
                <w:szCs w:val="16"/>
              </w:rPr>
              <w:t>Тежина</w:t>
            </w:r>
            <w:proofErr w:type="spellEnd"/>
            <w:r>
              <w:rPr>
                <w:rFonts w:ascii="Calibri" w:hAnsi="Calibri" w:cs="Calibri"/>
                <w:sz w:val="16"/>
                <w:szCs w:val="16"/>
              </w:rPr>
              <w:t xml:space="preserve"> 400-440g; </w:t>
            </w:r>
            <w:proofErr w:type="spellStart"/>
            <w:r>
              <w:rPr>
                <w:rFonts w:ascii="Calibri" w:hAnsi="Calibri" w:cs="Calibri"/>
                <w:sz w:val="16"/>
                <w:szCs w:val="16"/>
              </w:rPr>
              <w:t>притисак</w:t>
            </w:r>
            <w:proofErr w:type="spellEnd"/>
            <w:r>
              <w:rPr>
                <w:rFonts w:ascii="Calibri" w:hAnsi="Calibri" w:cs="Calibri"/>
                <w:sz w:val="16"/>
                <w:szCs w:val="16"/>
              </w:rPr>
              <w:t xml:space="preserve"> 0,4-0,6 </w:t>
            </w:r>
            <w:proofErr w:type="spellStart"/>
            <w:r>
              <w:rPr>
                <w:rFonts w:ascii="Calibri" w:hAnsi="Calibri" w:cs="Calibri"/>
                <w:sz w:val="16"/>
                <w:szCs w:val="16"/>
              </w:rPr>
              <w:t>атмосфере</w:t>
            </w:r>
            <w:proofErr w:type="spellEnd"/>
            <w:r>
              <w:rPr>
                <w:rFonts w:ascii="Calibri" w:hAnsi="Calibri" w:cs="Calibri"/>
                <w:sz w:val="16"/>
                <w:szCs w:val="16"/>
              </w:rPr>
              <w:t xml:space="preserve">; </w:t>
            </w:r>
            <w:proofErr w:type="spellStart"/>
            <w:r>
              <w:rPr>
                <w:rFonts w:ascii="Calibri" w:hAnsi="Calibri" w:cs="Calibri"/>
                <w:sz w:val="16"/>
                <w:szCs w:val="16"/>
              </w:rPr>
              <w:t>Сертификована</w:t>
            </w:r>
            <w:proofErr w:type="spellEnd"/>
            <w:r>
              <w:rPr>
                <w:rFonts w:ascii="Calibri" w:hAnsi="Calibri" w:cs="Calibri"/>
                <w:sz w:val="16"/>
                <w:szCs w:val="16"/>
              </w:rPr>
              <w:t xml:space="preserve"> FIFA </w:t>
            </w:r>
            <w:proofErr w:type="spellStart"/>
            <w:r>
              <w:rPr>
                <w:rFonts w:ascii="Calibri" w:hAnsi="Calibri" w:cs="Calibri"/>
                <w:sz w:val="16"/>
                <w:szCs w:val="16"/>
              </w:rPr>
              <w:t>лопта</w:t>
            </w:r>
            <w:proofErr w:type="spellEnd"/>
            <w:r>
              <w:rPr>
                <w:rFonts w:ascii="Calibri" w:hAnsi="Calibri" w:cs="Calibri"/>
                <w:sz w:val="16"/>
                <w:szCs w:val="16"/>
              </w:rPr>
              <w:t xml:space="preserve"> - FIFA Quality PRO, FIFA Quality </w:t>
            </w:r>
            <w:proofErr w:type="spellStart"/>
            <w:r>
              <w:rPr>
                <w:rFonts w:ascii="Calibri" w:hAnsi="Calibri" w:cs="Calibri"/>
                <w:sz w:val="16"/>
                <w:szCs w:val="16"/>
              </w:rPr>
              <w:t>или</w:t>
            </w:r>
            <w:proofErr w:type="spellEnd"/>
            <w:r>
              <w:rPr>
                <w:rFonts w:ascii="Calibri" w:hAnsi="Calibri" w:cs="Calibri"/>
                <w:sz w:val="16"/>
                <w:szCs w:val="16"/>
              </w:rPr>
              <w:t xml:space="preserve"> IMS - International Match Standard</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7AF89D60" w14:textId="0179977C"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EBA5A05" w14:textId="30099E63"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74</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3E1C4C41" w14:textId="77777777" w:rsidR="000A2F3B" w:rsidRPr="001B7953" w:rsidRDefault="000A2F3B" w:rsidP="000A2F3B">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5EA63CAB"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single" w:sz="4" w:space="0" w:color="auto"/>
              <w:left w:val="single" w:sz="4" w:space="0" w:color="auto"/>
              <w:bottom w:val="single" w:sz="4" w:space="0" w:color="auto"/>
              <w:right w:val="single" w:sz="4" w:space="0" w:color="auto"/>
            </w:tcBorders>
            <w:vAlign w:val="center"/>
          </w:tcPr>
          <w:p w14:paraId="2A724AE8"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single" w:sz="4" w:space="0" w:color="auto"/>
              <w:left w:val="single" w:sz="4" w:space="0" w:color="auto"/>
              <w:bottom w:val="single" w:sz="4" w:space="0" w:color="auto"/>
              <w:right w:val="single" w:sz="4" w:space="0" w:color="auto"/>
            </w:tcBorders>
            <w:vAlign w:val="center"/>
          </w:tcPr>
          <w:p w14:paraId="7DB07780" w14:textId="77777777" w:rsidR="000A2F3B" w:rsidRDefault="000A2F3B" w:rsidP="000A2F3B">
            <w:pPr>
              <w:suppressAutoHyphens w:val="0"/>
              <w:spacing w:line="240" w:lineRule="auto"/>
              <w:jc w:val="right"/>
              <w:rPr>
                <w:rFonts w:ascii="Calibri" w:hAnsi="Calibri" w:cs="Calibri"/>
                <w:sz w:val="16"/>
                <w:szCs w:val="16"/>
              </w:rPr>
            </w:pPr>
          </w:p>
        </w:tc>
      </w:tr>
      <w:tr w:rsidR="000A2F3B" w:rsidRPr="001B7953" w14:paraId="7ACBCC8A" w14:textId="77777777" w:rsidTr="00927B5B">
        <w:trPr>
          <w:trHeight w:val="113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7C7F76DC" w14:textId="444057BE"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2.2</w:t>
            </w:r>
          </w:p>
        </w:tc>
        <w:tc>
          <w:tcPr>
            <w:tcW w:w="1303" w:type="dxa"/>
            <w:tcBorders>
              <w:top w:val="nil"/>
              <w:left w:val="nil"/>
              <w:bottom w:val="single" w:sz="4" w:space="0" w:color="auto"/>
              <w:right w:val="single" w:sz="4" w:space="0" w:color="auto"/>
            </w:tcBorders>
            <w:shd w:val="clear" w:color="auto" w:fill="auto"/>
            <w:vAlign w:val="center"/>
            <w:hideMark/>
          </w:tcPr>
          <w:p w14:paraId="40FFCCD5" w14:textId="1D49AFDF"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Мреже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3061EB69" w14:textId="4A3C5041" w:rsidR="000A2F3B" w:rsidRPr="001B7953" w:rsidRDefault="000A2F3B" w:rsidP="000A2F3B">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Од</w:t>
            </w:r>
            <w:proofErr w:type="spellEnd"/>
            <w:r>
              <w:rPr>
                <w:rFonts w:ascii="Calibri" w:hAnsi="Calibri" w:cs="Calibri"/>
                <w:sz w:val="16"/>
                <w:szCs w:val="16"/>
              </w:rPr>
              <w:t xml:space="preserve"> PVC </w:t>
            </w:r>
            <w:proofErr w:type="spellStart"/>
            <w:r>
              <w:rPr>
                <w:rFonts w:ascii="Calibri" w:hAnsi="Calibri" w:cs="Calibri"/>
                <w:sz w:val="16"/>
                <w:szCs w:val="16"/>
              </w:rPr>
              <w:t>материјала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полиестера</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може</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стане</w:t>
            </w:r>
            <w:proofErr w:type="spellEnd"/>
            <w:r>
              <w:rPr>
                <w:rFonts w:ascii="Calibri" w:hAnsi="Calibri" w:cs="Calibri"/>
                <w:sz w:val="16"/>
                <w:szCs w:val="16"/>
              </w:rPr>
              <w:t xml:space="preserve"> 25 </w:t>
            </w:r>
            <w:proofErr w:type="spellStart"/>
            <w:r>
              <w:rPr>
                <w:rFonts w:ascii="Calibri" w:hAnsi="Calibri" w:cs="Calibri"/>
                <w:sz w:val="16"/>
                <w:szCs w:val="16"/>
              </w:rPr>
              <w:t>лопти</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3790E16E" w14:textId="4C252A74"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r>
              <w:rPr>
                <w:rFonts w:ascii="Calibri" w:hAnsi="Calibri" w:cs="Calibri"/>
                <w:sz w:val="16"/>
                <w:szCs w:val="16"/>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4C24FAF9" w14:textId="7F25EE9D"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10</w:t>
            </w:r>
          </w:p>
        </w:tc>
        <w:tc>
          <w:tcPr>
            <w:tcW w:w="2126" w:type="dxa"/>
            <w:gridSpan w:val="2"/>
            <w:tcBorders>
              <w:top w:val="nil"/>
              <w:left w:val="single" w:sz="4" w:space="0" w:color="auto"/>
              <w:bottom w:val="single" w:sz="4" w:space="0" w:color="auto"/>
              <w:right w:val="single" w:sz="4" w:space="0" w:color="auto"/>
            </w:tcBorders>
            <w:shd w:val="clear" w:color="auto" w:fill="auto"/>
          </w:tcPr>
          <w:p w14:paraId="41BCFD45" w14:textId="77777777" w:rsidR="000A2F3B" w:rsidRPr="001B7953" w:rsidRDefault="000A2F3B" w:rsidP="000A2F3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0A4D1F9B"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4BC22120"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717D9BB8" w14:textId="77777777" w:rsidR="000A2F3B" w:rsidRDefault="000A2F3B" w:rsidP="000A2F3B">
            <w:pPr>
              <w:suppressAutoHyphens w:val="0"/>
              <w:spacing w:line="240" w:lineRule="auto"/>
              <w:jc w:val="right"/>
              <w:rPr>
                <w:rFonts w:ascii="Calibri" w:hAnsi="Calibri" w:cs="Calibri"/>
                <w:sz w:val="16"/>
                <w:szCs w:val="16"/>
              </w:rPr>
            </w:pPr>
          </w:p>
        </w:tc>
      </w:tr>
      <w:tr w:rsidR="000A2F3B" w:rsidRPr="001B7953" w14:paraId="0B5AB335" w14:textId="77777777" w:rsidTr="008A62B7">
        <w:trPr>
          <w:trHeight w:val="1304"/>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890F1E8" w14:textId="4A47A5E4"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2.3</w:t>
            </w:r>
          </w:p>
        </w:tc>
        <w:tc>
          <w:tcPr>
            <w:tcW w:w="1303" w:type="dxa"/>
            <w:tcBorders>
              <w:top w:val="nil"/>
              <w:left w:val="nil"/>
              <w:bottom w:val="single" w:sz="4" w:space="0" w:color="auto"/>
              <w:right w:val="single" w:sz="4" w:space="0" w:color="auto"/>
            </w:tcBorders>
            <w:shd w:val="clear" w:color="auto" w:fill="auto"/>
            <w:vAlign w:val="center"/>
            <w:hideMark/>
          </w:tcPr>
          <w:p w14:paraId="3B9D0CA0" w14:textId="47BC349A"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Електрични</w:t>
            </w:r>
            <w:proofErr w:type="spellEnd"/>
            <w:r>
              <w:rPr>
                <w:rFonts w:ascii="Calibri" w:hAnsi="Calibri" w:cs="Calibri"/>
                <w:sz w:val="16"/>
                <w:szCs w:val="16"/>
              </w:rPr>
              <w:t xml:space="preserve"> </w:t>
            </w:r>
            <w:proofErr w:type="spellStart"/>
            <w:r>
              <w:rPr>
                <w:rFonts w:ascii="Calibri" w:hAnsi="Calibri" w:cs="Calibri"/>
                <w:sz w:val="16"/>
                <w:szCs w:val="16"/>
              </w:rPr>
              <w:t>компресор</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12FA2A92" w14:textId="60633D19" w:rsidR="000A2F3B" w:rsidRPr="001B7953" w:rsidRDefault="000A2F3B" w:rsidP="000A2F3B">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Радни</w:t>
            </w:r>
            <w:proofErr w:type="spellEnd"/>
            <w:r>
              <w:rPr>
                <w:rFonts w:ascii="Calibri" w:hAnsi="Calibri" w:cs="Calibri"/>
                <w:sz w:val="16"/>
                <w:szCs w:val="16"/>
              </w:rPr>
              <w:t xml:space="preserve"> </w:t>
            </w:r>
            <w:proofErr w:type="spellStart"/>
            <w:r>
              <w:rPr>
                <w:rFonts w:ascii="Calibri" w:hAnsi="Calibri" w:cs="Calibri"/>
                <w:sz w:val="16"/>
                <w:szCs w:val="16"/>
              </w:rPr>
              <w:t>напон</w:t>
            </w:r>
            <w:proofErr w:type="spellEnd"/>
            <w:r>
              <w:rPr>
                <w:rFonts w:ascii="Calibri" w:hAnsi="Calibri" w:cs="Calibri"/>
                <w:sz w:val="16"/>
                <w:szCs w:val="16"/>
              </w:rPr>
              <w:t xml:space="preserve"> 220V; </w:t>
            </w:r>
            <w:proofErr w:type="spellStart"/>
            <w:r>
              <w:rPr>
                <w:rFonts w:ascii="Calibri" w:hAnsi="Calibri" w:cs="Calibri"/>
                <w:sz w:val="16"/>
                <w:szCs w:val="16"/>
              </w:rPr>
              <w:t>наставак</w:t>
            </w:r>
            <w:proofErr w:type="spellEnd"/>
            <w:r>
              <w:rPr>
                <w:rFonts w:ascii="Calibri" w:hAnsi="Calibri" w:cs="Calibri"/>
                <w:sz w:val="16"/>
                <w:szCs w:val="16"/>
              </w:rPr>
              <w:t xml:space="preserve"> - </w:t>
            </w:r>
            <w:proofErr w:type="spellStart"/>
            <w:r>
              <w:rPr>
                <w:rFonts w:ascii="Calibri" w:hAnsi="Calibri" w:cs="Calibri"/>
                <w:sz w:val="16"/>
                <w:szCs w:val="16"/>
              </w:rPr>
              <w:t>игле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аутоматска</w:t>
            </w:r>
            <w:proofErr w:type="spellEnd"/>
            <w:r>
              <w:rPr>
                <w:rFonts w:ascii="Calibri" w:hAnsi="Calibri" w:cs="Calibri"/>
                <w:sz w:val="16"/>
                <w:szCs w:val="16"/>
              </w:rPr>
              <w:t xml:space="preserve"> </w:t>
            </w:r>
            <w:proofErr w:type="spellStart"/>
            <w:r>
              <w:rPr>
                <w:rFonts w:ascii="Calibri" w:hAnsi="Calibri" w:cs="Calibri"/>
                <w:sz w:val="16"/>
                <w:szCs w:val="16"/>
              </w:rPr>
              <w:t>заштита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прегревања</w:t>
            </w:r>
            <w:proofErr w:type="spellEnd"/>
            <w:r>
              <w:rPr>
                <w:rFonts w:ascii="Calibri" w:hAnsi="Calibri" w:cs="Calibri"/>
                <w:sz w:val="16"/>
                <w:szCs w:val="16"/>
              </w:rPr>
              <w:t xml:space="preserve"> ; </w:t>
            </w:r>
            <w:proofErr w:type="spellStart"/>
            <w:r>
              <w:rPr>
                <w:rFonts w:ascii="Calibri" w:hAnsi="Calibri" w:cs="Calibri"/>
                <w:sz w:val="16"/>
                <w:szCs w:val="16"/>
              </w:rPr>
              <w:t>уграђен</w:t>
            </w:r>
            <w:proofErr w:type="spellEnd"/>
            <w:r>
              <w:rPr>
                <w:rFonts w:ascii="Calibri" w:hAnsi="Calibri" w:cs="Calibri"/>
                <w:sz w:val="16"/>
                <w:szCs w:val="16"/>
              </w:rPr>
              <w:t xml:space="preserve"> </w:t>
            </w:r>
            <w:proofErr w:type="spellStart"/>
            <w:r>
              <w:rPr>
                <w:rFonts w:ascii="Calibri" w:hAnsi="Calibri" w:cs="Calibri"/>
                <w:sz w:val="16"/>
                <w:szCs w:val="16"/>
              </w:rPr>
              <w:t>манометар</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приказом</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w:t>
            </w:r>
            <w:proofErr w:type="spellStart"/>
            <w:r>
              <w:rPr>
                <w:rFonts w:ascii="Calibri" w:hAnsi="Calibri" w:cs="Calibri"/>
                <w:sz w:val="16"/>
                <w:szCs w:val="16"/>
              </w:rPr>
              <w:t>дршка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ношење</w:t>
            </w:r>
            <w:proofErr w:type="spellEnd"/>
            <w:r>
              <w:rPr>
                <w:rFonts w:ascii="Calibri" w:hAnsi="Calibri" w:cs="Calibri"/>
                <w:sz w:val="16"/>
                <w:szCs w:val="16"/>
              </w:rPr>
              <w:t xml:space="preserve">; </w:t>
            </w:r>
            <w:proofErr w:type="spellStart"/>
            <w:r>
              <w:rPr>
                <w:rFonts w:ascii="Calibri" w:hAnsi="Calibri" w:cs="Calibri"/>
                <w:sz w:val="16"/>
                <w:szCs w:val="16"/>
              </w:rPr>
              <w:t>број</w:t>
            </w:r>
            <w:proofErr w:type="spellEnd"/>
            <w:r>
              <w:rPr>
                <w:rFonts w:ascii="Calibri" w:hAnsi="Calibri" w:cs="Calibri"/>
                <w:sz w:val="16"/>
                <w:szCs w:val="16"/>
              </w:rPr>
              <w:t xml:space="preserve"> </w:t>
            </w:r>
            <w:proofErr w:type="spellStart"/>
            <w:r>
              <w:rPr>
                <w:rFonts w:ascii="Calibri" w:hAnsi="Calibri" w:cs="Calibri"/>
                <w:sz w:val="16"/>
                <w:szCs w:val="16"/>
              </w:rPr>
              <w:t>обртаја</w:t>
            </w:r>
            <w:proofErr w:type="spellEnd"/>
            <w:r>
              <w:rPr>
                <w:rFonts w:ascii="Calibri" w:hAnsi="Calibri" w:cs="Calibri"/>
                <w:sz w:val="16"/>
                <w:szCs w:val="16"/>
              </w:rPr>
              <w:t xml:space="preserve"> 1700/</w:t>
            </w:r>
            <w:proofErr w:type="spellStart"/>
            <w:r>
              <w:rPr>
                <w:rFonts w:ascii="Calibri" w:hAnsi="Calibri" w:cs="Calibri"/>
                <w:sz w:val="16"/>
                <w:szCs w:val="16"/>
              </w:rPr>
              <w:t>мин</w:t>
            </w:r>
            <w:proofErr w:type="spellEnd"/>
            <w:r>
              <w:rPr>
                <w:rFonts w:ascii="Calibri" w:hAnsi="Calibri" w:cs="Calibri"/>
                <w:sz w:val="16"/>
                <w:szCs w:val="16"/>
              </w:rPr>
              <w:t xml:space="preserve">; </w:t>
            </w:r>
            <w:proofErr w:type="spellStart"/>
            <w:r>
              <w:rPr>
                <w:rFonts w:ascii="Calibri" w:hAnsi="Calibri" w:cs="Calibri"/>
                <w:sz w:val="16"/>
                <w:szCs w:val="16"/>
              </w:rPr>
              <w:t>максимални</w:t>
            </w:r>
            <w:proofErr w:type="spellEnd"/>
            <w:r>
              <w:rPr>
                <w:rFonts w:ascii="Calibri" w:hAnsi="Calibri" w:cs="Calibri"/>
                <w:sz w:val="16"/>
                <w:szCs w:val="16"/>
              </w:rPr>
              <w:t xml:space="preserve"> </w:t>
            </w:r>
            <w:proofErr w:type="spellStart"/>
            <w:r>
              <w:rPr>
                <w:rFonts w:ascii="Calibri" w:hAnsi="Calibri" w:cs="Calibri"/>
                <w:sz w:val="16"/>
                <w:szCs w:val="16"/>
              </w:rPr>
              <w:t>притисак</w:t>
            </w:r>
            <w:proofErr w:type="spellEnd"/>
            <w:r>
              <w:rPr>
                <w:rFonts w:ascii="Calibri" w:hAnsi="Calibri" w:cs="Calibri"/>
                <w:sz w:val="16"/>
                <w:szCs w:val="16"/>
              </w:rPr>
              <w:t xml:space="preserve"> 2,75 </w:t>
            </w:r>
            <w:proofErr w:type="spellStart"/>
            <w:r>
              <w:rPr>
                <w:rFonts w:ascii="Calibri" w:hAnsi="Calibri" w:cs="Calibri"/>
                <w:sz w:val="16"/>
                <w:szCs w:val="16"/>
              </w:rPr>
              <w:t>бара</w:t>
            </w:r>
            <w:proofErr w:type="spellEnd"/>
            <w:r>
              <w:rPr>
                <w:rFonts w:ascii="Calibri" w:hAnsi="Calibri" w:cs="Calibri"/>
                <w:sz w:val="16"/>
                <w:szCs w:val="16"/>
              </w:rPr>
              <w:t xml:space="preserve">, </w:t>
            </w:r>
            <w:proofErr w:type="spellStart"/>
            <w:r>
              <w:rPr>
                <w:rFonts w:ascii="Calibri" w:hAnsi="Calibri" w:cs="Calibri"/>
                <w:sz w:val="16"/>
                <w:szCs w:val="16"/>
              </w:rPr>
              <w:t>тежина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5kg</w:t>
            </w:r>
          </w:p>
        </w:tc>
        <w:tc>
          <w:tcPr>
            <w:tcW w:w="1000" w:type="dxa"/>
            <w:tcBorders>
              <w:top w:val="nil"/>
              <w:left w:val="nil"/>
              <w:bottom w:val="single" w:sz="4" w:space="0" w:color="auto"/>
              <w:right w:val="single" w:sz="4" w:space="0" w:color="auto"/>
            </w:tcBorders>
            <w:shd w:val="clear" w:color="auto" w:fill="auto"/>
            <w:vAlign w:val="center"/>
            <w:hideMark/>
          </w:tcPr>
          <w:p w14:paraId="223FF1B7" w14:textId="61024F9F"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0A28C8AF" w14:textId="3C27A483"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59A794D3" w14:textId="77777777" w:rsidR="000A2F3B" w:rsidRPr="001B7953" w:rsidRDefault="000A2F3B" w:rsidP="000A2F3B">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0D0545C9"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single" w:sz="4" w:space="0" w:color="auto"/>
              <w:left w:val="single" w:sz="4" w:space="0" w:color="auto"/>
              <w:bottom w:val="single" w:sz="4" w:space="0" w:color="auto"/>
              <w:right w:val="single" w:sz="4" w:space="0" w:color="auto"/>
            </w:tcBorders>
            <w:vAlign w:val="center"/>
          </w:tcPr>
          <w:p w14:paraId="1E52EF69"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single" w:sz="4" w:space="0" w:color="auto"/>
              <w:left w:val="single" w:sz="4" w:space="0" w:color="auto"/>
              <w:bottom w:val="single" w:sz="4" w:space="0" w:color="auto"/>
              <w:right w:val="single" w:sz="4" w:space="0" w:color="auto"/>
            </w:tcBorders>
            <w:vAlign w:val="center"/>
          </w:tcPr>
          <w:p w14:paraId="6EB75C3E" w14:textId="77777777" w:rsidR="000A2F3B" w:rsidRDefault="000A2F3B" w:rsidP="000A2F3B">
            <w:pPr>
              <w:suppressAutoHyphens w:val="0"/>
              <w:spacing w:line="240" w:lineRule="auto"/>
              <w:jc w:val="right"/>
              <w:rPr>
                <w:rFonts w:ascii="Calibri" w:hAnsi="Calibri" w:cs="Calibri"/>
                <w:sz w:val="16"/>
                <w:szCs w:val="16"/>
              </w:rPr>
            </w:pPr>
          </w:p>
        </w:tc>
      </w:tr>
      <w:tr w:rsidR="000A2F3B" w:rsidRPr="001B7953" w14:paraId="39EF07C6"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199B552" w14:textId="206EA285"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2.4</w:t>
            </w:r>
          </w:p>
        </w:tc>
        <w:tc>
          <w:tcPr>
            <w:tcW w:w="1303" w:type="dxa"/>
            <w:tcBorders>
              <w:top w:val="nil"/>
              <w:left w:val="nil"/>
              <w:bottom w:val="single" w:sz="4" w:space="0" w:color="auto"/>
              <w:right w:val="single" w:sz="4" w:space="0" w:color="auto"/>
            </w:tcBorders>
            <w:shd w:val="clear" w:color="auto" w:fill="auto"/>
            <w:vAlign w:val="center"/>
            <w:hideMark/>
          </w:tcPr>
          <w:p w14:paraId="70CDE60D" w14:textId="512663A0"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Мерач</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у </w:t>
            </w:r>
            <w:proofErr w:type="spellStart"/>
            <w:r>
              <w:rPr>
                <w:rFonts w:ascii="Calibri" w:hAnsi="Calibri" w:cs="Calibri"/>
                <w:sz w:val="16"/>
                <w:szCs w:val="16"/>
              </w:rPr>
              <w:t>лоптама</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25FF63B4" w14:textId="584D8C5A" w:rsidR="000A2F3B" w:rsidRPr="001B7953" w:rsidRDefault="000A2F3B" w:rsidP="000A2F3B">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Обележен</w:t>
            </w:r>
            <w:proofErr w:type="spellEnd"/>
            <w:r>
              <w:rPr>
                <w:rFonts w:ascii="Calibri" w:hAnsi="Calibri" w:cs="Calibri"/>
                <w:sz w:val="16"/>
                <w:szCs w:val="16"/>
              </w:rPr>
              <w:t xml:space="preserve"> </w:t>
            </w:r>
            <w:proofErr w:type="spellStart"/>
            <w:r>
              <w:rPr>
                <w:rFonts w:ascii="Calibri" w:hAnsi="Calibri" w:cs="Calibri"/>
                <w:sz w:val="16"/>
                <w:szCs w:val="16"/>
              </w:rPr>
              <w:t>препоручен</w:t>
            </w:r>
            <w:proofErr w:type="spellEnd"/>
            <w:r>
              <w:rPr>
                <w:rFonts w:ascii="Calibri" w:hAnsi="Calibri" w:cs="Calibri"/>
                <w:sz w:val="16"/>
                <w:szCs w:val="16"/>
              </w:rPr>
              <w:t xml:space="preserve"> </w:t>
            </w:r>
            <w:proofErr w:type="spellStart"/>
            <w:r>
              <w:rPr>
                <w:rFonts w:ascii="Calibri" w:hAnsi="Calibri" w:cs="Calibri"/>
                <w:sz w:val="16"/>
                <w:szCs w:val="16"/>
              </w:rPr>
              <w:t>притисак</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фудбалске</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додатни</w:t>
            </w:r>
            <w:proofErr w:type="spellEnd"/>
            <w:r>
              <w:rPr>
                <w:rFonts w:ascii="Calibri" w:hAnsi="Calibri" w:cs="Calibri"/>
                <w:sz w:val="16"/>
                <w:szCs w:val="16"/>
              </w:rPr>
              <w:t xml:space="preserve"> </w:t>
            </w:r>
            <w:proofErr w:type="spellStart"/>
            <w:r>
              <w:rPr>
                <w:rFonts w:ascii="Calibri" w:hAnsi="Calibri" w:cs="Calibri"/>
                <w:sz w:val="16"/>
                <w:szCs w:val="16"/>
              </w:rPr>
              <w:t>вентил</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испуштање</w:t>
            </w:r>
            <w:proofErr w:type="spellEnd"/>
            <w:r>
              <w:rPr>
                <w:rFonts w:ascii="Calibri" w:hAnsi="Calibri" w:cs="Calibri"/>
                <w:sz w:val="16"/>
                <w:szCs w:val="16"/>
              </w:rPr>
              <w:t xml:space="preserve"> </w:t>
            </w:r>
            <w:proofErr w:type="spellStart"/>
            <w:r>
              <w:rPr>
                <w:rFonts w:ascii="Calibri" w:hAnsi="Calibri" w:cs="Calibri"/>
                <w:sz w:val="16"/>
                <w:szCs w:val="16"/>
              </w:rPr>
              <w:t>ваздуха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притиском</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дугме</w:t>
            </w:r>
            <w:proofErr w:type="spellEnd"/>
            <w:r>
              <w:rPr>
                <w:rFonts w:ascii="Calibri" w:hAnsi="Calibri" w:cs="Calibri"/>
                <w:sz w:val="16"/>
                <w:szCs w:val="16"/>
              </w:rPr>
              <w:t xml:space="preserve">; </w:t>
            </w:r>
            <w:proofErr w:type="spellStart"/>
            <w:r>
              <w:rPr>
                <w:rFonts w:ascii="Calibri" w:hAnsi="Calibri" w:cs="Calibri"/>
                <w:sz w:val="16"/>
                <w:szCs w:val="16"/>
              </w:rPr>
              <w:t>метална</w:t>
            </w:r>
            <w:proofErr w:type="spellEnd"/>
            <w:r>
              <w:rPr>
                <w:rFonts w:ascii="Calibri" w:hAnsi="Calibri" w:cs="Calibri"/>
                <w:sz w:val="16"/>
                <w:szCs w:val="16"/>
              </w:rPr>
              <w:t xml:space="preserve"> </w:t>
            </w:r>
            <w:proofErr w:type="spellStart"/>
            <w:r>
              <w:rPr>
                <w:rFonts w:ascii="Calibri" w:hAnsi="Calibri" w:cs="Calibri"/>
                <w:sz w:val="16"/>
                <w:szCs w:val="16"/>
              </w:rPr>
              <w:t>заменљива</w:t>
            </w:r>
            <w:proofErr w:type="spellEnd"/>
            <w:r>
              <w:rPr>
                <w:rFonts w:ascii="Calibri" w:hAnsi="Calibri" w:cs="Calibri"/>
                <w:sz w:val="16"/>
                <w:szCs w:val="16"/>
              </w:rPr>
              <w:t xml:space="preserve"> </w:t>
            </w:r>
            <w:proofErr w:type="spellStart"/>
            <w:r>
              <w:rPr>
                <w:rFonts w:ascii="Calibri" w:hAnsi="Calibri" w:cs="Calibri"/>
                <w:sz w:val="16"/>
                <w:szCs w:val="16"/>
              </w:rPr>
              <w:t>игла</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51A0C848" w14:textId="67F46993"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0304E78" w14:textId="0E78E8D5" w:rsidR="000A2F3B" w:rsidRPr="001B7953" w:rsidRDefault="000A2F3B" w:rsidP="000A2F3B">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783F230A" w14:textId="77777777" w:rsidR="000A2F3B" w:rsidRPr="001B7953" w:rsidRDefault="000A2F3B" w:rsidP="000A2F3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2930217B"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3681466C"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187775CD" w14:textId="77777777" w:rsidR="000A2F3B" w:rsidRDefault="000A2F3B" w:rsidP="000A2F3B">
            <w:pPr>
              <w:suppressAutoHyphens w:val="0"/>
              <w:spacing w:line="240" w:lineRule="auto"/>
              <w:jc w:val="right"/>
              <w:rPr>
                <w:rFonts w:ascii="Calibri" w:hAnsi="Calibri" w:cs="Calibri"/>
                <w:sz w:val="16"/>
                <w:szCs w:val="16"/>
              </w:rPr>
            </w:pPr>
          </w:p>
        </w:tc>
      </w:tr>
      <w:tr w:rsidR="000A2F3B" w:rsidRPr="001B7953" w14:paraId="66CBFF52"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tcPr>
          <w:p w14:paraId="220A09A7" w14:textId="539F9F20" w:rsidR="000A2F3B" w:rsidRDefault="000A2F3B" w:rsidP="000A2F3B">
            <w:pPr>
              <w:suppressAutoHyphens w:val="0"/>
              <w:spacing w:line="240" w:lineRule="auto"/>
              <w:jc w:val="center"/>
              <w:rPr>
                <w:rFonts w:ascii="Calibri" w:hAnsi="Calibri" w:cs="Calibri"/>
                <w:sz w:val="16"/>
                <w:szCs w:val="16"/>
              </w:rPr>
            </w:pPr>
            <w:r>
              <w:rPr>
                <w:rFonts w:ascii="Calibri" w:hAnsi="Calibri" w:cs="Calibri"/>
                <w:sz w:val="16"/>
                <w:szCs w:val="16"/>
              </w:rPr>
              <w:t>2.5</w:t>
            </w:r>
          </w:p>
        </w:tc>
        <w:tc>
          <w:tcPr>
            <w:tcW w:w="1303" w:type="dxa"/>
            <w:tcBorders>
              <w:top w:val="nil"/>
              <w:left w:val="nil"/>
              <w:bottom w:val="single" w:sz="4" w:space="0" w:color="auto"/>
              <w:right w:val="single" w:sz="4" w:space="0" w:color="auto"/>
            </w:tcBorders>
            <w:shd w:val="clear" w:color="auto" w:fill="auto"/>
            <w:vAlign w:val="center"/>
          </w:tcPr>
          <w:p w14:paraId="76211385" w14:textId="3071B244" w:rsidR="000A2F3B" w:rsidRDefault="000A2F3B" w:rsidP="000A2F3B">
            <w:pPr>
              <w:suppressAutoHyphens w:val="0"/>
              <w:spacing w:line="240" w:lineRule="auto"/>
              <w:jc w:val="center"/>
              <w:rPr>
                <w:rFonts w:ascii="Calibri" w:hAnsi="Calibri" w:cs="Calibri"/>
                <w:sz w:val="16"/>
                <w:szCs w:val="16"/>
              </w:rPr>
            </w:pPr>
            <w:proofErr w:type="spellStart"/>
            <w:r>
              <w:rPr>
                <w:rFonts w:ascii="Calibri" w:hAnsi="Calibri" w:cs="Calibri"/>
                <w:sz w:val="16"/>
                <w:szCs w:val="16"/>
              </w:rPr>
              <w:t>Ручна</w:t>
            </w:r>
            <w:proofErr w:type="spellEnd"/>
            <w:r>
              <w:rPr>
                <w:rFonts w:ascii="Calibri" w:hAnsi="Calibri" w:cs="Calibri"/>
                <w:sz w:val="16"/>
                <w:szCs w:val="16"/>
              </w:rPr>
              <w:t xml:space="preserve"> </w:t>
            </w:r>
            <w:proofErr w:type="spellStart"/>
            <w:r>
              <w:rPr>
                <w:rFonts w:ascii="Calibri" w:hAnsi="Calibri" w:cs="Calibri"/>
                <w:sz w:val="16"/>
                <w:szCs w:val="16"/>
              </w:rPr>
              <w:t>пумпа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tc>
        <w:tc>
          <w:tcPr>
            <w:tcW w:w="1886" w:type="dxa"/>
            <w:tcBorders>
              <w:top w:val="nil"/>
              <w:left w:val="nil"/>
              <w:bottom w:val="single" w:sz="4" w:space="0" w:color="auto"/>
              <w:right w:val="single" w:sz="4" w:space="0" w:color="auto"/>
            </w:tcBorders>
            <w:shd w:val="clear" w:color="auto" w:fill="auto"/>
            <w:vAlign w:val="center"/>
          </w:tcPr>
          <w:p w14:paraId="6DF6DCEF" w14:textId="246918A8" w:rsidR="000A2F3B" w:rsidRDefault="000A2F3B" w:rsidP="000A2F3B">
            <w:pPr>
              <w:suppressAutoHyphens w:val="0"/>
              <w:spacing w:line="240" w:lineRule="auto"/>
              <w:rPr>
                <w:rFonts w:ascii="Calibri" w:hAnsi="Calibri" w:cs="Calibri"/>
                <w:sz w:val="16"/>
                <w:szCs w:val="16"/>
              </w:rPr>
            </w:pPr>
            <w:proofErr w:type="spellStart"/>
            <w:r>
              <w:rPr>
                <w:rFonts w:ascii="Calibri" w:hAnsi="Calibri" w:cs="Calibri"/>
                <w:sz w:val="16"/>
                <w:szCs w:val="16"/>
              </w:rPr>
              <w:t>Од</w:t>
            </w:r>
            <w:proofErr w:type="spellEnd"/>
            <w:r>
              <w:rPr>
                <w:rFonts w:ascii="Calibri" w:hAnsi="Calibri" w:cs="Calibri"/>
                <w:sz w:val="16"/>
                <w:szCs w:val="16"/>
              </w:rPr>
              <w:t xml:space="preserve"> PVC </w:t>
            </w:r>
            <w:proofErr w:type="spellStart"/>
            <w:r>
              <w:rPr>
                <w:rFonts w:ascii="Calibri" w:hAnsi="Calibri" w:cs="Calibri"/>
                <w:sz w:val="16"/>
                <w:szCs w:val="16"/>
              </w:rPr>
              <w:t>материјала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метала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игле</w:t>
            </w:r>
            <w:proofErr w:type="spellEnd"/>
          </w:p>
        </w:tc>
        <w:tc>
          <w:tcPr>
            <w:tcW w:w="1000" w:type="dxa"/>
            <w:tcBorders>
              <w:top w:val="nil"/>
              <w:left w:val="nil"/>
              <w:bottom w:val="single" w:sz="4" w:space="0" w:color="auto"/>
              <w:right w:val="single" w:sz="4" w:space="0" w:color="auto"/>
            </w:tcBorders>
            <w:shd w:val="clear" w:color="auto" w:fill="auto"/>
            <w:vAlign w:val="center"/>
          </w:tcPr>
          <w:p w14:paraId="3286B456" w14:textId="2C7B439B" w:rsidR="000A2F3B" w:rsidRDefault="000A2F3B" w:rsidP="000A2F3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74C1164A" w14:textId="3BE5E82B" w:rsidR="000A2F3B" w:rsidRDefault="000A2F3B" w:rsidP="000A2F3B">
            <w:pPr>
              <w:suppressAutoHyphens w:val="0"/>
              <w:spacing w:line="240" w:lineRule="auto"/>
              <w:jc w:val="center"/>
              <w:rPr>
                <w:rFonts w:ascii="Calibri" w:hAnsi="Calibri" w:cs="Calibri"/>
                <w:sz w:val="16"/>
                <w:szCs w:val="16"/>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vAlign w:val="center"/>
          </w:tcPr>
          <w:p w14:paraId="2E8106ED" w14:textId="77777777" w:rsidR="000A2F3B" w:rsidRPr="001B7953" w:rsidRDefault="000A2F3B" w:rsidP="000A2F3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nil"/>
              <w:bottom w:val="single" w:sz="4" w:space="0" w:color="auto"/>
              <w:right w:val="single" w:sz="4" w:space="0" w:color="auto"/>
            </w:tcBorders>
            <w:shd w:val="clear" w:color="auto" w:fill="auto"/>
            <w:vAlign w:val="center"/>
          </w:tcPr>
          <w:p w14:paraId="26F37742"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nil"/>
              <w:left w:val="nil"/>
              <w:bottom w:val="single" w:sz="4" w:space="0" w:color="auto"/>
              <w:right w:val="single" w:sz="4" w:space="0" w:color="auto"/>
            </w:tcBorders>
            <w:shd w:val="clear" w:color="auto" w:fill="auto"/>
          </w:tcPr>
          <w:p w14:paraId="6532EB8D"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nil"/>
              <w:left w:val="nil"/>
              <w:bottom w:val="single" w:sz="4" w:space="0" w:color="auto"/>
              <w:right w:val="single" w:sz="4" w:space="0" w:color="auto"/>
            </w:tcBorders>
            <w:shd w:val="clear" w:color="auto" w:fill="auto"/>
            <w:vAlign w:val="center"/>
          </w:tcPr>
          <w:p w14:paraId="6D83727C" w14:textId="77777777" w:rsidR="000A2F3B" w:rsidRDefault="000A2F3B" w:rsidP="000A2F3B">
            <w:pPr>
              <w:suppressAutoHyphens w:val="0"/>
              <w:spacing w:line="240" w:lineRule="auto"/>
              <w:jc w:val="right"/>
              <w:rPr>
                <w:rFonts w:ascii="Calibri" w:hAnsi="Calibri" w:cs="Calibri"/>
                <w:sz w:val="16"/>
                <w:szCs w:val="16"/>
              </w:rPr>
            </w:pPr>
          </w:p>
        </w:tc>
      </w:tr>
      <w:tr w:rsidR="000A2F3B" w:rsidRPr="001B7953" w14:paraId="1ECC1518"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tcPr>
          <w:p w14:paraId="3B0EEBCB" w14:textId="286A3A6C" w:rsidR="000A2F3B" w:rsidRDefault="000A2F3B" w:rsidP="000A2F3B">
            <w:pPr>
              <w:suppressAutoHyphens w:val="0"/>
              <w:spacing w:line="240" w:lineRule="auto"/>
              <w:jc w:val="center"/>
              <w:rPr>
                <w:rFonts w:ascii="Calibri" w:hAnsi="Calibri" w:cs="Calibri"/>
                <w:sz w:val="16"/>
                <w:szCs w:val="16"/>
              </w:rPr>
            </w:pPr>
            <w:r>
              <w:rPr>
                <w:rFonts w:ascii="Calibri" w:hAnsi="Calibri" w:cs="Calibri"/>
                <w:sz w:val="16"/>
                <w:szCs w:val="16"/>
              </w:rPr>
              <w:t>2.6</w:t>
            </w:r>
          </w:p>
        </w:tc>
        <w:tc>
          <w:tcPr>
            <w:tcW w:w="1303" w:type="dxa"/>
            <w:tcBorders>
              <w:top w:val="nil"/>
              <w:left w:val="nil"/>
              <w:bottom w:val="single" w:sz="4" w:space="0" w:color="auto"/>
              <w:right w:val="single" w:sz="4" w:space="0" w:color="auto"/>
            </w:tcBorders>
            <w:shd w:val="clear" w:color="auto" w:fill="auto"/>
            <w:vAlign w:val="center"/>
          </w:tcPr>
          <w:p w14:paraId="4678A004" w14:textId="30488F4D" w:rsidR="000A2F3B" w:rsidRDefault="000A2F3B" w:rsidP="000A2F3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Маркери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играче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мушки</w:t>
            </w:r>
            <w:proofErr w:type="spellEnd"/>
            <w:r>
              <w:rPr>
                <w:rFonts w:ascii="Calibri" w:hAnsi="Calibri" w:cs="Calibri"/>
                <w:sz w:val="16"/>
                <w:szCs w:val="16"/>
              </w:rPr>
              <w:t xml:space="preserve"> </w:t>
            </w:r>
            <w:proofErr w:type="spellStart"/>
            <w:r>
              <w:rPr>
                <w:rFonts w:ascii="Calibri" w:hAnsi="Calibri" w:cs="Calibri"/>
                <w:sz w:val="16"/>
                <w:szCs w:val="16"/>
              </w:rPr>
              <w:t>турнир</w:t>
            </w:r>
            <w:proofErr w:type="spellEnd"/>
          </w:p>
        </w:tc>
        <w:tc>
          <w:tcPr>
            <w:tcW w:w="1886" w:type="dxa"/>
            <w:tcBorders>
              <w:top w:val="nil"/>
              <w:left w:val="nil"/>
              <w:bottom w:val="single" w:sz="4" w:space="0" w:color="auto"/>
              <w:right w:val="single" w:sz="4" w:space="0" w:color="auto"/>
            </w:tcBorders>
            <w:shd w:val="clear" w:color="auto" w:fill="auto"/>
            <w:vAlign w:val="center"/>
          </w:tcPr>
          <w:p w14:paraId="1C9F880E" w14:textId="3D78F8E8" w:rsidR="000A2F3B" w:rsidRDefault="000A2F3B" w:rsidP="000A2F3B">
            <w:pPr>
              <w:suppressAutoHyphens w:val="0"/>
              <w:spacing w:line="240" w:lineRule="auto"/>
              <w:rPr>
                <w:rFonts w:ascii="Calibri" w:hAnsi="Calibri" w:cs="Calibri"/>
                <w:sz w:val="16"/>
                <w:szCs w:val="16"/>
              </w:rPr>
            </w:pPr>
            <w:r>
              <w:rPr>
                <w:rFonts w:ascii="Calibri" w:hAnsi="Calibri" w:cs="Calibri"/>
                <w:sz w:val="16"/>
                <w:szCs w:val="16"/>
              </w:rPr>
              <w:t xml:space="preserve">3 </w:t>
            </w:r>
            <w:proofErr w:type="spellStart"/>
            <w:r>
              <w:rPr>
                <w:rFonts w:ascii="Calibri" w:hAnsi="Calibri" w:cs="Calibri"/>
                <w:sz w:val="16"/>
                <w:szCs w:val="16"/>
              </w:rPr>
              <w:t>различите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10 </w:t>
            </w:r>
            <w:proofErr w:type="spellStart"/>
            <w:r>
              <w:rPr>
                <w:rFonts w:ascii="Calibri" w:hAnsi="Calibri" w:cs="Calibri"/>
                <w:sz w:val="16"/>
                <w:szCs w:val="16"/>
              </w:rPr>
              <w:t>маркера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утакмици</w:t>
            </w:r>
            <w:proofErr w:type="spellEnd"/>
            <w:r>
              <w:rPr>
                <w:rFonts w:ascii="Calibri" w:hAnsi="Calibri" w:cs="Calibri"/>
                <w:sz w:val="16"/>
                <w:szCs w:val="16"/>
              </w:rPr>
              <w:t xml:space="preserve"> </w:t>
            </w:r>
          </w:p>
        </w:tc>
        <w:tc>
          <w:tcPr>
            <w:tcW w:w="1000" w:type="dxa"/>
            <w:tcBorders>
              <w:top w:val="nil"/>
              <w:left w:val="nil"/>
              <w:bottom w:val="single" w:sz="4" w:space="0" w:color="auto"/>
              <w:right w:val="single" w:sz="4" w:space="0" w:color="auto"/>
            </w:tcBorders>
            <w:shd w:val="clear" w:color="auto" w:fill="auto"/>
            <w:vAlign w:val="center"/>
          </w:tcPr>
          <w:p w14:paraId="2F334951" w14:textId="28351150" w:rsidR="000A2F3B" w:rsidRDefault="000A2F3B" w:rsidP="000A2F3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5D908629" w14:textId="1113C7E3" w:rsidR="000A2F3B" w:rsidRDefault="000A2F3B" w:rsidP="000A2F3B">
            <w:pPr>
              <w:suppressAutoHyphens w:val="0"/>
              <w:spacing w:line="240" w:lineRule="auto"/>
              <w:jc w:val="center"/>
              <w:rPr>
                <w:rFonts w:ascii="Calibri" w:hAnsi="Calibri" w:cs="Calibri"/>
                <w:sz w:val="16"/>
                <w:szCs w:val="16"/>
              </w:rPr>
            </w:pPr>
            <w:r>
              <w:rPr>
                <w:rFonts w:ascii="Calibri" w:hAnsi="Calibri" w:cs="Calibri"/>
                <w:sz w:val="16"/>
                <w:szCs w:val="16"/>
              </w:rPr>
              <w:t>240</w:t>
            </w:r>
          </w:p>
        </w:tc>
        <w:tc>
          <w:tcPr>
            <w:tcW w:w="2126" w:type="dxa"/>
            <w:gridSpan w:val="2"/>
            <w:tcBorders>
              <w:top w:val="nil"/>
              <w:left w:val="single" w:sz="4" w:space="0" w:color="auto"/>
              <w:bottom w:val="single" w:sz="4" w:space="0" w:color="auto"/>
              <w:right w:val="single" w:sz="4" w:space="0" w:color="auto"/>
            </w:tcBorders>
            <w:shd w:val="clear" w:color="auto" w:fill="auto"/>
          </w:tcPr>
          <w:p w14:paraId="0C77B5A7" w14:textId="77777777" w:rsidR="000A2F3B" w:rsidRPr="001B7953" w:rsidRDefault="000A2F3B" w:rsidP="000A2F3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67808A94"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49513179"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4AE3C367" w14:textId="77777777" w:rsidR="000A2F3B" w:rsidRDefault="000A2F3B" w:rsidP="000A2F3B">
            <w:pPr>
              <w:suppressAutoHyphens w:val="0"/>
              <w:spacing w:line="240" w:lineRule="auto"/>
              <w:jc w:val="right"/>
              <w:rPr>
                <w:rFonts w:ascii="Calibri" w:hAnsi="Calibri" w:cs="Calibri"/>
                <w:sz w:val="16"/>
                <w:szCs w:val="16"/>
              </w:rPr>
            </w:pPr>
          </w:p>
        </w:tc>
      </w:tr>
      <w:tr w:rsidR="000A2F3B" w:rsidRPr="001B7953" w14:paraId="45485DFE"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tcPr>
          <w:p w14:paraId="165208EC" w14:textId="6621A515" w:rsidR="000A2F3B" w:rsidRDefault="000A2F3B" w:rsidP="000A2F3B">
            <w:pPr>
              <w:suppressAutoHyphens w:val="0"/>
              <w:spacing w:line="240" w:lineRule="auto"/>
              <w:jc w:val="center"/>
              <w:rPr>
                <w:rFonts w:ascii="Calibri" w:hAnsi="Calibri" w:cs="Calibri"/>
                <w:sz w:val="16"/>
                <w:szCs w:val="16"/>
              </w:rPr>
            </w:pPr>
            <w:r>
              <w:rPr>
                <w:rFonts w:ascii="Calibri" w:hAnsi="Calibri" w:cs="Calibri"/>
                <w:sz w:val="16"/>
                <w:szCs w:val="16"/>
              </w:rPr>
              <w:t>2.7</w:t>
            </w:r>
          </w:p>
        </w:tc>
        <w:tc>
          <w:tcPr>
            <w:tcW w:w="1303" w:type="dxa"/>
            <w:tcBorders>
              <w:top w:val="nil"/>
              <w:left w:val="nil"/>
              <w:bottom w:val="single" w:sz="4" w:space="0" w:color="auto"/>
              <w:right w:val="single" w:sz="4" w:space="0" w:color="auto"/>
            </w:tcBorders>
            <w:shd w:val="clear" w:color="auto" w:fill="auto"/>
            <w:vAlign w:val="center"/>
          </w:tcPr>
          <w:p w14:paraId="642CF8FC" w14:textId="752E98CB" w:rsidR="000A2F3B" w:rsidRDefault="000A2F3B" w:rsidP="000A2F3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Маркери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играче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женски</w:t>
            </w:r>
            <w:proofErr w:type="spellEnd"/>
            <w:r>
              <w:rPr>
                <w:rFonts w:ascii="Calibri" w:hAnsi="Calibri" w:cs="Calibri"/>
                <w:sz w:val="16"/>
                <w:szCs w:val="16"/>
              </w:rPr>
              <w:t xml:space="preserve"> </w:t>
            </w:r>
            <w:proofErr w:type="spellStart"/>
            <w:r>
              <w:rPr>
                <w:rFonts w:ascii="Calibri" w:hAnsi="Calibri" w:cs="Calibri"/>
                <w:sz w:val="16"/>
                <w:szCs w:val="16"/>
              </w:rPr>
              <w:t>турнир</w:t>
            </w:r>
            <w:proofErr w:type="spellEnd"/>
          </w:p>
        </w:tc>
        <w:tc>
          <w:tcPr>
            <w:tcW w:w="1886" w:type="dxa"/>
            <w:tcBorders>
              <w:top w:val="nil"/>
              <w:left w:val="nil"/>
              <w:bottom w:val="single" w:sz="4" w:space="0" w:color="auto"/>
              <w:right w:val="single" w:sz="4" w:space="0" w:color="auto"/>
            </w:tcBorders>
            <w:shd w:val="clear" w:color="auto" w:fill="auto"/>
            <w:vAlign w:val="center"/>
          </w:tcPr>
          <w:p w14:paraId="2C58BEAE" w14:textId="39E60733" w:rsidR="000A2F3B" w:rsidRDefault="000A2F3B" w:rsidP="000A2F3B">
            <w:pPr>
              <w:suppressAutoHyphens w:val="0"/>
              <w:spacing w:line="240" w:lineRule="auto"/>
              <w:rPr>
                <w:rFonts w:ascii="Calibri" w:hAnsi="Calibri" w:cs="Calibri"/>
                <w:sz w:val="16"/>
                <w:szCs w:val="16"/>
              </w:rPr>
            </w:pPr>
            <w:r>
              <w:rPr>
                <w:rFonts w:ascii="Calibri" w:hAnsi="Calibri" w:cs="Calibri"/>
                <w:sz w:val="16"/>
                <w:szCs w:val="16"/>
              </w:rPr>
              <w:t xml:space="preserve">3 </w:t>
            </w:r>
            <w:proofErr w:type="spellStart"/>
            <w:r>
              <w:rPr>
                <w:rFonts w:ascii="Calibri" w:hAnsi="Calibri" w:cs="Calibri"/>
                <w:sz w:val="16"/>
                <w:szCs w:val="16"/>
              </w:rPr>
              <w:t>различите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10 </w:t>
            </w:r>
            <w:proofErr w:type="spellStart"/>
            <w:r>
              <w:rPr>
                <w:rFonts w:ascii="Calibri" w:hAnsi="Calibri" w:cs="Calibri"/>
                <w:sz w:val="16"/>
                <w:szCs w:val="16"/>
              </w:rPr>
              <w:t>маркера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утакмици</w:t>
            </w:r>
            <w:proofErr w:type="spellEnd"/>
            <w:r>
              <w:rPr>
                <w:rFonts w:ascii="Calibri" w:hAnsi="Calibri" w:cs="Calibri"/>
                <w:sz w:val="16"/>
                <w:szCs w:val="16"/>
              </w:rPr>
              <w:t xml:space="preserve"> </w:t>
            </w:r>
          </w:p>
        </w:tc>
        <w:tc>
          <w:tcPr>
            <w:tcW w:w="1000" w:type="dxa"/>
            <w:tcBorders>
              <w:top w:val="nil"/>
              <w:left w:val="nil"/>
              <w:bottom w:val="single" w:sz="4" w:space="0" w:color="auto"/>
              <w:right w:val="single" w:sz="4" w:space="0" w:color="auto"/>
            </w:tcBorders>
            <w:shd w:val="clear" w:color="auto" w:fill="auto"/>
            <w:vAlign w:val="center"/>
          </w:tcPr>
          <w:p w14:paraId="6397D899" w14:textId="7D9CD19A" w:rsidR="000A2F3B" w:rsidRDefault="000A2F3B" w:rsidP="000A2F3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535D590C" w14:textId="275C42F0" w:rsidR="000A2F3B" w:rsidRDefault="000A2F3B" w:rsidP="000A2F3B">
            <w:pPr>
              <w:suppressAutoHyphens w:val="0"/>
              <w:spacing w:line="240" w:lineRule="auto"/>
              <w:jc w:val="center"/>
              <w:rPr>
                <w:rFonts w:ascii="Calibri" w:hAnsi="Calibri" w:cs="Calibri"/>
                <w:sz w:val="16"/>
                <w:szCs w:val="16"/>
              </w:rPr>
            </w:pPr>
            <w:r>
              <w:rPr>
                <w:rFonts w:ascii="Calibri" w:hAnsi="Calibri" w:cs="Calibri"/>
                <w:sz w:val="16"/>
                <w:szCs w:val="16"/>
              </w:rPr>
              <w:t>160</w:t>
            </w:r>
          </w:p>
        </w:tc>
        <w:tc>
          <w:tcPr>
            <w:tcW w:w="2126" w:type="dxa"/>
            <w:gridSpan w:val="2"/>
            <w:tcBorders>
              <w:top w:val="nil"/>
              <w:left w:val="single" w:sz="4" w:space="0" w:color="auto"/>
              <w:bottom w:val="single" w:sz="4" w:space="0" w:color="auto"/>
              <w:right w:val="single" w:sz="4" w:space="0" w:color="auto"/>
            </w:tcBorders>
            <w:shd w:val="clear" w:color="auto" w:fill="auto"/>
            <w:vAlign w:val="center"/>
          </w:tcPr>
          <w:p w14:paraId="3F2DF7AD" w14:textId="77777777" w:rsidR="000A2F3B" w:rsidRPr="001B7953" w:rsidRDefault="000A2F3B" w:rsidP="000A2F3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nil"/>
              <w:bottom w:val="single" w:sz="4" w:space="0" w:color="auto"/>
              <w:right w:val="single" w:sz="4" w:space="0" w:color="auto"/>
            </w:tcBorders>
            <w:shd w:val="clear" w:color="auto" w:fill="auto"/>
            <w:vAlign w:val="center"/>
          </w:tcPr>
          <w:p w14:paraId="61838B47"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nil"/>
              <w:left w:val="nil"/>
              <w:bottom w:val="single" w:sz="4" w:space="0" w:color="auto"/>
              <w:right w:val="single" w:sz="4" w:space="0" w:color="auto"/>
            </w:tcBorders>
            <w:shd w:val="clear" w:color="auto" w:fill="auto"/>
          </w:tcPr>
          <w:p w14:paraId="0E82FE0F"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nil"/>
              <w:left w:val="nil"/>
              <w:bottom w:val="single" w:sz="4" w:space="0" w:color="auto"/>
              <w:right w:val="single" w:sz="4" w:space="0" w:color="auto"/>
            </w:tcBorders>
            <w:shd w:val="clear" w:color="auto" w:fill="auto"/>
            <w:vAlign w:val="center"/>
          </w:tcPr>
          <w:p w14:paraId="52594211" w14:textId="77777777" w:rsidR="000A2F3B" w:rsidRDefault="000A2F3B" w:rsidP="000A2F3B">
            <w:pPr>
              <w:suppressAutoHyphens w:val="0"/>
              <w:spacing w:line="240" w:lineRule="auto"/>
              <w:jc w:val="right"/>
              <w:rPr>
                <w:rFonts w:ascii="Calibri" w:hAnsi="Calibri" w:cs="Calibri"/>
                <w:sz w:val="16"/>
                <w:szCs w:val="16"/>
              </w:rPr>
            </w:pPr>
          </w:p>
        </w:tc>
      </w:tr>
      <w:tr w:rsidR="000A2F3B" w:rsidRPr="001B7953" w14:paraId="3D0CECAE"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tcPr>
          <w:p w14:paraId="044AAE9F" w14:textId="7764FD7D" w:rsidR="000A2F3B" w:rsidRDefault="000A2F3B" w:rsidP="000A2F3B">
            <w:pPr>
              <w:suppressAutoHyphens w:val="0"/>
              <w:spacing w:line="240" w:lineRule="auto"/>
              <w:jc w:val="center"/>
              <w:rPr>
                <w:rFonts w:ascii="Calibri" w:hAnsi="Calibri" w:cs="Calibri"/>
                <w:sz w:val="16"/>
                <w:szCs w:val="16"/>
              </w:rPr>
            </w:pPr>
            <w:r>
              <w:rPr>
                <w:rFonts w:ascii="Calibri" w:hAnsi="Calibri" w:cs="Calibri"/>
                <w:sz w:val="16"/>
                <w:szCs w:val="16"/>
              </w:rPr>
              <w:t>2.8</w:t>
            </w:r>
          </w:p>
        </w:tc>
        <w:tc>
          <w:tcPr>
            <w:tcW w:w="1303" w:type="dxa"/>
            <w:tcBorders>
              <w:top w:val="nil"/>
              <w:left w:val="nil"/>
              <w:bottom w:val="single" w:sz="4" w:space="0" w:color="auto"/>
              <w:right w:val="single" w:sz="4" w:space="0" w:color="auto"/>
            </w:tcBorders>
            <w:shd w:val="clear" w:color="auto" w:fill="auto"/>
            <w:vAlign w:val="center"/>
          </w:tcPr>
          <w:p w14:paraId="4019B8F8" w14:textId="37EBF5F6" w:rsidR="000A2F3B" w:rsidRDefault="000A2F3B" w:rsidP="000A2F3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Мреже</w:t>
            </w:r>
            <w:proofErr w:type="spellEnd"/>
            <w:r>
              <w:rPr>
                <w:rFonts w:ascii="Calibri" w:hAnsi="Calibri" w:cs="Calibri"/>
                <w:sz w:val="16"/>
                <w:szCs w:val="16"/>
              </w:rPr>
              <w:t xml:space="preserve"> и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p>
        </w:tc>
        <w:tc>
          <w:tcPr>
            <w:tcW w:w="1886" w:type="dxa"/>
            <w:tcBorders>
              <w:top w:val="nil"/>
              <w:left w:val="nil"/>
              <w:bottom w:val="single" w:sz="4" w:space="0" w:color="auto"/>
              <w:right w:val="single" w:sz="4" w:space="0" w:color="auto"/>
            </w:tcBorders>
            <w:shd w:val="clear" w:color="auto" w:fill="auto"/>
            <w:vAlign w:val="center"/>
          </w:tcPr>
          <w:p w14:paraId="35D9C634" w14:textId="45EE09DB" w:rsidR="000A2F3B" w:rsidRDefault="000A2F3B" w:rsidP="000A2F3B">
            <w:pPr>
              <w:suppressAutoHyphens w:val="0"/>
              <w:spacing w:line="240" w:lineRule="auto"/>
              <w:rPr>
                <w:rFonts w:ascii="Calibri" w:hAnsi="Calibri" w:cs="Calibri"/>
                <w:sz w:val="16"/>
                <w:szCs w:val="16"/>
              </w:rPr>
            </w:pPr>
            <w:proofErr w:type="spellStart"/>
            <w:r>
              <w:rPr>
                <w:rFonts w:ascii="Calibri" w:hAnsi="Calibri" w:cs="Calibri"/>
                <w:sz w:val="16"/>
                <w:szCs w:val="16"/>
              </w:rPr>
              <w:t>Мреже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два</w:t>
            </w:r>
            <w:proofErr w:type="spellEnd"/>
            <w:r>
              <w:rPr>
                <w:rFonts w:ascii="Calibri" w:hAnsi="Calibri" w:cs="Calibri"/>
                <w:sz w:val="16"/>
                <w:szCs w:val="16"/>
              </w:rPr>
              <w:t xml:space="preserve"> </w:t>
            </w:r>
            <w:proofErr w:type="spellStart"/>
            <w:r>
              <w:rPr>
                <w:rFonts w:ascii="Calibri" w:hAnsi="Calibri" w:cs="Calibri"/>
                <w:sz w:val="16"/>
                <w:szCs w:val="16"/>
              </w:rPr>
              <w:t>гола</w:t>
            </w:r>
            <w:proofErr w:type="spellEnd"/>
            <w:r>
              <w:rPr>
                <w:rFonts w:ascii="Calibri" w:hAnsi="Calibri" w:cs="Calibri"/>
                <w:sz w:val="16"/>
                <w:szCs w:val="16"/>
              </w:rPr>
              <w:t xml:space="preserve"> </w:t>
            </w:r>
            <w:proofErr w:type="spellStart"/>
            <w:r>
              <w:rPr>
                <w:rFonts w:ascii="Calibri" w:hAnsi="Calibri" w:cs="Calibri"/>
                <w:sz w:val="16"/>
                <w:szCs w:val="16"/>
              </w:rPr>
              <w:t>димензија</w:t>
            </w:r>
            <w:proofErr w:type="spellEnd"/>
            <w:r>
              <w:rPr>
                <w:rFonts w:ascii="Calibri" w:hAnsi="Calibri" w:cs="Calibri"/>
                <w:sz w:val="16"/>
                <w:szCs w:val="16"/>
              </w:rPr>
              <w:t xml:space="preserve"> 3x2 м. </w:t>
            </w:r>
          </w:p>
        </w:tc>
        <w:tc>
          <w:tcPr>
            <w:tcW w:w="1000" w:type="dxa"/>
            <w:tcBorders>
              <w:top w:val="nil"/>
              <w:left w:val="nil"/>
              <w:bottom w:val="single" w:sz="4" w:space="0" w:color="auto"/>
              <w:right w:val="single" w:sz="4" w:space="0" w:color="auto"/>
            </w:tcBorders>
            <w:shd w:val="clear" w:color="auto" w:fill="auto"/>
            <w:vAlign w:val="center"/>
          </w:tcPr>
          <w:p w14:paraId="7E9596FF" w14:textId="1C8B5725" w:rsidR="000A2F3B" w:rsidRDefault="000A2F3B" w:rsidP="000A2F3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tcPr>
          <w:p w14:paraId="4BCEBA3C" w14:textId="59618A20" w:rsidR="000A2F3B" w:rsidRDefault="000A2F3B" w:rsidP="000A2F3B">
            <w:pPr>
              <w:suppressAutoHyphens w:val="0"/>
              <w:spacing w:line="240" w:lineRule="auto"/>
              <w:jc w:val="center"/>
              <w:rPr>
                <w:rFonts w:ascii="Calibri" w:hAnsi="Calibri" w:cs="Calibri"/>
                <w:sz w:val="16"/>
                <w:szCs w:val="16"/>
              </w:rPr>
            </w:pPr>
            <w:r>
              <w:rPr>
                <w:rFonts w:ascii="Calibri" w:hAnsi="Calibri" w:cs="Calibri"/>
                <w:sz w:val="16"/>
                <w:szCs w:val="16"/>
              </w:rPr>
              <w:t>10</w:t>
            </w:r>
          </w:p>
        </w:tc>
        <w:tc>
          <w:tcPr>
            <w:tcW w:w="2126" w:type="dxa"/>
            <w:gridSpan w:val="2"/>
            <w:tcBorders>
              <w:top w:val="nil"/>
              <w:left w:val="single" w:sz="4" w:space="0" w:color="auto"/>
              <w:bottom w:val="single" w:sz="4" w:space="0" w:color="auto"/>
              <w:right w:val="single" w:sz="4" w:space="0" w:color="auto"/>
            </w:tcBorders>
            <w:shd w:val="clear" w:color="auto" w:fill="auto"/>
            <w:vAlign w:val="center"/>
          </w:tcPr>
          <w:p w14:paraId="54CB648A" w14:textId="77777777" w:rsidR="000A2F3B" w:rsidRPr="001B7953" w:rsidRDefault="000A2F3B" w:rsidP="000A2F3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nil"/>
              <w:bottom w:val="single" w:sz="4" w:space="0" w:color="auto"/>
              <w:right w:val="single" w:sz="4" w:space="0" w:color="auto"/>
            </w:tcBorders>
            <w:shd w:val="clear" w:color="auto" w:fill="auto"/>
            <w:vAlign w:val="center"/>
          </w:tcPr>
          <w:p w14:paraId="19DCECAF"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nil"/>
              <w:left w:val="nil"/>
              <w:bottom w:val="single" w:sz="4" w:space="0" w:color="auto"/>
              <w:right w:val="single" w:sz="4" w:space="0" w:color="auto"/>
            </w:tcBorders>
            <w:shd w:val="clear" w:color="auto" w:fill="auto"/>
          </w:tcPr>
          <w:p w14:paraId="4B70B44A"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nil"/>
              <w:left w:val="nil"/>
              <w:bottom w:val="single" w:sz="4" w:space="0" w:color="auto"/>
              <w:right w:val="single" w:sz="4" w:space="0" w:color="auto"/>
            </w:tcBorders>
            <w:shd w:val="clear" w:color="auto" w:fill="auto"/>
            <w:vAlign w:val="center"/>
          </w:tcPr>
          <w:p w14:paraId="3DC155FF" w14:textId="77777777" w:rsidR="000A2F3B" w:rsidRDefault="000A2F3B" w:rsidP="000A2F3B">
            <w:pPr>
              <w:suppressAutoHyphens w:val="0"/>
              <w:spacing w:line="240" w:lineRule="auto"/>
              <w:jc w:val="right"/>
              <w:rPr>
                <w:rFonts w:ascii="Calibri" w:hAnsi="Calibri" w:cs="Calibri"/>
                <w:sz w:val="16"/>
                <w:szCs w:val="16"/>
              </w:rPr>
            </w:pPr>
          </w:p>
        </w:tc>
      </w:tr>
      <w:tr w:rsidR="000A2F3B" w:rsidRPr="001B7953" w14:paraId="79C2E37B"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tcPr>
          <w:p w14:paraId="33E0AF45" w14:textId="380C546B" w:rsidR="000A2F3B" w:rsidRDefault="000A2F3B" w:rsidP="000A2F3B">
            <w:pPr>
              <w:suppressAutoHyphens w:val="0"/>
              <w:spacing w:line="240" w:lineRule="auto"/>
              <w:jc w:val="center"/>
              <w:rPr>
                <w:rFonts w:ascii="Calibri" w:hAnsi="Calibri" w:cs="Calibri"/>
                <w:sz w:val="16"/>
                <w:szCs w:val="16"/>
              </w:rPr>
            </w:pPr>
            <w:r>
              <w:rPr>
                <w:rFonts w:ascii="Calibri" w:hAnsi="Calibri" w:cs="Calibri"/>
                <w:sz w:val="16"/>
                <w:szCs w:val="16"/>
              </w:rPr>
              <w:t>2.9</w:t>
            </w:r>
          </w:p>
        </w:tc>
        <w:tc>
          <w:tcPr>
            <w:tcW w:w="1303" w:type="dxa"/>
            <w:tcBorders>
              <w:top w:val="nil"/>
              <w:left w:val="nil"/>
              <w:bottom w:val="single" w:sz="4" w:space="0" w:color="auto"/>
              <w:right w:val="single" w:sz="4" w:space="0" w:color="auto"/>
            </w:tcBorders>
            <w:shd w:val="clear" w:color="auto" w:fill="auto"/>
            <w:vAlign w:val="center"/>
          </w:tcPr>
          <w:p w14:paraId="4DB0BEA9" w14:textId="02FE8729" w:rsidR="000A2F3B" w:rsidRDefault="000A2F3B" w:rsidP="000A2F3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Голови</w:t>
            </w:r>
            <w:proofErr w:type="spellEnd"/>
          </w:p>
        </w:tc>
        <w:tc>
          <w:tcPr>
            <w:tcW w:w="1886" w:type="dxa"/>
            <w:tcBorders>
              <w:top w:val="nil"/>
              <w:left w:val="nil"/>
              <w:bottom w:val="single" w:sz="4" w:space="0" w:color="auto"/>
              <w:right w:val="single" w:sz="4" w:space="0" w:color="auto"/>
            </w:tcBorders>
            <w:shd w:val="clear" w:color="auto" w:fill="auto"/>
            <w:vAlign w:val="center"/>
          </w:tcPr>
          <w:p w14:paraId="108F3602" w14:textId="37D198D8" w:rsidR="000A2F3B" w:rsidRDefault="000A2F3B" w:rsidP="000A2F3B">
            <w:pPr>
              <w:suppressAutoHyphens w:val="0"/>
              <w:spacing w:line="240" w:lineRule="auto"/>
              <w:rPr>
                <w:rFonts w:ascii="Calibri" w:hAnsi="Calibri" w:cs="Calibri"/>
                <w:sz w:val="16"/>
                <w:szCs w:val="16"/>
              </w:rPr>
            </w:pPr>
            <w:r>
              <w:rPr>
                <w:rFonts w:ascii="Calibri" w:hAnsi="Calibri" w:cs="Calibri"/>
                <w:sz w:val="16"/>
                <w:szCs w:val="16"/>
              </w:rPr>
              <w:t xml:space="preserve">FIFA </w:t>
            </w:r>
            <w:proofErr w:type="spellStart"/>
            <w:r>
              <w:rPr>
                <w:rFonts w:ascii="Calibri" w:hAnsi="Calibri" w:cs="Calibri"/>
                <w:sz w:val="16"/>
                <w:szCs w:val="16"/>
              </w:rPr>
              <w:t>гол</w:t>
            </w:r>
            <w:proofErr w:type="spellEnd"/>
            <w:r>
              <w:rPr>
                <w:rFonts w:ascii="Calibri" w:hAnsi="Calibri" w:cs="Calibri"/>
                <w:sz w:val="16"/>
                <w:szCs w:val="16"/>
              </w:rPr>
              <w:t xml:space="preserve"> 3х2;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заштитом</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превртања</w:t>
            </w:r>
            <w:proofErr w:type="spellEnd"/>
          </w:p>
        </w:tc>
        <w:tc>
          <w:tcPr>
            <w:tcW w:w="1000" w:type="dxa"/>
            <w:tcBorders>
              <w:top w:val="nil"/>
              <w:left w:val="nil"/>
              <w:bottom w:val="single" w:sz="4" w:space="0" w:color="auto"/>
              <w:right w:val="single" w:sz="4" w:space="0" w:color="auto"/>
            </w:tcBorders>
            <w:shd w:val="clear" w:color="auto" w:fill="auto"/>
            <w:vAlign w:val="center"/>
          </w:tcPr>
          <w:p w14:paraId="6117B1AF" w14:textId="29259DCE" w:rsidR="000A2F3B" w:rsidRDefault="000A2F3B" w:rsidP="000A2F3B">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650860F0" w14:textId="2AE9FCA1" w:rsidR="000A2F3B" w:rsidRDefault="000A2F3B" w:rsidP="000A2F3B">
            <w:pPr>
              <w:suppressAutoHyphens w:val="0"/>
              <w:spacing w:line="240" w:lineRule="auto"/>
              <w:jc w:val="center"/>
              <w:rPr>
                <w:rFonts w:ascii="Calibri" w:hAnsi="Calibri" w:cs="Calibri"/>
                <w:sz w:val="16"/>
                <w:szCs w:val="16"/>
              </w:rPr>
            </w:pPr>
            <w:r>
              <w:rPr>
                <w:rFonts w:ascii="Calibri" w:hAnsi="Calibri" w:cs="Calibri"/>
                <w:sz w:val="16"/>
                <w:szCs w:val="16"/>
              </w:rPr>
              <w:t>2</w:t>
            </w:r>
          </w:p>
        </w:tc>
        <w:tc>
          <w:tcPr>
            <w:tcW w:w="2126" w:type="dxa"/>
            <w:gridSpan w:val="2"/>
            <w:tcBorders>
              <w:top w:val="nil"/>
              <w:left w:val="single" w:sz="4" w:space="0" w:color="auto"/>
              <w:bottom w:val="single" w:sz="4" w:space="0" w:color="auto"/>
              <w:right w:val="single" w:sz="4" w:space="0" w:color="auto"/>
            </w:tcBorders>
            <w:shd w:val="clear" w:color="auto" w:fill="auto"/>
            <w:vAlign w:val="center"/>
          </w:tcPr>
          <w:p w14:paraId="0D7BB347" w14:textId="77777777" w:rsidR="000A2F3B" w:rsidRPr="001B7953" w:rsidRDefault="000A2F3B" w:rsidP="000A2F3B">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nil"/>
              <w:bottom w:val="single" w:sz="4" w:space="0" w:color="auto"/>
              <w:right w:val="single" w:sz="4" w:space="0" w:color="auto"/>
            </w:tcBorders>
            <w:shd w:val="clear" w:color="auto" w:fill="auto"/>
            <w:vAlign w:val="center"/>
          </w:tcPr>
          <w:p w14:paraId="5D996755" w14:textId="77777777" w:rsidR="000A2F3B" w:rsidRDefault="000A2F3B" w:rsidP="000A2F3B">
            <w:pPr>
              <w:suppressAutoHyphens w:val="0"/>
              <w:spacing w:line="240" w:lineRule="auto"/>
              <w:jc w:val="right"/>
              <w:rPr>
                <w:rFonts w:ascii="Calibri" w:hAnsi="Calibri" w:cs="Calibri"/>
                <w:sz w:val="16"/>
                <w:szCs w:val="16"/>
              </w:rPr>
            </w:pPr>
          </w:p>
        </w:tc>
        <w:tc>
          <w:tcPr>
            <w:tcW w:w="1937" w:type="dxa"/>
            <w:tcBorders>
              <w:top w:val="nil"/>
              <w:left w:val="nil"/>
              <w:bottom w:val="single" w:sz="4" w:space="0" w:color="auto"/>
              <w:right w:val="single" w:sz="4" w:space="0" w:color="auto"/>
            </w:tcBorders>
            <w:shd w:val="clear" w:color="auto" w:fill="auto"/>
          </w:tcPr>
          <w:p w14:paraId="611E1F17" w14:textId="77777777" w:rsidR="000A2F3B" w:rsidRDefault="000A2F3B" w:rsidP="000A2F3B">
            <w:pPr>
              <w:suppressAutoHyphens w:val="0"/>
              <w:spacing w:line="240" w:lineRule="auto"/>
              <w:jc w:val="right"/>
              <w:rPr>
                <w:rFonts w:ascii="Calibri" w:hAnsi="Calibri" w:cs="Calibri"/>
                <w:sz w:val="16"/>
                <w:szCs w:val="16"/>
              </w:rPr>
            </w:pPr>
          </w:p>
        </w:tc>
        <w:tc>
          <w:tcPr>
            <w:tcW w:w="1938" w:type="dxa"/>
            <w:tcBorders>
              <w:top w:val="nil"/>
              <w:left w:val="nil"/>
              <w:bottom w:val="single" w:sz="4" w:space="0" w:color="auto"/>
              <w:right w:val="single" w:sz="4" w:space="0" w:color="auto"/>
            </w:tcBorders>
            <w:shd w:val="clear" w:color="auto" w:fill="auto"/>
            <w:vAlign w:val="center"/>
          </w:tcPr>
          <w:p w14:paraId="5B9B8ED2" w14:textId="77777777" w:rsidR="000A2F3B" w:rsidRDefault="000A2F3B" w:rsidP="000A2F3B">
            <w:pPr>
              <w:suppressAutoHyphens w:val="0"/>
              <w:spacing w:line="240" w:lineRule="auto"/>
              <w:jc w:val="right"/>
              <w:rPr>
                <w:rFonts w:ascii="Calibri" w:hAnsi="Calibri" w:cs="Calibri"/>
                <w:sz w:val="16"/>
                <w:szCs w:val="16"/>
              </w:rPr>
            </w:pPr>
          </w:p>
        </w:tc>
      </w:tr>
      <w:tr w:rsidR="00927B5B" w:rsidRPr="00955E21" w14:paraId="57F4A319" w14:textId="77777777" w:rsidTr="00927B5B">
        <w:trPr>
          <w:trHeight w:val="792"/>
        </w:trPr>
        <w:tc>
          <w:tcPr>
            <w:tcW w:w="768" w:type="dxa"/>
            <w:tcBorders>
              <w:top w:val="single" w:sz="8" w:space="0" w:color="auto"/>
              <w:left w:val="single" w:sz="8" w:space="0" w:color="auto"/>
              <w:bottom w:val="single" w:sz="12" w:space="0" w:color="auto"/>
              <w:right w:val="single" w:sz="8" w:space="0" w:color="auto"/>
            </w:tcBorders>
            <w:shd w:val="clear" w:color="auto" w:fill="auto"/>
            <w:vAlign w:val="center"/>
          </w:tcPr>
          <w:p w14:paraId="449DD3AE" w14:textId="43D84752" w:rsidR="00927B5B" w:rsidRPr="00955E21" w:rsidRDefault="000A2F3B" w:rsidP="00927B5B">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lastRenderedPageBreak/>
              <w:t>2</w:t>
            </w:r>
          </w:p>
        </w:tc>
        <w:tc>
          <w:tcPr>
            <w:tcW w:w="9244" w:type="dxa"/>
            <w:gridSpan w:val="7"/>
            <w:tcBorders>
              <w:top w:val="single" w:sz="8" w:space="0" w:color="auto"/>
              <w:left w:val="single" w:sz="8" w:space="0" w:color="auto"/>
              <w:bottom w:val="single" w:sz="12" w:space="0" w:color="auto"/>
              <w:right w:val="single" w:sz="8" w:space="0" w:color="auto"/>
            </w:tcBorders>
            <w:shd w:val="clear" w:color="auto" w:fill="auto"/>
            <w:vAlign w:val="center"/>
          </w:tcPr>
          <w:p w14:paraId="75CE868F" w14:textId="47F4AA9A" w:rsidR="00927B5B" w:rsidRPr="00955E21" w:rsidRDefault="00927B5B" w:rsidP="00927B5B">
            <w:pPr>
              <w:suppressAutoHyphens w:val="0"/>
              <w:spacing w:line="240" w:lineRule="auto"/>
              <w:jc w:val="right"/>
              <w:rPr>
                <w:rFonts w:ascii="Calibri" w:eastAsia="Times New Roman" w:hAnsi="Calibri" w:cs="Calibri"/>
                <w:b/>
                <w:bCs/>
                <w:kern w:val="0"/>
                <w:sz w:val="16"/>
                <w:szCs w:val="16"/>
                <w:lang w:val="sr-Cyrl-RS" w:eastAsia="en-US"/>
              </w:rPr>
            </w:pPr>
            <w:r w:rsidRPr="00955E21">
              <w:rPr>
                <w:rFonts w:ascii="Calibri" w:eastAsia="Times New Roman" w:hAnsi="Calibri" w:cs="Calibri"/>
                <w:b/>
                <w:bCs/>
                <w:kern w:val="0"/>
                <w:sz w:val="16"/>
                <w:szCs w:val="16"/>
                <w:lang w:val="sr-Cyrl-RS" w:eastAsia="en-US"/>
              </w:rPr>
              <w:t xml:space="preserve">РЕКАПИТУЛАЦИЈА </w:t>
            </w:r>
            <w:r w:rsidR="000A2F3B">
              <w:rPr>
                <w:rFonts w:ascii="Calibri" w:eastAsia="Times New Roman" w:hAnsi="Calibri" w:cs="Calibri"/>
                <w:b/>
                <w:bCs/>
                <w:kern w:val="0"/>
                <w:sz w:val="16"/>
                <w:szCs w:val="16"/>
                <w:lang w:val="sr-Cyrl-RS" w:eastAsia="en-US"/>
              </w:rPr>
              <w:t>ФУТСАЛ</w:t>
            </w:r>
            <w:r w:rsidRPr="00955E21">
              <w:rPr>
                <w:rFonts w:ascii="Calibri" w:eastAsia="Times New Roman" w:hAnsi="Calibri" w:cs="Calibri"/>
                <w:b/>
                <w:bCs/>
                <w:kern w:val="0"/>
                <w:sz w:val="16"/>
                <w:szCs w:val="16"/>
                <w:lang w:val="sr-Cyrl-RS" w:eastAsia="en-US"/>
              </w:rPr>
              <w:t>:</w:t>
            </w:r>
          </w:p>
        </w:tc>
        <w:tc>
          <w:tcPr>
            <w:tcW w:w="1937" w:type="dxa"/>
            <w:tcBorders>
              <w:top w:val="single" w:sz="8" w:space="0" w:color="auto"/>
              <w:left w:val="single" w:sz="8" w:space="0" w:color="auto"/>
              <w:bottom w:val="single" w:sz="12" w:space="0" w:color="auto"/>
              <w:right w:val="single" w:sz="8" w:space="0" w:color="auto"/>
            </w:tcBorders>
            <w:vAlign w:val="center"/>
          </w:tcPr>
          <w:p w14:paraId="0F0D1FAD" w14:textId="77777777" w:rsidR="00927B5B" w:rsidRPr="00955E21" w:rsidRDefault="00927B5B" w:rsidP="00927B5B">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8" w:space="0" w:color="auto"/>
              <w:left w:val="single" w:sz="8" w:space="0" w:color="auto"/>
              <w:bottom w:val="single" w:sz="12" w:space="0" w:color="auto"/>
              <w:right w:val="single" w:sz="8" w:space="0" w:color="auto"/>
            </w:tcBorders>
            <w:vAlign w:val="center"/>
          </w:tcPr>
          <w:p w14:paraId="0584EFEA" w14:textId="77777777" w:rsidR="00927B5B" w:rsidRPr="00955E21" w:rsidRDefault="00927B5B" w:rsidP="00927B5B">
            <w:pPr>
              <w:suppressAutoHyphens w:val="0"/>
              <w:spacing w:line="240" w:lineRule="auto"/>
              <w:jc w:val="right"/>
              <w:rPr>
                <w:rFonts w:ascii="Calibri" w:eastAsia="Times New Roman" w:hAnsi="Calibri" w:cs="Calibri"/>
                <w:b/>
                <w:bCs/>
                <w:kern w:val="0"/>
                <w:sz w:val="16"/>
                <w:szCs w:val="16"/>
                <w:lang w:eastAsia="en-US"/>
              </w:rPr>
            </w:pPr>
          </w:p>
        </w:tc>
      </w:tr>
      <w:tr w:rsidR="00927B5B" w:rsidRPr="001B7953" w14:paraId="4EB5A073" w14:textId="77777777" w:rsidTr="00927B5B">
        <w:trPr>
          <w:trHeight w:val="836"/>
        </w:trPr>
        <w:tc>
          <w:tcPr>
            <w:tcW w:w="6931"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14:paraId="5F21CDAC" w14:textId="09FA2874" w:rsidR="00927B5B" w:rsidRPr="00B40A0A" w:rsidRDefault="00927B5B" w:rsidP="00927B5B">
            <w:pPr>
              <w:suppressAutoHyphens w:val="0"/>
              <w:spacing w:line="240" w:lineRule="auto"/>
              <w:jc w:val="right"/>
              <w:rPr>
                <w:rFonts w:ascii="Calibri" w:eastAsia="Times New Roman" w:hAnsi="Calibri" w:cs="Calibri"/>
                <w:b/>
                <w:bCs/>
                <w:kern w:val="0"/>
                <w:sz w:val="18"/>
                <w:szCs w:val="18"/>
                <w:lang w:val="sr-Cyrl-RS" w:eastAsia="en-US"/>
              </w:rPr>
            </w:pPr>
            <w:r w:rsidRPr="00B40A0A">
              <w:rPr>
                <w:rFonts w:ascii="Calibri" w:eastAsia="Times New Roman" w:hAnsi="Calibri" w:cs="Calibri"/>
                <w:b/>
                <w:bCs/>
                <w:kern w:val="0"/>
                <w:sz w:val="18"/>
                <w:szCs w:val="18"/>
                <w:lang w:val="sr-Cyrl-RS" w:eastAsia="en-US"/>
              </w:rPr>
              <w:t>УКУПНО</w:t>
            </w:r>
            <w:r>
              <w:rPr>
                <w:rFonts w:ascii="Calibri" w:eastAsia="Times New Roman" w:hAnsi="Calibri" w:cs="Calibri"/>
                <w:b/>
                <w:bCs/>
                <w:kern w:val="0"/>
                <w:sz w:val="18"/>
                <w:szCs w:val="18"/>
                <w:lang w:val="sr-Cyrl-RS" w:eastAsia="en-US"/>
              </w:rPr>
              <w:t xml:space="preserve"> </w:t>
            </w:r>
            <w:r w:rsidRPr="00B40A0A">
              <w:rPr>
                <w:rFonts w:ascii="Calibri" w:eastAsia="Times New Roman" w:hAnsi="Calibri" w:cs="Calibri"/>
                <w:b/>
                <w:bCs/>
                <w:kern w:val="0"/>
                <w:sz w:val="18"/>
                <w:szCs w:val="18"/>
                <w:lang w:val="sr-Cyrl-RS" w:eastAsia="en-US"/>
              </w:rPr>
              <w:t xml:space="preserve">ЗА ПАРТИЈУ </w:t>
            </w:r>
            <w:r>
              <w:rPr>
                <w:rFonts w:ascii="Calibri" w:eastAsia="Times New Roman" w:hAnsi="Calibri" w:cs="Calibri"/>
                <w:b/>
                <w:bCs/>
                <w:kern w:val="0"/>
                <w:sz w:val="18"/>
                <w:szCs w:val="18"/>
                <w:lang w:val="sr-Cyrl-RS" w:eastAsia="en-US"/>
              </w:rPr>
              <w:t>3, у РСД без ПДВ-а</w:t>
            </w:r>
          </w:p>
        </w:tc>
        <w:tc>
          <w:tcPr>
            <w:tcW w:w="6956" w:type="dxa"/>
            <w:gridSpan w:val="4"/>
            <w:tcBorders>
              <w:top w:val="single" w:sz="12" w:space="0" w:color="auto"/>
              <w:left w:val="single" w:sz="12" w:space="0" w:color="auto"/>
              <w:bottom w:val="single" w:sz="12" w:space="0" w:color="auto"/>
              <w:right w:val="single" w:sz="12" w:space="0" w:color="auto"/>
            </w:tcBorders>
            <w:vAlign w:val="center"/>
          </w:tcPr>
          <w:p w14:paraId="2EDC264A" w14:textId="77777777" w:rsidR="00927B5B" w:rsidRDefault="00927B5B" w:rsidP="00927B5B">
            <w:pPr>
              <w:suppressAutoHyphens w:val="0"/>
              <w:spacing w:line="240" w:lineRule="auto"/>
              <w:jc w:val="right"/>
              <w:rPr>
                <w:rFonts w:ascii="Calibri" w:hAnsi="Calibri" w:cs="Calibri"/>
                <w:sz w:val="16"/>
                <w:szCs w:val="16"/>
              </w:rPr>
            </w:pPr>
          </w:p>
        </w:tc>
      </w:tr>
      <w:tr w:rsidR="00927B5B" w:rsidRPr="001B7953" w14:paraId="06C6EB4D" w14:textId="77777777" w:rsidTr="00927B5B">
        <w:trPr>
          <w:trHeight w:val="836"/>
        </w:trPr>
        <w:tc>
          <w:tcPr>
            <w:tcW w:w="6931"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14:paraId="28D94521" w14:textId="77777777" w:rsidR="00927B5B" w:rsidRPr="00B40A0A" w:rsidRDefault="00927B5B" w:rsidP="00927B5B">
            <w:pPr>
              <w:suppressAutoHyphens w:val="0"/>
              <w:spacing w:line="240" w:lineRule="auto"/>
              <w:jc w:val="right"/>
              <w:rPr>
                <w:rFonts w:ascii="Calibri" w:eastAsia="Times New Roman" w:hAnsi="Calibri" w:cs="Calibri"/>
                <w:b/>
                <w:bCs/>
                <w:kern w:val="0"/>
                <w:sz w:val="18"/>
                <w:szCs w:val="18"/>
                <w:lang w:val="sr-Cyrl-RS" w:eastAsia="en-US"/>
              </w:rPr>
            </w:pPr>
            <w:r w:rsidRPr="00B40A0A">
              <w:rPr>
                <w:rFonts w:ascii="Calibri" w:eastAsia="Times New Roman" w:hAnsi="Calibri" w:cs="Calibri"/>
                <w:b/>
                <w:bCs/>
                <w:kern w:val="0"/>
                <w:sz w:val="18"/>
                <w:szCs w:val="18"/>
                <w:lang w:val="sr-Cyrl-RS" w:eastAsia="en-US"/>
              </w:rPr>
              <w:t>ИЗНОС ПДВ-</w:t>
            </w:r>
            <w:r>
              <w:rPr>
                <w:rFonts w:ascii="Calibri" w:eastAsia="Times New Roman" w:hAnsi="Calibri" w:cs="Calibri"/>
                <w:b/>
                <w:bCs/>
                <w:kern w:val="0"/>
                <w:sz w:val="18"/>
                <w:szCs w:val="18"/>
                <w:lang w:val="sr-Cyrl-RS" w:eastAsia="en-US"/>
              </w:rPr>
              <w:t>а</w:t>
            </w:r>
            <w:r w:rsidRPr="00B40A0A">
              <w:rPr>
                <w:rFonts w:ascii="Calibri" w:eastAsia="Times New Roman" w:hAnsi="Calibri" w:cs="Calibri"/>
                <w:b/>
                <w:bCs/>
                <w:kern w:val="0"/>
                <w:sz w:val="18"/>
                <w:szCs w:val="18"/>
                <w:lang w:val="sr-Cyrl-RS" w:eastAsia="en-US"/>
              </w:rPr>
              <w:t xml:space="preserve"> </w:t>
            </w:r>
          </w:p>
        </w:tc>
        <w:tc>
          <w:tcPr>
            <w:tcW w:w="6956" w:type="dxa"/>
            <w:gridSpan w:val="4"/>
            <w:tcBorders>
              <w:top w:val="single" w:sz="12" w:space="0" w:color="auto"/>
              <w:left w:val="single" w:sz="12" w:space="0" w:color="auto"/>
              <w:bottom w:val="single" w:sz="12" w:space="0" w:color="auto"/>
              <w:right w:val="single" w:sz="12" w:space="0" w:color="auto"/>
            </w:tcBorders>
            <w:vAlign w:val="center"/>
          </w:tcPr>
          <w:p w14:paraId="323DC54D" w14:textId="77777777" w:rsidR="00927B5B" w:rsidRDefault="00927B5B" w:rsidP="00927B5B">
            <w:pPr>
              <w:suppressAutoHyphens w:val="0"/>
              <w:spacing w:line="240" w:lineRule="auto"/>
              <w:jc w:val="right"/>
              <w:rPr>
                <w:rFonts w:ascii="Calibri" w:hAnsi="Calibri" w:cs="Calibri"/>
                <w:sz w:val="16"/>
                <w:szCs w:val="16"/>
              </w:rPr>
            </w:pPr>
          </w:p>
        </w:tc>
      </w:tr>
      <w:tr w:rsidR="00927B5B" w:rsidRPr="001B7953" w14:paraId="4BE6B9E9" w14:textId="77777777" w:rsidTr="00927B5B">
        <w:trPr>
          <w:trHeight w:val="836"/>
        </w:trPr>
        <w:tc>
          <w:tcPr>
            <w:tcW w:w="6931"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14:paraId="183D91A9" w14:textId="490A891B" w:rsidR="00927B5B" w:rsidRPr="00B40A0A" w:rsidRDefault="00927B5B" w:rsidP="00927B5B">
            <w:pPr>
              <w:suppressAutoHyphens w:val="0"/>
              <w:spacing w:line="240" w:lineRule="auto"/>
              <w:jc w:val="right"/>
              <w:rPr>
                <w:rFonts w:ascii="Calibri" w:eastAsia="Times New Roman" w:hAnsi="Calibri" w:cs="Calibri"/>
                <w:b/>
                <w:bCs/>
                <w:kern w:val="0"/>
                <w:sz w:val="18"/>
                <w:szCs w:val="18"/>
                <w:lang w:val="sr-Cyrl-RS" w:eastAsia="en-US"/>
              </w:rPr>
            </w:pPr>
            <w:r w:rsidRPr="00B40A0A">
              <w:rPr>
                <w:rFonts w:ascii="Calibri" w:eastAsia="Times New Roman" w:hAnsi="Calibri" w:cs="Calibri"/>
                <w:b/>
                <w:bCs/>
                <w:kern w:val="0"/>
                <w:sz w:val="18"/>
                <w:szCs w:val="18"/>
                <w:lang w:val="sr-Cyrl-RS" w:eastAsia="en-US"/>
              </w:rPr>
              <w:t xml:space="preserve">УКУПНО ЗА ПАРТИЈУ </w:t>
            </w:r>
            <w:r>
              <w:rPr>
                <w:rFonts w:ascii="Calibri" w:eastAsia="Times New Roman" w:hAnsi="Calibri" w:cs="Calibri"/>
                <w:b/>
                <w:bCs/>
                <w:kern w:val="0"/>
                <w:sz w:val="18"/>
                <w:szCs w:val="18"/>
                <w:lang w:val="sr-Cyrl-RS" w:eastAsia="en-US"/>
              </w:rPr>
              <w:t>3, у РСД са ПДВ-ом</w:t>
            </w:r>
          </w:p>
        </w:tc>
        <w:tc>
          <w:tcPr>
            <w:tcW w:w="6956" w:type="dxa"/>
            <w:gridSpan w:val="4"/>
            <w:tcBorders>
              <w:top w:val="single" w:sz="12" w:space="0" w:color="auto"/>
              <w:left w:val="single" w:sz="12" w:space="0" w:color="auto"/>
              <w:bottom w:val="single" w:sz="12" w:space="0" w:color="auto"/>
              <w:right w:val="single" w:sz="12" w:space="0" w:color="auto"/>
            </w:tcBorders>
            <w:vAlign w:val="center"/>
          </w:tcPr>
          <w:p w14:paraId="0D09CC13" w14:textId="77777777" w:rsidR="00927B5B" w:rsidRDefault="00927B5B" w:rsidP="00927B5B">
            <w:pPr>
              <w:suppressAutoHyphens w:val="0"/>
              <w:spacing w:line="240" w:lineRule="auto"/>
              <w:jc w:val="right"/>
              <w:rPr>
                <w:rFonts w:ascii="Calibri" w:hAnsi="Calibri" w:cs="Calibri"/>
                <w:sz w:val="16"/>
                <w:szCs w:val="16"/>
              </w:rPr>
            </w:pPr>
          </w:p>
        </w:tc>
      </w:tr>
    </w:tbl>
    <w:p w14:paraId="093A71CC" w14:textId="222C65FE" w:rsidR="00927B5B" w:rsidRDefault="00927B5B" w:rsidP="00872812">
      <w:pPr>
        <w:rPr>
          <w:rFonts w:eastAsia="Calibri"/>
          <w:b/>
          <w:bCs/>
          <w:i/>
          <w:lang w:val="sr-Cyrl-RS"/>
        </w:rPr>
      </w:pPr>
    </w:p>
    <w:p w14:paraId="1C5194AC" w14:textId="3D95D70D" w:rsidR="00927B5B" w:rsidRDefault="00927B5B" w:rsidP="00872812">
      <w:pPr>
        <w:rPr>
          <w:rFonts w:eastAsia="Calibri"/>
          <w:b/>
          <w:bCs/>
          <w:i/>
          <w:lang w:val="sr-Cyrl-RS"/>
        </w:rPr>
      </w:pPr>
    </w:p>
    <w:p w14:paraId="745327B6" w14:textId="6F26880F" w:rsidR="008A62B7" w:rsidRDefault="008A62B7" w:rsidP="008A62B7">
      <w:pPr>
        <w:jc w:val="both"/>
        <w:rPr>
          <w:b/>
          <w:color w:val="auto"/>
          <w:lang w:val="ru-RU"/>
        </w:rPr>
      </w:pPr>
      <w:r w:rsidRPr="00927B5B">
        <w:rPr>
          <w:b/>
          <w:color w:val="auto"/>
          <w:lang w:val="ru-RU"/>
        </w:rPr>
        <w:t xml:space="preserve">Партија </w:t>
      </w:r>
      <w:r>
        <w:rPr>
          <w:b/>
          <w:color w:val="auto"/>
          <w:lang w:val="ru-RU"/>
        </w:rPr>
        <w:t>4</w:t>
      </w:r>
      <w:r w:rsidRPr="00927B5B">
        <w:rPr>
          <w:b/>
          <w:color w:val="auto"/>
          <w:lang w:val="ru-RU"/>
        </w:rPr>
        <w:t xml:space="preserve"> – </w:t>
      </w:r>
      <w:r>
        <w:rPr>
          <w:b/>
          <w:color w:val="auto"/>
          <w:lang w:val="ru-RU"/>
        </w:rPr>
        <w:t>одбојка и одбојка на песку</w:t>
      </w:r>
    </w:p>
    <w:p w14:paraId="343E9080" w14:textId="77777777" w:rsidR="008A62B7" w:rsidRDefault="008A62B7" w:rsidP="008A62B7">
      <w:pPr>
        <w:jc w:val="both"/>
        <w:rPr>
          <w:b/>
          <w:color w:val="auto"/>
          <w:lang w:val="ru-RU"/>
        </w:rPr>
      </w:pPr>
    </w:p>
    <w:tbl>
      <w:tblPr>
        <w:tblW w:w="13887" w:type="dxa"/>
        <w:tblLayout w:type="fixed"/>
        <w:tblLook w:val="04A0" w:firstRow="1" w:lastRow="0" w:firstColumn="1" w:lastColumn="0" w:noHBand="0" w:noVBand="1"/>
      </w:tblPr>
      <w:tblGrid>
        <w:gridCol w:w="768"/>
        <w:gridCol w:w="1303"/>
        <w:gridCol w:w="1886"/>
        <w:gridCol w:w="1000"/>
        <w:gridCol w:w="992"/>
        <w:gridCol w:w="982"/>
        <w:gridCol w:w="1144"/>
        <w:gridCol w:w="1937"/>
        <w:gridCol w:w="1937"/>
        <w:gridCol w:w="1938"/>
      </w:tblGrid>
      <w:tr w:rsidR="008A62B7" w:rsidRPr="00210BDF" w14:paraId="7D485B1F" w14:textId="77777777" w:rsidTr="008A62B7">
        <w:trPr>
          <w:trHeight w:val="840"/>
          <w:tblHeader/>
        </w:trPr>
        <w:tc>
          <w:tcPr>
            <w:tcW w:w="768" w:type="dxa"/>
            <w:vMerge w:val="restart"/>
            <w:tcBorders>
              <w:top w:val="single" w:sz="12" w:space="0" w:color="auto"/>
              <w:left w:val="single" w:sz="12" w:space="0" w:color="auto"/>
              <w:bottom w:val="single" w:sz="6" w:space="0" w:color="auto"/>
              <w:right w:val="single" w:sz="6" w:space="0" w:color="auto"/>
            </w:tcBorders>
            <w:shd w:val="clear" w:color="auto" w:fill="E7E6E6" w:themeFill="background2"/>
            <w:vAlign w:val="center"/>
            <w:hideMark/>
          </w:tcPr>
          <w:p w14:paraId="65F9C4A2"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Р.бр</w:t>
            </w:r>
            <w:proofErr w:type="spellEnd"/>
            <w:r w:rsidRPr="00210BDF">
              <w:rPr>
                <w:rFonts w:ascii="Calibri" w:eastAsia="Times New Roman" w:hAnsi="Calibri" w:cs="Calibri"/>
                <w:b/>
                <w:bCs/>
                <w:kern w:val="0"/>
                <w:sz w:val="16"/>
                <w:szCs w:val="16"/>
                <w:lang w:eastAsia="en-US"/>
              </w:rPr>
              <w:t>.</w:t>
            </w:r>
          </w:p>
        </w:tc>
        <w:tc>
          <w:tcPr>
            <w:tcW w:w="1303"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39F95F42"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Назив</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опреме</w:t>
            </w:r>
            <w:proofErr w:type="spellEnd"/>
            <w:r w:rsidRPr="00210BDF">
              <w:rPr>
                <w:rFonts w:ascii="Calibri" w:eastAsia="Times New Roman" w:hAnsi="Calibri" w:cs="Calibri"/>
                <w:b/>
                <w:bCs/>
                <w:kern w:val="0"/>
                <w:sz w:val="16"/>
                <w:szCs w:val="16"/>
                <w:lang w:eastAsia="en-US"/>
              </w:rPr>
              <w:t xml:space="preserve"> / </w:t>
            </w:r>
            <w:proofErr w:type="spellStart"/>
            <w:r w:rsidRPr="00210BDF">
              <w:rPr>
                <w:rFonts w:ascii="Calibri" w:eastAsia="Times New Roman" w:hAnsi="Calibri" w:cs="Calibri"/>
                <w:b/>
                <w:bCs/>
                <w:kern w:val="0"/>
                <w:sz w:val="16"/>
                <w:szCs w:val="16"/>
                <w:lang w:eastAsia="en-US"/>
              </w:rPr>
              <w:t>реквизита</w:t>
            </w:r>
            <w:proofErr w:type="spellEnd"/>
          </w:p>
        </w:tc>
        <w:tc>
          <w:tcPr>
            <w:tcW w:w="1886"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2EC829BD"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Опис</w:t>
            </w:r>
            <w:proofErr w:type="spellEnd"/>
            <w:r w:rsidRPr="00210BDF">
              <w:rPr>
                <w:rFonts w:ascii="Calibri" w:eastAsia="Times New Roman" w:hAnsi="Calibri" w:cs="Calibri"/>
                <w:b/>
                <w:bCs/>
                <w:kern w:val="0"/>
                <w:sz w:val="16"/>
                <w:szCs w:val="16"/>
                <w:lang w:eastAsia="en-US"/>
              </w:rPr>
              <w:t xml:space="preserve"> и </w:t>
            </w:r>
            <w:proofErr w:type="spellStart"/>
            <w:r w:rsidRPr="00210BDF">
              <w:rPr>
                <w:rFonts w:ascii="Calibri" w:eastAsia="Times New Roman" w:hAnsi="Calibri" w:cs="Calibri"/>
                <w:b/>
                <w:bCs/>
                <w:kern w:val="0"/>
                <w:sz w:val="16"/>
                <w:szCs w:val="16"/>
                <w:lang w:eastAsia="en-US"/>
              </w:rPr>
              <w:t>карактеристике</w:t>
            </w:r>
            <w:proofErr w:type="spellEnd"/>
          </w:p>
        </w:tc>
        <w:tc>
          <w:tcPr>
            <w:tcW w:w="1000"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4FF60B6E"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Јединица</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мере</w:t>
            </w:r>
            <w:proofErr w:type="spellEnd"/>
          </w:p>
        </w:tc>
        <w:tc>
          <w:tcPr>
            <w:tcW w:w="992"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2D2157A6"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Количина</w:t>
            </w:r>
            <w:proofErr w:type="spellEnd"/>
          </w:p>
        </w:tc>
        <w:tc>
          <w:tcPr>
            <w:tcW w:w="2126" w:type="dxa"/>
            <w:gridSpan w:val="2"/>
            <w:tcBorders>
              <w:top w:val="single" w:sz="12" w:space="0" w:color="auto"/>
              <w:left w:val="single" w:sz="6" w:space="0" w:color="auto"/>
              <w:bottom w:val="single" w:sz="6" w:space="0" w:color="auto"/>
              <w:right w:val="single" w:sz="6" w:space="0" w:color="auto"/>
            </w:tcBorders>
            <w:shd w:val="clear" w:color="auto" w:fill="E7E6E6" w:themeFill="background2"/>
            <w:vAlign w:val="center"/>
          </w:tcPr>
          <w:p w14:paraId="732C493A" w14:textId="77777777" w:rsidR="008A62B7" w:rsidRPr="00F84E5E" w:rsidRDefault="008A62B7" w:rsidP="008A62B7">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Произвођач и модел</w:t>
            </w:r>
            <w:r>
              <w:rPr>
                <w:rFonts w:ascii="Calibri" w:eastAsia="Times New Roman" w:hAnsi="Calibri" w:cs="Calibri"/>
                <w:b/>
                <w:bCs/>
                <w:kern w:val="0"/>
                <w:sz w:val="16"/>
                <w:szCs w:val="16"/>
                <w:lang w:eastAsia="en-US"/>
              </w:rPr>
              <w:t>/</w:t>
            </w:r>
            <w:r>
              <w:rPr>
                <w:rFonts w:ascii="Calibri" w:eastAsia="Times New Roman" w:hAnsi="Calibri" w:cs="Calibri"/>
                <w:b/>
                <w:bCs/>
                <w:kern w:val="0"/>
                <w:sz w:val="16"/>
                <w:szCs w:val="16"/>
                <w:lang w:val="sr-Cyrl-RS" w:eastAsia="en-US"/>
              </w:rPr>
              <w:t>тип</w:t>
            </w:r>
            <w:r>
              <w:rPr>
                <w:rFonts w:ascii="Calibri" w:eastAsia="Times New Roman" w:hAnsi="Calibri" w:cs="Calibri"/>
                <w:b/>
                <w:bCs/>
                <w:kern w:val="0"/>
                <w:sz w:val="16"/>
                <w:szCs w:val="16"/>
                <w:lang w:eastAsia="en-US"/>
              </w:rPr>
              <w:t>/</w:t>
            </w:r>
            <w:r>
              <w:rPr>
                <w:rFonts w:ascii="Calibri" w:eastAsia="Times New Roman" w:hAnsi="Calibri" w:cs="Calibri"/>
                <w:b/>
                <w:bCs/>
                <w:kern w:val="0"/>
                <w:sz w:val="16"/>
                <w:szCs w:val="16"/>
                <w:lang w:val="sr-Cyrl-RS" w:eastAsia="en-US"/>
              </w:rPr>
              <w:t>серија</w:t>
            </w:r>
          </w:p>
        </w:tc>
        <w:tc>
          <w:tcPr>
            <w:tcW w:w="1937" w:type="dxa"/>
            <w:tcBorders>
              <w:top w:val="single" w:sz="12" w:space="0" w:color="auto"/>
              <w:left w:val="single" w:sz="6" w:space="0" w:color="auto"/>
              <w:bottom w:val="single" w:sz="6" w:space="0" w:color="auto"/>
              <w:right w:val="single" w:sz="6" w:space="0" w:color="auto"/>
            </w:tcBorders>
            <w:shd w:val="clear" w:color="auto" w:fill="E7E6E6" w:themeFill="background2"/>
            <w:vAlign w:val="center"/>
          </w:tcPr>
          <w:p w14:paraId="050232AE" w14:textId="77777777" w:rsidR="008A62B7" w:rsidRPr="001B7953" w:rsidRDefault="008A62B7" w:rsidP="008A62B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Јединична цена у РСД (без ПДВ-а)</w:t>
            </w:r>
          </w:p>
        </w:tc>
        <w:tc>
          <w:tcPr>
            <w:tcW w:w="1937" w:type="dxa"/>
            <w:tcBorders>
              <w:top w:val="single" w:sz="12" w:space="0" w:color="auto"/>
              <w:left w:val="single" w:sz="6" w:space="0" w:color="auto"/>
              <w:bottom w:val="single" w:sz="6" w:space="0" w:color="auto"/>
              <w:right w:val="single" w:sz="6" w:space="0" w:color="auto"/>
            </w:tcBorders>
            <w:shd w:val="clear" w:color="auto" w:fill="E7E6E6" w:themeFill="background2"/>
            <w:vAlign w:val="center"/>
          </w:tcPr>
          <w:p w14:paraId="405EF362" w14:textId="77777777" w:rsidR="008A62B7" w:rsidRPr="001B7953" w:rsidRDefault="008A62B7" w:rsidP="008A62B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Укупна цена у РСД без ПДВ-а</w:t>
            </w:r>
          </w:p>
        </w:tc>
        <w:tc>
          <w:tcPr>
            <w:tcW w:w="1938" w:type="dxa"/>
            <w:tcBorders>
              <w:top w:val="single" w:sz="12" w:space="0" w:color="auto"/>
              <w:left w:val="single" w:sz="6" w:space="0" w:color="auto"/>
              <w:bottom w:val="single" w:sz="6" w:space="0" w:color="auto"/>
              <w:right w:val="single" w:sz="12" w:space="0" w:color="auto"/>
            </w:tcBorders>
            <w:shd w:val="clear" w:color="auto" w:fill="E7E6E6" w:themeFill="background2"/>
            <w:vAlign w:val="center"/>
          </w:tcPr>
          <w:p w14:paraId="15ABDCF5" w14:textId="77777777" w:rsidR="008A62B7" w:rsidRPr="001B7953" w:rsidRDefault="008A62B7" w:rsidP="008A62B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 xml:space="preserve">Укупна цена у РСД са ПДВ-ом </w:t>
            </w:r>
          </w:p>
        </w:tc>
      </w:tr>
      <w:tr w:rsidR="008A62B7" w:rsidRPr="00210BDF" w14:paraId="0A69E674" w14:textId="77777777" w:rsidTr="008A62B7">
        <w:trPr>
          <w:trHeight w:val="308"/>
          <w:tblHeader/>
        </w:trPr>
        <w:tc>
          <w:tcPr>
            <w:tcW w:w="768" w:type="dxa"/>
            <w:vMerge/>
            <w:tcBorders>
              <w:top w:val="single" w:sz="6" w:space="0" w:color="auto"/>
              <w:left w:val="single" w:sz="12" w:space="0" w:color="auto"/>
              <w:bottom w:val="single" w:sz="12" w:space="0" w:color="auto"/>
              <w:right w:val="single" w:sz="6" w:space="0" w:color="auto"/>
            </w:tcBorders>
            <w:shd w:val="clear" w:color="auto" w:fill="E7E6E6" w:themeFill="background2"/>
            <w:vAlign w:val="center"/>
          </w:tcPr>
          <w:p w14:paraId="5BDCB656"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
        </w:tc>
        <w:tc>
          <w:tcPr>
            <w:tcW w:w="1303"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3D4BE7AB"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
        </w:tc>
        <w:tc>
          <w:tcPr>
            <w:tcW w:w="1886"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24037093"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
        </w:tc>
        <w:tc>
          <w:tcPr>
            <w:tcW w:w="1000"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33028EFF"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
        </w:tc>
        <w:tc>
          <w:tcPr>
            <w:tcW w:w="992"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04348D14"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
        </w:tc>
        <w:tc>
          <w:tcPr>
            <w:tcW w:w="2126" w:type="dxa"/>
            <w:gridSpan w:val="2"/>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6F14F3D5" w14:textId="77777777" w:rsidR="008A62B7" w:rsidRDefault="008A62B7" w:rsidP="008A62B7">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1</w:t>
            </w:r>
          </w:p>
        </w:tc>
        <w:tc>
          <w:tcPr>
            <w:tcW w:w="1937" w:type="dxa"/>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11DB1BBB" w14:textId="77777777" w:rsidR="008A62B7" w:rsidRDefault="008A62B7" w:rsidP="008A62B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2</w:t>
            </w:r>
          </w:p>
        </w:tc>
        <w:tc>
          <w:tcPr>
            <w:tcW w:w="1937" w:type="dxa"/>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1DC39766" w14:textId="77777777" w:rsidR="008A62B7" w:rsidRDefault="008A62B7" w:rsidP="008A62B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3</w:t>
            </w:r>
          </w:p>
        </w:tc>
        <w:tc>
          <w:tcPr>
            <w:tcW w:w="1938" w:type="dxa"/>
            <w:tcBorders>
              <w:top w:val="single" w:sz="6" w:space="0" w:color="auto"/>
              <w:left w:val="single" w:sz="6" w:space="0" w:color="auto"/>
              <w:bottom w:val="single" w:sz="12" w:space="0" w:color="auto"/>
              <w:right w:val="single" w:sz="12" w:space="0" w:color="auto"/>
            </w:tcBorders>
            <w:shd w:val="clear" w:color="auto" w:fill="E7E6E6" w:themeFill="background2"/>
            <w:vAlign w:val="center"/>
          </w:tcPr>
          <w:p w14:paraId="7393DBF3" w14:textId="77777777" w:rsidR="008A62B7" w:rsidRDefault="008A62B7" w:rsidP="008A62B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4</w:t>
            </w:r>
          </w:p>
        </w:tc>
      </w:tr>
      <w:tr w:rsidR="008A62B7" w:rsidRPr="00210BDF" w14:paraId="1596F0EF" w14:textId="77777777" w:rsidTr="008A62B7">
        <w:trPr>
          <w:trHeight w:val="517"/>
        </w:trPr>
        <w:tc>
          <w:tcPr>
            <w:tcW w:w="5949" w:type="dxa"/>
            <w:gridSpan w:val="5"/>
            <w:tcBorders>
              <w:top w:val="single" w:sz="12" w:space="0" w:color="auto"/>
              <w:left w:val="single" w:sz="4" w:space="0" w:color="auto"/>
              <w:bottom w:val="single" w:sz="4" w:space="0" w:color="auto"/>
              <w:right w:val="single" w:sz="4" w:space="0" w:color="auto"/>
            </w:tcBorders>
            <w:shd w:val="clear" w:color="auto" w:fill="auto"/>
            <w:vAlign w:val="center"/>
            <w:hideMark/>
          </w:tcPr>
          <w:p w14:paraId="1BBA9648" w14:textId="1FC2F6D8" w:rsidR="008A62B7" w:rsidRPr="00233699" w:rsidRDefault="008A62B7" w:rsidP="008A62B7">
            <w:pPr>
              <w:suppressAutoHyphens w:val="0"/>
              <w:spacing w:line="240" w:lineRule="auto"/>
              <w:rPr>
                <w:rFonts w:ascii="Calibri" w:eastAsia="Times New Roman" w:hAnsi="Calibri" w:cs="Calibri"/>
                <w:b/>
                <w:bCs/>
                <w:kern w:val="0"/>
                <w:sz w:val="16"/>
                <w:szCs w:val="16"/>
                <w:lang w:val="sr-Cyrl-RS" w:eastAsia="en-US"/>
              </w:rPr>
            </w:pPr>
            <w:r w:rsidRPr="00210BDF">
              <w:rPr>
                <w:rFonts w:ascii="Calibri" w:eastAsia="Times New Roman" w:hAnsi="Calibri" w:cs="Calibri"/>
                <w:b/>
                <w:bCs/>
                <w:kern w:val="0"/>
                <w:sz w:val="16"/>
                <w:szCs w:val="16"/>
                <w:lang w:eastAsia="en-US"/>
              </w:rPr>
              <w:t xml:space="preserve">1. </w:t>
            </w:r>
            <w:r>
              <w:rPr>
                <w:rFonts w:ascii="Calibri" w:eastAsia="Times New Roman" w:hAnsi="Calibri" w:cs="Calibri"/>
                <w:b/>
                <w:bCs/>
                <w:kern w:val="0"/>
                <w:sz w:val="16"/>
                <w:szCs w:val="16"/>
                <w:lang w:val="sr-Cyrl-RS" w:eastAsia="en-US"/>
              </w:rPr>
              <w:t>ОДБОЈКА</w:t>
            </w:r>
          </w:p>
        </w:tc>
        <w:tc>
          <w:tcPr>
            <w:tcW w:w="2126"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14:paraId="60240D17" w14:textId="77777777" w:rsidR="008A62B7" w:rsidRPr="00210BDF" w:rsidRDefault="008A62B7" w:rsidP="008A62B7">
            <w:pPr>
              <w:suppressAutoHyphens w:val="0"/>
              <w:spacing w:line="240" w:lineRule="auto"/>
              <w:rPr>
                <w:rFonts w:ascii="Calibri" w:eastAsia="Times New Roman" w:hAnsi="Calibri" w:cs="Calibri"/>
                <w:b/>
                <w:bCs/>
                <w:kern w:val="0"/>
                <w:sz w:val="16"/>
                <w:szCs w:val="16"/>
                <w:lang w:eastAsia="en-US"/>
              </w:rPr>
            </w:pPr>
          </w:p>
        </w:tc>
        <w:tc>
          <w:tcPr>
            <w:tcW w:w="1937" w:type="dxa"/>
            <w:tcBorders>
              <w:top w:val="single" w:sz="12" w:space="0" w:color="auto"/>
              <w:left w:val="single" w:sz="4" w:space="0" w:color="auto"/>
              <w:bottom w:val="single" w:sz="4" w:space="0" w:color="auto"/>
              <w:right w:val="single" w:sz="4" w:space="0" w:color="auto"/>
            </w:tcBorders>
            <w:shd w:val="clear" w:color="auto" w:fill="auto"/>
            <w:vAlign w:val="center"/>
          </w:tcPr>
          <w:p w14:paraId="62170964" w14:textId="77777777" w:rsidR="008A62B7" w:rsidRPr="000C5902" w:rsidRDefault="008A62B7" w:rsidP="008A62B7">
            <w:pPr>
              <w:suppressAutoHyphens w:val="0"/>
              <w:spacing w:line="240" w:lineRule="auto"/>
              <w:jc w:val="center"/>
              <w:rPr>
                <w:rFonts w:ascii="Calibri" w:eastAsia="Times New Roman" w:hAnsi="Calibri" w:cs="Calibri"/>
                <w:kern w:val="0"/>
                <w:sz w:val="16"/>
                <w:szCs w:val="16"/>
                <w:lang w:val="sr-Cyrl-RS" w:eastAsia="en-US"/>
              </w:rPr>
            </w:pPr>
          </w:p>
        </w:tc>
        <w:tc>
          <w:tcPr>
            <w:tcW w:w="1937" w:type="dxa"/>
            <w:tcBorders>
              <w:top w:val="single" w:sz="12" w:space="0" w:color="auto"/>
              <w:left w:val="single" w:sz="4" w:space="0" w:color="auto"/>
              <w:bottom w:val="single" w:sz="4" w:space="0" w:color="auto"/>
              <w:right w:val="single" w:sz="4" w:space="0" w:color="auto"/>
            </w:tcBorders>
            <w:vAlign w:val="center"/>
          </w:tcPr>
          <w:p w14:paraId="28D01998" w14:textId="77777777" w:rsidR="008A62B7" w:rsidRPr="00210BDF" w:rsidRDefault="008A62B7" w:rsidP="008A62B7">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12" w:space="0" w:color="auto"/>
              <w:left w:val="single" w:sz="4" w:space="0" w:color="auto"/>
              <w:bottom w:val="single" w:sz="4" w:space="0" w:color="auto"/>
              <w:right w:val="single" w:sz="4" w:space="0" w:color="auto"/>
            </w:tcBorders>
            <w:vAlign w:val="center"/>
          </w:tcPr>
          <w:p w14:paraId="5272B502" w14:textId="77777777" w:rsidR="008A62B7" w:rsidRPr="00210BDF" w:rsidRDefault="008A62B7" w:rsidP="008A62B7">
            <w:pPr>
              <w:suppressAutoHyphens w:val="0"/>
              <w:spacing w:line="240" w:lineRule="auto"/>
              <w:jc w:val="right"/>
              <w:rPr>
                <w:rFonts w:ascii="Calibri" w:eastAsia="Times New Roman" w:hAnsi="Calibri" w:cs="Calibri"/>
                <w:b/>
                <w:bCs/>
                <w:kern w:val="0"/>
                <w:sz w:val="16"/>
                <w:szCs w:val="16"/>
                <w:lang w:eastAsia="en-US"/>
              </w:rPr>
            </w:pPr>
          </w:p>
        </w:tc>
      </w:tr>
      <w:tr w:rsidR="008A62B7" w:rsidRPr="00210BDF" w14:paraId="3E815E14" w14:textId="77777777" w:rsidTr="008A62B7">
        <w:trPr>
          <w:trHeight w:val="1212"/>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A5C72E" w14:textId="3BA8A5BA"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1.1</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24D71F0E" w14:textId="765689CF"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Стубови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мрежу</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6BCF32C7" w14:textId="04849EE6" w:rsidR="008A62B7" w:rsidRPr="00210BDF"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Челични</w:t>
            </w:r>
            <w:proofErr w:type="spellEnd"/>
            <w:r>
              <w:rPr>
                <w:rFonts w:ascii="Calibri" w:hAnsi="Calibri" w:cs="Calibri"/>
                <w:sz w:val="16"/>
                <w:szCs w:val="16"/>
              </w:rPr>
              <w:t xml:space="preserve"> </w:t>
            </w:r>
            <w:proofErr w:type="spellStart"/>
            <w:r>
              <w:rPr>
                <w:rFonts w:ascii="Calibri" w:hAnsi="Calibri" w:cs="Calibri"/>
                <w:sz w:val="16"/>
                <w:szCs w:val="16"/>
              </w:rPr>
              <w:t>стубови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мрежу</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одбојку</w:t>
            </w:r>
            <w:proofErr w:type="spellEnd"/>
            <w:r>
              <w:rPr>
                <w:rFonts w:ascii="Calibri" w:hAnsi="Calibri" w:cs="Calibri"/>
                <w:sz w:val="16"/>
                <w:szCs w:val="16"/>
              </w:rPr>
              <w:t xml:space="preserve"> у </w:t>
            </w:r>
            <w:proofErr w:type="spellStart"/>
            <w:r>
              <w:rPr>
                <w:rFonts w:ascii="Calibri" w:hAnsi="Calibri" w:cs="Calibri"/>
                <w:sz w:val="16"/>
                <w:szCs w:val="16"/>
              </w:rPr>
              <w:t>дворани</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подешавањем</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w:t>
            </w:r>
            <w:proofErr w:type="spellStart"/>
            <w:r>
              <w:rPr>
                <w:rFonts w:ascii="Calibri" w:hAnsi="Calibri" w:cs="Calibri"/>
                <w:sz w:val="16"/>
                <w:szCs w:val="16"/>
              </w:rPr>
              <w:t>пречника</w:t>
            </w:r>
            <w:proofErr w:type="spellEnd"/>
            <w:r>
              <w:rPr>
                <w:rFonts w:ascii="Calibri" w:hAnsi="Calibri" w:cs="Calibri"/>
                <w:sz w:val="16"/>
                <w:szCs w:val="16"/>
              </w:rPr>
              <w:t xml:space="preserve"> 76,3 mm, 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одобрени</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FIVB</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06DBDC34" w14:textId="52D72BE3"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B9B7D8C" w14:textId="6C49D96B"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7</w:t>
            </w:r>
          </w:p>
        </w:tc>
        <w:tc>
          <w:tcPr>
            <w:tcW w:w="2126" w:type="dxa"/>
            <w:gridSpan w:val="2"/>
            <w:tcBorders>
              <w:top w:val="nil"/>
              <w:left w:val="single" w:sz="4" w:space="0" w:color="auto"/>
              <w:bottom w:val="single" w:sz="4" w:space="0" w:color="auto"/>
              <w:right w:val="single" w:sz="4" w:space="0" w:color="auto"/>
            </w:tcBorders>
            <w:shd w:val="clear" w:color="auto" w:fill="auto"/>
          </w:tcPr>
          <w:p w14:paraId="572C48B6" w14:textId="77777777" w:rsidR="008A62B7" w:rsidRPr="00210BDF"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58EE5AB0"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4B19F358"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3D9955E7" w14:textId="77777777" w:rsidR="008A62B7" w:rsidRDefault="008A62B7" w:rsidP="008A62B7">
            <w:pPr>
              <w:suppressAutoHyphens w:val="0"/>
              <w:spacing w:line="240" w:lineRule="auto"/>
              <w:jc w:val="right"/>
              <w:rPr>
                <w:rFonts w:ascii="Calibri" w:hAnsi="Calibri" w:cs="Calibri"/>
                <w:sz w:val="16"/>
                <w:szCs w:val="16"/>
              </w:rPr>
            </w:pPr>
          </w:p>
        </w:tc>
      </w:tr>
      <w:tr w:rsidR="008A62B7" w:rsidRPr="00210BDF" w14:paraId="5410B5F4" w14:textId="77777777" w:rsidTr="008A62B7">
        <w:trPr>
          <w:trHeight w:val="1131"/>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402F2F8" w14:textId="6FD8511D"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1.2</w:t>
            </w:r>
          </w:p>
        </w:tc>
        <w:tc>
          <w:tcPr>
            <w:tcW w:w="1303" w:type="dxa"/>
            <w:tcBorders>
              <w:top w:val="nil"/>
              <w:left w:val="nil"/>
              <w:bottom w:val="single" w:sz="4" w:space="0" w:color="auto"/>
              <w:right w:val="single" w:sz="4" w:space="0" w:color="auto"/>
            </w:tcBorders>
            <w:shd w:val="clear" w:color="auto" w:fill="auto"/>
            <w:vAlign w:val="center"/>
            <w:hideMark/>
          </w:tcPr>
          <w:p w14:paraId="002FD56F" w14:textId="76DD18D2"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Чауре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стубове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461BC5C9" w14:textId="09C34AF8" w:rsidR="008A62B7" w:rsidRPr="00210BDF"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Чауре</w:t>
            </w:r>
            <w:proofErr w:type="spellEnd"/>
            <w:r>
              <w:rPr>
                <w:rFonts w:ascii="Calibri" w:hAnsi="Calibri" w:cs="Calibri"/>
                <w:sz w:val="16"/>
                <w:szCs w:val="16"/>
              </w:rPr>
              <w:t xml:space="preserve"> у </w:t>
            </w:r>
            <w:proofErr w:type="spellStart"/>
            <w:r>
              <w:rPr>
                <w:rFonts w:ascii="Calibri" w:hAnsi="Calibri" w:cs="Calibri"/>
                <w:sz w:val="16"/>
                <w:szCs w:val="16"/>
              </w:rPr>
              <w:t>које</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постављају</w:t>
            </w:r>
            <w:proofErr w:type="spellEnd"/>
            <w:r>
              <w:rPr>
                <w:rFonts w:ascii="Calibri" w:hAnsi="Calibri" w:cs="Calibri"/>
                <w:sz w:val="16"/>
                <w:szCs w:val="16"/>
              </w:rPr>
              <w:t xml:space="preserve"> </w:t>
            </w:r>
            <w:proofErr w:type="spellStart"/>
            <w:r>
              <w:rPr>
                <w:rFonts w:ascii="Calibri" w:hAnsi="Calibri" w:cs="Calibri"/>
                <w:sz w:val="16"/>
                <w:szCs w:val="16"/>
              </w:rPr>
              <w:t>стубови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мрежу</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стубове</w:t>
            </w:r>
            <w:proofErr w:type="spellEnd"/>
            <w:r>
              <w:rPr>
                <w:rFonts w:ascii="Calibri" w:hAnsi="Calibri" w:cs="Calibri"/>
                <w:sz w:val="16"/>
                <w:szCs w:val="16"/>
              </w:rPr>
              <w:t xml:space="preserve"> </w:t>
            </w:r>
            <w:proofErr w:type="spellStart"/>
            <w:r>
              <w:rPr>
                <w:rFonts w:ascii="Calibri" w:hAnsi="Calibri" w:cs="Calibri"/>
                <w:sz w:val="16"/>
                <w:szCs w:val="16"/>
              </w:rPr>
              <w:t>пречника</w:t>
            </w:r>
            <w:proofErr w:type="spellEnd"/>
            <w:r>
              <w:rPr>
                <w:rFonts w:ascii="Calibri" w:hAnsi="Calibri" w:cs="Calibri"/>
                <w:sz w:val="16"/>
                <w:szCs w:val="16"/>
              </w:rPr>
              <w:t xml:space="preserve"> 76,3 mm, 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FIVB</w:t>
            </w:r>
          </w:p>
        </w:tc>
        <w:tc>
          <w:tcPr>
            <w:tcW w:w="1000" w:type="dxa"/>
            <w:tcBorders>
              <w:top w:val="nil"/>
              <w:left w:val="nil"/>
              <w:bottom w:val="single" w:sz="4" w:space="0" w:color="auto"/>
              <w:right w:val="single" w:sz="4" w:space="0" w:color="auto"/>
            </w:tcBorders>
            <w:shd w:val="clear" w:color="auto" w:fill="auto"/>
            <w:vAlign w:val="center"/>
            <w:hideMark/>
          </w:tcPr>
          <w:p w14:paraId="327F8E48" w14:textId="73BF9648"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2823559" w14:textId="373C2ABA"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7</w:t>
            </w:r>
          </w:p>
        </w:tc>
        <w:tc>
          <w:tcPr>
            <w:tcW w:w="2126" w:type="dxa"/>
            <w:gridSpan w:val="2"/>
            <w:tcBorders>
              <w:top w:val="nil"/>
              <w:left w:val="single" w:sz="4" w:space="0" w:color="auto"/>
              <w:bottom w:val="single" w:sz="4" w:space="0" w:color="auto"/>
              <w:right w:val="single" w:sz="4" w:space="0" w:color="auto"/>
            </w:tcBorders>
            <w:shd w:val="clear" w:color="auto" w:fill="auto"/>
          </w:tcPr>
          <w:p w14:paraId="38458554" w14:textId="77777777" w:rsidR="008A62B7" w:rsidRPr="00210BDF"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5E18B3DE"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74B92902"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7E671800" w14:textId="77777777" w:rsidR="008A62B7" w:rsidRDefault="008A62B7" w:rsidP="008A62B7">
            <w:pPr>
              <w:suppressAutoHyphens w:val="0"/>
              <w:spacing w:line="240" w:lineRule="auto"/>
              <w:jc w:val="right"/>
              <w:rPr>
                <w:rFonts w:ascii="Calibri" w:hAnsi="Calibri" w:cs="Calibri"/>
                <w:sz w:val="16"/>
                <w:szCs w:val="16"/>
              </w:rPr>
            </w:pPr>
          </w:p>
        </w:tc>
      </w:tr>
      <w:tr w:rsidR="008A62B7" w:rsidRPr="00210BDF" w14:paraId="3B55FC59" w14:textId="77777777" w:rsidTr="008A62B7">
        <w:trPr>
          <w:trHeight w:val="111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20213885" w14:textId="1FBD0970"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1.3</w:t>
            </w:r>
          </w:p>
        </w:tc>
        <w:tc>
          <w:tcPr>
            <w:tcW w:w="1303" w:type="dxa"/>
            <w:tcBorders>
              <w:top w:val="nil"/>
              <w:left w:val="nil"/>
              <w:bottom w:val="single" w:sz="4" w:space="0" w:color="auto"/>
              <w:right w:val="single" w:sz="4" w:space="0" w:color="auto"/>
            </w:tcBorders>
            <w:shd w:val="clear" w:color="auto" w:fill="auto"/>
            <w:vAlign w:val="center"/>
            <w:hideMark/>
          </w:tcPr>
          <w:p w14:paraId="358208DB" w14:textId="078A16B3"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Облоге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стубове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589A786C" w14:textId="1FC6A67E" w:rsidR="008A62B7" w:rsidRPr="00210BDF"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Облога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стубове</w:t>
            </w:r>
            <w:proofErr w:type="spellEnd"/>
            <w:r>
              <w:rPr>
                <w:rFonts w:ascii="Calibri" w:hAnsi="Calibri" w:cs="Calibri"/>
                <w:sz w:val="16"/>
                <w:szCs w:val="16"/>
              </w:rPr>
              <w:t xml:space="preserve">, </w:t>
            </w:r>
            <w:proofErr w:type="spellStart"/>
            <w:r>
              <w:rPr>
                <w:rFonts w:ascii="Calibri" w:hAnsi="Calibri" w:cs="Calibri"/>
                <w:sz w:val="16"/>
                <w:szCs w:val="16"/>
              </w:rPr>
              <w:t>заштита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пене</w:t>
            </w:r>
            <w:proofErr w:type="spellEnd"/>
            <w:r>
              <w:rPr>
                <w:rFonts w:ascii="Calibri" w:hAnsi="Calibri" w:cs="Calibri"/>
                <w:sz w:val="16"/>
                <w:szCs w:val="16"/>
              </w:rPr>
              <w:t xml:space="preserve">, 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r>
              <w:rPr>
                <w:rFonts w:ascii="Calibri" w:hAnsi="Calibri" w:cs="Calibri"/>
                <w:sz w:val="16"/>
                <w:szCs w:val="16"/>
              </w:rPr>
              <w:t>;</w:t>
            </w:r>
            <w:r>
              <w:rPr>
                <w:rFonts w:ascii="Calibri" w:hAnsi="Calibri" w:cs="Calibri"/>
                <w:sz w:val="16"/>
                <w:szCs w:val="16"/>
              </w:rPr>
              <w:br/>
              <w:t xml:space="preserve"> </w:t>
            </w:r>
            <w:proofErr w:type="spellStart"/>
            <w:r>
              <w:rPr>
                <w:rFonts w:ascii="Calibri" w:hAnsi="Calibri" w:cs="Calibri"/>
                <w:sz w:val="16"/>
                <w:szCs w:val="16"/>
              </w:rPr>
              <w:t>одобрене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FIVB</w:t>
            </w:r>
          </w:p>
        </w:tc>
        <w:tc>
          <w:tcPr>
            <w:tcW w:w="1000" w:type="dxa"/>
            <w:tcBorders>
              <w:top w:val="nil"/>
              <w:left w:val="nil"/>
              <w:bottom w:val="single" w:sz="4" w:space="0" w:color="auto"/>
              <w:right w:val="single" w:sz="4" w:space="0" w:color="auto"/>
            </w:tcBorders>
            <w:shd w:val="clear" w:color="auto" w:fill="auto"/>
            <w:vAlign w:val="center"/>
            <w:hideMark/>
          </w:tcPr>
          <w:p w14:paraId="390AB049" w14:textId="1D25298D"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A19AD52" w14:textId="66AEDEED"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7</w:t>
            </w:r>
          </w:p>
        </w:tc>
        <w:tc>
          <w:tcPr>
            <w:tcW w:w="2126" w:type="dxa"/>
            <w:gridSpan w:val="2"/>
            <w:tcBorders>
              <w:top w:val="nil"/>
              <w:left w:val="single" w:sz="4" w:space="0" w:color="auto"/>
              <w:bottom w:val="single" w:sz="4" w:space="0" w:color="auto"/>
              <w:right w:val="single" w:sz="4" w:space="0" w:color="auto"/>
            </w:tcBorders>
            <w:shd w:val="clear" w:color="auto" w:fill="auto"/>
          </w:tcPr>
          <w:p w14:paraId="761B0398" w14:textId="77777777" w:rsidR="008A62B7" w:rsidRPr="00210BDF"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0565D223"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2E3B3C31"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3180F579" w14:textId="77777777" w:rsidR="008A62B7" w:rsidRDefault="008A62B7" w:rsidP="008A62B7">
            <w:pPr>
              <w:suppressAutoHyphens w:val="0"/>
              <w:spacing w:line="240" w:lineRule="auto"/>
              <w:jc w:val="right"/>
              <w:rPr>
                <w:rFonts w:ascii="Calibri" w:hAnsi="Calibri" w:cs="Calibri"/>
                <w:sz w:val="16"/>
                <w:szCs w:val="16"/>
              </w:rPr>
            </w:pPr>
          </w:p>
        </w:tc>
      </w:tr>
      <w:tr w:rsidR="008A62B7" w:rsidRPr="00210BDF" w14:paraId="1ED93566" w14:textId="77777777" w:rsidTr="008A62B7">
        <w:trPr>
          <w:trHeight w:val="503"/>
        </w:trPr>
        <w:tc>
          <w:tcPr>
            <w:tcW w:w="768" w:type="dxa"/>
            <w:tcBorders>
              <w:top w:val="nil"/>
              <w:left w:val="single" w:sz="4" w:space="0" w:color="auto"/>
              <w:bottom w:val="single" w:sz="4" w:space="0" w:color="auto"/>
              <w:right w:val="single" w:sz="4" w:space="0" w:color="auto"/>
            </w:tcBorders>
            <w:shd w:val="clear" w:color="auto" w:fill="auto"/>
            <w:vAlign w:val="center"/>
          </w:tcPr>
          <w:p w14:paraId="6CBEB08E" w14:textId="09158E13" w:rsidR="008A62B7" w:rsidRPr="00E47127" w:rsidRDefault="008A62B7" w:rsidP="008A62B7">
            <w:pPr>
              <w:suppressAutoHyphens w:val="0"/>
              <w:spacing w:line="240" w:lineRule="auto"/>
              <w:jc w:val="center"/>
              <w:rPr>
                <w:rFonts w:ascii="Calibri" w:hAnsi="Calibri" w:cs="Calibri"/>
                <w:sz w:val="16"/>
                <w:szCs w:val="16"/>
                <w:lang w:val="sr-Cyrl-RS"/>
              </w:rPr>
            </w:pPr>
            <w:r>
              <w:rPr>
                <w:rFonts w:ascii="Calibri" w:hAnsi="Calibri" w:cs="Calibri"/>
                <w:sz w:val="16"/>
                <w:szCs w:val="16"/>
              </w:rPr>
              <w:t>1.4</w:t>
            </w:r>
          </w:p>
        </w:tc>
        <w:tc>
          <w:tcPr>
            <w:tcW w:w="1303" w:type="dxa"/>
            <w:tcBorders>
              <w:top w:val="nil"/>
              <w:left w:val="nil"/>
              <w:bottom w:val="single" w:sz="4" w:space="0" w:color="auto"/>
              <w:right w:val="single" w:sz="4" w:space="0" w:color="auto"/>
            </w:tcBorders>
            <w:shd w:val="clear" w:color="auto" w:fill="auto"/>
            <w:vAlign w:val="center"/>
          </w:tcPr>
          <w:p w14:paraId="6A8829B3" w14:textId="3A2C6D5A" w:rsidR="008A62B7" w:rsidRDefault="008A62B7" w:rsidP="008A62B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Мрежа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одбојку</w:t>
            </w:r>
            <w:proofErr w:type="spellEnd"/>
          </w:p>
        </w:tc>
        <w:tc>
          <w:tcPr>
            <w:tcW w:w="1886" w:type="dxa"/>
            <w:tcBorders>
              <w:top w:val="nil"/>
              <w:left w:val="nil"/>
              <w:bottom w:val="single" w:sz="4" w:space="0" w:color="auto"/>
              <w:right w:val="single" w:sz="4" w:space="0" w:color="auto"/>
            </w:tcBorders>
            <w:shd w:val="clear" w:color="auto" w:fill="auto"/>
            <w:vAlign w:val="center"/>
          </w:tcPr>
          <w:p w14:paraId="04B4AA72" w14:textId="2A7D792C" w:rsidR="008A62B7" w:rsidRDefault="008A62B7" w:rsidP="008A62B7">
            <w:pPr>
              <w:suppressAutoHyphens w:val="0"/>
              <w:spacing w:line="240" w:lineRule="auto"/>
              <w:rPr>
                <w:rFonts w:ascii="Calibri" w:hAnsi="Calibri" w:cs="Calibri"/>
                <w:sz w:val="16"/>
                <w:szCs w:val="16"/>
              </w:rPr>
            </w:pPr>
            <w:proofErr w:type="spellStart"/>
            <w:r>
              <w:rPr>
                <w:rFonts w:ascii="Calibri" w:hAnsi="Calibri" w:cs="Calibri"/>
                <w:sz w:val="16"/>
                <w:szCs w:val="16"/>
              </w:rPr>
              <w:t>Такмичарска</w:t>
            </w:r>
            <w:proofErr w:type="spellEnd"/>
            <w:r>
              <w:rPr>
                <w:rFonts w:ascii="Calibri" w:hAnsi="Calibri" w:cs="Calibri"/>
                <w:sz w:val="16"/>
                <w:szCs w:val="16"/>
              </w:rPr>
              <w:t xml:space="preserve"> </w:t>
            </w:r>
            <w:proofErr w:type="spellStart"/>
            <w:r>
              <w:rPr>
                <w:rFonts w:ascii="Calibri" w:hAnsi="Calibri" w:cs="Calibri"/>
                <w:sz w:val="16"/>
                <w:szCs w:val="16"/>
              </w:rPr>
              <w:t>мрежа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одбојку</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квадратима</w:t>
            </w:r>
            <w:proofErr w:type="spellEnd"/>
            <w:r>
              <w:rPr>
                <w:rFonts w:ascii="Calibri" w:hAnsi="Calibri" w:cs="Calibri"/>
                <w:sz w:val="16"/>
                <w:szCs w:val="16"/>
              </w:rPr>
              <w:t xml:space="preserve"> 10x10cm, </w:t>
            </w:r>
            <w:proofErr w:type="spellStart"/>
            <w:r>
              <w:rPr>
                <w:rFonts w:ascii="Calibri" w:hAnsi="Calibri" w:cs="Calibri"/>
                <w:sz w:val="16"/>
                <w:szCs w:val="16"/>
              </w:rPr>
              <w:t>одобренa</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FIVB</w:t>
            </w:r>
          </w:p>
        </w:tc>
        <w:tc>
          <w:tcPr>
            <w:tcW w:w="1000" w:type="dxa"/>
            <w:tcBorders>
              <w:top w:val="nil"/>
              <w:left w:val="nil"/>
              <w:bottom w:val="single" w:sz="4" w:space="0" w:color="auto"/>
              <w:right w:val="single" w:sz="4" w:space="0" w:color="auto"/>
            </w:tcBorders>
            <w:shd w:val="clear" w:color="auto" w:fill="auto"/>
            <w:vAlign w:val="center"/>
          </w:tcPr>
          <w:p w14:paraId="21FB98E7" w14:textId="19C19F7E" w:rsidR="008A62B7" w:rsidRDefault="008A62B7" w:rsidP="008A62B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4C25A651" w14:textId="71D443E5" w:rsidR="008A62B7" w:rsidRDefault="008A62B7" w:rsidP="008A62B7">
            <w:pPr>
              <w:suppressAutoHyphens w:val="0"/>
              <w:spacing w:line="240" w:lineRule="auto"/>
              <w:jc w:val="center"/>
              <w:rPr>
                <w:rFonts w:ascii="Calibri" w:hAnsi="Calibri" w:cs="Calibri"/>
                <w:sz w:val="16"/>
                <w:szCs w:val="16"/>
              </w:rPr>
            </w:pPr>
            <w:r>
              <w:rPr>
                <w:rFonts w:ascii="Calibri" w:hAnsi="Calibri" w:cs="Calibri"/>
                <w:sz w:val="16"/>
                <w:szCs w:val="16"/>
              </w:rPr>
              <w:t>11</w:t>
            </w:r>
          </w:p>
        </w:tc>
        <w:tc>
          <w:tcPr>
            <w:tcW w:w="2126" w:type="dxa"/>
            <w:gridSpan w:val="2"/>
            <w:tcBorders>
              <w:top w:val="nil"/>
              <w:left w:val="single" w:sz="4" w:space="0" w:color="auto"/>
              <w:bottom w:val="single" w:sz="4" w:space="0" w:color="auto"/>
              <w:right w:val="single" w:sz="4" w:space="0" w:color="auto"/>
            </w:tcBorders>
            <w:shd w:val="clear" w:color="auto" w:fill="auto"/>
          </w:tcPr>
          <w:p w14:paraId="5B6A4771" w14:textId="77777777" w:rsidR="008A62B7" w:rsidRPr="00210BDF"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1743A7F9"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198FC0D8"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3AE5D996" w14:textId="77777777" w:rsidR="008A62B7" w:rsidRDefault="008A62B7" w:rsidP="008A62B7">
            <w:pPr>
              <w:suppressAutoHyphens w:val="0"/>
              <w:spacing w:line="240" w:lineRule="auto"/>
              <w:jc w:val="right"/>
              <w:rPr>
                <w:rFonts w:ascii="Calibri" w:hAnsi="Calibri" w:cs="Calibri"/>
                <w:sz w:val="16"/>
                <w:szCs w:val="16"/>
              </w:rPr>
            </w:pPr>
          </w:p>
        </w:tc>
      </w:tr>
      <w:tr w:rsidR="008A62B7" w:rsidRPr="00210BDF" w14:paraId="1AB3E7B1" w14:textId="77777777" w:rsidTr="008A62B7">
        <w:trPr>
          <w:trHeight w:val="697"/>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E23EBC" w14:textId="1055C057"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1.5</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3B8D5A02" w14:textId="282C590F" w:rsidR="008A62B7" w:rsidRPr="00210BDF"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Антене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одбојку</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38C2E2E8" w14:textId="5CA8A05D" w:rsidR="008A62B7" w:rsidRPr="00210BDF"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Дужине</w:t>
            </w:r>
            <w:proofErr w:type="spellEnd"/>
            <w:r>
              <w:rPr>
                <w:rFonts w:ascii="Calibri" w:hAnsi="Calibri" w:cs="Calibri"/>
                <w:sz w:val="16"/>
                <w:szCs w:val="16"/>
              </w:rPr>
              <w:t xml:space="preserve"> 1,80m, </w:t>
            </w:r>
            <w:proofErr w:type="spellStart"/>
            <w:r>
              <w:rPr>
                <w:rFonts w:ascii="Calibri" w:hAnsi="Calibri" w:cs="Calibri"/>
                <w:sz w:val="16"/>
                <w:szCs w:val="16"/>
              </w:rPr>
              <w:t>пречника</w:t>
            </w:r>
            <w:proofErr w:type="spellEnd"/>
            <w:r>
              <w:rPr>
                <w:rFonts w:ascii="Calibri" w:hAnsi="Calibri" w:cs="Calibri"/>
                <w:sz w:val="16"/>
                <w:szCs w:val="16"/>
              </w:rPr>
              <w:t xml:space="preserve"> 1cm, </w:t>
            </w:r>
            <w:proofErr w:type="spellStart"/>
            <w:r>
              <w:rPr>
                <w:rFonts w:ascii="Calibri" w:hAnsi="Calibri" w:cs="Calibri"/>
                <w:sz w:val="16"/>
                <w:szCs w:val="16"/>
              </w:rPr>
              <w:t>исте</w:t>
            </w:r>
            <w:proofErr w:type="spellEnd"/>
            <w:r>
              <w:rPr>
                <w:rFonts w:ascii="Calibri" w:hAnsi="Calibri" w:cs="Calibri"/>
                <w:sz w:val="16"/>
                <w:szCs w:val="16"/>
              </w:rPr>
              <w:t xml:space="preserve"> </w:t>
            </w:r>
            <w:proofErr w:type="spellStart"/>
            <w:r>
              <w:rPr>
                <w:rFonts w:ascii="Calibri" w:hAnsi="Calibri" w:cs="Calibri"/>
                <w:sz w:val="16"/>
                <w:szCs w:val="16"/>
              </w:rPr>
              <w:t>серије</w:t>
            </w:r>
            <w:proofErr w:type="spellEnd"/>
            <w:r>
              <w:rPr>
                <w:rFonts w:ascii="Calibri" w:hAnsi="Calibri" w:cs="Calibri"/>
                <w:sz w:val="16"/>
                <w:szCs w:val="16"/>
              </w:rPr>
              <w:t xml:space="preserve"> и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као</w:t>
            </w:r>
            <w:proofErr w:type="spellEnd"/>
            <w:r>
              <w:rPr>
                <w:rFonts w:ascii="Calibri" w:hAnsi="Calibri" w:cs="Calibri"/>
                <w:sz w:val="16"/>
                <w:szCs w:val="16"/>
              </w:rPr>
              <w:t xml:space="preserve"> и </w:t>
            </w:r>
            <w:proofErr w:type="spellStart"/>
            <w:r>
              <w:rPr>
                <w:rFonts w:ascii="Calibri" w:hAnsi="Calibri" w:cs="Calibri"/>
                <w:sz w:val="16"/>
                <w:szCs w:val="16"/>
              </w:rPr>
              <w:t>мрежа</w:t>
            </w:r>
            <w:proofErr w:type="spellEnd"/>
            <w:r>
              <w:rPr>
                <w:rFonts w:ascii="Calibri" w:hAnsi="Calibri" w:cs="Calibri"/>
                <w:sz w:val="16"/>
                <w:szCs w:val="16"/>
              </w:rPr>
              <w:t xml:space="preserve">, </w:t>
            </w:r>
            <w:proofErr w:type="spellStart"/>
            <w:r>
              <w:rPr>
                <w:rFonts w:ascii="Calibri" w:hAnsi="Calibri" w:cs="Calibri"/>
                <w:sz w:val="16"/>
                <w:szCs w:val="16"/>
              </w:rPr>
              <w:t>одобренa</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FIVB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2787B281" w14:textId="0F0FD036"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BD7B8A3" w14:textId="3741BED3"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16</w:t>
            </w:r>
          </w:p>
        </w:tc>
        <w:tc>
          <w:tcPr>
            <w:tcW w:w="2126" w:type="dxa"/>
            <w:gridSpan w:val="2"/>
            <w:tcBorders>
              <w:top w:val="nil"/>
              <w:left w:val="single" w:sz="4" w:space="0" w:color="auto"/>
              <w:bottom w:val="single" w:sz="4" w:space="0" w:color="auto"/>
              <w:right w:val="single" w:sz="4" w:space="0" w:color="auto"/>
            </w:tcBorders>
            <w:shd w:val="clear" w:color="auto" w:fill="auto"/>
          </w:tcPr>
          <w:p w14:paraId="3DD2FA6A" w14:textId="77777777" w:rsidR="008A62B7" w:rsidRPr="00210BDF"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61DD8CFF"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0B770056"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6F5493B8" w14:textId="77777777" w:rsidR="008A62B7" w:rsidRDefault="008A62B7" w:rsidP="008A62B7">
            <w:pPr>
              <w:suppressAutoHyphens w:val="0"/>
              <w:spacing w:line="240" w:lineRule="auto"/>
              <w:jc w:val="right"/>
              <w:rPr>
                <w:rFonts w:ascii="Calibri" w:hAnsi="Calibri" w:cs="Calibri"/>
                <w:sz w:val="16"/>
                <w:szCs w:val="16"/>
              </w:rPr>
            </w:pPr>
          </w:p>
        </w:tc>
      </w:tr>
      <w:tr w:rsidR="008A62B7" w:rsidRPr="00210BDF" w14:paraId="79329A24" w14:textId="77777777" w:rsidTr="008A62B7">
        <w:trPr>
          <w:trHeight w:val="84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2CC2FDF" w14:textId="3F1B9A8E"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1.6</w:t>
            </w:r>
          </w:p>
        </w:tc>
        <w:tc>
          <w:tcPr>
            <w:tcW w:w="1303" w:type="dxa"/>
            <w:tcBorders>
              <w:top w:val="nil"/>
              <w:left w:val="nil"/>
              <w:bottom w:val="single" w:sz="4" w:space="0" w:color="auto"/>
              <w:right w:val="single" w:sz="4" w:space="0" w:color="auto"/>
            </w:tcBorders>
            <w:shd w:val="clear" w:color="auto" w:fill="auto"/>
            <w:vAlign w:val="center"/>
            <w:hideMark/>
          </w:tcPr>
          <w:p w14:paraId="6E5524D2" w14:textId="57DBAFE5" w:rsidR="008A62B7" w:rsidRPr="00210BDF"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Судијска</w:t>
            </w:r>
            <w:proofErr w:type="spellEnd"/>
            <w:r>
              <w:rPr>
                <w:rFonts w:ascii="Calibri" w:hAnsi="Calibri" w:cs="Calibri"/>
                <w:sz w:val="16"/>
                <w:szCs w:val="16"/>
              </w:rPr>
              <w:t xml:space="preserve"> </w:t>
            </w:r>
            <w:proofErr w:type="spellStart"/>
            <w:r>
              <w:rPr>
                <w:rFonts w:ascii="Calibri" w:hAnsi="Calibri" w:cs="Calibri"/>
                <w:sz w:val="16"/>
                <w:szCs w:val="16"/>
              </w:rPr>
              <w:t>столица</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53728FF1" w14:textId="37C95003" w:rsidR="008A62B7" w:rsidRPr="00210BDF"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Званична</w:t>
            </w:r>
            <w:proofErr w:type="spellEnd"/>
            <w:r>
              <w:rPr>
                <w:rFonts w:ascii="Calibri" w:hAnsi="Calibri" w:cs="Calibri"/>
                <w:sz w:val="16"/>
                <w:szCs w:val="16"/>
              </w:rPr>
              <w:t xml:space="preserve"> </w:t>
            </w:r>
            <w:proofErr w:type="spellStart"/>
            <w:r>
              <w:rPr>
                <w:rFonts w:ascii="Calibri" w:hAnsi="Calibri" w:cs="Calibri"/>
                <w:sz w:val="16"/>
                <w:szCs w:val="16"/>
              </w:rPr>
              <w:t>судијска</w:t>
            </w:r>
            <w:proofErr w:type="spellEnd"/>
            <w:r>
              <w:rPr>
                <w:rFonts w:ascii="Calibri" w:hAnsi="Calibri" w:cs="Calibri"/>
                <w:sz w:val="16"/>
                <w:szCs w:val="16"/>
              </w:rPr>
              <w:t xml:space="preserve"> </w:t>
            </w:r>
            <w:proofErr w:type="spellStart"/>
            <w:r>
              <w:rPr>
                <w:rFonts w:ascii="Calibri" w:hAnsi="Calibri" w:cs="Calibri"/>
                <w:sz w:val="16"/>
                <w:szCs w:val="16"/>
              </w:rPr>
              <w:t>столица</w:t>
            </w:r>
            <w:proofErr w:type="spellEnd"/>
            <w:r>
              <w:rPr>
                <w:rFonts w:ascii="Calibri" w:hAnsi="Calibri" w:cs="Calibri"/>
                <w:sz w:val="16"/>
                <w:szCs w:val="16"/>
              </w:rPr>
              <w:t xml:space="preserve">, </w:t>
            </w:r>
            <w:proofErr w:type="spellStart"/>
            <w:r>
              <w:rPr>
                <w:rFonts w:ascii="Calibri" w:hAnsi="Calibri" w:cs="Calibri"/>
                <w:sz w:val="16"/>
                <w:szCs w:val="16"/>
              </w:rPr>
              <w:t>одобрена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FIVB</w:t>
            </w:r>
          </w:p>
        </w:tc>
        <w:tc>
          <w:tcPr>
            <w:tcW w:w="1000" w:type="dxa"/>
            <w:tcBorders>
              <w:top w:val="nil"/>
              <w:left w:val="nil"/>
              <w:bottom w:val="single" w:sz="4" w:space="0" w:color="auto"/>
              <w:right w:val="single" w:sz="4" w:space="0" w:color="auto"/>
            </w:tcBorders>
            <w:shd w:val="clear" w:color="auto" w:fill="auto"/>
            <w:vAlign w:val="center"/>
            <w:hideMark/>
          </w:tcPr>
          <w:p w14:paraId="6D08E07F" w14:textId="028D093F"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08996113" w14:textId="0FEDC859"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126" w:type="dxa"/>
            <w:gridSpan w:val="2"/>
            <w:tcBorders>
              <w:top w:val="nil"/>
              <w:left w:val="single" w:sz="4" w:space="0" w:color="auto"/>
              <w:bottom w:val="single" w:sz="4" w:space="0" w:color="auto"/>
              <w:right w:val="single" w:sz="4" w:space="0" w:color="auto"/>
            </w:tcBorders>
            <w:shd w:val="clear" w:color="auto" w:fill="auto"/>
          </w:tcPr>
          <w:p w14:paraId="7F2DCFF8" w14:textId="77777777"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 </w:t>
            </w:r>
          </w:p>
        </w:tc>
        <w:tc>
          <w:tcPr>
            <w:tcW w:w="1937" w:type="dxa"/>
            <w:tcBorders>
              <w:top w:val="nil"/>
              <w:left w:val="single" w:sz="4" w:space="0" w:color="auto"/>
              <w:bottom w:val="single" w:sz="4" w:space="0" w:color="auto"/>
              <w:right w:val="single" w:sz="4" w:space="0" w:color="auto"/>
            </w:tcBorders>
            <w:vAlign w:val="center"/>
          </w:tcPr>
          <w:p w14:paraId="1B905488"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0B07AD91"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409A4414"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72991EE5" w14:textId="77777777" w:rsidTr="008A62B7">
        <w:trPr>
          <w:trHeight w:val="1304"/>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25503FFB" w14:textId="15CA3576"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1.7</w:t>
            </w:r>
          </w:p>
        </w:tc>
        <w:tc>
          <w:tcPr>
            <w:tcW w:w="1303" w:type="dxa"/>
            <w:tcBorders>
              <w:top w:val="nil"/>
              <w:left w:val="nil"/>
              <w:bottom w:val="single" w:sz="4" w:space="0" w:color="auto"/>
              <w:right w:val="single" w:sz="4" w:space="0" w:color="auto"/>
            </w:tcBorders>
            <w:shd w:val="clear" w:color="auto" w:fill="auto"/>
            <w:vAlign w:val="center"/>
            <w:hideMark/>
          </w:tcPr>
          <w:p w14:paraId="12B33F0D" w14:textId="6B03D111"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Таблице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замене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29A3E4B9" w14:textId="7FC20A70" w:rsidR="008A62B7" w:rsidRPr="001B7953"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Таблице</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бројевима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замену</w:t>
            </w:r>
            <w:proofErr w:type="spellEnd"/>
            <w:r>
              <w:rPr>
                <w:rFonts w:ascii="Calibri" w:hAnsi="Calibri" w:cs="Calibri"/>
                <w:sz w:val="16"/>
                <w:szCs w:val="16"/>
              </w:rPr>
              <w:t xml:space="preserve"> </w:t>
            </w:r>
            <w:proofErr w:type="spellStart"/>
            <w:r>
              <w:rPr>
                <w:rFonts w:ascii="Calibri" w:hAnsi="Calibri" w:cs="Calibri"/>
                <w:sz w:val="16"/>
                <w:szCs w:val="16"/>
              </w:rPr>
              <w:t>играча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 </w:t>
            </w:r>
            <w:proofErr w:type="spellStart"/>
            <w:r>
              <w:rPr>
                <w:rFonts w:ascii="Calibri" w:hAnsi="Calibri" w:cs="Calibri"/>
                <w:sz w:val="16"/>
                <w:szCs w:val="16"/>
              </w:rPr>
              <w:t>до</w:t>
            </w:r>
            <w:proofErr w:type="spellEnd"/>
            <w:r>
              <w:rPr>
                <w:rFonts w:ascii="Calibri" w:hAnsi="Calibri" w:cs="Calibri"/>
                <w:sz w:val="16"/>
                <w:szCs w:val="16"/>
              </w:rPr>
              <w:t xml:space="preserve"> 20</w:t>
            </w:r>
          </w:p>
        </w:tc>
        <w:tc>
          <w:tcPr>
            <w:tcW w:w="1000" w:type="dxa"/>
            <w:tcBorders>
              <w:top w:val="nil"/>
              <w:left w:val="nil"/>
              <w:bottom w:val="single" w:sz="4" w:space="0" w:color="auto"/>
              <w:right w:val="single" w:sz="4" w:space="0" w:color="auto"/>
            </w:tcBorders>
            <w:shd w:val="clear" w:color="auto" w:fill="auto"/>
            <w:vAlign w:val="center"/>
            <w:hideMark/>
          </w:tcPr>
          <w:p w14:paraId="0F8A6643" w14:textId="65D730E2"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4B81DA64" w14:textId="1195193F"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4FA3F971"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60A554BE"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single" w:sz="4" w:space="0" w:color="auto"/>
              <w:left w:val="single" w:sz="4" w:space="0" w:color="auto"/>
              <w:bottom w:val="single" w:sz="4" w:space="0" w:color="auto"/>
              <w:right w:val="single" w:sz="4" w:space="0" w:color="auto"/>
            </w:tcBorders>
            <w:vAlign w:val="center"/>
          </w:tcPr>
          <w:p w14:paraId="41B0DE0E"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single" w:sz="4" w:space="0" w:color="auto"/>
              <w:left w:val="single" w:sz="4" w:space="0" w:color="auto"/>
              <w:bottom w:val="single" w:sz="4" w:space="0" w:color="auto"/>
              <w:right w:val="single" w:sz="4" w:space="0" w:color="auto"/>
            </w:tcBorders>
            <w:vAlign w:val="center"/>
          </w:tcPr>
          <w:p w14:paraId="3943A18B"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566CA903"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77432961" w14:textId="47702F03"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1.8</w:t>
            </w:r>
          </w:p>
        </w:tc>
        <w:tc>
          <w:tcPr>
            <w:tcW w:w="1303" w:type="dxa"/>
            <w:tcBorders>
              <w:top w:val="nil"/>
              <w:left w:val="nil"/>
              <w:bottom w:val="single" w:sz="4" w:space="0" w:color="auto"/>
              <w:right w:val="single" w:sz="4" w:space="0" w:color="auto"/>
            </w:tcBorders>
            <w:shd w:val="clear" w:color="auto" w:fill="auto"/>
            <w:vAlign w:val="center"/>
            <w:hideMark/>
          </w:tcPr>
          <w:p w14:paraId="6697678C" w14:textId="645F9042"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Ручни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596C42B2" w14:textId="227B1292" w:rsidR="008A62B7" w:rsidRPr="001B7953"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Стони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бројевима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 </w:t>
            </w:r>
            <w:proofErr w:type="spellStart"/>
            <w:r>
              <w:rPr>
                <w:rFonts w:ascii="Calibri" w:hAnsi="Calibri" w:cs="Calibri"/>
                <w:sz w:val="16"/>
                <w:szCs w:val="16"/>
              </w:rPr>
              <w:t>до</w:t>
            </w:r>
            <w:proofErr w:type="spellEnd"/>
            <w:r>
              <w:rPr>
                <w:rFonts w:ascii="Calibri" w:hAnsi="Calibri" w:cs="Calibri"/>
                <w:sz w:val="16"/>
                <w:szCs w:val="16"/>
              </w:rPr>
              <w:t xml:space="preserve"> 50</w:t>
            </w:r>
          </w:p>
        </w:tc>
        <w:tc>
          <w:tcPr>
            <w:tcW w:w="1000" w:type="dxa"/>
            <w:tcBorders>
              <w:top w:val="nil"/>
              <w:left w:val="nil"/>
              <w:bottom w:val="single" w:sz="4" w:space="0" w:color="auto"/>
              <w:right w:val="single" w:sz="4" w:space="0" w:color="auto"/>
            </w:tcBorders>
            <w:shd w:val="clear" w:color="auto" w:fill="auto"/>
            <w:vAlign w:val="center"/>
            <w:hideMark/>
          </w:tcPr>
          <w:p w14:paraId="29478287" w14:textId="76039A94"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767430B" w14:textId="66052C16"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0F83DA36"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5056FB98"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33FED5FA"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5263B6E7"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551037FC" w14:textId="77777777" w:rsidTr="008A62B7">
        <w:trPr>
          <w:trHeight w:val="97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219CC3EA" w14:textId="15616D91"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1.9</w:t>
            </w:r>
          </w:p>
        </w:tc>
        <w:tc>
          <w:tcPr>
            <w:tcW w:w="1303" w:type="dxa"/>
            <w:tcBorders>
              <w:top w:val="nil"/>
              <w:left w:val="nil"/>
              <w:bottom w:val="single" w:sz="4" w:space="0" w:color="auto"/>
              <w:right w:val="single" w:sz="4" w:space="0" w:color="auto"/>
            </w:tcBorders>
            <w:shd w:val="clear" w:color="auto" w:fill="auto"/>
            <w:vAlign w:val="center"/>
            <w:hideMark/>
          </w:tcPr>
          <w:p w14:paraId="1614AA19" w14:textId="1C05BEAC"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Електронски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31CE3C80" w14:textId="2ECA07F4" w:rsidR="008A62B7" w:rsidRPr="001B7953"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Електронски</w:t>
            </w:r>
            <w:proofErr w:type="spellEnd"/>
            <w:r>
              <w:rPr>
                <w:rFonts w:ascii="Calibri" w:hAnsi="Calibri" w:cs="Calibri"/>
                <w:sz w:val="16"/>
                <w:szCs w:val="16"/>
              </w:rPr>
              <w:t xml:space="preserve"> </w:t>
            </w:r>
            <w:proofErr w:type="spellStart"/>
            <w:r>
              <w:rPr>
                <w:rFonts w:ascii="Calibri" w:hAnsi="Calibri" w:cs="Calibri"/>
                <w:sz w:val="16"/>
                <w:szCs w:val="16"/>
              </w:rPr>
              <w:t>стони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r>
              <w:rPr>
                <w:rFonts w:ascii="Calibri" w:hAnsi="Calibri" w:cs="Calibri"/>
                <w:sz w:val="16"/>
                <w:szCs w:val="16"/>
              </w:rPr>
              <w:t xml:space="preserve">, </w:t>
            </w:r>
            <w:proofErr w:type="spellStart"/>
            <w:r>
              <w:rPr>
                <w:rFonts w:ascii="Calibri" w:hAnsi="Calibri" w:cs="Calibri"/>
                <w:sz w:val="16"/>
                <w:szCs w:val="16"/>
              </w:rPr>
              <w:t>који</w:t>
            </w:r>
            <w:proofErr w:type="spellEnd"/>
            <w:r>
              <w:rPr>
                <w:rFonts w:ascii="Calibri" w:hAnsi="Calibri" w:cs="Calibri"/>
                <w:sz w:val="16"/>
                <w:szCs w:val="16"/>
              </w:rPr>
              <w:t xml:space="preserve"> </w:t>
            </w:r>
            <w:proofErr w:type="spellStart"/>
            <w:r>
              <w:rPr>
                <w:rFonts w:ascii="Calibri" w:hAnsi="Calibri" w:cs="Calibri"/>
                <w:sz w:val="16"/>
                <w:szCs w:val="16"/>
              </w:rPr>
              <w:t>је</w:t>
            </w:r>
            <w:proofErr w:type="spellEnd"/>
            <w:r>
              <w:rPr>
                <w:rFonts w:ascii="Calibri" w:hAnsi="Calibri" w:cs="Calibri"/>
                <w:sz w:val="16"/>
                <w:szCs w:val="16"/>
              </w:rPr>
              <w:t xml:space="preserve"> </w:t>
            </w:r>
            <w:proofErr w:type="spellStart"/>
            <w:r>
              <w:rPr>
                <w:rFonts w:ascii="Calibri" w:hAnsi="Calibri" w:cs="Calibri"/>
                <w:sz w:val="16"/>
                <w:szCs w:val="16"/>
              </w:rPr>
              <w:t>могуће</w:t>
            </w:r>
            <w:proofErr w:type="spellEnd"/>
            <w:r>
              <w:rPr>
                <w:rFonts w:ascii="Calibri" w:hAnsi="Calibri" w:cs="Calibri"/>
                <w:sz w:val="16"/>
                <w:szCs w:val="16"/>
              </w:rPr>
              <w:t xml:space="preserve"> </w:t>
            </w:r>
            <w:proofErr w:type="spellStart"/>
            <w:r>
              <w:rPr>
                <w:rFonts w:ascii="Calibri" w:hAnsi="Calibri" w:cs="Calibri"/>
                <w:sz w:val="16"/>
                <w:szCs w:val="16"/>
              </w:rPr>
              <w:t>повезати</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електронским</w:t>
            </w:r>
            <w:proofErr w:type="spellEnd"/>
            <w:r>
              <w:rPr>
                <w:rFonts w:ascii="Calibri" w:hAnsi="Calibri" w:cs="Calibri"/>
                <w:sz w:val="16"/>
                <w:szCs w:val="16"/>
              </w:rPr>
              <w:t xml:space="preserve"> </w:t>
            </w:r>
            <w:proofErr w:type="spellStart"/>
            <w:r>
              <w:rPr>
                <w:rFonts w:ascii="Calibri" w:hAnsi="Calibri" w:cs="Calibri"/>
                <w:sz w:val="16"/>
                <w:szCs w:val="16"/>
              </w:rPr>
              <w:t>записником</w:t>
            </w:r>
            <w:proofErr w:type="spellEnd"/>
            <w:r>
              <w:rPr>
                <w:rFonts w:ascii="Calibri" w:hAnsi="Calibri" w:cs="Calibri"/>
                <w:sz w:val="16"/>
                <w:szCs w:val="16"/>
              </w:rPr>
              <w:t xml:space="preserve">, Data Project </w:t>
            </w:r>
            <w:proofErr w:type="spellStart"/>
            <w:r>
              <w:rPr>
                <w:rFonts w:ascii="Calibri" w:hAnsi="Calibri" w:cs="Calibri"/>
                <w:sz w:val="16"/>
                <w:szCs w:val="16"/>
              </w:rPr>
              <w:t>LiteScore</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4FF3D5E9" w14:textId="6C5A5B38"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8623C8F" w14:textId="48D77686"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126" w:type="dxa"/>
            <w:gridSpan w:val="2"/>
            <w:tcBorders>
              <w:top w:val="nil"/>
              <w:left w:val="single" w:sz="4" w:space="0" w:color="auto"/>
              <w:bottom w:val="single" w:sz="4" w:space="0" w:color="auto"/>
              <w:right w:val="single" w:sz="4" w:space="0" w:color="auto"/>
            </w:tcBorders>
            <w:shd w:val="clear" w:color="auto" w:fill="auto"/>
          </w:tcPr>
          <w:p w14:paraId="4BBA2FE3"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40CBED8F"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6A655579"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4C8CEA95"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4385934A" w14:textId="77777777" w:rsidTr="008A62B7">
        <w:trPr>
          <w:trHeight w:val="70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6A40A0ED" w14:textId="65E2488D"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1.10</w:t>
            </w:r>
          </w:p>
        </w:tc>
        <w:tc>
          <w:tcPr>
            <w:tcW w:w="1303" w:type="dxa"/>
            <w:tcBorders>
              <w:top w:val="nil"/>
              <w:left w:val="nil"/>
              <w:bottom w:val="single" w:sz="4" w:space="0" w:color="auto"/>
              <w:right w:val="single" w:sz="4" w:space="0" w:color="auto"/>
            </w:tcBorders>
            <w:shd w:val="clear" w:color="auto" w:fill="auto"/>
            <w:vAlign w:val="center"/>
            <w:hideMark/>
          </w:tcPr>
          <w:p w14:paraId="4C6A90E5" w14:textId="4A47AE48"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Заставице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линијске</w:t>
            </w:r>
            <w:proofErr w:type="spellEnd"/>
            <w:r>
              <w:rPr>
                <w:rFonts w:ascii="Calibri" w:hAnsi="Calibri" w:cs="Calibri"/>
                <w:sz w:val="16"/>
                <w:szCs w:val="16"/>
              </w:rPr>
              <w:t xml:space="preserve"> </w:t>
            </w:r>
            <w:proofErr w:type="spellStart"/>
            <w:r>
              <w:rPr>
                <w:rFonts w:ascii="Calibri" w:hAnsi="Calibri" w:cs="Calibri"/>
                <w:sz w:val="16"/>
                <w:szCs w:val="16"/>
              </w:rPr>
              <w:t>судије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2F457124" w14:textId="061A6D68" w:rsidR="008A62B7" w:rsidRPr="001B7953"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Направљене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алуминијума</w:t>
            </w:r>
            <w:proofErr w:type="spellEnd"/>
            <w:r>
              <w:rPr>
                <w:rFonts w:ascii="Calibri" w:hAnsi="Calibri" w:cs="Calibri"/>
                <w:sz w:val="16"/>
                <w:szCs w:val="16"/>
              </w:rPr>
              <w:t xml:space="preserve"> </w:t>
            </w:r>
            <w:proofErr w:type="spellStart"/>
            <w:r>
              <w:rPr>
                <w:rFonts w:ascii="Calibri" w:hAnsi="Calibri" w:cs="Calibri"/>
                <w:sz w:val="16"/>
                <w:szCs w:val="16"/>
              </w:rPr>
              <w:t>обложеног</w:t>
            </w:r>
            <w:proofErr w:type="spellEnd"/>
            <w:r>
              <w:rPr>
                <w:rFonts w:ascii="Calibri" w:hAnsi="Calibri" w:cs="Calibri"/>
                <w:sz w:val="16"/>
                <w:szCs w:val="16"/>
              </w:rPr>
              <w:t xml:space="preserve"> </w:t>
            </w:r>
            <w:proofErr w:type="spellStart"/>
            <w:r>
              <w:rPr>
                <w:rFonts w:ascii="Calibri" w:hAnsi="Calibri" w:cs="Calibri"/>
                <w:sz w:val="16"/>
                <w:szCs w:val="16"/>
              </w:rPr>
              <w:t>гумом</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сунђером</w:t>
            </w:r>
            <w:proofErr w:type="spellEnd"/>
            <w:r>
              <w:rPr>
                <w:rFonts w:ascii="Calibri" w:hAnsi="Calibri" w:cs="Calibri"/>
                <w:sz w:val="16"/>
                <w:szCs w:val="16"/>
              </w:rPr>
              <w:t xml:space="preserve"> и </w:t>
            </w:r>
            <w:proofErr w:type="spellStart"/>
            <w:r>
              <w:rPr>
                <w:rFonts w:ascii="Calibri" w:hAnsi="Calibri" w:cs="Calibri"/>
                <w:sz w:val="16"/>
                <w:szCs w:val="16"/>
              </w:rPr>
              <w:t>тесктила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боја</w:t>
            </w:r>
            <w:proofErr w:type="spellEnd"/>
            <w:r>
              <w:rPr>
                <w:rFonts w:ascii="Calibri" w:hAnsi="Calibri" w:cs="Calibri"/>
                <w:sz w:val="16"/>
                <w:szCs w:val="16"/>
              </w:rPr>
              <w:t xml:space="preserve">: </w:t>
            </w:r>
            <w:proofErr w:type="spellStart"/>
            <w:r>
              <w:rPr>
                <w:rFonts w:ascii="Calibri" w:hAnsi="Calibri" w:cs="Calibri"/>
                <w:sz w:val="16"/>
                <w:szCs w:val="16"/>
              </w:rPr>
              <w:t>црвена</w:t>
            </w:r>
            <w:proofErr w:type="spellEnd"/>
            <w:r>
              <w:rPr>
                <w:rFonts w:ascii="Calibri" w:hAnsi="Calibri" w:cs="Calibri"/>
                <w:sz w:val="16"/>
                <w:szCs w:val="16"/>
              </w:rPr>
              <w:t>;</w:t>
            </w:r>
            <w:r>
              <w:rPr>
                <w:rFonts w:ascii="Calibri" w:hAnsi="Calibri" w:cs="Calibri"/>
                <w:sz w:val="16"/>
                <w:szCs w:val="16"/>
              </w:rPr>
              <w:br/>
              <w:t xml:space="preserve">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161244A7" w14:textId="46213E85"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5E07496" w14:textId="32822F92"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126" w:type="dxa"/>
            <w:gridSpan w:val="2"/>
            <w:tcBorders>
              <w:top w:val="nil"/>
              <w:left w:val="single" w:sz="4" w:space="0" w:color="auto"/>
              <w:bottom w:val="single" w:sz="4" w:space="0" w:color="auto"/>
              <w:right w:val="single" w:sz="4" w:space="0" w:color="auto"/>
            </w:tcBorders>
            <w:shd w:val="clear" w:color="auto" w:fill="auto"/>
          </w:tcPr>
          <w:p w14:paraId="1EE587FE"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937" w:type="dxa"/>
            <w:tcBorders>
              <w:top w:val="nil"/>
              <w:left w:val="single" w:sz="4" w:space="0" w:color="auto"/>
              <w:bottom w:val="single" w:sz="4" w:space="0" w:color="auto"/>
              <w:right w:val="single" w:sz="4" w:space="0" w:color="auto"/>
            </w:tcBorders>
            <w:vAlign w:val="center"/>
          </w:tcPr>
          <w:p w14:paraId="669EEB85"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79BE3BC2"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120777A4"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065A90EB" w14:textId="77777777" w:rsidTr="008A62B7">
        <w:trPr>
          <w:trHeight w:val="1258"/>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76704703" w14:textId="7568D5DD"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1.11</w:t>
            </w:r>
          </w:p>
        </w:tc>
        <w:tc>
          <w:tcPr>
            <w:tcW w:w="1303" w:type="dxa"/>
            <w:tcBorders>
              <w:top w:val="nil"/>
              <w:left w:val="nil"/>
              <w:bottom w:val="single" w:sz="4" w:space="0" w:color="auto"/>
              <w:right w:val="single" w:sz="4" w:space="0" w:color="auto"/>
            </w:tcBorders>
            <w:shd w:val="clear" w:color="auto" w:fill="auto"/>
            <w:vAlign w:val="center"/>
            <w:hideMark/>
          </w:tcPr>
          <w:p w14:paraId="4C6122B8" w14:textId="50696CD0"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Ручице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затезање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457DC496" w14:textId="0EE0F804" w:rsidR="008A62B7" w:rsidRPr="001B7953"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Ручице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затезање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04EB7CDF" w14:textId="35B19403"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9222A56" w14:textId="1834BE2B"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7</w:t>
            </w:r>
          </w:p>
        </w:tc>
        <w:tc>
          <w:tcPr>
            <w:tcW w:w="2126" w:type="dxa"/>
            <w:gridSpan w:val="2"/>
            <w:tcBorders>
              <w:top w:val="nil"/>
              <w:left w:val="single" w:sz="4" w:space="0" w:color="auto"/>
              <w:bottom w:val="single" w:sz="4" w:space="0" w:color="auto"/>
              <w:right w:val="single" w:sz="4" w:space="0" w:color="auto"/>
            </w:tcBorders>
            <w:shd w:val="clear" w:color="auto" w:fill="auto"/>
          </w:tcPr>
          <w:p w14:paraId="0EBF0F58"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52BC5E3C"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1F7817A3"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5D2F9B02"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2EA40DA1" w14:textId="77777777" w:rsidTr="008A62B7">
        <w:trPr>
          <w:trHeight w:val="1122"/>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5B763E24" w14:textId="7E7115E3"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1.12</w:t>
            </w:r>
          </w:p>
        </w:tc>
        <w:tc>
          <w:tcPr>
            <w:tcW w:w="1303" w:type="dxa"/>
            <w:tcBorders>
              <w:top w:val="nil"/>
              <w:left w:val="nil"/>
              <w:bottom w:val="single" w:sz="4" w:space="0" w:color="auto"/>
              <w:right w:val="single" w:sz="4" w:space="0" w:color="auto"/>
            </w:tcBorders>
            <w:shd w:val="clear" w:color="auto" w:fill="auto"/>
            <w:vAlign w:val="center"/>
            <w:hideMark/>
          </w:tcPr>
          <w:p w14:paraId="623AE2D0" w14:textId="614343B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Мерач</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081C2972" w14:textId="7902E653" w:rsidR="008A62B7" w:rsidRPr="001B7953"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Мерач</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r>
              <w:rPr>
                <w:rFonts w:ascii="Calibri" w:hAnsi="Calibri" w:cs="Calibri"/>
                <w:sz w:val="16"/>
                <w:szCs w:val="16"/>
              </w:rPr>
              <w:t xml:space="preserve"> </w:t>
            </w:r>
            <w:proofErr w:type="spellStart"/>
            <w:r>
              <w:rPr>
                <w:rFonts w:ascii="Calibri" w:hAnsi="Calibri" w:cs="Calibri"/>
                <w:sz w:val="16"/>
                <w:szCs w:val="16"/>
              </w:rPr>
              <w:t>прецизно</w:t>
            </w:r>
            <w:proofErr w:type="spellEnd"/>
            <w:r>
              <w:rPr>
                <w:rFonts w:ascii="Calibri" w:hAnsi="Calibri" w:cs="Calibri"/>
                <w:sz w:val="16"/>
                <w:szCs w:val="16"/>
              </w:rPr>
              <w:t xml:space="preserve"> </w:t>
            </w:r>
            <w:proofErr w:type="spellStart"/>
            <w:r>
              <w:rPr>
                <w:rFonts w:ascii="Calibri" w:hAnsi="Calibri" w:cs="Calibri"/>
                <w:sz w:val="16"/>
                <w:szCs w:val="16"/>
              </w:rPr>
              <w:t>обележен</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2.55cm</w:t>
            </w:r>
          </w:p>
        </w:tc>
        <w:tc>
          <w:tcPr>
            <w:tcW w:w="1000" w:type="dxa"/>
            <w:tcBorders>
              <w:top w:val="nil"/>
              <w:left w:val="nil"/>
              <w:bottom w:val="single" w:sz="4" w:space="0" w:color="auto"/>
              <w:right w:val="single" w:sz="4" w:space="0" w:color="auto"/>
            </w:tcBorders>
            <w:shd w:val="clear" w:color="auto" w:fill="auto"/>
            <w:vAlign w:val="center"/>
            <w:hideMark/>
          </w:tcPr>
          <w:p w14:paraId="3B6EB2C3" w14:textId="7AD33D63"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0CCAD19" w14:textId="7EAF5128"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126" w:type="dxa"/>
            <w:gridSpan w:val="2"/>
            <w:tcBorders>
              <w:top w:val="nil"/>
              <w:left w:val="single" w:sz="4" w:space="0" w:color="auto"/>
              <w:bottom w:val="single" w:sz="4" w:space="0" w:color="auto"/>
              <w:right w:val="single" w:sz="4" w:space="0" w:color="auto"/>
            </w:tcBorders>
            <w:shd w:val="clear" w:color="auto" w:fill="auto"/>
          </w:tcPr>
          <w:p w14:paraId="67194BC8"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507D1E3B"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6AFDB0D2"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21755E01"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63D47666" w14:textId="77777777" w:rsidTr="008A62B7">
        <w:trPr>
          <w:trHeight w:val="839"/>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66AB94FB" w14:textId="15A49ABD"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1.13</w:t>
            </w:r>
          </w:p>
        </w:tc>
        <w:tc>
          <w:tcPr>
            <w:tcW w:w="1303" w:type="dxa"/>
            <w:tcBorders>
              <w:top w:val="nil"/>
              <w:left w:val="nil"/>
              <w:bottom w:val="single" w:sz="4" w:space="0" w:color="auto"/>
              <w:right w:val="single" w:sz="4" w:space="0" w:color="auto"/>
            </w:tcBorders>
            <w:shd w:val="clear" w:color="auto" w:fill="auto"/>
            <w:vAlign w:val="center"/>
            <w:hideMark/>
          </w:tcPr>
          <w:p w14:paraId="5F7F4390" w14:textId="79844B9E"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Сталци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304FD81C" w14:textId="70829736" w:rsidR="008A62B7" w:rsidRPr="001B7953"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Сталак</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утакмице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6 </w:t>
            </w:r>
            <w:proofErr w:type="spellStart"/>
            <w:r>
              <w:rPr>
                <w:rFonts w:ascii="Calibri" w:hAnsi="Calibri" w:cs="Calibri"/>
                <w:sz w:val="16"/>
                <w:szCs w:val="16"/>
              </w:rPr>
              <w:t>лопти</w:t>
            </w:r>
            <w:proofErr w:type="spellEnd"/>
            <w:r>
              <w:rPr>
                <w:rFonts w:ascii="Calibri" w:hAnsi="Calibri" w:cs="Calibri"/>
                <w:sz w:val="16"/>
                <w:szCs w:val="16"/>
              </w:rPr>
              <w:t xml:space="preserve">, </w:t>
            </w:r>
            <w:proofErr w:type="spellStart"/>
            <w:r>
              <w:rPr>
                <w:rFonts w:ascii="Calibri" w:hAnsi="Calibri" w:cs="Calibri"/>
                <w:sz w:val="16"/>
                <w:szCs w:val="16"/>
              </w:rPr>
              <w:t>одобрен</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FIVB</w:t>
            </w:r>
          </w:p>
        </w:tc>
        <w:tc>
          <w:tcPr>
            <w:tcW w:w="1000" w:type="dxa"/>
            <w:tcBorders>
              <w:top w:val="nil"/>
              <w:left w:val="nil"/>
              <w:bottom w:val="single" w:sz="4" w:space="0" w:color="auto"/>
              <w:right w:val="single" w:sz="4" w:space="0" w:color="auto"/>
            </w:tcBorders>
            <w:shd w:val="clear" w:color="auto" w:fill="auto"/>
            <w:vAlign w:val="center"/>
            <w:hideMark/>
          </w:tcPr>
          <w:p w14:paraId="02227A20" w14:textId="7BD8D8E4"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FB3C9D4" w14:textId="7A2C4621" w:rsidR="008A62B7" w:rsidRPr="000B59A5" w:rsidRDefault="008A62B7" w:rsidP="008A62B7">
            <w:pPr>
              <w:suppressAutoHyphens w:val="0"/>
              <w:spacing w:line="240" w:lineRule="auto"/>
              <w:jc w:val="center"/>
              <w:rPr>
                <w:rFonts w:ascii="Calibri" w:eastAsia="Times New Roman" w:hAnsi="Calibri" w:cs="Calibri"/>
                <w:kern w:val="0"/>
                <w:sz w:val="16"/>
                <w:szCs w:val="16"/>
                <w:lang w:val="en-GB" w:eastAsia="en-US"/>
              </w:rPr>
            </w:pPr>
            <w:r>
              <w:rPr>
                <w:rFonts w:ascii="Calibri" w:hAnsi="Calibri" w:cs="Calibri"/>
                <w:sz w:val="16"/>
                <w:szCs w:val="16"/>
              </w:rPr>
              <w:t>4</w:t>
            </w:r>
          </w:p>
        </w:tc>
        <w:tc>
          <w:tcPr>
            <w:tcW w:w="2126" w:type="dxa"/>
            <w:gridSpan w:val="2"/>
            <w:tcBorders>
              <w:top w:val="nil"/>
              <w:left w:val="single" w:sz="4" w:space="0" w:color="auto"/>
              <w:bottom w:val="single" w:sz="4" w:space="0" w:color="auto"/>
              <w:right w:val="single" w:sz="4" w:space="0" w:color="auto"/>
            </w:tcBorders>
            <w:shd w:val="clear" w:color="auto" w:fill="auto"/>
          </w:tcPr>
          <w:p w14:paraId="2F52D0AA"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171BE3E6"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2402B5BD"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1702DC91"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03155D27" w14:textId="77777777" w:rsidTr="008A62B7">
        <w:trPr>
          <w:trHeight w:val="852"/>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68CF0B15" w14:textId="6D94D08C"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1.14</w:t>
            </w:r>
          </w:p>
        </w:tc>
        <w:tc>
          <w:tcPr>
            <w:tcW w:w="1303" w:type="dxa"/>
            <w:tcBorders>
              <w:top w:val="nil"/>
              <w:left w:val="nil"/>
              <w:bottom w:val="single" w:sz="4" w:space="0" w:color="auto"/>
              <w:right w:val="single" w:sz="4" w:space="0" w:color="auto"/>
            </w:tcBorders>
            <w:shd w:val="clear" w:color="auto" w:fill="auto"/>
            <w:vAlign w:val="center"/>
            <w:hideMark/>
          </w:tcPr>
          <w:p w14:paraId="69E91146" w14:textId="1741EB75"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Електрични</w:t>
            </w:r>
            <w:proofErr w:type="spellEnd"/>
            <w:r>
              <w:rPr>
                <w:rFonts w:ascii="Calibri" w:hAnsi="Calibri" w:cs="Calibri"/>
                <w:sz w:val="16"/>
                <w:szCs w:val="16"/>
              </w:rPr>
              <w:t xml:space="preserve"> </w:t>
            </w:r>
            <w:proofErr w:type="spellStart"/>
            <w:r>
              <w:rPr>
                <w:rFonts w:ascii="Calibri" w:hAnsi="Calibri" w:cs="Calibri"/>
                <w:sz w:val="16"/>
                <w:szCs w:val="16"/>
              </w:rPr>
              <w:t>компресор</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надувавање</w:t>
            </w:r>
            <w:proofErr w:type="spellEnd"/>
            <w:r>
              <w:rPr>
                <w:rFonts w:ascii="Calibri" w:hAnsi="Calibri" w:cs="Calibri"/>
                <w:sz w:val="16"/>
                <w:szCs w:val="16"/>
              </w:rPr>
              <w:t xml:space="preserve"> </w:t>
            </w:r>
            <w:proofErr w:type="spellStart"/>
            <w:r>
              <w:rPr>
                <w:rFonts w:ascii="Calibri" w:hAnsi="Calibri" w:cs="Calibri"/>
                <w:sz w:val="16"/>
                <w:szCs w:val="16"/>
              </w:rPr>
              <w:t>лопти</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2D4892CE" w14:textId="37E7E18D" w:rsidR="008A62B7" w:rsidRPr="001B7953"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Радни</w:t>
            </w:r>
            <w:proofErr w:type="spellEnd"/>
            <w:r>
              <w:rPr>
                <w:rFonts w:ascii="Calibri" w:hAnsi="Calibri" w:cs="Calibri"/>
                <w:sz w:val="16"/>
                <w:szCs w:val="16"/>
              </w:rPr>
              <w:t xml:space="preserve"> </w:t>
            </w:r>
            <w:proofErr w:type="spellStart"/>
            <w:r>
              <w:rPr>
                <w:rFonts w:ascii="Calibri" w:hAnsi="Calibri" w:cs="Calibri"/>
                <w:sz w:val="16"/>
                <w:szCs w:val="16"/>
              </w:rPr>
              <w:t>напон</w:t>
            </w:r>
            <w:proofErr w:type="spellEnd"/>
            <w:r>
              <w:rPr>
                <w:rFonts w:ascii="Calibri" w:hAnsi="Calibri" w:cs="Calibri"/>
                <w:sz w:val="16"/>
                <w:szCs w:val="16"/>
              </w:rPr>
              <w:t xml:space="preserve"> 220V; </w:t>
            </w:r>
            <w:proofErr w:type="spellStart"/>
            <w:r>
              <w:rPr>
                <w:rFonts w:ascii="Calibri" w:hAnsi="Calibri" w:cs="Calibri"/>
                <w:sz w:val="16"/>
                <w:szCs w:val="16"/>
              </w:rPr>
              <w:t>наставак</w:t>
            </w:r>
            <w:proofErr w:type="spellEnd"/>
            <w:r>
              <w:rPr>
                <w:rFonts w:ascii="Calibri" w:hAnsi="Calibri" w:cs="Calibri"/>
                <w:sz w:val="16"/>
                <w:szCs w:val="16"/>
              </w:rPr>
              <w:t xml:space="preserve"> - </w:t>
            </w:r>
            <w:proofErr w:type="spellStart"/>
            <w:r>
              <w:rPr>
                <w:rFonts w:ascii="Calibri" w:hAnsi="Calibri" w:cs="Calibri"/>
                <w:sz w:val="16"/>
                <w:szCs w:val="16"/>
              </w:rPr>
              <w:t>игле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аутоматска</w:t>
            </w:r>
            <w:proofErr w:type="spellEnd"/>
            <w:r>
              <w:rPr>
                <w:rFonts w:ascii="Calibri" w:hAnsi="Calibri" w:cs="Calibri"/>
                <w:sz w:val="16"/>
                <w:szCs w:val="16"/>
              </w:rPr>
              <w:t xml:space="preserve"> </w:t>
            </w:r>
            <w:proofErr w:type="spellStart"/>
            <w:r>
              <w:rPr>
                <w:rFonts w:ascii="Calibri" w:hAnsi="Calibri" w:cs="Calibri"/>
                <w:sz w:val="16"/>
                <w:szCs w:val="16"/>
              </w:rPr>
              <w:t>заштита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прегревања</w:t>
            </w:r>
            <w:proofErr w:type="spellEnd"/>
            <w:r>
              <w:rPr>
                <w:rFonts w:ascii="Calibri" w:hAnsi="Calibri" w:cs="Calibri"/>
                <w:sz w:val="16"/>
                <w:szCs w:val="16"/>
              </w:rPr>
              <w:t xml:space="preserve"> ; </w:t>
            </w:r>
            <w:proofErr w:type="spellStart"/>
            <w:r>
              <w:rPr>
                <w:rFonts w:ascii="Calibri" w:hAnsi="Calibri" w:cs="Calibri"/>
                <w:sz w:val="16"/>
                <w:szCs w:val="16"/>
              </w:rPr>
              <w:t>уграђен</w:t>
            </w:r>
            <w:proofErr w:type="spellEnd"/>
            <w:r>
              <w:rPr>
                <w:rFonts w:ascii="Calibri" w:hAnsi="Calibri" w:cs="Calibri"/>
                <w:sz w:val="16"/>
                <w:szCs w:val="16"/>
              </w:rPr>
              <w:t xml:space="preserve"> </w:t>
            </w:r>
            <w:proofErr w:type="spellStart"/>
            <w:r>
              <w:rPr>
                <w:rFonts w:ascii="Calibri" w:hAnsi="Calibri" w:cs="Calibri"/>
                <w:sz w:val="16"/>
                <w:szCs w:val="16"/>
              </w:rPr>
              <w:t>манометар</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приказом</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w:t>
            </w:r>
            <w:proofErr w:type="spellStart"/>
            <w:r>
              <w:rPr>
                <w:rFonts w:ascii="Calibri" w:hAnsi="Calibri" w:cs="Calibri"/>
                <w:sz w:val="16"/>
                <w:szCs w:val="16"/>
              </w:rPr>
              <w:t>дршка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ношење</w:t>
            </w:r>
            <w:proofErr w:type="spellEnd"/>
            <w:r>
              <w:rPr>
                <w:rFonts w:ascii="Calibri" w:hAnsi="Calibri" w:cs="Calibri"/>
                <w:sz w:val="16"/>
                <w:szCs w:val="16"/>
              </w:rPr>
              <w:t xml:space="preserve">; </w:t>
            </w:r>
            <w:proofErr w:type="spellStart"/>
            <w:r>
              <w:rPr>
                <w:rFonts w:ascii="Calibri" w:hAnsi="Calibri" w:cs="Calibri"/>
                <w:sz w:val="16"/>
                <w:szCs w:val="16"/>
              </w:rPr>
              <w:t>број</w:t>
            </w:r>
            <w:proofErr w:type="spellEnd"/>
            <w:r>
              <w:rPr>
                <w:rFonts w:ascii="Calibri" w:hAnsi="Calibri" w:cs="Calibri"/>
                <w:sz w:val="16"/>
                <w:szCs w:val="16"/>
              </w:rPr>
              <w:t xml:space="preserve"> </w:t>
            </w:r>
            <w:proofErr w:type="spellStart"/>
            <w:r>
              <w:rPr>
                <w:rFonts w:ascii="Calibri" w:hAnsi="Calibri" w:cs="Calibri"/>
                <w:sz w:val="16"/>
                <w:szCs w:val="16"/>
              </w:rPr>
              <w:t>обртаја</w:t>
            </w:r>
            <w:proofErr w:type="spellEnd"/>
            <w:r>
              <w:rPr>
                <w:rFonts w:ascii="Calibri" w:hAnsi="Calibri" w:cs="Calibri"/>
                <w:sz w:val="16"/>
                <w:szCs w:val="16"/>
              </w:rPr>
              <w:t xml:space="preserve"> 1700/</w:t>
            </w:r>
            <w:proofErr w:type="spellStart"/>
            <w:r>
              <w:rPr>
                <w:rFonts w:ascii="Calibri" w:hAnsi="Calibri" w:cs="Calibri"/>
                <w:sz w:val="16"/>
                <w:szCs w:val="16"/>
              </w:rPr>
              <w:t>мин</w:t>
            </w:r>
            <w:proofErr w:type="spellEnd"/>
            <w:r>
              <w:rPr>
                <w:rFonts w:ascii="Calibri" w:hAnsi="Calibri" w:cs="Calibri"/>
                <w:sz w:val="16"/>
                <w:szCs w:val="16"/>
              </w:rPr>
              <w:t xml:space="preserve">; </w:t>
            </w:r>
            <w:proofErr w:type="spellStart"/>
            <w:r>
              <w:rPr>
                <w:rFonts w:ascii="Calibri" w:hAnsi="Calibri" w:cs="Calibri"/>
                <w:sz w:val="16"/>
                <w:szCs w:val="16"/>
              </w:rPr>
              <w:t>максимални</w:t>
            </w:r>
            <w:proofErr w:type="spellEnd"/>
            <w:r>
              <w:rPr>
                <w:rFonts w:ascii="Calibri" w:hAnsi="Calibri" w:cs="Calibri"/>
                <w:sz w:val="16"/>
                <w:szCs w:val="16"/>
              </w:rPr>
              <w:t xml:space="preserve"> </w:t>
            </w:r>
            <w:proofErr w:type="spellStart"/>
            <w:r>
              <w:rPr>
                <w:rFonts w:ascii="Calibri" w:hAnsi="Calibri" w:cs="Calibri"/>
                <w:sz w:val="16"/>
                <w:szCs w:val="16"/>
              </w:rPr>
              <w:t>притисак</w:t>
            </w:r>
            <w:proofErr w:type="spellEnd"/>
            <w:r>
              <w:rPr>
                <w:rFonts w:ascii="Calibri" w:hAnsi="Calibri" w:cs="Calibri"/>
                <w:sz w:val="16"/>
                <w:szCs w:val="16"/>
              </w:rPr>
              <w:t xml:space="preserve"> 2,75 </w:t>
            </w:r>
            <w:proofErr w:type="spellStart"/>
            <w:r>
              <w:rPr>
                <w:rFonts w:ascii="Calibri" w:hAnsi="Calibri" w:cs="Calibri"/>
                <w:sz w:val="16"/>
                <w:szCs w:val="16"/>
              </w:rPr>
              <w:t>бара</w:t>
            </w:r>
            <w:proofErr w:type="spellEnd"/>
            <w:r>
              <w:rPr>
                <w:rFonts w:ascii="Calibri" w:hAnsi="Calibri" w:cs="Calibri"/>
                <w:sz w:val="16"/>
                <w:szCs w:val="16"/>
              </w:rPr>
              <w:t xml:space="preserve">, </w:t>
            </w:r>
            <w:proofErr w:type="spellStart"/>
            <w:r>
              <w:rPr>
                <w:rFonts w:ascii="Calibri" w:hAnsi="Calibri" w:cs="Calibri"/>
                <w:sz w:val="16"/>
                <w:szCs w:val="16"/>
              </w:rPr>
              <w:t>тежина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5kg</w:t>
            </w:r>
          </w:p>
        </w:tc>
        <w:tc>
          <w:tcPr>
            <w:tcW w:w="1000" w:type="dxa"/>
            <w:tcBorders>
              <w:top w:val="nil"/>
              <w:left w:val="nil"/>
              <w:bottom w:val="single" w:sz="4" w:space="0" w:color="auto"/>
              <w:right w:val="single" w:sz="4" w:space="0" w:color="auto"/>
            </w:tcBorders>
            <w:shd w:val="clear" w:color="auto" w:fill="auto"/>
            <w:vAlign w:val="center"/>
            <w:hideMark/>
          </w:tcPr>
          <w:p w14:paraId="5434C3A6" w14:textId="75C4FBC4"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074296D8" w14:textId="6EAF90CC"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w:t>
            </w:r>
          </w:p>
        </w:tc>
        <w:tc>
          <w:tcPr>
            <w:tcW w:w="2126" w:type="dxa"/>
            <w:gridSpan w:val="2"/>
            <w:tcBorders>
              <w:top w:val="nil"/>
              <w:left w:val="single" w:sz="4" w:space="0" w:color="auto"/>
              <w:bottom w:val="single" w:sz="4" w:space="0" w:color="auto"/>
              <w:right w:val="single" w:sz="4" w:space="0" w:color="auto"/>
            </w:tcBorders>
            <w:shd w:val="clear" w:color="auto" w:fill="auto"/>
          </w:tcPr>
          <w:p w14:paraId="20A18049"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937" w:type="dxa"/>
            <w:tcBorders>
              <w:top w:val="nil"/>
              <w:left w:val="single" w:sz="4" w:space="0" w:color="auto"/>
              <w:bottom w:val="single" w:sz="4" w:space="0" w:color="auto"/>
              <w:right w:val="single" w:sz="4" w:space="0" w:color="auto"/>
            </w:tcBorders>
            <w:vAlign w:val="center"/>
          </w:tcPr>
          <w:p w14:paraId="6EC3439D"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5405C8BB"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7CF2A0F2"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601E77E9" w14:textId="77777777" w:rsidTr="008A62B7">
        <w:trPr>
          <w:trHeight w:val="836"/>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65A350BF" w14:textId="65201BA2"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1.15</w:t>
            </w:r>
          </w:p>
        </w:tc>
        <w:tc>
          <w:tcPr>
            <w:tcW w:w="1303" w:type="dxa"/>
            <w:tcBorders>
              <w:top w:val="nil"/>
              <w:left w:val="nil"/>
              <w:bottom w:val="single" w:sz="4" w:space="0" w:color="auto"/>
              <w:right w:val="single" w:sz="4" w:space="0" w:color="auto"/>
            </w:tcBorders>
            <w:shd w:val="clear" w:color="auto" w:fill="auto"/>
            <w:vAlign w:val="center"/>
            <w:hideMark/>
          </w:tcPr>
          <w:p w14:paraId="455D9657" w14:textId="3EDD8D8B"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Корпа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одбојку</w:t>
            </w:r>
            <w:proofErr w:type="spellEnd"/>
            <w:r>
              <w:rPr>
                <w:rFonts w:ascii="Calibri" w:hAnsi="Calibri" w:cs="Calibri"/>
                <w:sz w:val="16"/>
                <w:szCs w:val="16"/>
              </w:rPr>
              <w:t xml:space="preserve"> </w:t>
            </w:r>
          </w:p>
        </w:tc>
        <w:tc>
          <w:tcPr>
            <w:tcW w:w="1886" w:type="dxa"/>
            <w:tcBorders>
              <w:top w:val="nil"/>
              <w:left w:val="nil"/>
              <w:bottom w:val="single" w:sz="4" w:space="0" w:color="auto"/>
              <w:right w:val="single" w:sz="4" w:space="0" w:color="auto"/>
            </w:tcBorders>
            <w:shd w:val="clear" w:color="auto" w:fill="auto"/>
            <w:vAlign w:val="center"/>
            <w:hideMark/>
          </w:tcPr>
          <w:p w14:paraId="325D681D" w14:textId="16000260" w:rsidR="008A62B7" w:rsidRPr="001B7953" w:rsidRDefault="008A62B7" w:rsidP="008A62B7">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Mikasa BC-SP-SH-VB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446FF893" w14:textId="3EDBFC6D"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16A009A7" w14:textId="13A1506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16</w:t>
            </w:r>
          </w:p>
        </w:tc>
        <w:tc>
          <w:tcPr>
            <w:tcW w:w="2126" w:type="dxa"/>
            <w:gridSpan w:val="2"/>
            <w:tcBorders>
              <w:top w:val="nil"/>
              <w:left w:val="single" w:sz="4" w:space="0" w:color="auto"/>
              <w:bottom w:val="single" w:sz="4" w:space="0" w:color="auto"/>
              <w:right w:val="single" w:sz="4" w:space="0" w:color="auto"/>
            </w:tcBorders>
            <w:shd w:val="clear" w:color="auto" w:fill="auto"/>
          </w:tcPr>
          <w:p w14:paraId="149F14E0"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35F09A9C"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6A682637"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388EFA20"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4BE6AA18" w14:textId="77777777" w:rsidTr="008A62B7">
        <w:trPr>
          <w:trHeight w:val="836"/>
        </w:trPr>
        <w:tc>
          <w:tcPr>
            <w:tcW w:w="768" w:type="dxa"/>
            <w:tcBorders>
              <w:top w:val="nil"/>
              <w:left w:val="single" w:sz="4" w:space="0" w:color="auto"/>
              <w:bottom w:val="single" w:sz="4" w:space="0" w:color="auto"/>
              <w:right w:val="single" w:sz="4" w:space="0" w:color="auto"/>
            </w:tcBorders>
            <w:shd w:val="clear" w:color="auto" w:fill="auto"/>
            <w:vAlign w:val="center"/>
          </w:tcPr>
          <w:p w14:paraId="61D92BA5" w14:textId="2E963CB6" w:rsidR="008A62B7" w:rsidRDefault="008A62B7" w:rsidP="008A62B7">
            <w:pPr>
              <w:suppressAutoHyphens w:val="0"/>
              <w:spacing w:line="240" w:lineRule="auto"/>
              <w:jc w:val="center"/>
              <w:rPr>
                <w:rFonts w:ascii="Calibri" w:hAnsi="Calibri" w:cs="Calibri"/>
                <w:sz w:val="16"/>
                <w:szCs w:val="16"/>
              </w:rPr>
            </w:pPr>
            <w:r>
              <w:rPr>
                <w:rFonts w:ascii="Calibri" w:hAnsi="Calibri" w:cs="Calibri"/>
                <w:sz w:val="16"/>
                <w:szCs w:val="16"/>
              </w:rPr>
              <w:t>1.16</w:t>
            </w:r>
          </w:p>
        </w:tc>
        <w:tc>
          <w:tcPr>
            <w:tcW w:w="1303" w:type="dxa"/>
            <w:tcBorders>
              <w:top w:val="nil"/>
              <w:left w:val="nil"/>
              <w:bottom w:val="single" w:sz="4" w:space="0" w:color="auto"/>
              <w:right w:val="single" w:sz="4" w:space="0" w:color="auto"/>
            </w:tcBorders>
            <w:shd w:val="clear" w:color="auto" w:fill="auto"/>
            <w:vAlign w:val="center"/>
          </w:tcPr>
          <w:p w14:paraId="636C5266" w14:textId="54A3DBEC" w:rsidR="008A62B7" w:rsidRDefault="008A62B7" w:rsidP="008A62B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Мерач</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у </w:t>
            </w:r>
            <w:proofErr w:type="spellStart"/>
            <w:r>
              <w:rPr>
                <w:rFonts w:ascii="Calibri" w:hAnsi="Calibri" w:cs="Calibri"/>
                <w:sz w:val="16"/>
                <w:szCs w:val="16"/>
              </w:rPr>
              <w:t>лопти</w:t>
            </w:r>
            <w:proofErr w:type="spellEnd"/>
            <w:r>
              <w:rPr>
                <w:rFonts w:ascii="Calibri" w:hAnsi="Calibri" w:cs="Calibri"/>
                <w:sz w:val="16"/>
                <w:szCs w:val="16"/>
              </w:rPr>
              <w:t xml:space="preserve"> - </w:t>
            </w:r>
            <w:proofErr w:type="spellStart"/>
            <w:r>
              <w:rPr>
                <w:rFonts w:ascii="Calibri" w:hAnsi="Calibri" w:cs="Calibri"/>
                <w:sz w:val="16"/>
                <w:szCs w:val="16"/>
              </w:rPr>
              <w:t>манометар</w:t>
            </w:r>
            <w:proofErr w:type="spellEnd"/>
          </w:p>
        </w:tc>
        <w:tc>
          <w:tcPr>
            <w:tcW w:w="1886" w:type="dxa"/>
            <w:tcBorders>
              <w:top w:val="nil"/>
              <w:left w:val="nil"/>
              <w:bottom w:val="single" w:sz="4" w:space="0" w:color="auto"/>
              <w:right w:val="single" w:sz="4" w:space="0" w:color="auto"/>
            </w:tcBorders>
            <w:shd w:val="clear" w:color="auto" w:fill="auto"/>
            <w:vAlign w:val="center"/>
          </w:tcPr>
          <w:p w14:paraId="4DA1FDC1" w14:textId="2D38C35A" w:rsidR="008A62B7" w:rsidRDefault="008A62B7" w:rsidP="008A62B7">
            <w:pPr>
              <w:suppressAutoHyphens w:val="0"/>
              <w:spacing w:line="240" w:lineRule="auto"/>
              <w:rPr>
                <w:rFonts w:ascii="Calibri" w:hAnsi="Calibri" w:cs="Calibri"/>
                <w:sz w:val="16"/>
                <w:szCs w:val="16"/>
              </w:rPr>
            </w:pPr>
            <w:proofErr w:type="spellStart"/>
            <w:r>
              <w:rPr>
                <w:rFonts w:ascii="Calibri" w:hAnsi="Calibri" w:cs="Calibri"/>
                <w:sz w:val="16"/>
                <w:szCs w:val="16"/>
              </w:rPr>
              <w:t>Обележен</w:t>
            </w:r>
            <w:proofErr w:type="spellEnd"/>
            <w:r>
              <w:rPr>
                <w:rFonts w:ascii="Calibri" w:hAnsi="Calibri" w:cs="Calibri"/>
                <w:sz w:val="16"/>
                <w:szCs w:val="16"/>
              </w:rPr>
              <w:t xml:space="preserve"> </w:t>
            </w:r>
            <w:proofErr w:type="spellStart"/>
            <w:r>
              <w:rPr>
                <w:rFonts w:ascii="Calibri" w:hAnsi="Calibri" w:cs="Calibri"/>
                <w:sz w:val="16"/>
                <w:szCs w:val="16"/>
              </w:rPr>
              <w:t>препоручен</w:t>
            </w:r>
            <w:proofErr w:type="spellEnd"/>
            <w:r>
              <w:rPr>
                <w:rFonts w:ascii="Calibri" w:hAnsi="Calibri" w:cs="Calibri"/>
                <w:sz w:val="16"/>
                <w:szCs w:val="16"/>
              </w:rPr>
              <w:t xml:space="preserve"> </w:t>
            </w:r>
            <w:proofErr w:type="spellStart"/>
            <w:r>
              <w:rPr>
                <w:rFonts w:ascii="Calibri" w:hAnsi="Calibri" w:cs="Calibri"/>
                <w:sz w:val="16"/>
                <w:szCs w:val="16"/>
              </w:rPr>
              <w:t>притисак</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одбојкашке</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додатни</w:t>
            </w:r>
            <w:proofErr w:type="spellEnd"/>
            <w:r>
              <w:rPr>
                <w:rFonts w:ascii="Calibri" w:hAnsi="Calibri" w:cs="Calibri"/>
                <w:sz w:val="16"/>
                <w:szCs w:val="16"/>
              </w:rPr>
              <w:t xml:space="preserve"> </w:t>
            </w:r>
            <w:proofErr w:type="spellStart"/>
            <w:r>
              <w:rPr>
                <w:rFonts w:ascii="Calibri" w:hAnsi="Calibri" w:cs="Calibri"/>
                <w:sz w:val="16"/>
                <w:szCs w:val="16"/>
              </w:rPr>
              <w:t>вентил</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испуштање</w:t>
            </w:r>
            <w:proofErr w:type="spellEnd"/>
            <w:r>
              <w:rPr>
                <w:rFonts w:ascii="Calibri" w:hAnsi="Calibri" w:cs="Calibri"/>
                <w:sz w:val="16"/>
                <w:szCs w:val="16"/>
              </w:rPr>
              <w:t xml:space="preserve"> </w:t>
            </w:r>
            <w:proofErr w:type="spellStart"/>
            <w:r>
              <w:rPr>
                <w:rFonts w:ascii="Calibri" w:hAnsi="Calibri" w:cs="Calibri"/>
                <w:sz w:val="16"/>
                <w:szCs w:val="16"/>
              </w:rPr>
              <w:t>ваздуха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притиском</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дугме</w:t>
            </w:r>
            <w:proofErr w:type="spellEnd"/>
            <w:r>
              <w:rPr>
                <w:rFonts w:ascii="Calibri" w:hAnsi="Calibri" w:cs="Calibri"/>
                <w:sz w:val="16"/>
                <w:szCs w:val="16"/>
              </w:rPr>
              <w:t xml:space="preserve">; </w:t>
            </w:r>
            <w:proofErr w:type="spellStart"/>
            <w:r>
              <w:rPr>
                <w:rFonts w:ascii="Calibri" w:hAnsi="Calibri" w:cs="Calibri"/>
                <w:sz w:val="16"/>
                <w:szCs w:val="16"/>
              </w:rPr>
              <w:t>метална</w:t>
            </w:r>
            <w:proofErr w:type="spellEnd"/>
            <w:r>
              <w:rPr>
                <w:rFonts w:ascii="Calibri" w:hAnsi="Calibri" w:cs="Calibri"/>
                <w:sz w:val="16"/>
                <w:szCs w:val="16"/>
              </w:rPr>
              <w:t xml:space="preserve"> </w:t>
            </w:r>
            <w:proofErr w:type="spellStart"/>
            <w:r>
              <w:rPr>
                <w:rFonts w:ascii="Calibri" w:hAnsi="Calibri" w:cs="Calibri"/>
                <w:sz w:val="16"/>
                <w:szCs w:val="16"/>
              </w:rPr>
              <w:t>заменљива</w:t>
            </w:r>
            <w:proofErr w:type="spellEnd"/>
            <w:r>
              <w:rPr>
                <w:rFonts w:ascii="Calibri" w:hAnsi="Calibri" w:cs="Calibri"/>
                <w:sz w:val="16"/>
                <w:szCs w:val="16"/>
              </w:rPr>
              <w:t xml:space="preserve"> </w:t>
            </w:r>
            <w:proofErr w:type="spellStart"/>
            <w:r>
              <w:rPr>
                <w:rFonts w:ascii="Calibri" w:hAnsi="Calibri" w:cs="Calibri"/>
                <w:sz w:val="16"/>
                <w:szCs w:val="16"/>
              </w:rPr>
              <w:t>игла</w:t>
            </w:r>
            <w:proofErr w:type="spellEnd"/>
          </w:p>
        </w:tc>
        <w:tc>
          <w:tcPr>
            <w:tcW w:w="1000" w:type="dxa"/>
            <w:tcBorders>
              <w:top w:val="nil"/>
              <w:left w:val="nil"/>
              <w:bottom w:val="single" w:sz="4" w:space="0" w:color="auto"/>
              <w:right w:val="single" w:sz="4" w:space="0" w:color="auto"/>
            </w:tcBorders>
            <w:shd w:val="clear" w:color="auto" w:fill="auto"/>
            <w:vAlign w:val="center"/>
          </w:tcPr>
          <w:p w14:paraId="5A90A1C3" w14:textId="75AB2CA2" w:rsidR="008A62B7" w:rsidRDefault="008A62B7" w:rsidP="008A62B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799AAF12" w14:textId="42DC33FE" w:rsidR="008A62B7" w:rsidRDefault="008A62B7" w:rsidP="008A62B7">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126" w:type="dxa"/>
            <w:gridSpan w:val="2"/>
            <w:tcBorders>
              <w:top w:val="nil"/>
              <w:left w:val="single" w:sz="4" w:space="0" w:color="auto"/>
              <w:bottom w:val="single" w:sz="4" w:space="0" w:color="auto"/>
              <w:right w:val="single" w:sz="4" w:space="0" w:color="auto"/>
            </w:tcBorders>
            <w:shd w:val="clear" w:color="auto" w:fill="auto"/>
          </w:tcPr>
          <w:p w14:paraId="3E3B41B2"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025422C2"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70C61ED3"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7B998740"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21B8BEFB" w14:textId="77777777" w:rsidTr="008A62B7">
        <w:trPr>
          <w:trHeight w:val="836"/>
        </w:trPr>
        <w:tc>
          <w:tcPr>
            <w:tcW w:w="768" w:type="dxa"/>
            <w:tcBorders>
              <w:top w:val="nil"/>
              <w:left w:val="single" w:sz="4" w:space="0" w:color="auto"/>
              <w:bottom w:val="single" w:sz="4" w:space="0" w:color="auto"/>
              <w:right w:val="single" w:sz="4" w:space="0" w:color="auto"/>
            </w:tcBorders>
            <w:shd w:val="clear" w:color="auto" w:fill="auto"/>
            <w:vAlign w:val="center"/>
          </w:tcPr>
          <w:p w14:paraId="2F6BC847" w14:textId="14C37BE8" w:rsidR="008A62B7" w:rsidRDefault="008A62B7" w:rsidP="008A62B7">
            <w:pPr>
              <w:suppressAutoHyphens w:val="0"/>
              <w:spacing w:line="240" w:lineRule="auto"/>
              <w:jc w:val="center"/>
              <w:rPr>
                <w:rFonts w:ascii="Calibri" w:hAnsi="Calibri" w:cs="Calibri"/>
                <w:sz w:val="16"/>
                <w:szCs w:val="16"/>
              </w:rPr>
            </w:pPr>
            <w:r>
              <w:rPr>
                <w:rFonts w:ascii="Calibri" w:hAnsi="Calibri" w:cs="Calibri"/>
                <w:sz w:val="16"/>
                <w:szCs w:val="16"/>
              </w:rPr>
              <w:t>1.17</w:t>
            </w:r>
          </w:p>
        </w:tc>
        <w:tc>
          <w:tcPr>
            <w:tcW w:w="1303" w:type="dxa"/>
            <w:tcBorders>
              <w:top w:val="nil"/>
              <w:left w:val="nil"/>
              <w:bottom w:val="single" w:sz="4" w:space="0" w:color="auto"/>
              <w:right w:val="single" w:sz="4" w:space="0" w:color="auto"/>
            </w:tcBorders>
            <w:shd w:val="clear" w:color="auto" w:fill="auto"/>
            <w:vAlign w:val="center"/>
          </w:tcPr>
          <w:p w14:paraId="54EF26D4" w14:textId="2A752496" w:rsidR="008A62B7" w:rsidRDefault="008A62B7" w:rsidP="008A62B7">
            <w:pPr>
              <w:suppressAutoHyphens w:val="0"/>
              <w:spacing w:line="240" w:lineRule="auto"/>
              <w:jc w:val="center"/>
              <w:rPr>
                <w:rFonts w:ascii="Calibri" w:hAnsi="Calibri" w:cs="Calibri"/>
                <w:sz w:val="16"/>
                <w:szCs w:val="16"/>
              </w:rPr>
            </w:pPr>
            <w:proofErr w:type="spellStart"/>
            <w:r>
              <w:rPr>
                <w:rFonts w:ascii="Calibri" w:hAnsi="Calibri" w:cs="Calibri"/>
                <w:sz w:val="16"/>
                <w:szCs w:val="16"/>
              </w:rPr>
              <w:t>Ручна</w:t>
            </w:r>
            <w:proofErr w:type="spellEnd"/>
            <w:r>
              <w:rPr>
                <w:rFonts w:ascii="Calibri" w:hAnsi="Calibri" w:cs="Calibri"/>
                <w:sz w:val="16"/>
                <w:szCs w:val="16"/>
              </w:rPr>
              <w:t xml:space="preserve"> </w:t>
            </w:r>
            <w:proofErr w:type="spellStart"/>
            <w:r>
              <w:rPr>
                <w:rFonts w:ascii="Calibri" w:hAnsi="Calibri" w:cs="Calibri"/>
                <w:sz w:val="16"/>
                <w:szCs w:val="16"/>
              </w:rPr>
              <w:t>пумпа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надувавање</w:t>
            </w:r>
            <w:proofErr w:type="spellEnd"/>
            <w:r>
              <w:rPr>
                <w:rFonts w:ascii="Calibri" w:hAnsi="Calibri" w:cs="Calibri"/>
                <w:sz w:val="16"/>
                <w:szCs w:val="16"/>
              </w:rPr>
              <w:t xml:space="preserve"> </w:t>
            </w:r>
            <w:proofErr w:type="spellStart"/>
            <w:r>
              <w:rPr>
                <w:rFonts w:ascii="Calibri" w:hAnsi="Calibri" w:cs="Calibri"/>
                <w:sz w:val="16"/>
                <w:szCs w:val="16"/>
              </w:rPr>
              <w:t>лопти</w:t>
            </w:r>
            <w:proofErr w:type="spellEnd"/>
          </w:p>
        </w:tc>
        <w:tc>
          <w:tcPr>
            <w:tcW w:w="1886" w:type="dxa"/>
            <w:tcBorders>
              <w:top w:val="nil"/>
              <w:left w:val="nil"/>
              <w:bottom w:val="single" w:sz="4" w:space="0" w:color="auto"/>
              <w:right w:val="single" w:sz="4" w:space="0" w:color="auto"/>
            </w:tcBorders>
            <w:shd w:val="clear" w:color="auto" w:fill="auto"/>
            <w:vAlign w:val="center"/>
          </w:tcPr>
          <w:p w14:paraId="75B18774" w14:textId="6B0955E6" w:rsidR="008A62B7" w:rsidRDefault="008A62B7" w:rsidP="008A62B7">
            <w:pPr>
              <w:suppressAutoHyphens w:val="0"/>
              <w:spacing w:line="240" w:lineRule="auto"/>
              <w:rPr>
                <w:rFonts w:ascii="Calibri" w:hAnsi="Calibri" w:cs="Calibri"/>
                <w:sz w:val="16"/>
                <w:szCs w:val="16"/>
              </w:rPr>
            </w:pPr>
            <w:proofErr w:type="spellStart"/>
            <w:r>
              <w:rPr>
                <w:rFonts w:ascii="Calibri" w:hAnsi="Calibri" w:cs="Calibri"/>
                <w:sz w:val="16"/>
                <w:szCs w:val="16"/>
              </w:rPr>
              <w:t>Од</w:t>
            </w:r>
            <w:proofErr w:type="spellEnd"/>
            <w:r>
              <w:rPr>
                <w:rFonts w:ascii="Calibri" w:hAnsi="Calibri" w:cs="Calibri"/>
                <w:sz w:val="16"/>
                <w:szCs w:val="16"/>
              </w:rPr>
              <w:t xml:space="preserve"> PVC </w:t>
            </w:r>
            <w:proofErr w:type="spellStart"/>
            <w:r>
              <w:rPr>
                <w:rFonts w:ascii="Calibri" w:hAnsi="Calibri" w:cs="Calibri"/>
                <w:sz w:val="16"/>
                <w:szCs w:val="16"/>
              </w:rPr>
              <w:t>материјала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метала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игле</w:t>
            </w:r>
            <w:proofErr w:type="spellEnd"/>
          </w:p>
        </w:tc>
        <w:tc>
          <w:tcPr>
            <w:tcW w:w="1000" w:type="dxa"/>
            <w:tcBorders>
              <w:top w:val="nil"/>
              <w:left w:val="nil"/>
              <w:bottom w:val="single" w:sz="4" w:space="0" w:color="auto"/>
              <w:right w:val="single" w:sz="4" w:space="0" w:color="auto"/>
            </w:tcBorders>
            <w:shd w:val="clear" w:color="auto" w:fill="auto"/>
            <w:vAlign w:val="center"/>
          </w:tcPr>
          <w:p w14:paraId="36A65152" w14:textId="6031365D" w:rsidR="008A62B7" w:rsidRDefault="008A62B7" w:rsidP="008A62B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258A8B16" w14:textId="5AFF7782" w:rsidR="008A62B7" w:rsidRDefault="008A62B7" w:rsidP="008A62B7">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126" w:type="dxa"/>
            <w:gridSpan w:val="2"/>
            <w:tcBorders>
              <w:top w:val="nil"/>
              <w:left w:val="single" w:sz="4" w:space="0" w:color="auto"/>
              <w:bottom w:val="single" w:sz="4" w:space="0" w:color="auto"/>
              <w:right w:val="single" w:sz="4" w:space="0" w:color="auto"/>
            </w:tcBorders>
            <w:shd w:val="clear" w:color="auto" w:fill="auto"/>
          </w:tcPr>
          <w:p w14:paraId="4F068BBB"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492B5C60"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1F83A7BE"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18C6E7D6"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30225B5B" w14:textId="77777777" w:rsidTr="008A62B7">
        <w:trPr>
          <w:trHeight w:val="836"/>
        </w:trPr>
        <w:tc>
          <w:tcPr>
            <w:tcW w:w="768" w:type="dxa"/>
            <w:tcBorders>
              <w:top w:val="nil"/>
              <w:left w:val="single" w:sz="4" w:space="0" w:color="auto"/>
              <w:bottom w:val="single" w:sz="4" w:space="0" w:color="auto"/>
              <w:right w:val="single" w:sz="4" w:space="0" w:color="auto"/>
            </w:tcBorders>
            <w:shd w:val="clear" w:color="auto" w:fill="auto"/>
            <w:vAlign w:val="center"/>
          </w:tcPr>
          <w:p w14:paraId="00D797E1" w14:textId="15989B62" w:rsidR="008A62B7" w:rsidRDefault="008A62B7" w:rsidP="008A62B7">
            <w:pPr>
              <w:suppressAutoHyphens w:val="0"/>
              <w:spacing w:line="240" w:lineRule="auto"/>
              <w:jc w:val="center"/>
              <w:rPr>
                <w:rFonts w:ascii="Calibri" w:hAnsi="Calibri" w:cs="Calibri"/>
                <w:sz w:val="16"/>
                <w:szCs w:val="16"/>
              </w:rPr>
            </w:pPr>
            <w:r>
              <w:rPr>
                <w:rFonts w:ascii="Calibri" w:hAnsi="Calibri" w:cs="Calibri"/>
                <w:sz w:val="16"/>
                <w:szCs w:val="16"/>
              </w:rPr>
              <w:lastRenderedPageBreak/>
              <w:t>1.18</w:t>
            </w:r>
          </w:p>
        </w:tc>
        <w:tc>
          <w:tcPr>
            <w:tcW w:w="1303" w:type="dxa"/>
            <w:tcBorders>
              <w:top w:val="nil"/>
              <w:left w:val="nil"/>
              <w:bottom w:val="single" w:sz="4" w:space="0" w:color="auto"/>
              <w:right w:val="single" w:sz="4" w:space="0" w:color="auto"/>
            </w:tcBorders>
            <w:shd w:val="clear" w:color="auto" w:fill="auto"/>
            <w:vAlign w:val="center"/>
          </w:tcPr>
          <w:p w14:paraId="69EA5054" w14:textId="1A8DBA52" w:rsidR="008A62B7" w:rsidRDefault="008A62B7" w:rsidP="008A62B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Лопте</w:t>
            </w:r>
            <w:proofErr w:type="spellEnd"/>
          </w:p>
        </w:tc>
        <w:tc>
          <w:tcPr>
            <w:tcW w:w="1886" w:type="dxa"/>
            <w:tcBorders>
              <w:top w:val="nil"/>
              <w:left w:val="nil"/>
              <w:bottom w:val="single" w:sz="4" w:space="0" w:color="auto"/>
              <w:right w:val="single" w:sz="4" w:space="0" w:color="auto"/>
            </w:tcBorders>
            <w:shd w:val="clear" w:color="auto" w:fill="auto"/>
            <w:vAlign w:val="center"/>
          </w:tcPr>
          <w:p w14:paraId="5D188C31" w14:textId="4A31ACB6" w:rsidR="008A62B7" w:rsidRDefault="008A62B7" w:rsidP="008A62B7">
            <w:pPr>
              <w:suppressAutoHyphens w:val="0"/>
              <w:spacing w:line="240" w:lineRule="auto"/>
              <w:rPr>
                <w:rFonts w:ascii="Calibri" w:hAnsi="Calibri" w:cs="Calibri"/>
                <w:sz w:val="16"/>
                <w:szCs w:val="16"/>
              </w:rPr>
            </w:pP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тренинге</w:t>
            </w:r>
            <w:proofErr w:type="spellEnd"/>
            <w:r>
              <w:rPr>
                <w:rFonts w:ascii="Calibri" w:hAnsi="Calibri" w:cs="Calibri"/>
                <w:sz w:val="16"/>
                <w:szCs w:val="16"/>
              </w:rPr>
              <w:t xml:space="preserve"> и </w:t>
            </w:r>
            <w:proofErr w:type="spellStart"/>
            <w:r>
              <w:rPr>
                <w:rFonts w:ascii="Calibri" w:hAnsi="Calibri" w:cs="Calibri"/>
                <w:sz w:val="16"/>
                <w:szCs w:val="16"/>
              </w:rPr>
              <w:t>такмичење</w:t>
            </w:r>
            <w:proofErr w:type="spellEnd"/>
            <w:r>
              <w:rPr>
                <w:rFonts w:ascii="Calibri" w:hAnsi="Calibri" w:cs="Calibri"/>
                <w:sz w:val="16"/>
                <w:szCs w:val="16"/>
              </w:rPr>
              <w:t xml:space="preserve">, </w:t>
            </w:r>
            <w:proofErr w:type="spellStart"/>
            <w:r>
              <w:rPr>
                <w:rFonts w:ascii="Calibri" w:hAnsi="Calibri" w:cs="Calibri"/>
                <w:sz w:val="16"/>
                <w:szCs w:val="16"/>
              </w:rPr>
              <w:t>одобрена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FIVB </w:t>
            </w:r>
          </w:p>
        </w:tc>
        <w:tc>
          <w:tcPr>
            <w:tcW w:w="1000" w:type="dxa"/>
            <w:tcBorders>
              <w:top w:val="nil"/>
              <w:left w:val="nil"/>
              <w:bottom w:val="single" w:sz="4" w:space="0" w:color="auto"/>
              <w:right w:val="single" w:sz="4" w:space="0" w:color="auto"/>
            </w:tcBorders>
            <w:shd w:val="clear" w:color="auto" w:fill="auto"/>
            <w:vAlign w:val="center"/>
          </w:tcPr>
          <w:p w14:paraId="11C72BC4" w14:textId="6EBBA28C" w:rsidR="008A62B7" w:rsidRDefault="008A62B7" w:rsidP="008A62B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20E6AA43" w14:textId="2F57CC4C" w:rsidR="008A62B7" w:rsidRDefault="008A62B7" w:rsidP="008A62B7">
            <w:pPr>
              <w:suppressAutoHyphens w:val="0"/>
              <w:spacing w:line="240" w:lineRule="auto"/>
              <w:jc w:val="center"/>
              <w:rPr>
                <w:rFonts w:ascii="Calibri" w:hAnsi="Calibri" w:cs="Calibri"/>
                <w:sz w:val="16"/>
                <w:szCs w:val="16"/>
              </w:rPr>
            </w:pPr>
            <w:r>
              <w:rPr>
                <w:rFonts w:ascii="Calibri" w:hAnsi="Calibri" w:cs="Calibri"/>
                <w:sz w:val="16"/>
                <w:szCs w:val="16"/>
              </w:rPr>
              <w:t>350</w:t>
            </w:r>
          </w:p>
        </w:tc>
        <w:tc>
          <w:tcPr>
            <w:tcW w:w="2126" w:type="dxa"/>
            <w:gridSpan w:val="2"/>
            <w:tcBorders>
              <w:top w:val="nil"/>
              <w:left w:val="single" w:sz="4" w:space="0" w:color="auto"/>
              <w:bottom w:val="single" w:sz="4" w:space="0" w:color="auto"/>
              <w:right w:val="single" w:sz="4" w:space="0" w:color="auto"/>
            </w:tcBorders>
            <w:shd w:val="clear" w:color="auto" w:fill="auto"/>
          </w:tcPr>
          <w:p w14:paraId="4C1E9EB0"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4DBA9151"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09659FEE"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1AB51639"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5E4F66AE" w14:textId="77777777" w:rsidTr="008A62B7">
        <w:trPr>
          <w:trHeight w:val="836"/>
        </w:trPr>
        <w:tc>
          <w:tcPr>
            <w:tcW w:w="768" w:type="dxa"/>
            <w:tcBorders>
              <w:top w:val="nil"/>
              <w:left w:val="single" w:sz="4" w:space="0" w:color="auto"/>
              <w:bottom w:val="single" w:sz="4" w:space="0" w:color="auto"/>
              <w:right w:val="single" w:sz="4" w:space="0" w:color="auto"/>
            </w:tcBorders>
            <w:shd w:val="clear" w:color="auto" w:fill="auto"/>
            <w:vAlign w:val="center"/>
          </w:tcPr>
          <w:p w14:paraId="062E6C6B" w14:textId="564547C4" w:rsidR="008A62B7" w:rsidRDefault="008A62B7" w:rsidP="008A62B7">
            <w:pPr>
              <w:suppressAutoHyphens w:val="0"/>
              <w:spacing w:line="240" w:lineRule="auto"/>
              <w:jc w:val="center"/>
              <w:rPr>
                <w:rFonts w:ascii="Calibri" w:hAnsi="Calibri" w:cs="Calibri"/>
                <w:sz w:val="16"/>
                <w:szCs w:val="16"/>
              </w:rPr>
            </w:pPr>
            <w:r>
              <w:rPr>
                <w:rFonts w:ascii="Calibri" w:hAnsi="Calibri" w:cs="Calibri"/>
                <w:sz w:val="16"/>
                <w:szCs w:val="16"/>
              </w:rPr>
              <w:t>1.19</w:t>
            </w:r>
          </w:p>
        </w:tc>
        <w:tc>
          <w:tcPr>
            <w:tcW w:w="1303" w:type="dxa"/>
            <w:tcBorders>
              <w:top w:val="nil"/>
              <w:left w:val="nil"/>
              <w:bottom w:val="single" w:sz="4" w:space="0" w:color="auto"/>
              <w:right w:val="single" w:sz="4" w:space="0" w:color="auto"/>
            </w:tcBorders>
            <w:shd w:val="clear" w:color="auto" w:fill="auto"/>
            <w:vAlign w:val="center"/>
          </w:tcPr>
          <w:p w14:paraId="3E01FC3E" w14:textId="3ADF00F9" w:rsidR="008A62B7" w:rsidRDefault="008A62B7" w:rsidP="008A62B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Подлога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одбојку</w:t>
            </w:r>
            <w:proofErr w:type="spellEnd"/>
          </w:p>
        </w:tc>
        <w:tc>
          <w:tcPr>
            <w:tcW w:w="1886" w:type="dxa"/>
            <w:tcBorders>
              <w:top w:val="nil"/>
              <w:left w:val="nil"/>
              <w:bottom w:val="single" w:sz="4" w:space="0" w:color="auto"/>
              <w:right w:val="single" w:sz="4" w:space="0" w:color="auto"/>
            </w:tcBorders>
            <w:shd w:val="clear" w:color="auto" w:fill="auto"/>
            <w:vAlign w:val="center"/>
          </w:tcPr>
          <w:p w14:paraId="6D36B947" w14:textId="183510F9" w:rsidR="008A62B7" w:rsidRDefault="008A62B7" w:rsidP="008A62B7">
            <w:pPr>
              <w:suppressAutoHyphens w:val="0"/>
              <w:spacing w:line="240" w:lineRule="auto"/>
              <w:rPr>
                <w:rFonts w:ascii="Calibri" w:hAnsi="Calibri" w:cs="Calibri"/>
                <w:sz w:val="16"/>
                <w:szCs w:val="16"/>
              </w:rPr>
            </w:pPr>
            <w:proofErr w:type="spellStart"/>
            <w:r>
              <w:rPr>
                <w:rFonts w:ascii="Calibri" w:hAnsi="Calibri" w:cs="Calibri"/>
                <w:sz w:val="16"/>
                <w:szCs w:val="16"/>
              </w:rPr>
              <w:t>Подлога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такмичење</w:t>
            </w:r>
            <w:proofErr w:type="spellEnd"/>
            <w:r>
              <w:rPr>
                <w:rFonts w:ascii="Calibri" w:hAnsi="Calibri" w:cs="Calibri"/>
                <w:sz w:val="16"/>
                <w:szCs w:val="16"/>
              </w:rPr>
              <w:t xml:space="preserve">, </w:t>
            </w:r>
            <w:proofErr w:type="spellStart"/>
            <w:r>
              <w:rPr>
                <w:rFonts w:ascii="Calibri" w:hAnsi="Calibri" w:cs="Calibri"/>
                <w:sz w:val="16"/>
                <w:szCs w:val="16"/>
              </w:rPr>
              <w:t>препоручена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FIVB</w:t>
            </w:r>
          </w:p>
        </w:tc>
        <w:tc>
          <w:tcPr>
            <w:tcW w:w="1000" w:type="dxa"/>
            <w:tcBorders>
              <w:top w:val="nil"/>
              <w:left w:val="nil"/>
              <w:bottom w:val="single" w:sz="4" w:space="0" w:color="auto"/>
              <w:right w:val="single" w:sz="4" w:space="0" w:color="auto"/>
            </w:tcBorders>
            <w:shd w:val="clear" w:color="auto" w:fill="auto"/>
            <w:vAlign w:val="center"/>
          </w:tcPr>
          <w:p w14:paraId="676EC211" w14:textId="46D8E2FE" w:rsidR="008A62B7" w:rsidRDefault="008A62B7" w:rsidP="008A62B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1F17E7F6" w14:textId="09890F81" w:rsidR="008A62B7" w:rsidRDefault="008A62B7" w:rsidP="008A62B7">
            <w:pPr>
              <w:suppressAutoHyphens w:val="0"/>
              <w:spacing w:line="240" w:lineRule="auto"/>
              <w:jc w:val="center"/>
              <w:rPr>
                <w:rFonts w:ascii="Calibri" w:hAnsi="Calibri" w:cs="Calibri"/>
                <w:sz w:val="16"/>
                <w:szCs w:val="16"/>
              </w:rPr>
            </w:pPr>
            <w:r>
              <w:rPr>
                <w:rFonts w:ascii="Calibri" w:hAnsi="Calibri" w:cs="Calibri"/>
                <w:sz w:val="16"/>
                <w:szCs w:val="16"/>
              </w:rPr>
              <w:t>1</w:t>
            </w:r>
          </w:p>
        </w:tc>
        <w:tc>
          <w:tcPr>
            <w:tcW w:w="2126" w:type="dxa"/>
            <w:gridSpan w:val="2"/>
            <w:tcBorders>
              <w:top w:val="nil"/>
              <w:left w:val="single" w:sz="4" w:space="0" w:color="auto"/>
              <w:bottom w:val="single" w:sz="4" w:space="0" w:color="auto"/>
              <w:right w:val="single" w:sz="4" w:space="0" w:color="auto"/>
            </w:tcBorders>
            <w:shd w:val="clear" w:color="auto" w:fill="auto"/>
          </w:tcPr>
          <w:p w14:paraId="732A7D6A"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401A3C6D"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498CF13F"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3F0FDAF3" w14:textId="77777777" w:rsidR="008A62B7" w:rsidRDefault="008A62B7" w:rsidP="008A62B7">
            <w:pPr>
              <w:suppressAutoHyphens w:val="0"/>
              <w:spacing w:line="240" w:lineRule="auto"/>
              <w:jc w:val="right"/>
              <w:rPr>
                <w:rFonts w:ascii="Calibri" w:hAnsi="Calibri" w:cs="Calibri"/>
                <w:sz w:val="16"/>
                <w:szCs w:val="16"/>
              </w:rPr>
            </w:pPr>
          </w:p>
        </w:tc>
      </w:tr>
      <w:tr w:rsidR="008A62B7" w:rsidRPr="00955E21" w14:paraId="5593839C" w14:textId="77777777" w:rsidTr="008A62B7">
        <w:trPr>
          <w:trHeight w:val="792"/>
        </w:trPr>
        <w:tc>
          <w:tcPr>
            <w:tcW w:w="768" w:type="dxa"/>
            <w:tcBorders>
              <w:top w:val="single" w:sz="8" w:space="0" w:color="auto"/>
              <w:left w:val="single" w:sz="8" w:space="0" w:color="auto"/>
              <w:bottom w:val="single" w:sz="12" w:space="0" w:color="auto"/>
              <w:right w:val="single" w:sz="8" w:space="0" w:color="auto"/>
            </w:tcBorders>
            <w:shd w:val="clear" w:color="auto" w:fill="auto"/>
            <w:vAlign w:val="center"/>
          </w:tcPr>
          <w:p w14:paraId="0BEB2121" w14:textId="77777777" w:rsidR="008A62B7" w:rsidRPr="00955E21" w:rsidRDefault="008A62B7" w:rsidP="008A62B7">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1</w:t>
            </w:r>
          </w:p>
        </w:tc>
        <w:tc>
          <w:tcPr>
            <w:tcW w:w="9244" w:type="dxa"/>
            <w:gridSpan w:val="7"/>
            <w:tcBorders>
              <w:top w:val="single" w:sz="8" w:space="0" w:color="auto"/>
              <w:left w:val="single" w:sz="8" w:space="0" w:color="auto"/>
              <w:bottom w:val="single" w:sz="12" w:space="0" w:color="auto"/>
              <w:right w:val="single" w:sz="8" w:space="0" w:color="auto"/>
            </w:tcBorders>
            <w:shd w:val="clear" w:color="auto" w:fill="auto"/>
            <w:vAlign w:val="center"/>
          </w:tcPr>
          <w:p w14:paraId="5662AFA6" w14:textId="311EF794" w:rsidR="008A62B7" w:rsidRPr="00955E21" w:rsidRDefault="008A62B7" w:rsidP="008A62B7">
            <w:pPr>
              <w:suppressAutoHyphens w:val="0"/>
              <w:spacing w:line="240" w:lineRule="auto"/>
              <w:jc w:val="right"/>
              <w:rPr>
                <w:rFonts w:ascii="Calibri" w:eastAsia="Times New Roman" w:hAnsi="Calibri" w:cs="Calibri"/>
                <w:b/>
                <w:bCs/>
                <w:kern w:val="0"/>
                <w:sz w:val="16"/>
                <w:szCs w:val="16"/>
                <w:lang w:val="sr-Cyrl-RS" w:eastAsia="en-US"/>
              </w:rPr>
            </w:pPr>
            <w:r w:rsidRPr="00955E21">
              <w:rPr>
                <w:rFonts w:ascii="Calibri" w:eastAsia="Times New Roman" w:hAnsi="Calibri" w:cs="Calibri"/>
                <w:b/>
                <w:bCs/>
                <w:kern w:val="0"/>
                <w:sz w:val="16"/>
                <w:szCs w:val="16"/>
                <w:lang w:val="sr-Cyrl-RS" w:eastAsia="en-US"/>
              </w:rPr>
              <w:t xml:space="preserve">РЕКАПИТУЛАЦИЈА </w:t>
            </w:r>
            <w:r>
              <w:rPr>
                <w:rFonts w:ascii="Calibri" w:eastAsia="Times New Roman" w:hAnsi="Calibri" w:cs="Calibri"/>
                <w:b/>
                <w:bCs/>
                <w:kern w:val="0"/>
                <w:sz w:val="16"/>
                <w:szCs w:val="16"/>
                <w:lang w:val="sr-Cyrl-RS" w:eastAsia="en-US"/>
              </w:rPr>
              <w:t>ОДБОЈКА</w:t>
            </w:r>
            <w:r w:rsidRPr="00955E21">
              <w:rPr>
                <w:rFonts w:ascii="Calibri" w:eastAsia="Times New Roman" w:hAnsi="Calibri" w:cs="Calibri"/>
                <w:b/>
                <w:bCs/>
                <w:kern w:val="0"/>
                <w:sz w:val="16"/>
                <w:szCs w:val="16"/>
                <w:lang w:val="sr-Cyrl-RS" w:eastAsia="en-US"/>
              </w:rPr>
              <w:t>:</w:t>
            </w:r>
          </w:p>
        </w:tc>
        <w:tc>
          <w:tcPr>
            <w:tcW w:w="1937" w:type="dxa"/>
            <w:tcBorders>
              <w:top w:val="single" w:sz="8" w:space="0" w:color="auto"/>
              <w:left w:val="single" w:sz="8" w:space="0" w:color="auto"/>
              <w:bottom w:val="single" w:sz="12" w:space="0" w:color="auto"/>
              <w:right w:val="single" w:sz="8" w:space="0" w:color="auto"/>
            </w:tcBorders>
            <w:vAlign w:val="center"/>
          </w:tcPr>
          <w:p w14:paraId="22F96A25" w14:textId="77777777" w:rsidR="008A62B7" w:rsidRPr="00955E21" w:rsidRDefault="008A62B7" w:rsidP="008A62B7">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8" w:space="0" w:color="auto"/>
              <w:left w:val="single" w:sz="8" w:space="0" w:color="auto"/>
              <w:bottom w:val="single" w:sz="12" w:space="0" w:color="auto"/>
              <w:right w:val="single" w:sz="8" w:space="0" w:color="auto"/>
            </w:tcBorders>
            <w:vAlign w:val="center"/>
          </w:tcPr>
          <w:p w14:paraId="5569C410" w14:textId="77777777" w:rsidR="008A62B7" w:rsidRPr="00955E21" w:rsidRDefault="008A62B7" w:rsidP="008A62B7">
            <w:pPr>
              <w:suppressAutoHyphens w:val="0"/>
              <w:spacing w:line="240" w:lineRule="auto"/>
              <w:jc w:val="right"/>
              <w:rPr>
                <w:rFonts w:ascii="Calibri" w:eastAsia="Times New Roman" w:hAnsi="Calibri" w:cs="Calibri"/>
                <w:b/>
                <w:bCs/>
                <w:kern w:val="0"/>
                <w:sz w:val="16"/>
                <w:szCs w:val="16"/>
                <w:lang w:eastAsia="en-US"/>
              </w:rPr>
            </w:pPr>
          </w:p>
        </w:tc>
      </w:tr>
      <w:tr w:rsidR="008A62B7" w:rsidRPr="00210BDF" w14:paraId="6737E474" w14:textId="77777777" w:rsidTr="008A62B7">
        <w:trPr>
          <w:trHeight w:val="517"/>
        </w:trPr>
        <w:tc>
          <w:tcPr>
            <w:tcW w:w="5949" w:type="dxa"/>
            <w:gridSpan w:val="5"/>
            <w:tcBorders>
              <w:top w:val="single" w:sz="8" w:space="0" w:color="auto"/>
              <w:left w:val="single" w:sz="4" w:space="0" w:color="auto"/>
              <w:bottom w:val="single" w:sz="4" w:space="0" w:color="auto"/>
              <w:right w:val="single" w:sz="4" w:space="0" w:color="auto"/>
            </w:tcBorders>
            <w:shd w:val="clear" w:color="auto" w:fill="auto"/>
            <w:vAlign w:val="center"/>
            <w:hideMark/>
          </w:tcPr>
          <w:p w14:paraId="172CE3CC" w14:textId="059B9599" w:rsidR="008A62B7" w:rsidRPr="00210BDF" w:rsidRDefault="008A62B7" w:rsidP="008A62B7">
            <w:pPr>
              <w:suppressAutoHyphens w:val="0"/>
              <w:spacing w:line="240" w:lineRule="auto"/>
              <w:rPr>
                <w:rFonts w:ascii="Calibri" w:eastAsia="Times New Roman" w:hAnsi="Calibri" w:cs="Calibri"/>
                <w:b/>
                <w:bCs/>
                <w:kern w:val="0"/>
                <w:sz w:val="16"/>
                <w:szCs w:val="16"/>
                <w:lang w:eastAsia="en-US"/>
              </w:rPr>
            </w:pPr>
            <w:r>
              <w:rPr>
                <w:rFonts w:ascii="Calibri" w:eastAsia="Times New Roman" w:hAnsi="Calibri" w:cs="Calibri"/>
                <w:b/>
                <w:bCs/>
                <w:kern w:val="0"/>
                <w:sz w:val="16"/>
                <w:szCs w:val="16"/>
                <w:lang w:val="sr-Cyrl-RS" w:eastAsia="en-US"/>
              </w:rPr>
              <w:t>2</w:t>
            </w:r>
            <w:r w:rsidRPr="00210BDF">
              <w:rPr>
                <w:rFonts w:ascii="Calibri" w:eastAsia="Times New Roman" w:hAnsi="Calibri" w:cs="Calibri"/>
                <w:b/>
                <w:bCs/>
                <w:kern w:val="0"/>
                <w:sz w:val="16"/>
                <w:szCs w:val="16"/>
                <w:lang w:eastAsia="en-US"/>
              </w:rPr>
              <w:t xml:space="preserve">. </w:t>
            </w:r>
            <w:r>
              <w:rPr>
                <w:rFonts w:ascii="Calibri" w:eastAsia="Times New Roman" w:hAnsi="Calibri" w:cs="Calibri"/>
                <w:b/>
                <w:bCs/>
                <w:kern w:val="0"/>
                <w:sz w:val="16"/>
                <w:szCs w:val="16"/>
                <w:lang w:val="sr-Cyrl-RS" w:eastAsia="en-US"/>
              </w:rPr>
              <w:t>ОДБОЈКА НА ПЕСКУ</w:t>
            </w:r>
          </w:p>
        </w:tc>
        <w:tc>
          <w:tcPr>
            <w:tcW w:w="2126" w:type="dxa"/>
            <w:gridSpan w:val="2"/>
            <w:tcBorders>
              <w:top w:val="single" w:sz="8" w:space="0" w:color="auto"/>
              <w:left w:val="single" w:sz="4" w:space="0" w:color="auto"/>
              <w:bottom w:val="single" w:sz="4" w:space="0" w:color="auto"/>
              <w:right w:val="single" w:sz="4" w:space="0" w:color="auto"/>
            </w:tcBorders>
            <w:shd w:val="clear" w:color="auto" w:fill="auto"/>
            <w:vAlign w:val="center"/>
          </w:tcPr>
          <w:p w14:paraId="302BC0B5" w14:textId="77777777" w:rsidR="008A62B7" w:rsidRPr="00210BDF" w:rsidRDefault="008A62B7" w:rsidP="008A62B7">
            <w:pPr>
              <w:suppressAutoHyphens w:val="0"/>
              <w:spacing w:line="240" w:lineRule="auto"/>
              <w:rPr>
                <w:rFonts w:ascii="Calibri" w:eastAsia="Times New Roman" w:hAnsi="Calibri" w:cs="Calibri"/>
                <w:b/>
                <w:bCs/>
                <w:kern w:val="0"/>
                <w:sz w:val="16"/>
                <w:szCs w:val="16"/>
                <w:lang w:eastAsia="en-US"/>
              </w:rPr>
            </w:pPr>
          </w:p>
        </w:tc>
        <w:tc>
          <w:tcPr>
            <w:tcW w:w="1937" w:type="dxa"/>
            <w:tcBorders>
              <w:top w:val="single" w:sz="8" w:space="0" w:color="auto"/>
              <w:left w:val="single" w:sz="4" w:space="0" w:color="auto"/>
              <w:bottom w:val="single" w:sz="4" w:space="0" w:color="auto"/>
              <w:right w:val="single" w:sz="4" w:space="0" w:color="auto"/>
            </w:tcBorders>
            <w:vAlign w:val="center"/>
          </w:tcPr>
          <w:p w14:paraId="198CB10E" w14:textId="77777777" w:rsidR="008A62B7" w:rsidRDefault="008A62B7" w:rsidP="008A62B7">
            <w:pPr>
              <w:suppressAutoHyphens w:val="0"/>
              <w:spacing w:line="240" w:lineRule="auto"/>
              <w:jc w:val="right"/>
              <w:rPr>
                <w:rFonts w:ascii="Calibri" w:eastAsia="Times New Roman" w:hAnsi="Calibri" w:cs="Calibri"/>
                <w:b/>
                <w:bCs/>
                <w:kern w:val="0"/>
                <w:sz w:val="16"/>
                <w:szCs w:val="16"/>
                <w:lang w:val="sr-Cyrl-RS" w:eastAsia="en-US"/>
              </w:rPr>
            </w:pPr>
          </w:p>
        </w:tc>
        <w:tc>
          <w:tcPr>
            <w:tcW w:w="1937" w:type="dxa"/>
            <w:tcBorders>
              <w:top w:val="single" w:sz="8" w:space="0" w:color="auto"/>
              <w:left w:val="single" w:sz="4" w:space="0" w:color="auto"/>
              <w:bottom w:val="single" w:sz="4" w:space="0" w:color="auto"/>
              <w:right w:val="single" w:sz="4" w:space="0" w:color="auto"/>
            </w:tcBorders>
            <w:vAlign w:val="center"/>
          </w:tcPr>
          <w:p w14:paraId="45711CA2" w14:textId="77777777" w:rsidR="008A62B7" w:rsidRDefault="008A62B7" w:rsidP="008A62B7">
            <w:pPr>
              <w:suppressAutoHyphens w:val="0"/>
              <w:spacing w:line="240" w:lineRule="auto"/>
              <w:jc w:val="right"/>
              <w:rPr>
                <w:rFonts w:ascii="Calibri" w:eastAsia="Times New Roman" w:hAnsi="Calibri" w:cs="Calibri"/>
                <w:b/>
                <w:bCs/>
                <w:kern w:val="0"/>
                <w:sz w:val="16"/>
                <w:szCs w:val="16"/>
                <w:lang w:val="sr-Cyrl-RS" w:eastAsia="en-US"/>
              </w:rPr>
            </w:pPr>
          </w:p>
        </w:tc>
        <w:tc>
          <w:tcPr>
            <w:tcW w:w="1938" w:type="dxa"/>
            <w:tcBorders>
              <w:top w:val="single" w:sz="8" w:space="0" w:color="auto"/>
              <w:left w:val="single" w:sz="4" w:space="0" w:color="auto"/>
              <w:bottom w:val="single" w:sz="4" w:space="0" w:color="auto"/>
              <w:right w:val="single" w:sz="4" w:space="0" w:color="auto"/>
            </w:tcBorders>
            <w:vAlign w:val="center"/>
          </w:tcPr>
          <w:p w14:paraId="1F6455AF" w14:textId="77777777" w:rsidR="008A62B7" w:rsidRDefault="008A62B7" w:rsidP="008A62B7">
            <w:pPr>
              <w:suppressAutoHyphens w:val="0"/>
              <w:spacing w:line="240" w:lineRule="auto"/>
              <w:jc w:val="right"/>
              <w:rPr>
                <w:rFonts w:ascii="Calibri" w:eastAsia="Times New Roman" w:hAnsi="Calibri" w:cs="Calibri"/>
                <w:b/>
                <w:bCs/>
                <w:kern w:val="0"/>
                <w:sz w:val="16"/>
                <w:szCs w:val="16"/>
                <w:lang w:val="sr-Cyrl-RS" w:eastAsia="en-US"/>
              </w:rPr>
            </w:pPr>
          </w:p>
        </w:tc>
      </w:tr>
      <w:tr w:rsidR="00D37556" w:rsidRPr="001B7953" w14:paraId="16CE1A02" w14:textId="77777777" w:rsidTr="008A62B7">
        <w:trPr>
          <w:trHeight w:val="1304"/>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4413B9" w14:textId="447E64A9"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2.1</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5CB59B63" w14:textId="5334892E"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Стубови</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3E17167B" w14:textId="32F514C2" w:rsidR="00D37556" w:rsidRPr="001B7953" w:rsidRDefault="00D37556" w:rsidP="00D37556">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Алуминијумски</w:t>
            </w:r>
            <w:proofErr w:type="spellEnd"/>
            <w:r>
              <w:rPr>
                <w:rFonts w:ascii="Calibri" w:hAnsi="Calibri" w:cs="Calibri"/>
                <w:sz w:val="16"/>
                <w:szCs w:val="16"/>
              </w:rPr>
              <w:t xml:space="preserve"> </w:t>
            </w:r>
            <w:proofErr w:type="spellStart"/>
            <w:r>
              <w:rPr>
                <w:rFonts w:ascii="Calibri" w:hAnsi="Calibri" w:cs="Calibri"/>
                <w:sz w:val="16"/>
                <w:szCs w:val="16"/>
              </w:rPr>
              <w:t>стуб</w:t>
            </w:r>
            <w:proofErr w:type="spellEnd"/>
            <w:r>
              <w:rPr>
                <w:rFonts w:ascii="Calibri" w:hAnsi="Calibri" w:cs="Calibri"/>
                <w:sz w:val="16"/>
                <w:szCs w:val="16"/>
              </w:rPr>
              <w:t xml:space="preserve">, </w:t>
            </w:r>
            <w:proofErr w:type="spellStart"/>
            <w:r>
              <w:rPr>
                <w:rFonts w:ascii="Calibri" w:hAnsi="Calibri" w:cs="Calibri"/>
                <w:sz w:val="16"/>
                <w:szCs w:val="16"/>
              </w:rPr>
              <w:t>направљен</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спољашње</w:t>
            </w:r>
            <w:proofErr w:type="spellEnd"/>
            <w:r>
              <w:rPr>
                <w:rFonts w:ascii="Calibri" w:hAnsi="Calibri" w:cs="Calibri"/>
                <w:sz w:val="16"/>
                <w:szCs w:val="16"/>
              </w:rPr>
              <w:t xml:space="preserve"> </w:t>
            </w:r>
            <w:proofErr w:type="spellStart"/>
            <w:r>
              <w:rPr>
                <w:rFonts w:ascii="Calibri" w:hAnsi="Calibri" w:cs="Calibri"/>
                <w:sz w:val="16"/>
                <w:szCs w:val="16"/>
              </w:rPr>
              <w:t>услове</w:t>
            </w:r>
            <w:proofErr w:type="spellEnd"/>
            <w:r>
              <w:rPr>
                <w:rFonts w:ascii="Calibri" w:hAnsi="Calibri" w:cs="Calibri"/>
                <w:sz w:val="16"/>
                <w:szCs w:val="16"/>
              </w:rPr>
              <w:t xml:space="preserve"> (</w:t>
            </w:r>
            <w:proofErr w:type="spellStart"/>
            <w:r>
              <w:rPr>
                <w:rFonts w:ascii="Calibri" w:hAnsi="Calibri" w:cs="Calibri"/>
                <w:sz w:val="16"/>
                <w:szCs w:val="16"/>
              </w:rPr>
              <w:t>отпоран</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воду</w:t>
            </w:r>
            <w:proofErr w:type="spellEnd"/>
            <w:r>
              <w:rPr>
                <w:rFonts w:ascii="Calibri" w:hAnsi="Calibri" w:cs="Calibri"/>
                <w:sz w:val="16"/>
                <w:szCs w:val="16"/>
              </w:rPr>
              <w:t xml:space="preserve"> и </w:t>
            </w:r>
            <w:proofErr w:type="spellStart"/>
            <w:r>
              <w:rPr>
                <w:rFonts w:ascii="Calibri" w:hAnsi="Calibri" w:cs="Calibri"/>
                <w:sz w:val="16"/>
                <w:szCs w:val="16"/>
              </w:rPr>
              <w:t>рђу</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2.55 cm + 0.30 </w:t>
            </w:r>
            <w:proofErr w:type="spellStart"/>
            <w:r>
              <w:rPr>
                <w:rFonts w:ascii="Calibri" w:hAnsi="Calibri" w:cs="Calibri"/>
                <w:sz w:val="16"/>
                <w:szCs w:val="16"/>
              </w:rPr>
              <w:t>до</w:t>
            </w:r>
            <w:proofErr w:type="spellEnd"/>
            <w:r>
              <w:rPr>
                <w:rFonts w:ascii="Calibri" w:hAnsi="Calibri" w:cs="Calibri"/>
                <w:sz w:val="16"/>
                <w:szCs w:val="16"/>
              </w:rPr>
              <w:t xml:space="preserve"> 0.50 </w:t>
            </w:r>
            <w:proofErr w:type="spellStart"/>
            <w:r>
              <w:rPr>
                <w:rFonts w:ascii="Calibri" w:hAnsi="Calibri" w:cs="Calibri"/>
                <w:sz w:val="16"/>
                <w:szCs w:val="16"/>
              </w:rPr>
              <w:t>укопавајућег</w:t>
            </w:r>
            <w:proofErr w:type="spellEnd"/>
            <w:r>
              <w:rPr>
                <w:rFonts w:ascii="Calibri" w:hAnsi="Calibri" w:cs="Calibri"/>
                <w:sz w:val="16"/>
                <w:szCs w:val="16"/>
              </w:rPr>
              <w:t xml:space="preserve"> </w:t>
            </w:r>
            <w:proofErr w:type="spellStart"/>
            <w:r>
              <w:rPr>
                <w:rFonts w:ascii="Calibri" w:hAnsi="Calibri" w:cs="Calibri"/>
                <w:sz w:val="16"/>
                <w:szCs w:val="16"/>
              </w:rPr>
              <w:t>дела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мануелна</w:t>
            </w:r>
            <w:proofErr w:type="spellEnd"/>
            <w:r>
              <w:rPr>
                <w:rFonts w:ascii="Calibri" w:hAnsi="Calibri" w:cs="Calibri"/>
                <w:sz w:val="16"/>
                <w:szCs w:val="16"/>
              </w:rPr>
              <w:t xml:space="preserve"> </w:t>
            </w:r>
            <w:proofErr w:type="spellStart"/>
            <w:r>
              <w:rPr>
                <w:rFonts w:ascii="Calibri" w:hAnsi="Calibri" w:cs="Calibri"/>
                <w:sz w:val="16"/>
                <w:szCs w:val="16"/>
              </w:rPr>
              <w:t>подесивост</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r>
              <w:rPr>
                <w:rFonts w:ascii="Calibri" w:hAnsi="Calibri" w:cs="Calibri"/>
                <w:sz w:val="16"/>
                <w:szCs w:val="16"/>
              </w:rPr>
              <w:t xml:space="preserve">; 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r>
              <w:rPr>
                <w:rFonts w:ascii="Calibri" w:hAnsi="Calibri" w:cs="Calibri"/>
                <w:sz w:val="16"/>
                <w:szCs w:val="16"/>
              </w:rPr>
              <w:t>;</w:t>
            </w:r>
            <w:r>
              <w:rPr>
                <w:rFonts w:ascii="Calibri" w:hAnsi="Calibri" w:cs="Calibri"/>
                <w:sz w:val="16"/>
                <w:szCs w:val="16"/>
              </w:rPr>
              <w:br/>
            </w:r>
            <w:r>
              <w:rPr>
                <w:rFonts w:ascii="Calibri" w:hAnsi="Calibri" w:cs="Calibri"/>
                <w:i/>
                <w:iCs/>
                <w:sz w:val="16"/>
                <w:szCs w:val="16"/>
              </w:rPr>
              <w:t>FIVB Approved</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16C64DA5" w14:textId="109DA453"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09D6811" w14:textId="7A4C5665"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41AE25B3"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50E90F7B"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single" w:sz="4" w:space="0" w:color="auto"/>
              <w:left w:val="single" w:sz="4" w:space="0" w:color="auto"/>
              <w:bottom w:val="single" w:sz="4" w:space="0" w:color="auto"/>
              <w:right w:val="single" w:sz="4" w:space="0" w:color="auto"/>
            </w:tcBorders>
            <w:vAlign w:val="center"/>
          </w:tcPr>
          <w:p w14:paraId="1803B827"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single" w:sz="4" w:space="0" w:color="auto"/>
              <w:left w:val="single" w:sz="4" w:space="0" w:color="auto"/>
              <w:bottom w:val="single" w:sz="4" w:space="0" w:color="auto"/>
              <w:right w:val="single" w:sz="4" w:space="0" w:color="auto"/>
            </w:tcBorders>
            <w:vAlign w:val="center"/>
          </w:tcPr>
          <w:p w14:paraId="61BC7B2B"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597DC0AA"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7BC87C17" w14:textId="2D59BD82"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2.2</w:t>
            </w:r>
          </w:p>
        </w:tc>
        <w:tc>
          <w:tcPr>
            <w:tcW w:w="1303" w:type="dxa"/>
            <w:tcBorders>
              <w:top w:val="nil"/>
              <w:left w:val="nil"/>
              <w:bottom w:val="single" w:sz="4" w:space="0" w:color="auto"/>
              <w:right w:val="single" w:sz="4" w:space="0" w:color="auto"/>
            </w:tcBorders>
            <w:shd w:val="clear" w:color="auto" w:fill="auto"/>
            <w:vAlign w:val="center"/>
            <w:hideMark/>
          </w:tcPr>
          <w:p w14:paraId="554D757E" w14:textId="1F739A7B"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Анкери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стубове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17A1356C" w14:textId="096AA674" w:rsidR="00D37556" w:rsidRPr="001B7953" w:rsidRDefault="00D37556" w:rsidP="00D37556">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Анкерни</w:t>
            </w:r>
            <w:proofErr w:type="spellEnd"/>
            <w:r>
              <w:rPr>
                <w:rFonts w:ascii="Calibri" w:hAnsi="Calibri" w:cs="Calibri"/>
                <w:sz w:val="16"/>
                <w:szCs w:val="16"/>
              </w:rPr>
              <w:t xml:space="preserve"> </w:t>
            </w:r>
            <w:proofErr w:type="spellStart"/>
            <w:r>
              <w:rPr>
                <w:rFonts w:ascii="Calibri" w:hAnsi="Calibri" w:cs="Calibri"/>
                <w:sz w:val="16"/>
                <w:szCs w:val="16"/>
              </w:rPr>
              <w:t>систем</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укопавање</w:t>
            </w:r>
            <w:proofErr w:type="spellEnd"/>
            <w:r>
              <w:rPr>
                <w:rFonts w:ascii="Calibri" w:hAnsi="Calibri" w:cs="Calibri"/>
                <w:sz w:val="16"/>
                <w:szCs w:val="16"/>
              </w:rPr>
              <w:t xml:space="preserve"> </w:t>
            </w:r>
            <w:proofErr w:type="spellStart"/>
            <w:r>
              <w:rPr>
                <w:rFonts w:ascii="Calibri" w:hAnsi="Calibri" w:cs="Calibri"/>
                <w:sz w:val="16"/>
                <w:szCs w:val="16"/>
              </w:rPr>
              <w:t>стубова</w:t>
            </w:r>
            <w:proofErr w:type="spellEnd"/>
            <w:r>
              <w:rPr>
                <w:rFonts w:ascii="Calibri" w:hAnsi="Calibri" w:cs="Calibri"/>
                <w:sz w:val="16"/>
                <w:szCs w:val="16"/>
              </w:rPr>
              <w:t xml:space="preserve">, </w:t>
            </w:r>
            <w:proofErr w:type="spellStart"/>
            <w:r>
              <w:rPr>
                <w:rFonts w:ascii="Calibri" w:hAnsi="Calibri" w:cs="Calibri"/>
                <w:sz w:val="16"/>
                <w:szCs w:val="16"/>
              </w:rPr>
              <w:t>трокраки</w:t>
            </w:r>
            <w:proofErr w:type="spellEnd"/>
            <w:r>
              <w:rPr>
                <w:rFonts w:ascii="Calibri" w:hAnsi="Calibri" w:cs="Calibri"/>
                <w:sz w:val="16"/>
                <w:szCs w:val="16"/>
              </w:rPr>
              <w:t xml:space="preserve"> </w:t>
            </w:r>
            <w:proofErr w:type="spellStart"/>
            <w:r>
              <w:rPr>
                <w:rFonts w:ascii="Calibri" w:hAnsi="Calibri" w:cs="Calibri"/>
                <w:sz w:val="16"/>
                <w:szCs w:val="16"/>
              </w:rPr>
              <w:t>направљен</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челика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додатком</w:t>
            </w:r>
            <w:proofErr w:type="spellEnd"/>
            <w:r>
              <w:rPr>
                <w:rFonts w:ascii="Calibri" w:hAnsi="Calibri" w:cs="Calibri"/>
                <w:sz w:val="16"/>
                <w:szCs w:val="16"/>
              </w:rPr>
              <w:t xml:space="preserve"> </w:t>
            </w:r>
            <w:proofErr w:type="spellStart"/>
            <w:r>
              <w:rPr>
                <w:rFonts w:ascii="Calibri" w:hAnsi="Calibri" w:cs="Calibri"/>
                <w:sz w:val="16"/>
                <w:szCs w:val="16"/>
              </w:rPr>
              <w:t>дрвених</w:t>
            </w:r>
            <w:proofErr w:type="spellEnd"/>
            <w:r>
              <w:rPr>
                <w:rFonts w:ascii="Calibri" w:hAnsi="Calibri" w:cs="Calibri"/>
                <w:sz w:val="16"/>
                <w:szCs w:val="16"/>
              </w:rPr>
              <w:t xml:space="preserve"> </w:t>
            </w:r>
            <w:proofErr w:type="spellStart"/>
            <w:r>
              <w:rPr>
                <w:rFonts w:ascii="Calibri" w:hAnsi="Calibri" w:cs="Calibri"/>
                <w:sz w:val="16"/>
                <w:szCs w:val="16"/>
              </w:rPr>
              <w:t>греда</w:t>
            </w:r>
            <w:proofErr w:type="spellEnd"/>
            <w:r>
              <w:rPr>
                <w:rFonts w:ascii="Calibri" w:hAnsi="Calibri" w:cs="Calibri"/>
                <w:sz w:val="16"/>
                <w:szCs w:val="16"/>
              </w:rPr>
              <w:t xml:space="preserve">, 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r>
              <w:rPr>
                <w:rFonts w:ascii="Calibri" w:hAnsi="Calibri" w:cs="Calibri"/>
                <w:sz w:val="16"/>
                <w:szCs w:val="16"/>
              </w:rPr>
              <w:t>;</w:t>
            </w:r>
            <w:r>
              <w:rPr>
                <w:rFonts w:ascii="Calibri" w:hAnsi="Calibri" w:cs="Calibri"/>
                <w:sz w:val="16"/>
                <w:szCs w:val="16"/>
              </w:rPr>
              <w:br/>
            </w:r>
            <w:r>
              <w:rPr>
                <w:rFonts w:ascii="Calibri" w:hAnsi="Calibri" w:cs="Calibri"/>
                <w:i/>
                <w:iCs/>
                <w:sz w:val="16"/>
                <w:szCs w:val="16"/>
              </w:rPr>
              <w:t>FIVB Approved</w:t>
            </w:r>
          </w:p>
        </w:tc>
        <w:tc>
          <w:tcPr>
            <w:tcW w:w="1000" w:type="dxa"/>
            <w:tcBorders>
              <w:top w:val="nil"/>
              <w:left w:val="nil"/>
              <w:bottom w:val="single" w:sz="4" w:space="0" w:color="auto"/>
              <w:right w:val="single" w:sz="4" w:space="0" w:color="auto"/>
            </w:tcBorders>
            <w:shd w:val="clear" w:color="auto" w:fill="auto"/>
            <w:vAlign w:val="center"/>
            <w:hideMark/>
          </w:tcPr>
          <w:p w14:paraId="1E8B3120" w14:textId="65BCEA1D"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CE857A3" w14:textId="71880E41"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126" w:type="dxa"/>
            <w:gridSpan w:val="2"/>
            <w:tcBorders>
              <w:top w:val="nil"/>
              <w:left w:val="single" w:sz="4" w:space="0" w:color="auto"/>
              <w:bottom w:val="single" w:sz="4" w:space="0" w:color="auto"/>
              <w:right w:val="single" w:sz="4" w:space="0" w:color="auto"/>
            </w:tcBorders>
            <w:shd w:val="clear" w:color="auto" w:fill="auto"/>
          </w:tcPr>
          <w:p w14:paraId="5876FF33"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68293273"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0F814756"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6D9A74BF"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0BB64989" w14:textId="77777777" w:rsidTr="008A62B7">
        <w:trPr>
          <w:trHeight w:val="1304"/>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48552E92" w14:textId="59D9B3C7"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2.3</w:t>
            </w:r>
          </w:p>
        </w:tc>
        <w:tc>
          <w:tcPr>
            <w:tcW w:w="1303" w:type="dxa"/>
            <w:tcBorders>
              <w:top w:val="nil"/>
              <w:left w:val="nil"/>
              <w:bottom w:val="single" w:sz="4" w:space="0" w:color="auto"/>
              <w:right w:val="single" w:sz="4" w:space="0" w:color="auto"/>
            </w:tcBorders>
            <w:shd w:val="clear" w:color="auto" w:fill="auto"/>
            <w:vAlign w:val="center"/>
            <w:hideMark/>
          </w:tcPr>
          <w:p w14:paraId="06E877B3" w14:textId="24B8684A"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Заштита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стубове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1F44CDA5" w14:textId="0D29FB24" w:rsidR="00D37556" w:rsidRPr="001B7953" w:rsidRDefault="00D37556" w:rsidP="00D37556">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Уретанска</w:t>
            </w:r>
            <w:proofErr w:type="spellEnd"/>
            <w:r>
              <w:rPr>
                <w:rFonts w:ascii="Calibri" w:hAnsi="Calibri" w:cs="Calibri"/>
                <w:sz w:val="16"/>
                <w:szCs w:val="16"/>
              </w:rPr>
              <w:t xml:space="preserve"> </w:t>
            </w:r>
            <w:proofErr w:type="spellStart"/>
            <w:r>
              <w:rPr>
                <w:rFonts w:ascii="Calibri" w:hAnsi="Calibri" w:cs="Calibri"/>
                <w:sz w:val="16"/>
                <w:szCs w:val="16"/>
              </w:rPr>
              <w:t>пена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прекривачем</w:t>
            </w:r>
            <w:proofErr w:type="spellEnd"/>
            <w:r>
              <w:rPr>
                <w:rFonts w:ascii="Calibri" w:hAnsi="Calibri" w:cs="Calibri"/>
                <w:sz w:val="16"/>
                <w:szCs w:val="16"/>
              </w:rPr>
              <w:t xml:space="preserve"> </w:t>
            </w:r>
            <w:proofErr w:type="spellStart"/>
            <w:r>
              <w:rPr>
                <w:rFonts w:ascii="Calibri" w:hAnsi="Calibri" w:cs="Calibri"/>
                <w:sz w:val="16"/>
                <w:szCs w:val="16"/>
              </w:rPr>
              <w:t>церадног</w:t>
            </w:r>
            <w:proofErr w:type="spellEnd"/>
            <w:r>
              <w:rPr>
                <w:rFonts w:ascii="Calibri" w:hAnsi="Calibri" w:cs="Calibri"/>
                <w:sz w:val="16"/>
                <w:szCs w:val="16"/>
              </w:rPr>
              <w:t xml:space="preserve"> </w:t>
            </w:r>
            <w:proofErr w:type="spellStart"/>
            <w:r>
              <w:rPr>
                <w:rFonts w:ascii="Calibri" w:hAnsi="Calibri" w:cs="Calibri"/>
                <w:sz w:val="16"/>
                <w:szCs w:val="16"/>
              </w:rPr>
              <w:t>типа</w:t>
            </w:r>
            <w:proofErr w:type="spellEnd"/>
            <w:r>
              <w:rPr>
                <w:rFonts w:ascii="Calibri" w:hAnsi="Calibri" w:cs="Calibri"/>
                <w:sz w:val="16"/>
                <w:szCs w:val="16"/>
              </w:rPr>
              <w:t xml:space="preserve"> и </w:t>
            </w:r>
            <w:proofErr w:type="spellStart"/>
            <w:r>
              <w:rPr>
                <w:rFonts w:ascii="Calibri" w:hAnsi="Calibri" w:cs="Calibri"/>
                <w:i/>
                <w:iCs/>
                <w:sz w:val="16"/>
                <w:szCs w:val="16"/>
              </w:rPr>
              <w:t>velcro</w:t>
            </w:r>
            <w:proofErr w:type="spellEnd"/>
            <w:r>
              <w:rPr>
                <w:rFonts w:ascii="Calibri" w:hAnsi="Calibri" w:cs="Calibri"/>
                <w:sz w:val="16"/>
                <w:szCs w:val="16"/>
              </w:rPr>
              <w:t xml:space="preserve"> </w:t>
            </w:r>
            <w:proofErr w:type="spellStart"/>
            <w:r>
              <w:rPr>
                <w:rFonts w:ascii="Calibri" w:hAnsi="Calibri" w:cs="Calibri"/>
                <w:sz w:val="16"/>
                <w:szCs w:val="16"/>
              </w:rPr>
              <w:t>тракама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спајање</w:t>
            </w:r>
            <w:proofErr w:type="spellEnd"/>
            <w:r>
              <w:rPr>
                <w:rFonts w:ascii="Calibri" w:hAnsi="Calibri" w:cs="Calibri"/>
                <w:sz w:val="16"/>
                <w:szCs w:val="16"/>
              </w:rPr>
              <w:t xml:space="preserve">; </w:t>
            </w:r>
            <w:proofErr w:type="spellStart"/>
            <w:r>
              <w:rPr>
                <w:rFonts w:ascii="Calibri" w:hAnsi="Calibri" w:cs="Calibri"/>
                <w:sz w:val="16"/>
                <w:szCs w:val="16"/>
              </w:rPr>
              <w:t>лако</w:t>
            </w:r>
            <w:proofErr w:type="spellEnd"/>
            <w:r>
              <w:rPr>
                <w:rFonts w:ascii="Calibri" w:hAnsi="Calibri" w:cs="Calibri"/>
                <w:sz w:val="16"/>
                <w:szCs w:val="16"/>
              </w:rPr>
              <w:t xml:space="preserve"> </w:t>
            </w:r>
            <w:proofErr w:type="spellStart"/>
            <w:r>
              <w:rPr>
                <w:rFonts w:ascii="Calibri" w:hAnsi="Calibri" w:cs="Calibri"/>
                <w:sz w:val="16"/>
                <w:szCs w:val="16"/>
              </w:rPr>
              <w:t>монтажно-демонтажна</w:t>
            </w:r>
            <w:proofErr w:type="spellEnd"/>
            <w:r>
              <w:rPr>
                <w:rFonts w:ascii="Calibri" w:hAnsi="Calibri" w:cs="Calibri"/>
                <w:sz w:val="16"/>
                <w:szCs w:val="16"/>
              </w:rPr>
              <w:t xml:space="preserve"> </w:t>
            </w:r>
            <w:proofErr w:type="spellStart"/>
            <w:r>
              <w:rPr>
                <w:rFonts w:ascii="Calibri" w:hAnsi="Calibri" w:cs="Calibri"/>
                <w:sz w:val="16"/>
                <w:szCs w:val="16"/>
              </w:rPr>
              <w:t>због</w:t>
            </w:r>
            <w:proofErr w:type="spellEnd"/>
            <w:r>
              <w:rPr>
                <w:rFonts w:ascii="Calibri" w:hAnsi="Calibri" w:cs="Calibri"/>
                <w:sz w:val="16"/>
                <w:szCs w:val="16"/>
              </w:rPr>
              <w:t xml:space="preserve"> </w:t>
            </w:r>
            <w:proofErr w:type="spellStart"/>
            <w:r>
              <w:rPr>
                <w:rFonts w:ascii="Calibri" w:hAnsi="Calibri" w:cs="Calibri"/>
                <w:sz w:val="16"/>
                <w:szCs w:val="16"/>
              </w:rPr>
              <w:t>подесивости</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r>
              <w:rPr>
                <w:rFonts w:ascii="Calibri" w:hAnsi="Calibri" w:cs="Calibri"/>
                <w:sz w:val="16"/>
                <w:szCs w:val="16"/>
              </w:rPr>
              <w:t xml:space="preserve">, 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r>
              <w:rPr>
                <w:rFonts w:ascii="Calibri" w:hAnsi="Calibri" w:cs="Calibri"/>
                <w:sz w:val="16"/>
                <w:szCs w:val="16"/>
              </w:rPr>
              <w:t>;</w:t>
            </w:r>
            <w:r>
              <w:rPr>
                <w:rFonts w:ascii="Calibri" w:hAnsi="Calibri" w:cs="Calibri"/>
                <w:sz w:val="16"/>
                <w:szCs w:val="16"/>
              </w:rPr>
              <w:br/>
            </w:r>
            <w:r>
              <w:rPr>
                <w:rFonts w:ascii="Calibri" w:hAnsi="Calibri" w:cs="Calibri"/>
                <w:i/>
                <w:iCs/>
                <w:sz w:val="16"/>
                <w:szCs w:val="16"/>
              </w:rPr>
              <w:t>FIVB Approved</w:t>
            </w:r>
          </w:p>
        </w:tc>
        <w:tc>
          <w:tcPr>
            <w:tcW w:w="1000" w:type="dxa"/>
            <w:tcBorders>
              <w:top w:val="nil"/>
              <w:left w:val="nil"/>
              <w:bottom w:val="single" w:sz="4" w:space="0" w:color="auto"/>
              <w:right w:val="single" w:sz="4" w:space="0" w:color="auto"/>
            </w:tcBorders>
            <w:shd w:val="clear" w:color="auto" w:fill="auto"/>
            <w:vAlign w:val="center"/>
            <w:hideMark/>
          </w:tcPr>
          <w:p w14:paraId="2D91EE96" w14:textId="37E91703"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27ABA72" w14:textId="0ACA23FA"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494F8BF8"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0BB979CC"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single" w:sz="4" w:space="0" w:color="auto"/>
              <w:left w:val="single" w:sz="4" w:space="0" w:color="auto"/>
              <w:bottom w:val="single" w:sz="4" w:space="0" w:color="auto"/>
              <w:right w:val="single" w:sz="4" w:space="0" w:color="auto"/>
            </w:tcBorders>
            <w:vAlign w:val="center"/>
          </w:tcPr>
          <w:p w14:paraId="65822C46"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single" w:sz="4" w:space="0" w:color="auto"/>
              <w:left w:val="single" w:sz="4" w:space="0" w:color="auto"/>
              <w:bottom w:val="single" w:sz="4" w:space="0" w:color="auto"/>
              <w:right w:val="single" w:sz="4" w:space="0" w:color="auto"/>
            </w:tcBorders>
            <w:vAlign w:val="center"/>
          </w:tcPr>
          <w:p w14:paraId="4DE956DD"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4D6C26BD"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6B2FB9CD" w14:textId="3FC69608"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2.4</w:t>
            </w:r>
          </w:p>
        </w:tc>
        <w:tc>
          <w:tcPr>
            <w:tcW w:w="1303" w:type="dxa"/>
            <w:tcBorders>
              <w:top w:val="nil"/>
              <w:left w:val="nil"/>
              <w:bottom w:val="single" w:sz="4" w:space="0" w:color="auto"/>
              <w:right w:val="single" w:sz="4" w:space="0" w:color="auto"/>
            </w:tcBorders>
            <w:shd w:val="clear" w:color="auto" w:fill="auto"/>
            <w:vAlign w:val="center"/>
            <w:hideMark/>
          </w:tcPr>
          <w:p w14:paraId="20F7CDAF" w14:textId="1F4DEC35"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Мрежа</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5D9A6EBD" w14:textId="331CC414" w:rsidR="00D37556" w:rsidRPr="001B7953" w:rsidRDefault="00D37556" w:rsidP="00D37556">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Званична</w:t>
            </w:r>
            <w:proofErr w:type="spellEnd"/>
            <w:r>
              <w:rPr>
                <w:rFonts w:ascii="Calibri" w:hAnsi="Calibri" w:cs="Calibri"/>
                <w:sz w:val="16"/>
                <w:szCs w:val="16"/>
              </w:rPr>
              <w:t xml:space="preserve"> </w:t>
            </w:r>
            <w:proofErr w:type="spellStart"/>
            <w:r>
              <w:rPr>
                <w:rFonts w:ascii="Calibri" w:hAnsi="Calibri" w:cs="Calibri"/>
                <w:sz w:val="16"/>
                <w:szCs w:val="16"/>
              </w:rPr>
              <w:t>мрежа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одбојку</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песку</w:t>
            </w:r>
            <w:proofErr w:type="spellEnd"/>
            <w:r>
              <w:rPr>
                <w:rFonts w:ascii="Calibri" w:hAnsi="Calibri" w:cs="Calibri"/>
                <w:sz w:val="16"/>
                <w:szCs w:val="16"/>
              </w:rPr>
              <w:t xml:space="preserve"> - </w:t>
            </w:r>
            <w:proofErr w:type="spellStart"/>
            <w:r>
              <w:rPr>
                <w:rFonts w:ascii="Calibri" w:hAnsi="Calibri" w:cs="Calibri"/>
                <w:sz w:val="16"/>
                <w:szCs w:val="16"/>
              </w:rPr>
              <w:t>направљена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полиетиленске</w:t>
            </w:r>
            <w:proofErr w:type="spellEnd"/>
            <w:r>
              <w:rPr>
                <w:rFonts w:ascii="Calibri" w:hAnsi="Calibri" w:cs="Calibri"/>
                <w:sz w:val="16"/>
                <w:szCs w:val="16"/>
              </w:rPr>
              <w:t xml:space="preserve"> </w:t>
            </w:r>
            <w:proofErr w:type="spellStart"/>
            <w:r>
              <w:rPr>
                <w:rFonts w:ascii="Calibri" w:hAnsi="Calibri" w:cs="Calibri"/>
                <w:sz w:val="16"/>
                <w:szCs w:val="16"/>
              </w:rPr>
              <w:t>мрезе</w:t>
            </w:r>
            <w:proofErr w:type="spellEnd"/>
            <w:r>
              <w:rPr>
                <w:rFonts w:ascii="Calibri" w:hAnsi="Calibri" w:cs="Calibri"/>
                <w:sz w:val="16"/>
                <w:szCs w:val="16"/>
              </w:rPr>
              <w:t xml:space="preserve">, </w:t>
            </w:r>
            <w:proofErr w:type="spellStart"/>
            <w:r>
              <w:rPr>
                <w:rFonts w:ascii="Calibri" w:hAnsi="Calibri" w:cs="Calibri"/>
                <w:sz w:val="16"/>
                <w:szCs w:val="16"/>
              </w:rPr>
              <w:t>промера</w:t>
            </w:r>
            <w:proofErr w:type="spellEnd"/>
            <w:r>
              <w:rPr>
                <w:rFonts w:ascii="Calibri" w:hAnsi="Calibri" w:cs="Calibri"/>
                <w:sz w:val="16"/>
                <w:szCs w:val="16"/>
              </w:rPr>
              <w:t xml:space="preserve"> </w:t>
            </w:r>
            <w:proofErr w:type="spellStart"/>
            <w:r>
              <w:rPr>
                <w:rFonts w:ascii="Calibri" w:hAnsi="Calibri" w:cs="Calibri"/>
                <w:sz w:val="16"/>
                <w:szCs w:val="16"/>
              </w:rPr>
              <w:t>квадратица</w:t>
            </w:r>
            <w:proofErr w:type="spellEnd"/>
            <w:r>
              <w:rPr>
                <w:rFonts w:ascii="Calibri" w:hAnsi="Calibri" w:cs="Calibri"/>
                <w:sz w:val="16"/>
                <w:szCs w:val="16"/>
              </w:rPr>
              <w:t xml:space="preserve"> 10 </w:t>
            </w:r>
            <w:proofErr w:type="spellStart"/>
            <w:r>
              <w:rPr>
                <w:rFonts w:ascii="Calibri" w:hAnsi="Calibri" w:cs="Calibri"/>
                <w:sz w:val="16"/>
                <w:szCs w:val="16"/>
              </w:rPr>
              <w:t>пута</w:t>
            </w:r>
            <w:proofErr w:type="spellEnd"/>
            <w:r>
              <w:rPr>
                <w:rFonts w:ascii="Calibri" w:hAnsi="Calibri" w:cs="Calibri"/>
                <w:sz w:val="16"/>
                <w:szCs w:val="16"/>
              </w:rPr>
              <w:t xml:space="preserve"> 10 cm. </w:t>
            </w:r>
            <w:proofErr w:type="spellStart"/>
            <w:r>
              <w:rPr>
                <w:rFonts w:ascii="Calibri" w:hAnsi="Calibri" w:cs="Calibri"/>
                <w:sz w:val="16"/>
                <w:szCs w:val="16"/>
              </w:rPr>
              <w:t>Укупне</w:t>
            </w:r>
            <w:proofErr w:type="spellEnd"/>
            <w:r>
              <w:rPr>
                <w:rFonts w:ascii="Calibri" w:hAnsi="Calibri" w:cs="Calibri"/>
                <w:sz w:val="16"/>
                <w:szCs w:val="16"/>
              </w:rPr>
              <w:t xml:space="preserve"> </w:t>
            </w:r>
            <w:proofErr w:type="spellStart"/>
            <w:r>
              <w:rPr>
                <w:rFonts w:ascii="Calibri" w:hAnsi="Calibri" w:cs="Calibri"/>
                <w:sz w:val="16"/>
                <w:szCs w:val="16"/>
              </w:rPr>
              <w:t>дужине</w:t>
            </w:r>
            <w:proofErr w:type="spellEnd"/>
            <w:r>
              <w:rPr>
                <w:rFonts w:ascii="Calibri" w:hAnsi="Calibri" w:cs="Calibri"/>
                <w:sz w:val="16"/>
                <w:szCs w:val="16"/>
              </w:rPr>
              <w:t xml:space="preserve"> 8,5 m а </w:t>
            </w:r>
            <w:proofErr w:type="spellStart"/>
            <w:r>
              <w:rPr>
                <w:rFonts w:ascii="Calibri" w:hAnsi="Calibri" w:cs="Calibri"/>
                <w:sz w:val="16"/>
                <w:szCs w:val="16"/>
              </w:rPr>
              <w:t>висине</w:t>
            </w:r>
            <w:proofErr w:type="spellEnd"/>
            <w:r>
              <w:rPr>
                <w:rFonts w:ascii="Calibri" w:hAnsi="Calibri" w:cs="Calibri"/>
                <w:sz w:val="16"/>
                <w:szCs w:val="16"/>
              </w:rPr>
              <w:t xml:space="preserve"> 1 m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доњом</w:t>
            </w:r>
            <w:proofErr w:type="spellEnd"/>
            <w:r>
              <w:rPr>
                <w:rFonts w:ascii="Calibri" w:hAnsi="Calibri" w:cs="Calibri"/>
                <w:sz w:val="16"/>
                <w:szCs w:val="16"/>
              </w:rPr>
              <w:t xml:space="preserve">, </w:t>
            </w:r>
            <w:proofErr w:type="spellStart"/>
            <w:r>
              <w:rPr>
                <w:rFonts w:ascii="Calibri" w:hAnsi="Calibri" w:cs="Calibri"/>
                <w:sz w:val="16"/>
                <w:szCs w:val="16"/>
              </w:rPr>
              <w:t>горњом</w:t>
            </w:r>
            <w:proofErr w:type="spellEnd"/>
            <w:r>
              <w:rPr>
                <w:rFonts w:ascii="Calibri" w:hAnsi="Calibri" w:cs="Calibri"/>
                <w:sz w:val="16"/>
                <w:szCs w:val="16"/>
              </w:rPr>
              <w:t xml:space="preserve"> и </w:t>
            </w:r>
            <w:proofErr w:type="spellStart"/>
            <w:r>
              <w:rPr>
                <w:rFonts w:ascii="Calibri" w:hAnsi="Calibri" w:cs="Calibri"/>
                <w:sz w:val="16"/>
                <w:szCs w:val="16"/>
              </w:rPr>
              <w:t>боцним</w:t>
            </w:r>
            <w:proofErr w:type="spellEnd"/>
            <w:r>
              <w:rPr>
                <w:rFonts w:ascii="Calibri" w:hAnsi="Calibri" w:cs="Calibri"/>
                <w:sz w:val="16"/>
                <w:szCs w:val="16"/>
              </w:rPr>
              <w:t xml:space="preserve"> </w:t>
            </w:r>
            <w:proofErr w:type="spellStart"/>
            <w:r>
              <w:rPr>
                <w:rFonts w:ascii="Calibri" w:hAnsi="Calibri" w:cs="Calibri"/>
                <w:sz w:val="16"/>
                <w:szCs w:val="16"/>
              </w:rPr>
              <w:t>сајлама</w:t>
            </w:r>
            <w:proofErr w:type="spellEnd"/>
            <w:r>
              <w:rPr>
                <w:rFonts w:ascii="Calibri" w:hAnsi="Calibri" w:cs="Calibri"/>
                <w:sz w:val="16"/>
                <w:szCs w:val="16"/>
              </w:rPr>
              <w:t xml:space="preserve">, и </w:t>
            </w:r>
            <w:proofErr w:type="spellStart"/>
            <w:r>
              <w:rPr>
                <w:rFonts w:ascii="Calibri" w:hAnsi="Calibri" w:cs="Calibri"/>
                <w:sz w:val="16"/>
                <w:szCs w:val="16"/>
              </w:rPr>
              <w:t>системом</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фиксирање</w:t>
            </w:r>
            <w:proofErr w:type="spellEnd"/>
            <w:r>
              <w:rPr>
                <w:rFonts w:ascii="Calibri" w:hAnsi="Calibri" w:cs="Calibri"/>
                <w:sz w:val="16"/>
                <w:szCs w:val="16"/>
              </w:rPr>
              <w:t xml:space="preserve">; </w:t>
            </w:r>
            <w:r>
              <w:rPr>
                <w:rFonts w:ascii="Calibri" w:hAnsi="Calibri" w:cs="Calibri"/>
                <w:i/>
                <w:iCs/>
                <w:sz w:val="16"/>
                <w:szCs w:val="16"/>
              </w:rPr>
              <w:t>FIVB Approved</w:t>
            </w:r>
          </w:p>
        </w:tc>
        <w:tc>
          <w:tcPr>
            <w:tcW w:w="1000" w:type="dxa"/>
            <w:tcBorders>
              <w:top w:val="nil"/>
              <w:left w:val="nil"/>
              <w:bottom w:val="single" w:sz="4" w:space="0" w:color="auto"/>
              <w:right w:val="single" w:sz="4" w:space="0" w:color="auto"/>
            </w:tcBorders>
            <w:shd w:val="clear" w:color="auto" w:fill="auto"/>
            <w:vAlign w:val="center"/>
            <w:hideMark/>
          </w:tcPr>
          <w:p w14:paraId="08974365" w14:textId="62FC85DE"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E014166" w14:textId="393C2CDF"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0136B961"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2B72711E"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606A4C30"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68F9ACEE"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6F7994E2"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tcPr>
          <w:p w14:paraId="4916F94D" w14:textId="06A42157"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2.5</w:t>
            </w:r>
          </w:p>
        </w:tc>
        <w:tc>
          <w:tcPr>
            <w:tcW w:w="1303" w:type="dxa"/>
            <w:tcBorders>
              <w:top w:val="nil"/>
              <w:left w:val="nil"/>
              <w:bottom w:val="single" w:sz="4" w:space="0" w:color="auto"/>
              <w:right w:val="single" w:sz="4" w:space="0" w:color="auto"/>
            </w:tcBorders>
            <w:shd w:val="clear" w:color="auto" w:fill="auto"/>
            <w:vAlign w:val="center"/>
          </w:tcPr>
          <w:p w14:paraId="1166D43F" w14:textId="495076AD"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Антене</w:t>
            </w:r>
            <w:proofErr w:type="spellEnd"/>
          </w:p>
        </w:tc>
        <w:tc>
          <w:tcPr>
            <w:tcW w:w="1886" w:type="dxa"/>
            <w:tcBorders>
              <w:top w:val="nil"/>
              <w:left w:val="nil"/>
              <w:bottom w:val="single" w:sz="4" w:space="0" w:color="auto"/>
              <w:right w:val="single" w:sz="4" w:space="0" w:color="auto"/>
            </w:tcBorders>
            <w:shd w:val="clear" w:color="auto" w:fill="auto"/>
            <w:vAlign w:val="center"/>
          </w:tcPr>
          <w:p w14:paraId="30E91D20" w14:textId="3DE86336" w:rsidR="00D37556" w:rsidRDefault="00D37556" w:rsidP="00D37556">
            <w:pPr>
              <w:suppressAutoHyphens w:val="0"/>
              <w:spacing w:line="240" w:lineRule="auto"/>
              <w:rPr>
                <w:rFonts w:ascii="Calibri" w:hAnsi="Calibri" w:cs="Calibri"/>
                <w:sz w:val="16"/>
                <w:szCs w:val="16"/>
              </w:rPr>
            </w:pPr>
            <w:proofErr w:type="spellStart"/>
            <w:r>
              <w:rPr>
                <w:rFonts w:ascii="Calibri" w:hAnsi="Calibri" w:cs="Calibri"/>
                <w:sz w:val="16"/>
                <w:szCs w:val="16"/>
              </w:rPr>
              <w:t>Антене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мрежу</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фибергласа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одговарајућим</w:t>
            </w:r>
            <w:proofErr w:type="spellEnd"/>
            <w:r>
              <w:rPr>
                <w:rFonts w:ascii="Calibri" w:hAnsi="Calibri" w:cs="Calibri"/>
                <w:sz w:val="16"/>
                <w:szCs w:val="16"/>
              </w:rPr>
              <w:t xml:space="preserve"> </w:t>
            </w:r>
            <w:proofErr w:type="spellStart"/>
            <w:r>
              <w:rPr>
                <w:rFonts w:ascii="Calibri" w:hAnsi="Calibri" w:cs="Calibri"/>
                <w:sz w:val="16"/>
                <w:szCs w:val="16"/>
              </w:rPr>
              <w:t>џепом</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постављање</w:t>
            </w:r>
            <w:proofErr w:type="spellEnd"/>
            <w:r>
              <w:rPr>
                <w:rFonts w:ascii="Calibri" w:hAnsi="Calibri" w:cs="Calibri"/>
                <w:sz w:val="16"/>
                <w:szCs w:val="16"/>
              </w:rPr>
              <w:t xml:space="preserve">; </w:t>
            </w:r>
            <w:proofErr w:type="spellStart"/>
            <w:r>
              <w:rPr>
                <w:rFonts w:ascii="Calibri" w:hAnsi="Calibri" w:cs="Calibri"/>
                <w:sz w:val="16"/>
                <w:szCs w:val="16"/>
              </w:rPr>
              <w:t>исте</w:t>
            </w:r>
            <w:proofErr w:type="spellEnd"/>
            <w:r>
              <w:rPr>
                <w:rFonts w:ascii="Calibri" w:hAnsi="Calibri" w:cs="Calibri"/>
                <w:sz w:val="16"/>
                <w:szCs w:val="16"/>
              </w:rPr>
              <w:t xml:space="preserve"> </w:t>
            </w:r>
            <w:proofErr w:type="spellStart"/>
            <w:r>
              <w:rPr>
                <w:rFonts w:ascii="Calibri" w:hAnsi="Calibri" w:cs="Calibri"/>
                <w:sz w:val="16"/>
                <w:szCs w:val="16"/>
              </w:rPr>
              <w:t>серије</w:t>
            </w:r>
            <w:proofErr w:type="spellEnd"/>
            <w:r>
              <w:rPr>
                <w:rFonts w:ascii="Calibri" w:hAnsi="Calibri" w:cs="Calibri"/>
                <w:sz w:val="16"/>
                <w:szCs w:val="16"/>
              </w:rPr>
              <w:t xml:space="preserve"> и </w:t>
            </w:r>
            <w:proofErr w:type="spellStart"/>
            <w:r>
              <w:rPr>
                <w:rFonts w:ascii="Calibri" w:hAnsi="Calibri" w:cs="Calibri"/>
                <w:sz w:val="16"/>
                <w:szCs w:val="16"/>
              </w:rPr>
              <w:t>произвођача</w:t>
            </w:r>
            <w:proofErr w:type="spellEnd"/>
            <w:r>
              <w:rPr>
                <w:rFonts w:ascii="Calibri" w:hAnsi="Calibri" w:cs="Calibri"/>
                <w:sz w:val="16"/>
                <w:szCs w:val="16"/>
              </w:rPr>
              <w:t xml:space="preserve"> </w:t>
            </w:r>
            <w:proofErr w:type="spellStart"/>
            <w:r>
              <w:rPr>
                <w:rFonts w:ascii="Calibri" w:hAnsi="Calibri" w:cs="Calibri"/>
                <w:sz w:val="16"/>
                <w:szCs w:val="16"/>
              </w:rPr>
              <w:t>као</w:t>
            </w:r>
            <w:proofErr w:type="spellEnd"/>
            <w:r>
              <w:rPr>
                <w:rFonts w:ascii="Calibri" w:hAnsi="Calibri" w:cs="Calibri"/>
                <w:sz w:val="16"/>
                <w:szCs w:val="16"/>
              </w:rPr>
              <w:t xml:space="preserve"> </w:t>
            </w:r>
            <w:proofErr w:type="spellStart"/>
            <w:r>
              <w:rPr>
                <w:rFonts w:ascii="Calibri" w:hAnsi="Calibri" w:cs="Calibri"/>
                <w:sz w:val="16"/>
                <w:szCs w:val="16"/>
              </w:rPr>
              <w:t>мрежа</w:t>
            </w:r>
            <w:proofErr w:type="spellEnd"/>
            <w:r>
              <w:rPr>
                <w:rFonts w:ascii="Calibri" w:hAnsi="Calibri" w:cs="Calibri"/>
                <w:sz w:val="16"/>
                <w:szCs w:val="16"/>
              </w:rPr>
              <w:t>; FIVB Approved</w:t>
            </w:r>
          </w:p>
        </w:tc>
        <w:tc>
          <w:tcPr>
            <w:tcW w:w="1000" w:type="dxa"/>
            <w:tcBorders>
              <w:top w:val="nil"/>
              <w:left w:val="nil"/>
              <w:bottom w:val="single" w:sz="4" w:space="0" w:color="auto"/>
              <w:right w:val="single" w:sz="4" w:space="0" w:color="auto"/>
            </w:tcBorders>
            <w:shd w:val="clear" w:color="auto" w:fill="auto"/>
            <w:vAlign w:val="center"/>
          </w:tcPr>
          <w:p w14:paraId="7A0F1CDA" w14:textId="13AE48FA"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30D2DB4C" w14:textId="46C8310E"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12</w:t>
            </w:r>
          </w:p>
        </w:tc>
        <w:tc>
          <w:tcPr>
            <w:tcW w:w="2126" w:type="dxa"/>
            <w:gridSpan w:val="2"/>
            <w:tcBorders>
              <w:top w:val="nil"/>
              <w:left w:val="single" w:sz="4" w:space="0" w:color="auto"/>
              <w:bottom w:val="single" w:sz="4" w:space="0" w:color="auto"/>
              <w:right w:val="single" w:sz="4" w:space="0" w:color="auto"/>
            </w:tcBorders>
            <w:shd w:val="clear" w:color="auto" w:fill="auto"/>
            <w:vAlign w:val="center"/>
          </w:tcPr>
          <w:p w14:paraId="2433AF14"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nil"/>
              <w:bottom w:val="single" w:sz="4" w:space="0" w:color="auto"/>
              <w:right w:val="single" w:sz="4" w:space="0" w:color="auto"/>
            </w:tcBorders>
            <w:shd w:val="clear" w:color="auto" w:fill="auto"/>
            <w:vAlign w:val="center"/>
          </w:tcPr>
          <w:p w14:paraId="6DD05C24"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nil"/>
              <w:bottom w:val="single" w:sz="4" w:space="0" w:color="auto"/>
              <w:right w:val="single" w:sz="4" w:space="0" w:color="auto"/>
            </w:tcBorders>
            <w:shd w:val="clear" w:color="auto" w:fill="auto"/>
          </w:tcPr>
          <w:p w14:paraId="6D6BD506"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nil"/>
              <w:bottom w:val="single" w:sz="4" w:space="0" w:color="auto"/>
              <w:right w:val="single" w:sz="4" w:space="0" w:color="auto"/>
            </w:tcBorders>
            <w:shd w:val="clear" w:color="auto" w:fill="auto"/>
            <w:vAlign w:val="center"/>
          </w:tcPr>
          <w:p w14:paraId="5CD8426F"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57CB3815"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tcPr>
          <w:p w14:paraId="265185E8" w14:textId="16E2AD64"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2.6</w:t>
            </w:r>
          </w:p>
        </w:tc>
        <w:tc>
          <w:tcPr>
            <w:tcW w:w="1303" w:type="dxa"/>
            <w:tcBorders>
              <w:top w:val="nil"/>
              <w:left w:val="nil"/>
              <w:bottom w:val="single" w:sz="4" w:space="0" w:color="auto"/>
              <w:right w:val="single" w:sz="4" w:space="0" w:color="auto"/>
            </w:tcBorders>
            <w:shd w:val="clear" w:color="auto" w:fill="auto"/>
            <w:vAlign w:val="center"/>
          </w:tcPr>
          <w:p w14:paraId="208AED06" w14:textId="77FAB512"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Мерач</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p>
        </w:tc>
        <w:tc>
          <w:tcPr>
            <w:tcW w:w="1886" w:type="dxa"/>
            <w:tcBorders>
              <w:top w:val="nil"/>
              <w:left w:val="nil"/>
              <w:bottom w:val="single" w:sz="4" w:space="0" w:color="auto"/>
              <w:right w:val="single" w:sz="4" w:space="0" w:color="auto"/>
            </w:tcBorders>
            <w:shd w:val="clear" w:color="auto" w:fill="auto"/>
            <w:vAlign w:val="center"/>
          </w:tcPr>
          <w:p w14:paraId="0CB3CD8F" w14:textId="1832AF42" w:rsidR="00D37556" w:rsidRDefault="00D37556" w:rsidP="00D37556">
            <w:pPr>
              <w:suppressAutoHyphens w:val="0"/>
              <w:spacing w:line="240" w:lineRule="auto"/>
              <w:rPr>
                <w:rFonts w:ascii="Calibri" w:hAnsi="Calibri" w:cs="Calibri"/>
                <w:sz w:val="16"/>
                <w:szCs w:val="16"/>
              </w:rPr>
            </w:pPr>
            <w:proofErr w:type="spellStart"/>
            <w:r>
              <w:rPr>
                <w:rFonts w:ascii="Calibri" w:hAnsi="Calibri" w:cs="Calibri"/>
                <w:sz w:val="16"/>
                <w:szCs w:val="16"/>
              </w:rPr>
              <w:t>Мерач</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r>
              <w:rPr>
                <w:rFonts w:ascii="Calibri" w:hAnsi="Calibri" w:cs="Calibri"/>
                <w:sz w:val="16"/>
                <w:szCs w:val="16"/>
              </w:rPr>
              <w:t xml:space="preserve"> </w:t>
            </w:r>
            <w:proofErr w:type="spellStart"/>
            <w:r>
              <w:rPr>
                <w:rFonts w:ascii="Calibri" w:hAnsi="Calibri" w:cs="Calibri"/>
                <w:sz w:val="16"/>
                <w:szCs w:val="16"/>
              </w:rPr>
              <w:t>прецизно</w:t>
            </w:r>
            <w:proofErr w:type="spellEnd"/>
            <w:r>
              <w:rPr>
                <w:rFonts w:ascii="Calibri" w:hAnsi="Calibri" w:cs="Calibri"/>
                <w:sz w:val="16"/>
                <w:szCs w:val="16"/>
              </w:rPr>
              <w:t xml:space="preserve"> </w:t>
            </w:r>
            <w:proofErr w:type="spellStart"/>
            <w:r>
              <w:rPr>
                <w:rFonts w:ascii="Calibri" w:hAnsi="Calibri" w:cs="Calibri"/>
                <w:sz w:val="16"/>
                <w:szCs w:val="16"/>
              </w:rPr>
              <w:t>обележен</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2.55cm</w:t>
            </w:r>
          </w:p>
        </w:tc>
        <w:tc>
          <w:tcPr>
            <w:tcW w:w="1000" w:type="dxa"/>
            <w:tcBorders>
              <w:top w:val="nil"/>
              <w:left w:val="nil"/>
              <w:bottom w:val="single" w:sz="4" w:space="0" w:color="auto"/>
              <w:right w:val="single" w:sz="4" w:space="0" w:color="auto"/>
            </w:tcBorders>
            <w:shd w:val="clear" w:color="auto" w:fill="auto"/>
            <w:vAlign w:val="center"/>
          </w:tcPr>
          <w:p w14:paraId="68E19A46" w14:textId="4C89E9F8"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31E85988" w14:textId="2C67C47A"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126" w:type="dxa"/>
            <w:gridSpan w:val="2"/>
            <w:tcBorders>
              <w:top w:val="nil"/>
              <w:left w:val="single" w:sz="4" w:space="0" w:color="auto"/>
              <w:bottom w:val="single" w:sz="4" w:space="0" w:color="auto"/>
              <w:right w:val="single" w:sz="4" w:space="0" w:color="auto"/>
            </w:tcBorders>
            <w:shd w:val="clear" w:color="auto" w:fill="auto"/>
          </w:tcPr>
          <w:p w14:paraId="39BF71AD"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0078C754"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34838DF3"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35E9721B"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798D75AC"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tcPr>
          <w:p w14:paraId="2A335DB0" w14:textId="46315BE2"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lastRenderedPageBreak/>
              <w:t>2.7</w:t>
            </w:r>
          </w:p>
        </w:tc>
        <w:tc>
          <w:tcPr>
            <w:tcW w:w="1303" w:type="dxa"/>
            <w:tcBorders>
              <w:top w:val="nil"/>
              <w:left w:val="nil"/>
              <w:bottom w:val="single" w:sz="4" w:space="0" w:color="auto"/>
              <w:right w:val="single" w:sz="4" w:space="0" w:color="auto"/>
            </w:tcBorders>
            <w:shd w:val="clear" w:color="auto" w:fill="auto"/>
            <w:vAlign w:val="center"/>
          </w:tcPr>
          <w:p w14:paraId="0F9DFD89" w14:textId="5A37B4C2"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Електронски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p>
        </w:tc>
        <w:tc>
          <w:tcPr>
            <w:tcW w:w="1886" w:type="dxa"/>
            <w:tcBorders>
              <w:top w:val="nil"/>
              <w:left w:val="nil"/>
              <w:bottom w:val="single" w:sz="4" w:space="0" w:color="auto"/>
              <w:right w:val="single" w:sz="4" w:space="0" w:color="auto"/>
            </w:tcBorders>
            <w:shd w:val="clear" w:color="auto" w:fill="auto"/>
            <w:vAlign w:val="center"/>
          </w:tcPr>
          <w:p w14:paraId="3B142705" w14:textId="77156167" w:rsidR="00D37556" w:rsidRDefault="00D37556" w:rsidP="00D37556">
            <w:pPr>
              <w:suppressAutoHyphens w:val="0"/>
              <w:spacing w:line="240" w:lineRule="auto"/>
              <w:rPr>
                <w:rFonts w:ascii="Calibri" w:hAnsi="Calibri" w:cs="Calibri"/>
                <w:sz w:val="16"/>
                <w:szCs w:val="16"/>
              </w:rPr>
            </w:pPr>
            <w:proofErr w:type="spellStart"/>
            <w:r>
              <w:rPr>
                <w:rFonts w:ascii="Calibri" w:hAnsi="Calibri" w:cs="Calibri"/>
                <w:sz w:val="16"/>
                <w:szCs w:val="16"/>
              </w:rPr>
              <w:t>Семафори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терен</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ознаком</w:t>
            </w:r>
            <w:proofErr w:type="spellEnd"/>
            <w:r>
              <w:rPr>
                <w:rFonts w:ascii="Calibri" w:hAnsi="Calibri" w:cs="Calibri"/>
                <w:sz w:val="16"/>
                <w:szCs w:val="16"/>
              </w:rPr>
              <w:t xml:space="preserve"> </w:t>
            </w:r>
            <w:proofErr w:type="spellStart"/>
            <w:r>
              <w:rPr>
                <w:rFonts w:ascii="Calibri" w:hAnsi="Calibri" w:cs="Calibri"/>
                <w:sz w:val="16"/>
                <w:szCs w:val="16"/>
              </w:rPr>
              <w:t>резулата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сетовима</w:t>
            </w:r>
            <w:proofErr w:type="spellEnd"/>
            <w:r>
              <w:rPr>
                <w:rFonts w:ascii="Calibri" w:hAnsi="Calibri" w:cs="Calibri"/>
                <w:sz w:val="16"/>
                <w:szCs w:val="16"/>
              </w:rPr>
              <w:t xml:space="preserve"> (0, 1 и 2) и </w:t>
            </w:r>
            <w:proofErr w:type="spellStart"/>
            <w:r>
              <w:rPr>
                <w:rFonts w:ascii="Calibri" w:hAnsi="Calibri" w:cs="Calibri"/>
                <w:sz w:val="16"/>
                <w:szCs w:val="16"/>
              </w:rPr>
              <w:t>резултата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броју</w:t>
            </w:r>
            <w:proofErr w:type="spellEnd"/>
            <w:r>
              <w:rPr>
                <w:rFonts w:ascii="Calibri" w:hAnsi="Calibri" w:cs="Calibri"/>
                <w:sz w:val="16"/>
                <w:szCs w:val="16"/>
              </w:rPr>
              <w:t xml:space="preserve"> </w:t>
            </w:r>
            <w:proofErr w:type="spellStart"/>
            <w:r>
              <w:rPr>
                <w:rFonts w:ascii="Calibri" w:hAnsi="Calibri" w:cs="Calibri"/>
                <w:sz w:val="16"/>
                <w:szCs w:val="16"/>
              </w:rPr>
              <w:t>освојених</w:t>
            </w:r>
            <w:proofErr w:type="spellEnd"/>
            <w:r>
              <w:rPr>
                <w:rFonts w:ascii="Calibri" w:hAnsi="Calibri" w:cs="Calibri"/>
                <w:sz w:val="16"/>
                <w:szCs w:val="16"/>
              </w:rPr>
              <w:t xml:space="preserve"> </w:t>
            </w:r>
            <w:proofErr w:type="spellStart"/>
            <w:r>
              <w:rPr>
                <w:rFonts w:ascii="Calibri" w:hAnsi="Calibri" w:cs="Calibri"/>
                <w:sz w:val="16"/>
                <w:szCs w:val="16"/>
              </w:rPr>
              <w:t>поена</w:t>
            </w:r>
            <w:proofErr w:type="spellEnd"/>
            <w:r>
              <w:rPr>
                <w:rFonts w:ascii="Calibri" w:hAnsi="Calibri" w:cs="Calibri"/>
                <w:sz w:val="16"/>
                <w:szCs w:val="16"/>
              </w:rPr>
              <w:t xml:space="preserve"> у </w:t>
            </w:r>
            <w:proofErr w:type="spellStart"/>
            <w:r>
              <w:rPr>
                <w:rFonts w:ascii="Calibri" w:hAnsi="Calibri" w:cs="Calibri"/>
                <w:sz w:val="16"/>
                <w:szCs w:val="16"/>
              </w:rPr>
              <w:t>сету</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0-50);</w:t>
            </w:r>
            <w:r>
              <w:rPr>
                <w:rFonts w:ascii="Calibri" w:hAnsi="Calibri" w:cs="Calibri"/>
                <w:sz w:val="16"/>
                <w:szCs w:val="16"/>
              </w:rPr>
              <w:br/>
            </w:r>
            <w:proofErr w:type="spellStart"/>
            <w:r>
              <w:rPr>
                <w:rFonts w:ascii="Calibri" w:hAnsi="Calibri" w:cs="Calibri"/>
                <w:sz w:val="16"/>
                <w:szCs w:val="16"/>
              </w:rPr>
              <w:t>простор</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ознаку</w:t>
            </w:r>
            <w:proofErr w:type="spellEnd"/>
            <w:r>
              <w:rPr>
                <w:rFonts w:ascii="Calibri" w:hAnsi="Calibri" w:cs="Calibri"/>
                <w:sz w:val="16"/>
                <w:szCs w:val="16"/>
              </w:rPr>
              <w:t xml:space="preserve"> </w:t>
            </w:r>
            <w:proofErr w:type="spellStart"/>
            <w:r>
              <w:rPr>
                <w:rFonts w:ascii="Calibri" w:hAnsi="Calibri" w:cs="Calibri"/>
                <w:sz w:val="16"/>
                <w:szCs w:val="16"/>
              </w:rPr>
              <w:t>тима</w:t>
            </w:r>
            <w:proofErr w:type="spellEnd"/>
            <w:r>
              <w:rPr>
                <w:rFonts w:ascii="Calibri" w:hAnsi="Calibri" w:cs="Calibri"/>
                <w:sz w:val="16"/>
                <w:szCs w:val="16"/>
              </w:rPr>
              <w:t xml:space="preserve"> </w:t>
            </w:r>
            <w:proofErr w:type="spellStart"/>
            <w:r>
              <w:rPr>
                <w:rFonts w:ascii="Calibri" w:hAnsi="Calibri" w:cs="Calibri"/>
                <w:sz w:val="16"/>
                <w:szCs w:val="16"/>
              </w:rPr>
              <w:t>који</w:t>
            </w:r>
            <w:proofErr w:type="spellEnd"/>
            <w:r>
              <w:rPr>
                <w:rFonts w:ascii="Calibri" w:hAnsi="Calibri" w:cs="Calibri"/>
                <w:sz w:val="16"/>
                <w:szCs w:val="16"/>
              </w:rPr>
              <w:t xml:space="preserve"> </w:t>
            </w:r>
            <w:proofErr w:type="spellStart"/>
            <w:r>
              <w:rPr>
                <w:rFonts w:ascii="Calibri" w:hAnsi="Calibri" w:cs="Calibri"/>
                <w:sz w:val="16"/>
                <w:szCs w:val="16"/>
              </w:rPr>
              <w:t>наступа</w:t>
            </w:r>
            <w:proofErr w:type="spellEnd"/>
            <w:r>
              <w:rPr>
                <w:rFonts w:ascii="Calibri" w:hAnsi="Calibri" w:cs="Calibri"/>
                <w:sz w:val="16"/>
                <w:szCs w:val="16"/>
              </w:rPr>
              <w:t xml:space="preserve">. </w:t>
            </w:r>
            <w:proofErr w:type="spellStart"/>
            <w:r>
              <w:rPr>
                <w:rFonts w:ascii="Calibri" w:hAnsi="Calibri" w:cs="Calibri"/>
                <w:sz w:val="16"/>
                <w:szCs w:val="16"/>
              </w:rPr>
              <w:t>Димензија</w:t>
            </w:r>
            <w:proofErr w:type="spellEnd"/>
            <w:r>
              <w:rPr>
                <w:rFonts w:ascii="Calibri" w:hAnsi="Calibri" w:cs="Calibri"/>
                <w:sz w:val="16"/>
                <w:szCs w:val="16"/>
              </w:rPr>
              <w:t xml:space="preserve"> </w:t>
            </w:r>
            <w:proofErr w:type="spellStart"/>
            <w:r>
              <w:rPr>
                <w:rFonts w:ascii="Calibri" w:hAnsi="Calibri" w:cs="Calibri"/>
                <w:sz w:val="16"/>
                <w:szCs w:val="16"/>
              </w:rPr>
              <w:t>довољних</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јасну</w:t>
            </w:r>
            <w:proofErr w:type="spellEnd"/>
            <w:r>
              <w:rPr>
                <w:rFonts w:ascii="Calibri" w:hAnsi="Calibri" w:cs="Calibri"/>
                <w:sz w:val="16"/>
                <w:szCs w:val="16"/>
              </w:rPr>
              <w:t xml:space="preserve"> </w:t>
            </w:r>
            <w:proofErr w:type="spellStart"/>
            <w:r>
              <w:rPr>
                <w:rFonts w:ascii="Calibri" w:hAnsi="Calibri" w:cs="Calibri"/>
                <w:sz w:val="16"/>
                <w:szCs w:val="16"/>
              </w:rPr>
              <w:t>видљивост</w:t>
            </w:r>
            <w:proofErr w:type="spellEnd"/>
            <w:r>
              <w:rPr>
                <w:rFonts w:ascii="Calibri" w:hAnsi="Calibri" w:cs="Calibri"/>
                <w:sz w:val="16"/>
                <w:szCs w:val="16"/>
              </w:rPr>
              <w:t xml:space="preserve"> </w:t>
            </w:r>
            <w:proofErr w:type="spellStart"/>
            <w:r>
              <w:rPr>
                <w:rFonts w:ascii="Calibri" w:hAnsi="Calibri" w:cs="Calibri"/>
                <w:sz w:val="16"/>
                <w:szCs w:val="16"/>
              </w:rPr>
              <w:t>гледалаца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трибина</w:t>
            </w:r>
            <w:proofErr w:type="spellEnd"/>
            <w:r>
              <w:rPr>
                <w:rFonts w:ascii="Calibri" w:hAnsi="Calibri" w:cs="Calibri"/>
                <w:sz w:val="16"/>
                <w:szCs w:val="16"/>
              </w:rPr>
              <w:t>.</w:t>
            </w:r>
          </w:p>
        </w:tc>
        <w:tc>
          <w:tcPr>
            <w:tcW w:w="1000" w:type="dxa"/>
            <w:tcBorders>
              <w:top w:val="nil"/>
              <w:left w:val="nil"/>
              <w:bottom w:val="single" w:sz="4" w:space="0" w:color="auto"/>
              <w:right w:val="single" w:sz="4" w:space="0" w:color="auto"/>
            </w:tcBorders>
            <w:shd w:val="clear" w:color="auto" w:fill="auto"/>
            <w:vAlign w:val="center"/>
          </w:tcPr>
          <w:p w14:paraId="0F29B1C7" w14:textId="508D8D38"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4D95D34B" w14:textId="0EFC5811"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126" w:type="dxa"/>
            <w:gridSpan w:val="2"/>
            <w:tcBorders>
              <w:top w:val="nil"/>
              <w:left w:val="single" w:sz="4" w:space="0" w:color="auto"/>
              <w:bottom w:val="single" w:sz="4" w:space="0" w:color="auto"/>
              <w:right w:val="single" w:sz="4" w:space="0" w:color="auto"/>
            </w:tcBorders>
            <w:shd w:val="clear" w:color="auto" w:fill="auto"/>
            <w:vAlign w:val="center"/>
          </w:tcPr>
          <w:p w14:paraId="07D7C056"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nil"/>
              <w:bottom w:val="single" w:sz="4" w:space="0" w:color="auto"/>
              <w:right w:val="single" w:sz="4" w:space="0" w:color="auto"/>
            </w:tcBorders>
            <w:shd w:val="clear" w:color="auto" w:fill="auto"/>
            <w:vAlign w:val="center"/>
          </w:tcPr>
          <w:p w14:paraId="7AFA5FC8"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nil"/>
              <w:bottom w:val="single" w:sz="4" w:space="0" w:color="auto"/>
              <w:right w:val="single" w:sz="4" w:space="0" w:color="auto"/>
            </w:tcBorders>
            <w:shd w:val="clear" w:color="auto" w:fill="auto"/>
          </w:tcPr>
          <w:p w14:paraId="723972DD"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nil"/>
              <w:bottom w:val="single" w:sz="4" w:space="0" w:color="auto"/>
              <w:right w:val="single" w:sz="4" w:space="0" w:color="auto"/>
            </w:tcBorders>
            <w:shd w:val="clear" w:color="auto" w:fill="auto"/>
            <w:vAlign w:val="center"/>
          </w:tcPr>
          <w:p w14:paraId="20F88831"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0EC726BC"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tcPr>
          <w:p w14:paraId="42E83854" w14:textId="6A3D0932"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2.8</w:t>
            </w:r>
          </w:p>
        </w:tc>
        <w:tc>
          <w:tcPr>
            <w:tcW w:w="1303" w:type="dxa"/>
            <w:tcBorders>
              <w:top w:val="nil"/>
              <w:left w:val="nil"/>
              <w:bottom w:val="single" w:sz="4" w:space="0" w:color="auto"/>
              <w:right w:val="single" w:sz="4" w:space="0" w:color="auto"/>
            </w:tcBorders>
            <w:shd w:val="clear" w:color="auto" w:fill="auto"/>
            <w:vAlign w:val="center"/>
          </w:tcPr>
          <w:p w14:paraId="61C5B745" w14:textId="27E3EE99"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Ручни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p>
        </w:tc>
        <w:tc>
          <w:tcPr>
            <w:tcW w:w="1886" w:type="dxa"/>
            <w:tcBorders>
              <w:top w:val="nil"/>
              <w:left w:val="nil"/>
              <w:bottom w:val="single" w:sz="4" w:space="0" w:color="auto"/>
              <w:right w:val="single" w:sz="4" w:space="0" w:color="auto"/>
            </w:tcBorders>
            <w:shd w:val="clear" w:color="auto" w:fill="auto"/>
            <w:vAlign w:val="center"/>
          </w:tcPr>
          <w:p w14:paraId="7914BA37" w14:textId="70CDEFDA" w:rsidR="00D37556" w:rsidRDefault="00D37556" w:rsidP="00D37556">
            <w:pPr>
              <w:suppressAutoHyphens w:val="0"/>
              <w:spacing w:line="240" w:lineRule="auto"/>
              <w:rPr>
                <w:rFonts w:ascii="Calibri" w:hAnsi="Calibri" w:cs="Calibri"/>
                <w:sz w:val="16"/>
                <w:szCs w:val="16"/>
              </w:rPr>
            </w:pPr>
            <w:proofErr w:type="spellStart"/>
            <w:r>
              <w:rPr>
                <w:rFonts w:ascii="Calibri" w:hAnsi="Calibri" w:cs="Calibri"/>
                <w:sz w:val="16"/>
                <w:szCs w:val="16"/>
              </w:rPr>
              <w:t>Ручни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записнички</w:t>
            </w:r>
            <w:proofErr w:type="spellEnd"/>
            <w:r>
              <w:rPr>
                <w:rFonts w:ascii="Calibri" w:hAnsi="Calibri" w:cs="Calibri"/>
                <w:sz w:val="16"/>
                <w:szCs w:val="16"/>
              </w:rPr>
              <w:t xml:space="preserve"> </w:t>
            </w:r>
            <w:proofErr w:type="spellStart"/>
            <w:r>
              <w:rPr>
                <w:rFonts w:ascii="Calibri" w:hAnsi="Calibri" w:cs="Calibri"/>
                <w:sz w:val="16"/>
                <w:szCs w:val="16"/>
              </w:rPr>
              <w:t>сто</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ознаком</w:t>
            </w:r>
            <w:proofErr w:type="spellEnd"/>
            <w:r>
              <w:rPr>
                <w:rFonts w:ascii="Calibri" w:hAnsi="Calibri" w:cs="Calibri"/>
                <w:sz w:val="16"/>
                <w:szCs w:val="16"/>
              </w:rPr>
              <w:t xml:space="preserve"> </w:t>
            </w:r>
            <w:proofErr w:type="spellStart"/>
            <w:r>
              <w:rPr>
                <w:rFonts w:ascii="Calibri" w:hAnsi="Calibri" w:cs="Calibri"/>
                <w:sz w:val="16"/>
                <w:szCs w:val="16"/>
              </w:rPr>
              <w:t>резулата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сетовима</w:t>
            </w:r>
            <w:proofErr w:type="spellEnd"/>
            <w:r>
              <w:rPr>
                <w:rFonts w:ascii="Calibri" w:hAnsi="Calibri" w:cs="Calibri"/>
                <w:sz w:val="16"/>
                <w:szCs w:val="16"/>
              </w:rPr>
              <w:t xml:space="preserve"> (0, 1 и 2) и </w:t>
            </w:r>
            <w:proofErr w:type="spellStart"/>
            <w:r>
              <w:rPr>
                <w:rFonts w:ascii="Calibri" w:hAnsi="Calibri" w:cs="Calibri"/>
                <w:sz w:val="16"/>
                <w:szCs w:val="16"/>
              </w:rPr>
              <w:t>резулата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броју</w:t>
            </w:r>
            <w:proofErr w:type="spellEnd"/>
            <w:r>
              <w:rPr>
                <w:rFonts w:ascii="Calibri" w:hAnsi="Calibri" w:cs="Calibri"/>
                <w:sz w:val="16"/>
                <w:szCs w:val="16"/>
              </w:rPr>
              <w:t xml:space="preserve"> </w:t>
            </w:r>
            <w:proofErr w:type="spellStart"/>
            <w:r>
              <w:rPr>
                <w:rFonts w:ascii="Calibri" w:hAnsi="Calibri" w:cs="Calibri"/>
                <w:sz w:val="16"/>
                <w:szCs w:val="16"/>
              </w:rPr>
              <w:t>освојених</w:t>
            </w:r>
            <w:proofErr w:type="spellEnd"/>
            <w:r>
              <w:rPr>
                <w:rFonts w:ascii="Calibri" w:hAnsi="Calibri" w:cs="Calibri"/>
                <w:sz w:val="16"/>
                <w:szCs w:val="16"/>
              </w:rPr>
              <w:t xml:space="preserve"> </w:t>
            </w:r>
            <w:proofErr w:type="spellStart"/>
            <w:r>
              <w:rPr>
                <w:rFonts w:ascii="Calibri" w:hAnsi="Calibri" w:cs="Calibri"/>
                <w:sz w:val="16"/>
                <w:szCs w:val="16"/>
              </w:rPr>
              <w:t>поена</w:t>
            </w:r>
            <w:proofErr w:type="spellEnd"/>
            <w:r>
              <w:rPr>
                <w:rFonts w:ascii="Calibri" w:hAnsi="Calibri" w:cs="Calibri"/>
                <w:sz w:val="16"/>
                <w:szCs w:val="16"/>
              </w:rPr>
              <w:t xml:space="preserve"> у </w:t>
            </w:r>
            <w:proofErr w:type="spellStart"/>
            <w:r>
              <w:rPr>
                <w:rFonts w:ascii="Calibri" w:hAnsi="Calibri" w:cs="Calibri"/>
                <w:sz w:val="16"/>
                <w:szCs w:val="16"/>
              </w:rPr>
              <w:t>сету</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0-50).</w:t>
            </w:r>
          </w:p>
        </w:tc>
        <w:tc>
          <w:tcPr>
            <w:tcW w:w="1000" w:type="dxa"/>
            <w:tcBorders>
              <w:top w:val="nil"/>
              <w:left w:val="nil"/>
              <w:bottom w:val="single" w:sz="4" w:space="0" w:color="auto"/>
              <w:right w:val="single" w:sz="4" w:space="0" w:color="auto"/>
            </w:tcBorders>
            <w:shd w:val="clear" w:color="auto" w:fill="auto"/>
            <w:vAlign w:val="center"/>
          </w:tcPr>
          <w:p w14:paraId="2B38BC41" w14:textId="2DD16575"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3A9ACF39" w14:textId="63DF862E"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vAlign w:val="center"/>
          </w:tcPr>
          <w:p w14:paraId="600C8DBB"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nil"/>
              <w:bottom w:val="single" w:sz="4" w:space="0" w:color="auto"/>
              <w:right w:val="single" w:sz="4" w:space="0" w:color="auto"/>
            </w:tcBorders>
            <w:shd w:val="clear" w:color="auto" w:fill="auto"/>
            <w:vAlign w:val="center"/>
          </w:tcPr>
          <w:p w14:paraId="5CA61879"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nil"/>
              <w:bottom w:val="single" w:sz="4" w:space="0" w:color="auto"/>
              <w:right w:val="single" w:sz="4" w:space="0" w:color="auto"/>
            </w:tcBorders>
            <w:shd w:val="clear" w:color="auto" w:fill="auto"/>
          </w:tcPr>
          <w:p w14:paraId="6B05B61E"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nil"/>
              <w:bottom w:val="single" w:sz="4" w:space="0" w:color="auto"/>
              <w:right w:val="single" w:sz="4" w:space="0" w:color="auto"/>
            </w:tcBorders>
            <w:shd w:val="clear" w:color="auto" w:fill="auto"/>
            <w:vAlign w:val="center"/>
          </w:tcPr>
          <w:p w14:paraId="552886C5"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7D1CD106" w14:textId="77777777" w:rsidTr="008A62B7">
        <w:trPr>
          <w:trHeight w:val="836"/>
        </w:trPr>
        <w:tc>
          <w:tcPr>
            <w:tcW w:w="768" w:type="dxa"/>
            <w:tcBorders>
              <w:top w:val="nil"/>
              <w:left w:val="single" w:sz="4" w:space="0" w:color="auto"/>
              <w:bottom w:val="single" w:sz="4" w:space="0" w:color="auto"/>
              <w:right w:val="single" w:sz="4" w:space="0" w:color="auto"/>
            </w:tcBorders>
            <w:shd w:val="clear" w:color="auto" w:fill="auto"/>
            <w:vAlign w:val="center"/>
          </w:tcPr>
          <w:p w14:paraId="07AD9E43" w14:textId="112B90E5"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2.9</w:t>
            </w:r>
          </w:p>
        </w:tc>
        <w:tc>
          <w:tcPr>
            <w:tcW w:w="1303" w:type="dxa"/>
            <w:tcBorders>
              <w:top w:val="nil"/>
              <w:left w:val="nil"/>
              <w:bottom w:val="single" w:sz="4" w:space="0" w:color="auto"/>
              <w:right w:val="single" w:sz="4" w:space="0" w:color="auto"/>
            </w:tcBorders>
            <w:shd w:val="clear" w:color="auto" w:fill="auto"/>
            <w:vAlign w:val="center"/>
          </w:tcPr>
          <w:p w14:paraId="2A9D2371" w14:textId="4F62502C"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Палице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бројеве</w:t>
            </w:r>
            <w:proofErr w:type="spellEnd"/>
          </w:p>
        </w:tc>
        <w:tc>
          <w:tcPr>
            <w:tcW w:w="1886" w:type="dxa"/>
            <w:tcBorders>
              <w:top w:val="nil"/>
              <w:left w:val="nil"/>
              <w:bottom w:val="single" w:sz="4" w:space="0" w:color="auto"/>
              <w:right w:val="single" w:sz="4" w:space="0" w:color="auto"/>
            </w:tcBorders>
            <w:shd w:val="clear" w:color="auto" w:fill="auto"/>
            <w:vAlign w:val="center"/>
          </w:tcPr>
          <w:p w14:paraId="69657B3E" w14:textId="09AA7D8E" w:rsidR="00D37556" w:rsidRDefault="00D37556" w:rsidP="00D37556">
            <w:pPr>
              <w:suppressAutoHyphens w:val="0"/>
              <w:spacing w:line="240" w:lineRule="auto"/>
              <w:rPr>
                <w:rFonts w:ascii="Calibri" w:hAnsi="Calibri" w:cs="Calibri"/>
                <w:sz w:val="16"/>
                <w:szCs w:val="16"/>
              </w:rPr>
            </w:pPr>
            <w:proofErr w:type="spellStart"/>
            <w:r>
              <w:rPr>
                <w:rFonts w:ascii="Calibri" w:hAnsi="Calibri" w:cs="Calibri"/>
                <w:sz w:val="16"/>
                <w:szCs w:val="16"/>
              </w:rPr>
              <w:t>Палице</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бројевима</w:t>
            </w:r>
            <w:proofErr w:type="spellEnd"/>
            <w:r>
              <w:rPr>
                <w:rFonts w:ascii="Calibri" w:hAnsi="Calibri" w:cs="Calibri"/>
                <w:sz w:val="16"/>
                <w:szCs w:val="16"/>
              </w:rPr>
              <w:t xml:space="preserve"> 1 и 2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означавање</w:t>
            </w:r>
            <w:proofErr w:type="spellEnd"/>
            <w:r>
              <w:rPr>
                <w:rFonts w:ascii="Calibri" w:hAnsi="Calibri" w:cs="Calibri"/>
                <w:sz w:val="16"/>
                <w:szCs w:val="16"/>
              </w:rPr>
              <w:t xml:space="preserve"> </w:t>
            </w:r>
            <w:proofErr w:type="spellStart"/>
            <w:r>
              <w:rPr>
                <w:rFonts w:ascii="Calibri" w:hAnsi="Calibri" w:cs="Calibri"/>
                <w:sz w:val="16"/>
                <w:szCs w:val="16"/>
              </w:rPr>
              <w:t>играча</w:t>
            </w:r>
            <w:proofErr w:type="spellEnd"/>
            <w:r>
              <w:rPr>
                <w:rFonts w:ascii="Calibri" w:hAnsi="Calibri" w:cs="Calibri"/>
                <w:sz w:val="16"/>
                <w:szCs w:val="16"/>
              </w:rPr>
              <w:t xml:space="preserve"> </w:t>
            </w:r>
            <w:proofErr w:type="spellStart"/>
            <w:r>
              <w:rPr>
                <w:rFonts w:ascii="Calibri" w:hAnsi="Calibri" w:cs="Calibri"/>
                <w:sz w:val="16"/>
                <w:szCs w:val="16"/>
              </w:rPr>
              <w:t>који</w:t>
            </w:r>
            <w:proofErr w:type="spellEnd"/>
            <w:r>
              <w:rPr>
                <w:rFonts w:ascii="Calibri" w:hAnsi="Calibri" w:cs="Calibri"/>
                <w:sz w:val="16"/>
                <w:szCs w:val="16"/>
              </w:rPr>
              <w:t xml:space="preserve"> </w:t>
            </w:r>
            <w:proofErr w:type="spellStart"/>
            <w:r>
              <w:rPr>
                <w:rFonts w:ascii="Calibri" w:hAnsi="Calibri" w:cs="Calibri"/>
                <w:sz w:val="16"/>
                <w:szCs w:val="16"/>
              </w:rPr>
              <w:t>сервира</w:t>
            </w:r>
            <w:proofErr w:type="spellEnd"/>
          </w:p>
        </w:tc>
        <w:tc>
          <w:tcPr>
            <w:tcW w:w="1000" w:type="dxa"/>
            <w:tcBorders>
              <w:top w:val="nil"/>
              <w:left w:val="nil"/>
              <w:bottom w:val="single" w:sz="4" w:space="0" w:color="auto"/>
              <w:right w:val="single" w:sz="4" w:space="0" w:color="auto"/>
            </w:tcBorders>
            <w:shd w:val="clear" w:color="auto" w:fill="auto"/>
            <w:vAlign w:val="center"/>
          </w:tcPr>
          <w:p w14:paraId="7535E784" w14:textId="6C9F74B2"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tcPr>
          <w:p w14:paraId="2FFFA5AB" w14:textId="3C4CAEC6"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7D836E8E"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36352AD5"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30B900ED"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44654BE1"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45D9BD1A" w14:textId="77777777" w:rsidTr="008A62B7">
        <w:trPr>
          <w:trHeight w:val="836"/>
        </w:trPr>
        <w:tc>
          <w:tcPr>
            <w:tcW w:w="768" w:type="dxa"/>
            <w:tcBorders>
              <w:top w:val="nil"/>
              <w:left w:val="single" w:sz="4" w:space="0" w:color="auto"/>
              <w:bottom w:val="single" w:sz="4" w:space="0" w:color="auto"/>
              <w:right w:val="single" w:sz="4" w:space="0" w:color="auto"/>
            </w:tcBorders>
            <w:shd w:val="clear" w:color="auto" w:fill="auto"/>
            <w:vAlign w:val="center"/>
          </w:tcPr>
          <w:p w14:paraId="0D369678" w14:textId="64D9C129"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2.10</w:t>
            </w:r>
          </w:p>
        </w:tc>
        <w:tc>
          <w:tcPr>
            <w:tcW w:w="1303" w:type="dxa"/>
            <w:tcBorders>
              <w:top w:val="nil"/>
              <w:left w:val="nil"/>
              <w:bottom w:val="single" w:sz="4" w:space="0" w:color="auto"/>
              <w:right w:val="single" w:sz="4" w:space="0" w:color="auto"/>
            </w:tcBorders>
            <w:shd w:val="clear" w:color="auto" w:fill="auto"/>
            <w:vAlign w:val="center"/>
          </w:tcPr>
          <w:p w14:paraId="02372368" w14:textId="10D43CEE"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Судијска</w:t>
            </w:r>
            <w:proofErr w:type="spellEnd"/>
            <w:r>
              <w:rPr>
                <w:rFonts w:ascii="Calibri" w:hAnsi="Calibri" w:cs="Calibri"/>
                <w:sz w:val="16"/>
                <w:szCs w:val="16"/>
              </w:rPr>
              <w:t xml:space="preserve"> </w:t>
            </w:r>
            <w:proofErr w:type="spellStart"/>
            <w:r>
              <w:rPr>
                <w:rFonts w:ascii="Calibri" w:hAnsi="Calibri" w:cs="Calibri"/>
                <w:sz w:val="16"/>
                <w:szCs w:val="16"/>
              </w:rPr>
              <w:t>столица</w:t>
            </w:r>
            <w:proofErr w:type="spellEnd"/>
          </w:p>
        </w:tc>
        <w:tc>
          <w:tcPr>
            <w:tcW w:w="1886" w:type="dxa"/>
            <w:tcBorders>
              <w:top w:val="nil"/>
              <w:left w:val="nil"/>
              <w:bottom w:val="single" w:sz="4" w:space="0" w:color="auto"/>
              <w:right w:val="single" w:sz="4" w:space="0" w:color="auto"/>
            </w:tcBorders>
            <w:shd w:val="clear" w:color="auto" w:fill="auto"/>
            <w:vAlign w:val="center"/>
          </w:tcPr>
          <w:p w14:paraId="18560DE6" w14:textId="393233AE" w:rsidR="00D37556" w:rsidRDefault="00D37556" w:rsidP="00D37556">
            <w:pPr>
              <w:suppressAutoHyphens w:val="0"/>
              <w:spacing w:line="240" w:lineRule="auto"/>
              <w:rPr>
                <w:rFonts w:ascii="Calibri" w:hAnsi="Calibri" w:cs="Calibri"/>
                <w:sz w:val="16"/>
                <w:szCs w:val="16"/>
              </w:rPr>
            </w:pPr>
            <w:proofErr w:type="spellStart"/>
            <w:r>
              <w:rPr>
                <w:rFonts w:ascii="Calibri" w:hAnsi="Calibri" w:cs="Calibri"/>
                <w:sz w:val="16"/>
                <w:szCs w:val="16"/>
              </w:rPr>
              <w:t>Челична</w:t>
            </w:r>
            <w:proofErr w:type="spellEnd"/>
            <w:r>
              <w:rPr>
                <w:rFonts w:ascii="Calibri" w:hAnsi="Calibri" w:cs="Calibri"/>
                <w:sz w:val="16"/>
                <w:szCs w:val="16"/>
              </w:rPr>
              <w:t xml:space="preserve"> </w:t>
            </w:r>
            <w:proofErr w:type="spellStart"/>
            <w:r>
              <w:rPr>
                <w:rFonts w:ascii="Calibri" w:hAnsi="Calibri" w:cs="Calibri"/>
                <w:sz w:val="16"/>
                <w:szCs w:val="16"/>
              </w:rPr>
              <w:t>конструкција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облогом</w:t>
            </w:r>
            <w:proofErr w:type="spellEnd"/>
            <w:r>
              <w:rPr>
                <w:rFonts w:ascii="Calibri" w:hAnsi="Calibri" w:cs="Calibri"/>
                <w:sz w:val="16"/>
                <w:szCs w:val="16"/>
              </w:rPr>
              <w:t xml:space="preserve">, </w:t>
            </w:r>
            <w:proofErr w:type="spellStart"/>
            <w:r>
              <w:rPr>
                <w:rFonts w:ascii="Calibri" w:hAnsi="Calibri" w:cs="Calibri"/>
                <w:sz w:val="16"/>
                <w:szCs w:val="16"/>
              </w:rPr>
              <w:t>обложена</w:t>
            </w:r>
            <w:proofErr w:type="spellEnd"/>
            <w:r>
              <w:rPr>
                <w:rFonts w:ascii="Calibri" w:hAnsi="Calibri" w:cs="Calibri"/>
                <w:sz w:val="16"/>
                <w:szCs w:val="16"/>
              </w:rPr>
              <w:t xml:space="preserve"> и </w:t>
            </w:r>
            <w:proofErr w:type="spellStart"/>
            <w:r>
              <w:rPr>
                <w:rFonts w:ascii="Calibri" w:hAnsi="Calibri" w:cs="Calibri"/>
                <w:sz w:val="16"/>
                <w:szCs w:val="16"/>
              </w:rPr>
              <w:t>заштићена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свих</w:t>
            </w:r>
            <w:proofErr w:type="spellEnd"/>
            <w:r>
              <w:rPr>
                <w:rFonts w:ascii="Calibri" w:hAnsi="Calibri" w:cs="Calibri"/>
                <w:sz w:val="16"/>
                <w:szCs w:val="16"/>
              </w:rPr>
              <w:t xml:space="preserve"> </w:t>
            </w:r>
            <w:proofErr w:type="spellStart"/>
            <w:r>
              <w:rPr>
                <w:rFonts w:ascii="Calibri" w:hAnsi="Calibri" w:cs="Calibri"/>
                <w:sz w:val="16"/>
                <w:szCs w:val="16"/>
              </w:rPr>
              <w:t>страна</w:t>
            </w:r>
            <w:proofErr w:type="spellEnd"/>
            <w:r>
              <w:rPr>
                <w:rFonts w:ascii="Calibri" w:hAnsi="Calibri" w:cs="Calibri"/>
                <w:sz w:val="16"/>
                <w:szCs w:val="16"/>
              </w:rPr>
              <w:t xml:space="preserve">, </w:t>
            </w:r>
            <w:proofErr w:type="spellStart"/>
            <w:r>
              <w:rPr>
                <w:rFonts w:ascii="Calibri" w:hAnsi="Calibri" w:cs="Calibri"/>
                <w:sz w:val="16"/>
                <w:szCs w:val="16"/>
              </w:rPr>
              <w:t>стојећи</w:t>
            </w:r>
            <w:proofErr w:type="spellEnd"/>
            <w:r>
              <w:rPr>
                <w:rFonts w:ascii="Calibri" w:hAnsi="Calibri" w:cs="Calibri"/>
                <w:sz w:val="16"/>
                <w:szCs w:val="16"/>
              </w:rPr>
              <w:t xml:space="preserve"> </w:t>
            </w:r>
            <w:proofErr w:type="spellStart"/>
            <w:r>
              <w:rPr>
                <w:rFonts w:ascii="Calibri" w:hAnsi="Calibri" w:cs="Calibri"/>
                <w:sz w:val="16"/>
                <w:szCs w:val="16"/>
              </w:rPr>
              <w:t>део</w:t>
            </w:r>
            <w:proofErr w:type="spellEnd"/>
            <w:r>
              <w:rPr>
                <w:rFonts w:ascii="Calibri" w:hAnsi="Calibri" w:cs="Calibri"/>
                <w:sz w:val="16"/>
                <w:szCs w:val="16"/>
              </w:rPr>
              <w:t xml:space="preserve"> </w:t>
            </w:r>
            <w:proofErr w:type="spellStart"/>
            <w:r>
              <w:rPr>
                <w:rFonts w:ascii="Calibri" w:hAnsi="Calibri" w:cs="Calibri"/>
                <w:sz w:val="16"/>
                <w:szCs w:val="16"/>
              </w:rPr>
              <w:t>подесив</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висини</w:t>
            </w:r>
            <w:proofErr w:type="spellEnd"/>
            <w:r>
              <w:rPr>
                <w:rFonts w:ascii="Calibri" w:hAnsi="Calibri" w:cs="Calibri"/>
                <w:sz w:val="16"/>
                <w:szCs w:val="16"/>
              </w:rPr>
              <w:t>;</w:t>
            </w:r>
            <w:r>
              <w:rPr>
                <w:rFonts w:ascii="Calibri" w:hAnsi="Calibri" w:cs="Calibri"/>
                <w:sz w:val="16"/>
                <w:szCs w:val="16"/>
              </w:rPr>
              <w:br/>
            </w:r>
            <w:r>
              <w:rPr>
                <w:rFonts w:ascii="Calibri" w:hAnsi="Calibri" w:cs="Calibri"/>
                <w:i/>
                <w:iCs/>
                <w:sz w:val="16"/>
                <w:szCs w:val="16"/>
              </w:rPr>
              <w:t>FIVB Approved</w:t>
            </w:r>
          </w:p>
        </w:tc>
        <w:tc>
          <w:tcPr>
            <w:tcW w:w="1000" w:type="dxa"/>
            <w:tcBorders>
              <w:top w:val="nil"/>
              <w:left w:val="nil"/>
              <w:bottom w:val="single" w:sz="4" w:space="0" w:color="auto"/>
              <w:right w:val="single" w:sz="4" w:space="0" w:color="auto"/>
            </w:tcBorders>
            <w:shd w:val="clear" w:color="auto" w:fill="auto"/>
            <w:vAlign w:val="center"/>
          </w:tcPr>
          <w:p w14:paraId="385FDE1D" w14:textId="55F55D0C"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50D8D9CC" w14:textId="40FF7019"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126" w:type="dxa"/>
            <w:gridSpan w:val="2"/>
            <w:tcBorders>
              <w:top w:val="nil"/>
              <w:left w:val="single" w:sz="4" w:space="0" w:color="auto"/>
              <w:bottom w:val="single" w:sz="4" w:space="0" w:color="auto"/>
              <w:right w:val="single" w:sz="4" w:space="0" w:color="auto"/>
            </w:tcBorders>
            <w:shd w:val="clear" w:color="auto" w:fill="auto"/>
          </w:tcPr>
          <w:p w14:paraId="2A284A17"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66AF2C2B"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693E6953"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1A5B9116"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4F681F6B" w14:textId="77777777" w:rsidTr="008A62B7">
        <w:trPr>
          <w:trHeight w:val="836"/>
        </w:trPr>
        <w:tc>
          <w:tcPr>
            <w:tcW w:w="768" w:type="dxa"/>
            <w:tcBorders>
              <w:top w:val="nil"/>
              <w:left w:val="single" w:sz="4" w:space="0" w:color="auto"/>
              <w:bottom w:val="single" w:sz="4" w:space="0" w:color="auto"/>
              <w:right w:val="single" w:sz="4" w:space="0" w:color="auto"/>
            </w:tcBorders>
            <w:shd w:val="clear" w:color="auto" w:fill="auto"/>
            <w:vAlign w:val="center"/>
          </w:tcPr>
          <w:p w14:paraId="4D386C8E" w14:textId="227C47A6"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2.11</w:t>
            </w:r>
          </w:p>
        </w:tc>
        <w:tc>
          <w:tcPr>
            <w:tcW w:w="1303" w:type="dxa"/>
            <w:tcBorders>
              <w:top w:val="nil"/>
              <w:left w:val="nil"/>
              <w:bottom w:val="single" w:sz="4" w:space="0" w:color="auto"/>
              <w:right w:val="single" w:sz="4" w:space="0" w:color="auto"/>
            </w:tcBorders>
            <w:shd w:val="clear" w:color="auto" w:fill="auto"/>
            <w:vAlign w:val="center"/>
          </w:tcPr>
          <w:p w14:paraId="08A962D3" w14:textId="14D5799C"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Линије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терен</w:t>
            </w:r>
            <w:proofErr w:type="spellEnd"/>
          </w:p>
        </w:tc>
        <w:tc>
          <w:tcPr>
            <w:tcW w:w="1886" w:type="dxa"/>
            <w:tcBorders>
              <w:top w:val="nil"/>
              <w:left w:val="nil"/>
              <w:bottom w:val="single" w:sz="4" w:space="0" w:color="auto"/>
              <w:right w:val="single" w:sz="4" w:space="0" w:color="auto"/>
            </w:tcBorders>
            <w:shd w:val="clear" w:color="auto" w:fill="auto"/>
            <w:vAlign w:val="center"/>
          </w:tcPr>
          <w:p w14:paraId="6540E6F5" w14:textId="5CA70207" w:rsidR="00D37556" w:rsidRDefault="00D37556" w:rsidP="00D37556">
            <w:pPr>
              <w:suppressAutoHyphens w:val="0"/>
              <w:spacing w:line="240" w:lineRule="auto"/>
              <w:rPr>
                <w:rFonts w:ascii="Calibri" w:hAnsi="Calibri" w:cs="Calibri"/>
                <w:sz w:val="16"/>
                <w:szCs w:val="16"/>
              </w:rPr>
            </w:pPr>
            <w:proofErr w:type="spellStart"/>
            <w:r>
              <w:rPr>
                <w:rFonts w:ascii="Calibri" w:hAnsi="Calibri" w:cs="Calibri"/>
                <w:sz w:val="16"/>
                <w:szCs w:val="16"/>
              </w:rPr>
              <w:t>Направљене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пропилена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димензију</w:t>
            </w:r>
            <w:proofErr w:type="spellEnd"/>
            <w:r>
              <w:rPr>
                <w:rFonts w:ascii="Calibri" w:hAnsi="Calibri" w:cs="Calibri"/>
                <w:sz w:val="16"/>
                <w:szCs w:val="16"/>
              </w:rPr>
              <w:t xml:space="preserve"> </w:t>
            </w:r>
            <w:proofErr w:type="spellStart"/>
            <w:r>
              <w:rPr>
                <w:rFonts w:ascii="Calibri" w:hAnsi="Calibri" w:cs="Calibri"/>
                <w:sz w:val="16"/>
                <w:szCs w:val="16"/>
              </w:rPr>
              <w:t>терена</w:t>
            </w:r>
            <w:proofErr w:type="spellEnd"/>
            <w:r>
              <w:rPr>
                <w:rFonts w:ascii="Calibri" w:hAnsi="Calibri" w:cs="Calibri"/>
                <w:sz w:val="16"/>
                <w:szCs w:val="16"/>
              </w:rPr>
              <w:t xml:space="preserve"> 16m </w:t>
            </w:r>
            <w:proofErr w:type="spellStart"/>
            <w:r>
              <w:rPr>
                <w:rFonts w:ascii="Calibri" w:hAnsi="Calibri" w:cs="Calibri"/>
                <w:sz w:val="16"/>
                <w:szCs w:val="16"/>
              </w:rPr>
              <w:t>пута</w:t>
            </w:r>
            <w:proofErr w:type="spellEnd"/>
            <w:r>
              <w:rPr>
                <w:rFonts w:ascii="Calibri" w:hAnsi="Calibri" w:cs="Calibri"/>
                <w:sz w:val="16"/>
                <w:szCs w:val="16"/>
              </w:rPr>
              <w:t xml:space="preserve"> 8m,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еластичним</w:t>
            </w:r>
            <w:proofErr w:type="spellEnd"/>
            <w:r>
              <w:rPr>
                <w:rFonts w:ascii="Calibri" w:hAnsi="Calibri" w:cs="Calibri"/>
                <w:sz w:val="16"/>
                <w:szCs w:val="16"/>
              </w:rPr>
              <w:t xml:space="preserve"> </w:t>
            </w:r>
            <w:proofErr w:type="spellStart"/>
            <w:r>
              <w:rPr>
                <w:rFonts w:ascii="Calibri" w:hAnsi="Calibri" w:cs="Calibri"/>
                <w:sz w:val="16"/>
                <w:szCs w:val="16"/>
              </w:rPr>
              <w:t>каблом</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ивицама</w:t>
            </w:r>
            <w:proofErr w:type="spellEnd"/>
            <w:r>
              <w:rPr>
                <w:rFonts w:ascii="Calibri" w:hAnsi="Calibri" w:cs="Calibri"/>
                <w:sz w:val="16"/>
                <w:szCs w:val="16"/>
              </w:rPr>
              <w:t xml:space="preserve"> и </w:t>
            </w:r>
            <w:proofErr w:type="spellStart"/>
            <w:r>
              <w:rPr>
                <w:rFonts w:ascii="Calibri" w:hAnsi="Calibri" w:cs="Calibri"/>
                <w:sz w:val="16"/>
                <w:szCs w:val="16"/>
              </w:rPr>
              <w:t>дисковима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укопавање</w:t>
            </w:r>
            <w:proofErr w:type="spellEnd"/>
          </w:p>
        </w:tc>
        <w:tc>
          <w:tcPr>
            <w:tcW w:w="1000" w:type="dxa"/>
            <w:tcBorders>
              <w:top w:val="nil"/>
              <w:left w:val="nil"/>
              <w:bottom w:val="single" w:sz="4" w:space="0" w:color="auto"/>
              <w:right w:val="single" w:sz="4" w:space="0" w:color="auto"/>
            </w:tcBorders>
            <w:shd w:val="clear" w:color="auto" w:fill="auto"/>
            <w:vAlign w:val="center"/>
          </w:tcPr>
          <w:p w14:paraId="05E92896" w14:textId="0E05B4C4"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tcPr>
          <w:p w14:paraId="5CC6C554" w14:textId="0BF47E1A"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8</w:t>
            </w:r>
          </w:p>
        </w:tc>
        <w:tc>
          <w:tcPr>
            <w:tcW w:w="2126" w:type="dxa"/>
            <w:gridSpan w:val="2"/>
            <w:tcBorders>
              <w:top w:val="nil"/>
              <w:left w:val="single" w:sz="4" w:space="0" w:color="auto"/>
              <w:bottom w:val="single" w:sz="4" w:space="0" w:color="auto"/>
              <w:right w:val="single" w:sz="4" w:space="0" w:color="auto"/>
            </w:tcBorders>
            <w:shd w:val="clear" w:color="auto" w:fill="auto"/>
          </w:tcPr>
          <w:p w14:paraId="508D0241"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4C9C502E"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23BCC303"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1B921CD0"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0B48E19D" w14:textId="77777777" w:rsidTr="008A62B7">
        <w:trPr>
          <w:trHeight w:val="836"/>
        </w:trPr>
        <w:tc>
          <w:tcPr>
            <w:tcW w:w="768" w:type="dxa"/>
            <w:tcBorders>
              <w:top w:val="nil"/>
              <w:left w:val="single" w:sz="4" w:space="0" w:color="auto"/>
              <w:bottom w:val="single" w:sz="4" w:space="0" w:color="auto"/>
              <w:right w:val="single" w:sz="4" w:space="0" w:color="auto"/>
            </w:tcBorders>
            <w:shd w:val="clear" w:color="auto" w:fill="auto"/>
            <w:vAlign w:val="center"/>
          </w:tcPr>
          <w:p w14:paraId="688A2D20" w14:textId="3D965614"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lastRenderedPageBreak/>
              <w:t>2.12</w:t>
            </w:r>
          </w:p>
        </w:tc>
        <w:tc>
          <w:tcPr>
            <w:tcW w:w="1303" w:type="dxa"/>
            <w:tcBorders>
              <w:top w:val="nil"/>
              <w:left w:val="nil"/>
              <w:bottom w:val="single" w:sz="4" w:space="0" w:color="auto"/>
              <w:right w:val="single" w:sz="4" w:space="0" w:color="auto"/>
            </w:tcBorders>
            <w:shd w:val="clear" w:color="auto" w:fill="auto"/>
            <w:vAlign w:val="center"/>
          </w:tcPr>
          <w:p w14:paraId="17F21BFD" w14:textId="4B7124AB"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Лопте</w:t>
            </w:r>
            <w:proofErr w:type="spellEnd"/>
          </w:p>
        </w:tc>
        <w:tc>
          <w:tcPr>
            <w:tcW w:w="1886" w:type="dxa"/>
            <w:tcBorders>
              <w:top w:val="nil"/>
              <w:left w:val="nil"/>
              <w:bottom w:val="single" w:sz="4" w:space="0" w:color="auto"/>
              <w:right w:val="single" w:sz="4" w:space="0" w:color="auto"/>
            </w:tcBorders>
            <w:shd w:val="clear" w:color="auto" w:fill="auto"/>
            <w:vAlign w:val="center"/>
          </w:tcPr>
          <w:p w14:paraId="3E2879F3" w14:textId="4E988112" w:rsidR="00D37556" w:rsidRDefault="00D37556" w:rsidP="00D37556">
            <w:pPr>
              <w:suppressAutoHyphens w:val="0"/>
              <w:spacing w:line="240" w:lineRule="auto"/>
              <w:rPr>
                <w:rFonts w:ascii="Calibri" w:hAnsi="Calibri" w:cs="Calibri"/>
                <w:sz w:val="16"/>
                <w:szCs w:val="16"/>
              </w:rPr>
            </w:pPr>
            <w:proofErr w:type="spellStart"/>
            <w:r>
              <w:rPr>
                <w:rFonts w:ascii="Calibri" w:hAnsi="Calibri" w:cs="Calibri"/>
                <w:sz w:val="16"/>
                <w:szCs w:val="16"/>
              </w:rPr>
              <w:t>Такмичарска</w:t>
            </w:r>
            <w:proofErr w:type="spellEnd"/>
            <w:r>
              <w:rPr>
                <w:rFonts w:ascii="Calibri" w:hAnsi="Calibri" w:cs="Calibri"/>
                <w:sz w:val="16"/>
                <w:szCs w:val="16"/>
              </w:rPr>
              <w:t xml:space="preserve"> </w:t>
            </w:r>
            <w:proofErr w:type="spellStart"/>
            <w:r>
              <w:rPr>
                <w:rFonts w:ascii="Calibri" w:hAnsi="Calibri" w:cs="Calibri"/>
                <w:sz w:val="16"/>
                <w:szCs w:val="16"/>
              </w:rPr>
              <w:t>лопта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одбојку</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песку</w:t>
            </w:r>
            <w:proofErr w:type="spellEnd"/>
            <w:r>
              <w:rPr>
                <w:rFonts w:ascii="Calibri" w:hAnsi="Calibri" w:cs="Calibri"/>
                <w:sz w:val="16"/>
                <w:szCs w:val="16"/>
              </w:rPr>
              <w:t>;</w:t>
            </w:r>
            <w:r>
              <w:rPr>
                <w:rFonts w:ascii="Calibri" w:hAnsi="Calibri" w:cs="Calibri"/>
                <w:sz w:val="16"/>
                <w:szCs w:val="16"/>
              </w:rPr>
              <w:br/>
            </w:r>
            <w:r>
              <w:rPr>
                <w:rFonts w:ascii="Calibri" w:hAnsi="Calibri" w:cs="Calibri"/>
                <w:i/>
                <w:iCs/>
                <w:sz w:val="16"/>
                <w:szCs w:val="16"/>
              </w:rPr>
              <w:t>FIVB Approved</w:t>
            </w:r>
          </w:p>
        </w:tc>
        <w:tc>
          <w:tcPr>
            <w:tcW w:w="1000" w:type="dxa"/>
            <w:tcBorders>
              <w:top w:val="nil"/>
              <w:left w:val="nil"/>
              <w:bottom w:val="single" w:sz="4" w:space="0" w:color="auto"/>
              <w:right w:val="single" w:sz="4" w:space="0" w:color="auto"/>
            </w:tcBorders>
            <w:shd w:val="clear" w:color="auto" w:fill="auto"/>
            <w:vAlign w:val="center"/>
          </w:tcPr>
          <w:p w14:paraId="31DB2C3B" w14:textId="4B9C7E48"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403C9BD1" w14:textId="4DA57BD4"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50</w:t>
            </w:r>
          </w:p>
        </w:tc>
        <w:tc>
          <w:tcPr>
            <w:tcW w:w="2126" w:type="dxa"/>
            <w:gridSpan w:val="2"/>
            <w:tcBorders>
              <w:top w:val="nil"/>
              <w:left w:val="single" w:sz="4" w:space="0" w:color="auto"/>
              <w:bottom w:val="single" w:sz="4" w:space="0" w:color="auto"/>
              <w:right w:val="single" w:sz="4" w:space="0" w:color="auto"/>
            </w:tcBorders>
            <w:shd w:val="clear" w:color="auto" w:fill="auto"/>
          </w:tcPr>
          <w:p w14:paraId="7032663B"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5888E64F"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16F84EBA"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4EF0E9DF"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0AE4E494" w14:textId="77777777" w:rsidTr="008A62B7">
        <w:trPr>
          <w:trHeight w:val="836"/>
        </w:trPr>
        <w:tc>
          <w:tcPr>
            <w:tcW w:w="768" w:type="dxa"/>
            <w:tcBorders>
              <w:top w:val="nil"/>
              <w:left w:val="single" w:sz="4" w:space="0" w:color="auto"/>
              <w:bottom w:val="single" w:sz="4" w:space="0" w:color="auto"/>
              <w:right w:val="single" w:sz="4" w:space="0" w:color="auto"/>
            </w:tcBorders>
            <w:shd w:val="clear" w:color="auto" w:fill="auto"/>
            <w:vAlign w:val="center"/>
          </w:tcPr>
          <w:p w14:paraId="0603F019" w14:textId="608C4E87"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2.13</w:t>
            </w:r>
          </w:p>
        </w:tc>
        <w:tc>
          <w:tcPr>
            <w:tcW w:w="1303" w:type="dxa"/>
            <w:tcBorders>
              <w:top w:val="nil"/>
              <w:left w:val="nil"/>
              <w:bottom w:val="single" w:sz="4" w:space="0" w:color="auto"/>
              <w:right w:val="single" w:sz="4" w:space="0" w:color="auto"/>
            </w:tcBorders>
            <w:shd w:val="clear" w:color="auto" w:fill="auto"/>
            <w:vAlign w:val="center"/>
          </w:tcPr>
          <w:p w14:paraId="601E9B10" w14:textId="01AD7B12"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Електрични</w:t>
            </w:r>
            <w:proofErr w:type="spellEnd"/>
            <w:r>
              <w:rPr>
                <w:rFonts w:ascii="Calibri" w:hAnsi="Calibri" w:cs="Calibri"/>
                <w:sz w:val="16"/>
                <w:szCs w:val="16"/>
              </w:rPr>
              <w:t xml:space="preserve"> </w:t>
            </w:r>
            <w:proofErr w:type="spellStart"/>
            <w:r>
              <w:rPr>
                <w:rFonts w:ascii="Calibri" w:hAnsi="Calibri" w:cs="Calibri"/>
                <w:sz w:val="16"/>
                <w:szCs w:val="16"/>
              </w:rPr>
              <w:t>компресор</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надувавање</w:t>
            </w:r>
            <w:proofErr w:type="spellEnd"/>
            <w:r>
              <w:rPr>
                <w:rFonts w:ascii="Calibri" w:hAnsi="Calibri" w:cs="Calibri"/>
                <w:sz w:val="16"/>
                <w:szCs w:val="16"/>
              </w:rPr>
              <w:t xml:space="preserve"> </w:t>
            </w:r>
            <w:proofErr w:type="spellStart"/>
            <w:r>
              <w:rPr>
                <w:rFonts w:ascii="Calibri" w:hAnsi="Calibri" w:cs="Calibri"/>
                <w:sz w:val="16"/>
                <w:szCs w:val="16"/>
              </w:rPr>
              <w:t>лопти</w:t>
            </w:r>
            <w:proofErr w:type="spellEnd"/>
          </w:p>
        </w:tc>
        <w:tc>
          <w:tcPr>
            <w:tcW w:w="1886" w:type="dxa"/>
            <w:tcBorders>
              <w:top w:val="nil"/>
              <w:left w:val="nil"/>
              <w:bottom w:val="single" w:sz="4" w:space="0" w:color="auto"/>
              <w:right w:val="single" w:sz="4" w:space="0" w:color="auto"/>
            </w:tcBorders>
            <w:shd w:val="clear" w:color="auto" w:fill="auto"/>
            <w:vAlign w:val="center"/>
          </w:tcPr>
          <w:p w14:paraId="112FA68F" w14:textId="775715D6" w:rsidR="00D37556" w:rsidRDefault="00D37556" w:rsidP="00D37556">
            <w:pPr>
              <w:suppressAutoHyphens w:val="0"/>
              <w:spacing w:line="240" w:lineRule="auto"/>
              <w:rPr>
                <w:rFonts w:ascii="Calibri" w:hAnsi="Calibri" w:cs="Calibri"/>
                <w:sz w:val="16"/>
                <w:szCs w:val="16"/>
              </w:rPr>
            </w:pPr>
            <w:proofErr w:type="spellStart"/>
            <w:r>
              <w:rPr>
                <w:rFonts w:ascii="Calibri" w:hAnsi="Calibri" w:cs="Calibri"/>
                <w:sz w:val="16"/>
                <w:szCs w:val="16"/>
              </w:rPr>
              <w:t>Радни</w:t>
            </w:r>
            <w:proofErr w:type="spellEnd"/>
            <w:r>
              <w:rPr>
                <w:rFonts w:ascii="Calibri" w:hAnsi="Calibri" w:cs="Calibri"/>
                <w:sz w:val="16"/>
                <w:szCs w:val="16"/>
              </w:rPr>
              <w:t xml:space="preserve"> </w:t>
            </w:r>
            <w:proofErr w:type="spellStart"/>
            <w:r>
              <w:rPr>
                <w:rFonts w:ascii="Calibri" w:hAnsi="Calibri" w:cs="Calibri"/>
                <w:sz w:val="16"/>
                <w:szCs w:val="16"/>
              </w:rPr>
              <w:t>напон</w:t>
            </w:r>
            <w:proofErr w:type="spellEnd"/>
            <w:r>
              <w:rPr>
                <w:rFonts w:ascii="Calibri" w:hAnsi="Calibri" w:cs="Calibri"/>
                <w:sz w:val="16"/>
                <w:szCs w:val="16"/>
              </w:rPr>
              <w:t xml:space="preserve"> 220V; </w:t>
            </w:r>
            <w:proofErr w:type="spellStart"/>
            <w:r>
              <w:rPr>
                <w:rFonts w:ascii="Calibri" w:hAnsi="Calibri" w:cs="Calibri"/>
                <w:sz w:val="16"/>
                <w:szCs w:val="16"/>
              </w:rPr>
              <w:t>наставак</w:t>
            </w:r>
            <w:proofErr w:type="spellEnd"/>
            <w:r>
              <w:rPr>
                <w:rFonts w:ascii="Calibri" w:hAnsi="Calibri" w:cs="Calibri"/>
                <w:sz w:val="16"/>
                <w:szCs w:val="16"/>
              </w:rPr>
              <w:t xml:space="preserve"> - </w:t>
            </w:r>
            <w:proofErr w:type="spellStart"/>
            <w:r>
              <w:rPr>
                <w:rFonts w:ascii="Calibri" w:hAnsi="Calibri" w:cs="Calibri"/>
                <w:sz w:val="16"/>
                <w:szCs w:val="16"/>
              </w:rPr>
              <w:t>игле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аутоматска</w:t>
            </w:r>
            <w:proofErr w:type="spellEnd"/>
            <w:r>
              <w:rPr>
                <w:rFonts w:ascii="Calibri" w:hAnsi="Calibri" w:cs="Calibri"/>
                <w:sz w:val="16"/>
                <w:szCs w:val="16"/>
              </w:rPr>
              <w:t xml:space="preserve"> </w:t>
            </w:r>
            <w:proofErr w:type="spellStart"/>
            <w:r>
              <w:rPr>
                <w:rFonts w:ascii="Calibri" w:hAnsi="Calibri" w:cs="Calibri"/>
                <w:sz w:val="16"/>
                <w:szCs w:val="16"/>
              </w:rPr>
              <w:t>заштита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прегревања</w:t>
            </w:r>
            <w:proofErr w:type="spellEnd"/>
            <w:r>
              <w:rPr>
                <w:rFonts w:ascii="Calibri" w:hAnsi="Calibri" w:cs="Calibri"/>
                <w:sz w:val="16"/>
                <w:szCs w:val="16"/>
              </w:rPr>
              <w:t xml:space="preserve"> ; </w:t>
            </w:r>
            <w:proofErr w:type="spellStart"/>
            <w:r>
              <w:rPr>
                <w:rFonts w:ascii="Calibri" w:hAnsi="Calibri" w:cs="Calibri"/>
                <w:sz w:val="16"/>
                <w:szCs w:val="16"/>
              </w:rPr>
              <w:t>уграђен</w:t>
            </w:r>
            <w:proofErr w:type="spellEnd"/>
            <w:r>
              <w:rPr>
                <w:rFonts w:ascii="Calibri" w:hAnsi="Calibri" w:cs="Calibri"/>
                <w:sz w:val="16"/>
                <w:szCs w:val="16"/>
              </w:rPr>
              <w:t xml:space="preserve"> </w:t>
            </w:r>
            <w:proofErr w:type="spellStart"/>
            <w:r>
              <w:rPr>
                <w:rFonts w:ascii="Calibri" w:hAnsi="Calibri" w:cs="Calibri"/>
                <w:sz w:val="16"/>
                <w:szCs w:val="16"/>
              </w:rPr>
              <w:t>манометар</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приказом</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w:t>
            </w:r>
            <w:proofErr w:type="spellStart"/>
            <w:r>
              <w:rPr>
                <w:rFonts w:ascii="Calibri" w:hAnsi="Calibri" w:cs="Calibri"/>
                <w:sz w:val="16"/>
                <w:szCs w:val="16"/>
              </w:rPr>
              <w:t>дршка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ношење</w:t>
            </w:r>
            <w:proofErr w:type="spellEnd"/>
            <w:r>
              <w:rPr>
                <w:rFonts w:ascii="Calibri" w:hAnsi="Calibri" w:cs="Calibri"/>
                <w:sz w:val="16"/>
                <w:szCs w:val="16"/>
              </w:rPr>
              <w:t xml:space="preserve">; </w:t>
            </w:r>
            <w:proofErr w:type="spellStart"/>
            <w:r>
              <w:rPr>
                <w:rFonts w:ascii="Calibri" w:hAnsi="Calibri" w:cs="Calibri"/>
                <w:sz w:val="16"/>
                <w:szCs w:val="16"/>
              </w:rPr>
              <w:t>број</w:t>
            </w:r>
            <w:proofErr w:type="spellEnd"/>
            <w:r>
              <w:rPr>
                <w:rFonts w:ascii="Calibri" w:hAnsi="Calibri" w:cs="Calibri"/>
                <w:sz w:val="16"/>
                <w:szCs w:val="16"/>
              </w:rPr>
              <w:t xml:space="preserve"> </w:t>
            </w:r>
            <w:proofErr w:type="spellStart"/>
            <w:r>
              <w:rPr>
                <w:rFonts w:ascii="Calibri" w:hAnsi="Calibri" w:cs="Calibri"/>
                <w:sz w:val="16"/>
                <w:szCs w:val="16"/>
              </w:rPr>
              <w:t>обртаја</w:t>
            </w:r>
            <w:proofErr w:type="spellEnd"/>
            <w:r>
              <w:rPr>
                <w:rFonts w:ascii="Calibri" w:hAnsi="Calibri" w:cs="Calibri"/>
                <w:sz w:val="16"/>
                <w:szCs w:val="16"/>
              </w:rPr>
              <w:t xml:space="preserve"> 1700/</w:t>
            </w:r>
            <w:proofErr w:type="spellStart"/>
            <w:r>
              <w:rPr>
                <w:rFonts w:ascii="Calibri" w:hAnsi="Calibri" w:cs="Calibri"/>
                <w:sz w:val="16"/>
                <w:szCs w:val="16"/>
              </w:rPr>
              <w:t>мин</w:t>
            </w:r>
            <w:proofErr w:type="spellEnd"/>
            <w:r>
              <w:rPr>
                <w:rFonts w:ascii="Calibri" w:hAnsi="Calibri" w:cs="Calibri"/>
                <w:sz w:val="16"/>
                <w:szCs w:val="16"/>
              </w:rPr>
              <w:t xml:space="preserve">; </w:t>
            </w:r>
            <w:proofErr w:type="spellStart"/>
            <w:r>
              <w:rPr>
                <w:rFonts w:ascii="Calibri" w:hAnsi="Calibri" w:cs="Calibri"/>
                <w:sz w:val="16"/>
                <w:szCs w:val="16"/>
              </w:rPr>
              <w:t>максимални</w:t>
            </w:r>
            <w:proofErr w:type="spellEnd"/>
            <w:r>
              <w:rPr>
                <w:rFonts w:ascii="Calibri" w:hAnsi="Calibri" w:cs="Calibri"/>
                <w:sz w:val="16"/>
                <w:szCs w:val="16"/>
              </w:rPr>
              <w:t xml:space="preserve"> </w:t>
            </w:r>
            <w:proofErr w:type="spellStart"/>
            <w:r>
              <w:rPr>
                <w:rFonts w:ascii="Calibri" w:hAnsi="Calibri" w:cs="Calibri"/>
                <w:sz w:val="16"/>
                <w:szCs w:val="16"/>
              </w:rPr>
              <w:t>притисак</w:t>
            </w:r>
            <w:proofErr w:type="spellEnd"/>
            <w:r>
              <w:rPr>
                <w:rFonts w:ascii="Calibri" w:hAnsi="Calibri" w:cs="Calibri"/>
                <w:sz w:val="16"/>
                <w:szCs w:val="16"/>
              </w:rPr>
              <w:t xml:space="preserve"> 2,75 </w:t>
            </w:r>
            <w:proofErr w:type="spellStart"/>
            <w:r>
              <w:rPr>
                <w:rFonts w:ascii="Calibri" w:hAnsi="Calibri" w:cs="Calibri"/>
                <w:sz w:val="16"/>
                <w:szCs w:val="16"/>
              </w:rPr>
              <w:t>бара</w:t>
            </w:r>
            <w:proofErr w:type="spellEnd"/>
            <w:r>
              <w:rPr>
                <w:rFonts w:ascii="Calibri" w:hAnsi="Calibri" w:cs="Calibri"/>
                <w:sz w:val="16"/>
                <w:szCs w:val="16"/>
              </w:rPr>
              <w:t xml:space="preserve">, </w:t>
            </w:r>
            <w:proofErr w:type="spellStart"/>
            <w:r>
              <w:rPr>
                <w:rFonts w:ascii="Calibri" w:hAnsi="Calibri" w:cs="Calibri"/>
                <w:sz w:val="16"/>
                <w:szCs w:val="16"/>
              </w:rPr>
              <w:t>тежина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5kg</w:t>
            </w:r>
          </w:p>
        </w:tc>
        <w:tc>
          <w:tcPr>
            <w:tcW w:w="1000" w:type="dxa"/>
            <w:tcBorders>
              <w:top w:val="nil"/>
              <w:left w:val="nil"/>
              <w:bottom w:val="single" w:sz="4" w:space="0" w:color="auto"/>
              <w:right w:val="single" w:sz="4" w:space="0" w:color="auto"/>
            </w:tcBorders>
            <w:shd w:val="clear" w:color="auto" w:fill="auto"/>
            <w:vAlign w:val="center"/>
          </w:tcPr>
          <w:p w14:paraId="6C156515" w14:textId="62EDAAB4"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0BD3CC1F" w14:textId="52BAA4D0"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1</w:t>
            </w:r>
          </w:p>
        </w:tc>
        <w:tc>
          <w:tcPr>
            <w:tcW w:w="2126" w:type="dxa"/>
            <w:gridSpan w:val="2"/>
            <w:tcBorders>
              <w:top w:val="nil"/>
              <w:left w:val="single" w:sz="4" w:space="0" w:color="auto"/>
              <w:bottom w:val="single" w:sz="4" w:space="0" w:color="auto"/>
              <w:right w:val="single" w:sz="4" w:space="0" w:color="auto"/>
            </w:tcBorders>
            <w:shd w:val="clear" w:color="auto" w:fill="auto"/>
          </w:tcPr>
          <w:p w14:paraId="574A6D8B"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5D5954BF"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471508C4"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0CFE17D4"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66D10331" w14:textId="77777777" w:rsidTr="008A62B7">
        <w:trPr>
          <w:trHeight w:val="836"/>
        </w:trPr>
        <w:tc>
          <w:tcPr>
            <w:tcW w:w="768" w:type="dxa"/>
            <w:tcBorders>
              <w:top w:val="nil"/>
              <w:left w:val="single" w:sz="4" w:space="0" w:color="auto"/>
              <w:bottom w:val="single" w:sz="4" w:space="0" w:color="auto"/>
              <w:right w:val="single" w:sz="4" w:space="0" w:color="auto"/>
            </w:tcBorders>
            <w:shd w:val="clear" w:color="auto" w:fill="auto"/>
            <w:vAlign w:val="center"/>
          </w:tcPr>
          <w:p w14:paraId="0A21BCF6" w14:textId="5D51AF34"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2.14</w:t>
            </w:r>
          </w:p>
        </w:tc>
        <w:tc>
          <w:tcPr>
            <w:tcW w:w="1303" w:type="dxa"/>
            <w:tcBorders>
              <w:top w:val="nil"/>
              <w:left w:val="nil"/>
              <w:bottom w:val="single" w:sz="4" w:space="0" w:color="auto"/>
              <w:right w:val="single" w:sz="4" w:space="0" w:color="auto"/>
            </w:tcBorders>
            <w:shd w:val="clear" w:color="auto" w:fill="auto"/>
            <w:vAlign w:val="center"/>
          </w:tcPr>
          <w:p w14:paraId="4B5AEFE0" w14:textId="21BB5075"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Ручна</w:t>
            </w:r>
            <w:proofErr w:type="spellEnd"/>
            <w:r>
              <w:rPr>
                <w:rFonts w:ascii="Calibri" w:hAnsi="Calibri" w:cs="Calibri"/>
                <w:sz w:val="16"/>
                <w:szCs w:val="16"/>
              </w:rPr>
              <w:t xml:space="preserve"> </w:t>
            </w:r>
            <w:proofErr w:type="spellStart"/>
            <w:r>
              <w:rPr>
                <w:rFonts w:ascii="Calibri" w:hAnsi="Calibri" w:cs="Calibri"/>
                <w:sz w:val="16"/>
                <w:szCs w:val="16"/>
              </w:rPr>
              <w:t>пумпа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надувавање</w:t>
            </w:r>
            <w:proofErr w:type="spellEnd"/>
            <w:r>
              <w:rPr>
                <w:rFonts w:ascii="Calibri" w:hAnsi="Calibri" w:cs="Calibri"/>
                <w:sz w:val="16"/>
                <w:szCs w:val="16"/>
              </w:rPr>
              <w:t xml:space="preserve"> </w:t>
            </w:r>
            <w:proofErr w:type="spellStart"/>
            <w:r>
              <w:rPr>
                <w:rFonts w:ascii="Calibri" w:hAnsi="Calibri" w:cs="Calibri"/>
                <w:sz w:val="16"/>
                <w:szCs w:val="16"/>
              </w:rPr>
              <w:t>лопти</w:t>
            </w:r>
            <w:proofErr w:type="spellEnd"/>
          </w:p>
        </w:tc>
        <w:tc>
          <w:tcPr>
            <w:tcW w:w="1886" w:type="dxa"/>
            <w:tcBorders>
              <w:top w:val="nil"/>
              <w:left w:val="nil"/>
              <w:bottom w:val="single" w:sz="4" w:space="0" w:color="auto"/>
              <w:right w:val="single" w:sz="4" w:space="0" w:color="auto"/>
            </w:tcBorders>
            <w:shd w:val="clear" w:color="auto" w:fill="auto"/>
            <w:vAlign w:val="center"/>
          </w:tcPr>
          <w:p w14:paraId="7AB13B4A" w14:textId="2A0A67EE" w:rsidR="00D37556" w:rsidRDefault="00D37556" w:rsidP="00D37556">
            <w:pPr>
              <w:suppressAutoHyphens w:val="0"/>
              <w:spacing w:line="240" w:lineRule="auto"/>
              <w:rPr>
                <w:rFonts w:ascii="Calibri" w:hAnsi="Calibri" w:cs="Calibri"/>
                <w:sz w:val="16"/>
                <w:szCs w:val="16"/>
              </w:rPr>
            </w:pPr>
            <w:proofErr w:type="spellStart"/>
            <w:r>
              <w:rPr>
                <w:rFonts w:ascii="Calibri" w:hAnsi="Calibri" w:cs="Calibri"/>
                <w:sz w:val="16"/>
                <w:szCs w:val="16"/>
              </w:rPr>
              <w:t>Од</w:t>
            </w:r>
            <w:proofErr w:type="spellEnd"/>
            <w:r>
              <w:rPr>
                <w:rFonts w:ascii="Calibri" w:hAnsi="Calibri" w:cs="Calibri"/>
                <w:sz w:val="16"/>
                <w:szCs w:val="16"/>
              </w:rPr>
              <w:t xml:space="preserve"> PVC </w:t>
            </w:r>
            <w:proofErr w:type="spellStart"/>
            <w:r>
              <w:rPr>
                <w:rFonts w:ascii="Calibri" w:hAnsi="Calibri" w:cs="Calibri"/>
                <w:sz w:val="16"/>
                <w:szCs w:val="16"/>
              </w:rPr>
              <w:t>материјала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метала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игле</w:t>
            </w:r>
            <w:proofErr w:type="spellEnd"/>
          </w:p>
        </w:tc>
        <w:tc>
          <w:tcPr>
            <w:tcW w:w="1000" w:type="dxa"/>
            <w:tcBorders>
              <w:top w:val="nil"/>
              <w:left w:val="nil"/>
              <w:bottom w:val="single" w:sz="4" w:space="0" w:color="auto"/>
              <w:right w:val="single" w:sz="4" w:space="0" w:color="auto"/>
            </w:tcBorders>
            <w:shd w:val="clear" w:color="auto" w:fill="auto"/>
            <w:vAlign w:val="center"/>
          </w:tcPr>
          <w:p w14:paraId="7C3C7AB1" w14:textId="6C41DD9D"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373BDF66" w14:textId="35DFCD2B"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126" w:type="dxa"/>
            <w:gridSpan w:val="2"/>
            <w:tcBorders>
              <w:top w:val="nil"/>
              <w:left w:val="single" w:sz="4" w:space="0" w:color="auto"/>
              <w:bottom w:val="single" w:sz="4" w:space="0" w:color="auto"/>
              <w:right w:val="single" w:sz="4" w:space="0" w:color="auto"/>
            </w:tcBorders>
            <w:shd w:val="clear" w:color="auto" w:fill="auto"/>
          </w:tcPr>
          <w:p w14:paraId="0EF612B7"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1138B4F9"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47837AAA"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1A05AD2B"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5C188F6E" w14:textId="77777777" w:rsidTr="008A62B7">
        <w:trPr>
          <w:trHeight w:val="836"/>
        </w:trPr>
        <w:tc>
          <w:tcPr>
            <w:tcW w:w="768" w:type="dxa"/>
            <w:tcBorders>
              <w:top w:val="nil"/>
              <w:left w:val="single" w:sz="4" w:space="0" w:color="auto"/>
              <w:bottom w:val="single" w:sz="4" w:space="0" w:color="auto"/>
              <w:right w:val="single" w:sz="4" w:space="0" w:color="auto"/>
            </w:tcBorders>
            <w:shd w:val="clear" w:color="auto" w:fill="auto"/>
            <w:vAlign w:val="center"/>
          </w:tcPr>
          <w:p w14:paraId="7B744DF5" w14:textId="65CEAB48"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2.15</w:t>
            </w:r>
          </w:p>
        </w:tc>
        <w:tc>
          <w:tcPr>
            <w:tcW w:w="1303" w:type="dxa"/>
            <w:tcBorders>
              <w:top w:val="nil"/>
              <w:left w:val="nil"/>
              <w:bottom w:val="single" w:sz="4" w:space="0" w:color="auto"/>
              <w:right w:val="single" w:sz="4" w:space="0" w:color="auto"/>
            </w:tcBorders>
            <w:shd w:val="clear" w:color="auto" w:fill="auto"/>
            <w:vAlign w:val="center"/>
          </w:tcPr>
          <w:p w14:paraId="37DFA412" w14:textId="448DDFFE"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Мерач</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у </w:t>
            </w:r>
            <w:proofErr w:type="spellStart"/>
            <w:r>
              <w:rPr>
                <w:rFonts w:ascii="Calibri" w:hAnsi="Calibri" w:cs="Calibri"/>
                <w:sz w:val="16"/>
                <w:szCs w:val="16"/>
              </w:rPr>
              <w:t>лопти</w:t>
            </w:r>
            <w:proofErr w:type="spellEnd"/>
            <w:r>
              <w:rPr>
                <w:rFonts w:ascii="Calibri" w:hAnsi="Calibri" w:cs="Calibri"/>
                <w:sz w:val="16"/>
                <w:szCs w:val="16"/>
              </w:rPr>
              <w:t xml:space="preserve"> - </w:t>
            </w:r>
            <w:proofErr w:type="spellStart"/>
            <w:r>
              <w:rPr>
                <w:rFonts w:ascii="Calibri" w:hAnsi="Calibri" w:cs="Calibri"/>
                <w:sz w:val="16"/>
                <w:szCs w:val="16"/>
              </w:rPr>
              <w:t>манометар</w:t>
            </w:r>
            <w:proofErr w:type="spellEnd"/>
          </w:p>
        </w:tc>
        <w:tc>
          <w:tcPr>
            <w:tcW w:w="1886" w:type="dxa"/>
            <w:tcBorders>
              <w:top w:val="nil"/>
              <w:left w:val="nil"/>
              <w:bottom w:val="single" w:sz="4" w:space="0" w:color="auto"/>
              <w:right w:val="single" w:sz="4" w:space="0" w:color="auto"/>
            </w:tcBorders>
            <w:shd w:val="clear" w:color="auto" w:fill="auto"/>
            <w:vAlign w:val="center"/>
          </w:tcPr>
          <w:p w14:paraId="19A607F4" w14:textId="11D6F043" w:rsidR="00D37556" w:rsidRDefault="00D37556" w:rsidP="00D37556">
            <w:pPr>
              <w:suppressAutoHyphens w:val="0"/>
              <w:spacing w:line="240" w:lineRule="auto"/>
              <w:rPr>
                <w:rFonts w:ascii="Calibri" w:hAnsi="Calibri" w:cs="Calibri"/>
                <w:sz w:val="16"/>
                <w:szCs w:val="16"/>
              </w:rPr>
            </w:pPr>
            <w:proofErr w:type="spellStart"/>
            <w:r>
              <w:rPr>
                <w:rFonts w:ascii="Calibri" w:hAnsi="Calibri" w:cs="Calibri"/>
                <w:sz w:val="16"/>
                <w:szCs w:val="16"/>
              </w:rPr>
              <w:t>Обележен</w:t>
            </w:r>
            <w:proofErr w:type="spellEnd"/>
            <w:r>
              <w:rPr>
                <w:rFonts w:ascii="Calibri" w:hAnsi="Calibri" w:cs="Calibri"/>
                <w:sz w:val="16"/>
                <w:szCs w:val="16"/>
              </w:rPr>
              <w:t xml:space="preserve"> </w:t>
            </w:r>
            <w:proofErr w:type="spellStart"/>
            <w:r>
              <w:rPr>
                <w:rFonts w:ascii="Calibri" w:hAnsi="Calibri" w:cs="Calibri"/>
                <w:sz w:val="16"/>
                <w:szCs w:val="16"/>
              </w:rPr>
              <w:t>препоручен</w:t>
            </w:r>
            <w:proofErr w:type="spellEnd"/>
            <w:r>
              <w:rPr>
                <w:rFonts w:ascii="Calibri" w:hAnsi="Calibri" w:cs="Calibri"/>
                <w:sz w:val="16"/>
                <w:szCs w:val="16"/>
              </w:rPr>
              <w:t xml:space="preserve"> </w:t>
            </w:r>
            <w:proofErr w:type="spellStart"/>
            <w:r>
              <w:rPr>
                <w:rFonts w:ascii="Calibri" w:hAnsi="Calibri" w:cs="Calibri"/>
                <w:sz w:val="16"/>
                <w:szCs w:val="16"/>
              </w:rPr>
              <w:t>притисак</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одбојкашке</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додатни</w:t>
            </w:r>
            <w:proofErr w:type="spellEnd"/>
            <w:r>
              <w:rPr>
                <w:rFonts w:ascii="Calibri" w:hAnsi="Calibri" w:cs="Calibri"/>
                <w:sz w:val="16"/>
                <w:szCs w:val="16"/>
              </w:rPr>
              <w:t xml:space="preserve"> </w:t>
            </w:r>
            <w:proofErr w:type="spellStart"/>
            <w:r>
              <w:rPr>
                <w:rFonts w:ascii="Calibri" w:hAnsi="Calibri" w:cs="Calibri"/>
                <w:sz w:val="16"/>
                <w:szCs w:val="16"/>
              </w:rPr>
              <w:t>вентил</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испуштање</w:t>
            </w:r>
            <w:proofErr w:type="spellEnd"/>
            <w:r>
              <w:rPr>
                <w:rFonts w:ascii="Calibri" w:hAnsi="Calibri" w:cs="Calibri"/>
                <w:sz w:val="16"/>
                <w:szCs w:val="16"/>
              </w:rPr>
              <w:t xml:space="preserve"> </w:t>
            </w:r>
            <w:proofErr w:type="spellStart"/>
            <w:r>
              <w:rPr>
                <w:rFonts w:ascii="Calibri" w:hAnsi="Calibri" w:cs="Calibri"/>
                <w:sz w:val="16"/>
                <w:szCs w:val="16"/>
              </w:rPr>
              <w:t>ваздуха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притиском</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дугме</w:t>
            </w:r>
            <w:proofErr w:type="spellEnd"/>
            <w:r>
              <w:rPr>
                <w:rFonts w:ascii="Calibri" w:hAnsi="Calibri" w:cs="Calibri"/>
                <w:sz w:val="16"/>
                <w:szCs w:val="16"/>
              </w:rPr>
              <w:t xml:space="preserve">; </w:t>
            </w:r>
            <w:proofErr w:type="spellStart"/>
            <w:r>
              <w:rPr>
                <w:rFonts w:ascii="Calibri" w:hAnsi="Calibri" w:cs="Calibri"/>
                <w:sz w:val="16"/>
                <w:szCs w:val="16"/>
              </w:rPr>
              <w:t>метална</w:t>
            </w:r>
            <w:proofErr w:type="spellEnd"/>
            <w:r>
              <w:rPr>
                <w:rFonts w:ascii="Calibri" w:hAnsi="Calibri" w:cs="Calibri"/>
                <w:sz w:val="16"/>
                <w:szCs w:val="16"/>
              </w:rPr>
              <w:t xml:space="preserve"> </w:t>
            </w:r>
            <w:proofErr w:type="spellStart"/>
            <w:r>
              <w:rPr>
                <w:rFonts w:ascii="Calibri" w:hAnsi="Calibri" w:cs="Calibri"/>
                <w:sz w:val="16"/>
                <w:szCs w:val="16"/>
              </w:rPr>
              <w:t>заменљива</w:t>
            </w:r>
            <w:proofErr w:type="spellEnd"/>
            <w:r>
              <w:rPr>
                <w:rFonts w:ascii="Calibri" w:hAnsi="Calibri" w:cs="Calibri"/>
                <w:sz w:val="16"/>
                <w:szCs w:val="16"/>
              </w:rPr>
              <w:t xml:space="preserve"> </w:t>
            </w:r>
            <w:proofErr w:type="spellStart"/>
            <w:r>
              <w:rPr>
                <w:rFonts w:ascii="Calibri" w:hAnsi="Calibri" w:cs="Calibri"/>
                <w:sz w:val="16"/>
                <w:szCs w:val="16"/>
              </w:rPr>
              <w:t>игла</w:t>
            </w:r>
            <w:proofErr w:type="spellEnd"/>
          </w:p>
        </w:tc>
        <w:tc>
          <w:tcPr>
            <w:tcW w:w="1000" w:type="dxa"/>
            <w:tcBorders>
              <w:top w:val="nil"/>
              <w:left w:val="nil"/>
              <w:bottom w:val="single" w:sz="4" w:space="0" w:color="auto"/>
              <w:right w:val="single" w:sz="4" w:space="0" w:color="auto"/>
            </w:tcBorders>
            <w:shd w:val="clear" w:color="auto" w:fill="auto"/>
            <w:vAlign w:val="center"/>
          </w:tcPr>
          <w:p w14:paraId="118BE513" w14:textId="7DCBFDC6"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3EDFBDAE" w14:textId="15D3810E"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126" w:type="dxa"/>
            <w:gridSpan w:val="2"/>
            <w:tcBorders>
              <w:top w:val="nil"/>
              <w:left w:val="single" w:sz="4" w:space="0" w:color="auto"/>
              <w:bottom w:val="single" w:sz="4" w:space="0" w:color="auto"/>
              <w:right w:val="single" w:sz="4" w:space="0" w:color="auto"/>
            </w:tcBorders>
            <w:shd w:val="clear" w:color="auto" w:fill="auto"/>
          </w:tcPr>
          <w:p w14:paraId="287C8365"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4BC98299"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0CA3F74F"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09534F5E"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0CAEEA0A" w14:textId="77777777" w:rsidTr="008A62B7">
        <w:trPr>
          <w:trHeight w:val="836"/>
        </w:trPr>
        <w:tc>
          <w:tcPr>
            <w:tcW w:w="768" w:type="dxa"/>
            <w:tcBorders>
              <w:top w:val="nil"/>
              <w:left w:val="single" w:sz="4" w:space="0" w:color="auto"/>
              <w:bottom w:val="single" w:sz="4" w:space="0" w:color="auto"/>
              <w:right w:val="single" w:sz="4" w:space="0" w:color="auto"/>
            </w:tcBorders>
            <w:shd w:val="clear" w:color="auto" w:fill="auto"/>
            <w:vAlign w:val="center"/>
          </w:tcPr>
          <w:p w14:paraId="558BCEA9" w14:textId="6E0AADC1"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2.16</w:t>
            </w:r>
          </w:p>
        </w:tc>
        <w:tc>
          <w:tcPr>
            <w:tcW w:w="1303" w:type="dxa"/>
            <w:tcBorders>
              <w:top w:val="nil"/>
              <w:left w:val="nil"/>
              <w:bottom w:val="single" w:sz="4" w:space="0" w:color="auto"/>
              <w:right w:val="single" w:sz="4" w:space="0" w:color="auto"/>
            </w:tcBorders>
            <w:shd w:val="clear" w:color="auto" w:fill="auto"/>
            <w:vAlign w:val="center"/>
          </w:tcPr>
          <w:p w14:paraId="6F84106B" w14:textId="2AB8C3BE"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Заставице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линијске</w:t>
            </w:r>
            <w:proofErr w:type="spellEnd"/>
            <w:r>
              <w:rPr>
                <w:rFonts w:ascii="Calibri" w:hAnsi="Calibri" w:cs="Calibri"/>
                <w:sz w:val="16"/>
                <w:szCs w:val="16"/>
              </w:rPr>
              <w:t xml:space="preserve"> </w:t>
            </w:r>
            <w:proofErr w:type="spellStart"/>
            <w:r>
              <w:rPr>
                <w:rFonts w:ascii="Calibri" w:hAnsi="Calibri" w:cs="Calibri"/>
                <w:sz w:val="16"/>
                <w:szCs w:val="16"/>
              </w:rPr>
              <w:t>судије</w:t>
            </w:r>
            <w:proofErr w:type="spellEnd"/>
          </w:p>
        </w:tc>
        <w:tc>
          <w:tcPr>
            <w:tcW w:w="1886" w:type="dxa"/>
            <w:tcBorders>
              <w:top w:val="nil"/>
              <w:left w:val="nil"/>
              <w:bottom w:val="single" w:sz="4" w:space="0" w:color="auto"/>
              <w:right w:val="single" w:sz="4" w:space="0" w:color="auto"/>
            </w:tcBorders>
            <w:shd w:val="clear" w:color="auto" w:fill="auto"/>
            <w:vAlign w:val="center"/>
          </w:tcPr>
          <w:p w14:paraId="3876CFB5" w14:textId="0D3A28F7" w:rsidR="00D37556" w:rsidRDefault="00D37556" w:rsidP="00D37556">
            <w:pPr>
              <w:suppressAutoHyphens w:val="0"/>
              <w:spacing w:line="240" w:lineRule="auto"/>
              <w:rPr>
                <w:rFonts w:ascii="Calibri" w:hAnsi="Calibri" w:cs="Calibri"/>
                <w:sz w:val="16"/>
                <w:szCs w:val="16"/>
              </w:rPr>
            </w:pPr>
            <w:proofErr w:type="spellStart"/>
            <w:r>
              <w:rPr>
                <w:rFonts w:ascii="Calibri" w:hAnsi="Calibri" w:cs="Calibri"/>
                <w:sz w:val="16"/>
                <w:szCs w:val="16"/>
              </w:rPr>
              <w:t>Направљене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алуминијума</w:t>
            </w:r>
            <w:proofErr w:type="spellEnd"/>
            <w:r>
              <w:rPr>
                <w:rFonts w:ascii="Calibri" w:hAnsi="Calibri" w:cs="Calibri"/>
                <w:sz w:val="16"/>
                <w:szCs w:val="16"/>
              </w:rPr>
              <w:t xml:space="preserve"> </w:t>
            </w:r>
            <w:proofErr w:type="spellStart"/>
            <w:r>
              <w:rPr>
                <w:rFonts w:ascii="Calibri" w:hAnsi="Calibri" w:cs="Calibri"/>
                <w:sz w:val="16"/>
                <w:szCs w:val="16"/>
              </w:rPr>
              <w:t>обложеног</w:t>
            </w:r>
            <w:proofErr w:type="spellEnd"/>
            <w:r>
              <w:rPr>
                <w:rFonts w:ascii="Calibri" w:hAnsi="Calibri" w:cs="Calibri"/>
                <w:sz w:val="16"/>
                <w:szCs w:val="16"/>
              </w:rPr>
              <w:t xml:space="preserve"> </w:t>
            </w:r>
            <w:proofErr w:type="spellStart"/>
            <w:r>
              <w:rPr>
                <w:rFonts w:ascii="Calibri" w:hAnsi="Calibri" w:cs="Calibri"/>
                <w:sz w:val="16"/>
                <w:szCs w:val="16"/>
              </w:rPr>
              <w:t>гумом</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сунђером</w:t>
            </w:r>
            <w:proofErr w:type="spellEnd"/>
            <w:r>
              <w:rPr>
                <w:rFonts w:ascii="Calibri" w:hAnsi="Calibri" w:cs="Calibri"/>
                <w:sz w:val="16"/>
                <w:szCs w:val="16"/>
              </w:rPr>
              <w:t xml:space="preserve"> и </w:t>
            </w:r>
            <w:proofErr w:type="spellStart"/>
            <w:r>
              <w:rPr>
                <w:rFonts w:ascii="Calibri" w:hAnsi="Calibri" w:cs="Calibri"/>
                <w:sz w:val="16"/>
                <w:szCs w:val="16"/>
              </w:rPr>
              <w:t>тесктила</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боја</w:t>
            </w:r>
            <w:proofErr w:type="spellEnd"/>
            <w:r>
              <w:rPr>
                <w:rFonts w:ascii="Calibri" w:hAnsi="Calibri" w:cs="Calibri"/>
                <w:sz w:val="16"/>
                <w:szCs w:val="16"/>
              </w:rPr>
              <w:t xml:space="preserve">: </w:t>
            </w:r>
            <w:proofErr w:type="spellStart"/>
            <w:r>
              <w:rPr>
                <w:rFonts w:ascii="Calibri" w:hAnsi="Calibri" w:cs="Calibri"/>
                <w:sz w:val="16"/>
                <w:szCs w:val="16"/>
              </w:rPr>
              <w:t>црвена</w:t>
            </w:r>
            <w:proofErr w:type="spellEnd"/>
            <w:r>
              <w:rPr>
                <w:rFonts w:ascii="Calibri" w:hAnsi="Calibri" w:cs="Calibri"/>
                <w:sz w:val="16"/>
                <w:szCs w:val="16"/>
              </w:rPr>
              <w:t>;</w:t>
            </w:r>
            <w:r>
              <w:rPr>
                <w:rFonts w:ascii="Calibri" w:hAnsi="Calibri" w:cs="Calibri"/>
                <w:sz w:val="16"/>
                <w:szCs w:val="16"/>
              </w:rPr>
              <w:br/>
              <w:t xml:space="preserve">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p>
        </w:tc>
        <w:tc>
          <w:tcPr>
            <w:tcW w:w="1000" w:type="dxa"/>
            <w:tcBorders>
              <w:top w:val="nil"/>
              <w:left w:val="nil"/>
              <w:bottom w:val="single" w:sz="4" w:space="0" w:color="auto"/>
              <w:right w:val="single" w:sz="4" w:space="0" w:color="auto"/>
            </w:tcBorders>
            <w:shd w:val="clear" w:color="auto" w:fill="auto"/>
            <w:vAlign w:val="center"/>
          </w:tcPr>
          <w:p w14:paraId="410B2FE4" w14:textId="0B425683"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комплета</w:t>
            </w:r>
            <w:proofErr w:type="spellEnd"/>
          </w:p>
        </w:tc>
        <w:tc>
          <w:tcPr>
            <w:tcW w:w="992" w:type="dxa"/>
            <w:tcBorders>
              <w:top w:val="nil"/>
              <w:left w:val="nil"/>
              <w:bottom w:val="single" w:sz="4" w:space="0" w:color="auto"/>
              <w:right w:val="single" w:sz="4" w:space="0" w:color="auto"/>
            </w:tcBorders>
            <w:shd w:val="clear" w:color="auto" w:fill="auto"/>
            <w:vAlign w:val="center"/>
          </w:tcPr>
          <w:p w14:paraId="65390F33" w14:textId="0AFD9DB5"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4</w:t>
            </w:r>
          </w:p>
        </w:tc>
        <w:tc>
          <w:tcPr>
            <w:tcW w:w="2126" w:type="dxa"/>
            <w:gridSpan w:val="2"/>
            <w:tcBorders>
              <w:top w:val="nil"/>
              <w:left w:val="single" w:sz="4" w:space="0" w:color="auto"/>
              <w:bottom w:val="single" w:sz="4" w:space="0" w:color="auto"/>
              <w:right w:val="single" w:sz="4" w:space="0" w:color="auto"/>
            </w:tcBorders>
            <w:shd w:val="clear" w:color="auto" w:fill="auto"/>
          </w:tcPr>
          <w:p w14:paraId="5908FB68"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48A1A37E"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7C09E306"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22575D9C"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23BD2163" w14:textId="77777777" w:rsidTr="008A62B7">
        <w:trPr>
          <w:trHeight w:val="836"/>
        </w:trPr>
        <w:tc>
          <w:tcPr>
            <w:tcW w:w="768" w:type="dxa"/>
            <w:tcBorders>
              <w:top w:val="nil"/>
              <w:left w:val="single" w:sz="4" w:space="0" w:color="auto"/>
              <w:bottom w:val="single" w:sz="4" w:space="0" w:color="auto"/>
              <w:right w:val="single" w:sz="4" w:space="0" w:color="auto"/>
            </w:tcBorders>
            <w:shd w:val="clear" w:color="auto" w:fill="auto"/>
            <w:vAlign w:val="center"/>
          </w:tcPr>
          <w:p w14:paraId="2D55363C" w14:textId="3E97F27C"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2.17</w:t>
            </w:r>
          </w:p>
        </w:tc>
        <w:tc>
          <w:tcPr>
            <w:tcW w:w="1303" w:type="dxa"/>
            <w:tcBorders>
              <w:top w:val="nil"/>
              <w:left w:val="nil"/>
              <w:bottom w:val="single" w:sz="4" w:space="0" w:color="auto"/>
              <w:right w:val="single" w:sz="4" w:space="0" w:color="auto"/>
            </w:tcBorders>
            <w:shd w:val="clear" w:color="auto" w:fill="auto"/>
            <w:vAlign w:val="center"/>
          </w:tcPr>
          <w:p w14:paraId="390E62E8" w14:textId="663E4EB2"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Равналице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терен</w:t>
            </w:r>
            <w:proofErr w:type="spellEnd"/>
          </w:p>
        </w:tc>
        <w:tc>
          <w:tcPr>
            <w:tcW w:w="1886" w:type="dxa"/>
            <w:tcBorders>
              <w:top w:val="nil"/>
              <w:left w:val="nil"/>
              <w:bottom w:val="single" w:sz="4" w:space="0" w:color="auto"/>
              <w:right w:val="single" w:sz="4" w:space="0" w:color="auto"/>
            </w:tcBorders>
            <w:shd w:val="clear" w:color="auto" w:fill="auto"/>
            <w:vAlign w:val="center"/>
          </w:tcPr>
          <w:p w14:paraId="77F52037" w14:textId="7F5DDFB9" w:rsidR="00D37556" w:rsidRDefault="00D37556" w:rsidP="00D37556">
            <w:pPr>
              <w:suppressAutoHyphens w:val="0"/>
              <w:spacing w:line="240" w:lineRule="auto"/>
              <w:rPr>
                <w:rFonts w:ascii="Calibri" w:hAnsi="Calibri" w:cs="Calibri"/>
                <w:sz w:val="16"/>
                <w:szCs w:val="16"/>
              </w:rPr>
            </w:pPr>
            <w:proofErr w:type="spellStart"/>
            <w:r>
              <w:rPr>
                <w:rFonts w:ascii="Calibri" w:hAnsi="Calibri" w:cs="Calibri"/>
                <w:sz w:val="16"/>
                <w:szCs w:val="16"/>
              </w:rPr>
              <w:t>Ручни</w:t>
            </w:r>
            <w:proofErr w:type="spellEnd"/>
            <w:r>
              <w:rPr>
                <w:rFonts w:ascii="Calibri" w:hAnsi="Calibri" w:cs="Calibri"/>
                <w:sz w:val="16"/>
                <w:szCs w:val="16"/>
              </w:rPr>
              <w:t xml:space="preserve"> </w:t>
            </w:r>
            <w:proofErr w:type="spellStart"/>
            <w:r>
              <w:rPr>
                <w:rFonts w:ascii="Calibri" w:hAnsi="Calibri" w:cs="Calibri"/>
                <w:sz w:val="16"/>
                <w:szCs w:val="16"/>
              </w:rPr>
              <w:t>алат</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изравњавање</w:t>
            </w:r>
            <w:proofErr w:type="spellEnd"/>
            <w:r>
              <w:rPr>
                <w:rFonts w:ascii="Calibri" w:hAnsi="Calibri" w:cs="Calibri"/>
                <w:sz w:val="16"/>
                <w:szCs w:val="16"/>
              </w:rPr>
              <w:t xml:space="preserve"> </w:t>
            </w:r>
            <w:proofErr w:type="spellStart"/>
            <w:r>
              <w:rPr>
                <w:rFonts w:ascii="Calibri" w:hAnsi="Calibri" w:cs="Calibri"/>
                <w:sz w:val="16"/>
                <w:szCs w:val="16"/>
              </w:rPr>
              <w:t>пешчаних</w:t>
            </w:r>
            <w:proofErr w:type="spellEnd"/>
            <w:r>
              <w:rPr>
                <w:rFonts w:ascii="Calibri" w:hAnsi="Calibri" w:cs="Calibri"/>
                <w:sz w:val="16"/>
                <w:szCs w:val="16"/>
              </w:rPr>
              <w:t xml:space="preserve"> </w:t>
            </w:r>
            <w:proofErr w:type="spellStart"/>
            <w:r>
              <w:rPr>
                <w:rFonts w:ascii="Calibri" w:hAnsi="Calibri" w:cs="Calibri"/>
                <w:sz w:val="16"/>
                <w:szCs w:val="16"/>
              </w:rPr>
              <w:t>површина</w:t>
            </w:r>
            <w:proofErr w:type="spellEnd"/>
            <w:r>
              <w:rPr>
                <w:rFonts w:ascii="Calibri" w:hAnsi="Calibri" w:cs="Calibri"/>
                <w:sz w:val="16"/>
                <w:szCs w:val="16"/>
              </w:rPr>
              <w:t xml:space="preserve">; </w:t>
            </w:r>
            <w:r>
              <w:rPr>
                <w:rFonts w:ascii="Calibri" w:hAnsi="Calibri" w:cs="Calibri"/>
                <w:sz w:val="16"/>
                <w:szCs w:val="16"/>
              </w:rPr>
              <w:br/>
            </w:r>
            <w:proofErr w:type="spellStart"/>
            <w:r>
              <w:rPr>
                <w:rFonts w:ascii="Calibri" w:hAnsi="Calibri" w:cs="Calibri"/>
                <w:sz w:val="16"/>
                <w:szCs w:val="16"/>
              </w:rPr>
              <w:t>aлуминијумски</w:t>
            </w:r>
            <w:proofErr w:type="spellEnd"/>
            <w:r>
              <w:rPr>
                <w:rFonts w:ascii="Calibri" w:hAnsi="Calibri" w:cs="Calibri"/>
                <w:sz w:val="16"/>
                <w:szCs w:val="16"/>
              </w:rPr>
              <w:t xml:space="preserve"> </w:t>
            </w:r>
            <w:proofErr w:type="spellStart"/>
            <w:r>
              <w:rPr>
                <w:rFonts w:ascii="Calibri" w:hAnsi="Calibri" w:cs="Calibri"/>
                <w:sz w:val="16"/>
                <w:szCs w:val="16"/>
              </w:rPr>
              <w:t>равни</w:t>
            </w:r>
            <w:proofErr w:type="spellEnd"/>
            <w:r>
              <w:rPr>
                <w:rFonts w:ascii="Calibri" w:hAnsi="Calibri" w:cs="Calibri"/>
                <w:sz w:val="16"/>
                <w:szCs w:val="16"/>
              </w:rPr>
              <w:t xml:space="preserve"> </w:t>
            </w:r>
            <w:proofErr w:type="spellStart"/>
            <w:r>
              <w:rPr>
                <w:rFonts w:ascii="Calibri" w:hAnsi="Calibri" w:cs="Calibri"/>
                <w:sz w:val="16"/>
                <w:szCs w:val="16"/>
              </w:rPr>
              <w:lastRenderedPageBreak/>
              <w:t>део</w:t>
            </w:r>
            <w:proofErr w:type="spellEnd"/>
            <w:r>
              <w:rPr>
                <w:rFonts w:ascii="Calibri" w:hAnsi="Calibri" w:cs="Calibri"/>
                <w:sz w:val="16"/>
                <w:szCs w:val="16"/>
              </w:rPr>
              <w:t xml:space="preserve"> </w:t>
            </w:r>
            <w:proofErr w:type="spellStart"/>
            <w:r>
              <w:rPr>
                <w:rFonts w:ascii="Calibri" w:hAnsi="Calibri" w:cs="Calibri"/>
                <w:sz w:val="16"/>
                <w:szCs w:val="16"/>
              </w:rPr>
              <w:t>дужине</w:t>
            </w:r>
            <w:proofErr w:type="spellEnd"/>
            <w:r>
              <w:rPr>
                <w:rFonts w:ascii="Calibri" w:hAnsi="Calibri" w:cs="Calibri"/>
                <w:sz w:val="16"/>
                <w:szCs w:val="16"/>
              </w:rPr>
              <w:t xml:space="preserve"> 60cm, </w:t>
            </w:r>
            <w:proofErr w:type="spellStart"/>
            <w:r>
              <w:rPr>
                <w:rFonts w:ascii="Calibri" w:hAnsi="Calibri" w:cs="Calibri"/>
                <w:sz w:val="16"/>
                <w:szCs w:val="16"/>
              </w:rPr>
              <w:t>насађен</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дрвену</w:t>
            </w:r>
            <w:proofErr w:type="spellEnd"/>
            <w:r>
              <w:rPr>
                <w:rFonts w:ascii="Calibri" w:hAnsi="Calibri" w:cs="Calibri"/>
                <w:sz w:val="16"/>
                <w:szCs w:val="16"/>
              </w:rPr>
              <w:t xml:space="preserve"> </w:t>
            </w:r>
            <w:proofErr w:type="spellStart"/>
            <w:r>
              <w:rPr>
                <w:rFonts w:ascii="Calibri" w:hAnsi="Calibri" w:cs="Calibri"/>
                <w:sz w:val="16"/>
                <w:szCs w:val="16"/>
              </w:rPr>
              <w:t>дршку</w:t>
            </w:r>
            <w:proofErr w:type="spellEnd"/>
          </w:p>
        </w:tc>
        <w:tc>
          <w:tcPr>
            <w:tcW w:w="1000" w:type="dxa"/>
            <w:tcBorders>
              <w:top w:val="nil"/>
              <w:left w:val="nil"/>
              <w:bottom w:val="single" w:sz="4" w:space="0" w:color="auto"/>
              <w:right w:val="single" w:sz="4" w:space="0" w:color="auto"/>
            </w:tcBorders>
            <w:shd w:val="clear" w:color="auto" w:fill="auto"/>
            <w:vAlign w:val="center"/>
          </w:tcPr>
          <w:p w14:paraId="11E1D831" w14:textId="4F5CACF9"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lastRenderedPageBreak/>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202F8D2B" w14:textId="3164B489"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8</w:t>
            </w:r>
          </w:p>
        </w:tc>
        <w:tc>
          <w:tcPr>
            <w:tcW w:w="2126" w:type="dxa"/>
            <w:gridSpan w:val="2"/>
            <w:tcBorders>
              <w:top w:val="nil"/>
              <w:left w:val="single" w:sz="4" w:space="0" w:color="auto"/>
              <w:bottom w:val="single" w:sz="4" w:space="0" w:color="auto"/>
              <w:right w:val="single" w:sz="4" w:space="0" w:color="auto"/>
            </w:tcBorders>
            <w:shd w:val="clear" w:color="auto" w:fill="auto"/>
          </w:tcPr>
          <w:p w14:paraId="5B477B64"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6055A430"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50889EC0"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243F195F"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34B8B934" w14:textId="77777777" w:rsidTr="008A62B7">
        <w:trPr>
          <w:trHeight w:val="836"/>
        </w:trPr>
        <w:tc>
          <w:tcPr>
            <w:tcW w:w="768" w:type="dxa"/>
            <w:tcBorders>
              <w:top w:val="nil"/>
              <w:left w:val="single" w:sz="4" w:space="0" w:color="auto"/>
              <w:bottom w:val="single" w:sz="4" w:space="0" w:color="auto"/>
              <w:right w:val="single" w:sz="4" w:space="0" w:color="auto"/>
            </w:tcBorders>
            <w:shd w:val="clear" w:color="auto" w:fill="auto"/>
            <w:vAlign w:val="center"/>
          </w:tcPr>
          <w:p w14:paraId="17B324D0" w14:textId="7F6EAAB5"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2.18</w:t>
            </w:r>
          </w:p>
        </w:tc>
        <w:tc>
          <w:tcPr>
            <w:tcW w:w="1303" w:type="dxa"/>
            <w:tcBorders>
              <w:top w:val="nil"/>
              <w:left w:val="nil"/>
              <w:bottom w:val="single" w:sz="4" w:space="0" w:color="auto"/>
              <w:right w:val="single" w:sz="4" w:space="0" w:color="auto"/>
            </w:tcBorders>
            <w:shd w:val="clear" w:color="auto" w:fill="auto"/>
            <w:vAlign w:val="center"/>
          </w:tcPr>
          <w:p w14:paraId="4E98082B" w14:textId="5397D1C5"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Сито</w:t>
            </w:r>
            <w:proofErr w:type="spellEnd"/>
          </w:p>
        </w:tc>
        <w:tc>
          <w:tcPr>
            <w:tcW w:w="1886" w:type="dxa"/>
            <w:tcBorders>
              <w:top w:val="nil"/>
              <w:left w:val="nil"/>
              <w:bottom w:val="single" w:sz="4" w:space="0" w:color="auto"/>
              <w:right w:val="single" w:sz="4" w:space="0" w:color="auto"/>
            </w:tcBorders>
            <w:shd w:val="clear" w:color="auto" w:fill="auto"/>
            <w:vAlign w:val="center"/>
          </w:tcPr>
          <w:p w14:paraId="397E33D6" w14:textId="025761B0" w:rsidR="00D37556" w:rsidRDefault="00D37556" w:rsidP="00D37556">
            <w:pPr>
              <w:suppressAutoHyphens w:val="0"/>
              <w:spacing w:line="240" w:lineRule="auto"/>
              <w:rPr>
                <w:rFonts w:ascii="Calibri" w:hAnsi="Calibri" w:cs="Calibri"/>
                <w:sz w:val="16"/>
                <w:szCs w:val="16"/>
              </w:rPr>
            </w:pPr>
            <w:proofErr w:type="spellStart"/>
            <w:r>
              <w:rPr>
                <w:rFonts w:ascii="Calibri" w:hAnsi="Calibri" w:cs="Calibri"/>
                <w:sz w:val="16"/>
                <w:szCs w:val="16"/>
              </w:rPr>
              <w:t>Сито</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пречишћавање</w:t>
            </w:r>
            <w:proofErr w:type="spellEnd"/>
            <w:r>
              <w:rPr>
                <w:rFonts w:ascii="Calibri" w:hAnsi="Calibri" w:cs="Calibri"/>
                <w:sz w:val="16"/>
                <w:szCs w:val="16"/>
              </w:rPr>
              <w:t xml:space="preserve"> </w:t>
            </w:r>
            <w:proofErr w:type="spellStart"/>
            <w:r>
              <w:rPr>
                <w:rFonts w:ascii="Calibri" w:hAnsi="Calibri" w:cs="Calibri"/>
                <w:sz w:val="16"/>
                <w:szCs w:val="16"/>
              </w:rPr>
              <w:t>песка</w:t>
            </w:r>
            <w:proofErr w:type="spellEnd"/>
            <w:r>
              <w:rPr>
                <w:rFonts w:ascii="Calibri" w:hAnsi="Calibri" w:cs="Calibri"/>
                <w:sz w:val="16"/>
                <w:szCs w:val="16"/>
              </w:rPr>
              <w:t xml:space="preserve"> - </w:t>
            </w:r>
            <w:proofErr w:type="spellStart"/>
            <w:r>
              <w:rPr>
                <w:rFonts w:ascii="Calibri" w:hAnsi="Calibri" w:cs="Calibri"/>
                <w:sz w:val="16"/>
                <w:szCs w:val="16"/>
              </w:rPr>
              <w:t>поцинковано</w:t>
            </w:r>
            <w:proofErr w:type="spellEnd"/>
            <w:r>
              <w:rPr>
                <w:rFonts w:ascii="Calibri" w:hAnsi="Calibri" w:cs="Calibri"/>
                <w:sz w:val="16"/>
                <w:szCs w:val="16"/>
              </w:rPr>
              <w:t>; 3X3mm/ 1,0m/ 1m2,</w:t>
            </w:r>
            <w:r>
              <w:rPr>
                <w:rFonts w:ascii="Calibri" w:hAnsi="Calibri" w:cs="Calibri"/>
                <w:sz w:val="16"/>
                <w:szCs w:val="16"/>
              </w:rPr>
              <w:br/>
            </w:r>
            <w:proofErr w:type="spellStart"/>
            <w:r>
              <w:rPr>
                <w:rFonts w:ascii="Calibri" w:hAnsi="Calibri" w:cs="Calibri"/>
                <w:sz w:val="16"/>
                <w:szCs w:val="16"/>
              </w:rPr>
              <w:t>чврсто</w:t>
            </w:r>
            <w:proofErr w:type="spellEnd"/>
            <w:r>
              <w:rPr>
                <w:rFonts w:ascii="Calibri" w:hAnsi="Calibri" w:cs="Calibri"/>
                <w:sz w:val="16"/>
                <w:szCs w:val="16"/>
              </w:rPr>
              <w:t xml:space="preserve"> </w:t>
            </w:r>
            <w:proofErr w:type="spellStart"/>
            <w:r>
              <w:rPr>
                <w:rFonts w:ascii="Calibri" w:hAnsi="Calibri" w:cs="Calibri"/>
                <w:sz w:val="16"/>
                <w:szCs w:val="16"/>
              </w:rPr>
              <w:t>ткана</w:t>
            </w:r>
            <w:proofErr w:type="spellEnd"/>
            <w:r>
              <w:rPr>
                <w:rFonts w:ascii="Calibri" w:hAnsi="Calibri" w:cs="Calibri"/>
                <w:sz w:val="16"/>
                <w:szCs w:val="16"/>
              </w:rPr>
              <w:t xml:space="preserve"> </w:t>
            </w:r>
            <w:proofErr w:type="spellStart"/>
            <w:r>
              <w:rPr>
                <w:rFonts w:ascii="Calibri" w:hAnsi="Calibri" w:cs="Calibri"/>
                <w:sz w:val="16"/>
                <w:szCs w:val="16"/>
              </w:rPr>
              <w:t>плетива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грифоване</w:t>
            </w:r>
            <w:proofErr w:type="spellEnd"/>
            <w:r>
              <w:rPr>
                <w:rFonts w:ascii="Calibri" w:hAnsi="Calibri" w:cs="Calibri"/>
                <w:sz w:val="16"/>
                <w:szCs w:val="16"/>
              </w:rPr>
              <w:t xml:space="preserve"> </w:t>
            </w:r>
            <w:proofErr w:type="spellStart"/>
            <w:r>
              <w:rPr>
                <w:rFonts w:ascii="Calibri" w:hAnsi="Calibri" w:cs="Calibri"/>
                <w:sz w:val="16"/>
                <w:szCs w:val="16"/>
              </w:rPr>
              <w:t>жице</w:t>
            </w:r>
            <w:proofErr w:type="spellEnd"/>
            <w:r>
              <w:rPr>
                <w:rFonts w:ascii="Calibri" w:hAnsi="Calibri" w:cs="Calibri"/>
                <w:sz w:val="16"/>
                <w:szCs w:val="16"/>
              </w:rPr>
              <w:t xml:space="preserve">, у </w:t>
            </w:r>
            <w:proofErr w:type="spellStart"/>
            <w:r>
              <w:rPr>
                <w:rFonts w:ascii="Calibri" w:hAnsi="Calibri" w:cs="Calibri"/>
                <w:sz w:val="16"/>
                <w:szCs w:val="16"/>
              </w:rPr>
              <w:t>раму</w:t>
            </w:r>
            <w:proofErr w:type="spellEnd"/>
            <w:r>
              <w:rPr>
                <w:rFonts w:ascii="Calibri" w:hAnsi="Calibri" w:cs="Calibri"/>
                <w:sz w:val="16"/>
                <w:szCs w:val="16"/>
              </w:rPr>
              <w:t>;</w:t>
            </w:r>
            <w:r>
              <w:rPr>
                <w:rFonts w:ascii="Calibri" w:hAnsi="Calibri" w:cs="Calibri"/>
                <w:sz w:val="16"/>
                <w:szCs w:val="16"/>
              </w:rPr>
              <w:br/>
            </w:r>
            <w:proofErr w:type="spellStart"/>
            <w:r>
              <w:rPr>
                <w:rFonts w:ascii="Calibri" w:hAnsi="Calibri" w:cs="Calibri"/>
                <w:sz w:val="16"/>
                <w:szCs w:val="16"/>
              </w:rPr>
              <w:t>димензије</w:t>
            </w:r>
            <w:proofErr w:type="spellEnd"/>
            <w:r>
              <w:rPr>
                <w:rFonts w:ascii="Calibri" w:hAnsi="Calibri" w:cs="Calibri"/>
                <w:sz w:val="16"/>
                <w:szCs w:val="16"/>
              </w:rPr>
              <w:t xml:space="preserve"> </w:t>
            </w:r>
            <w:proofErr w:type="spellStart"/>
            <w:r>
              <w:rPr>
                <w:rFonts w:ascii="Calibri" w:hAnsi="Calibri" w:cs="Calibri"/>
                <w:sz w:val="16"/>
                <w:szCs w:val="16"/>
              </w:rPr>
              <w:t>окаца</w:t>
            </w:r>
            <w:proofErr w:type="spellEnd"/>
            <w:r>
              <w:rPr>
                <w:rFonts w:ascii="Calibri" w:hAnsi="Calibri" w:cs="Calibri"/>
                <w:sz w:val="16"/>
                <w:szCs w:val="16"/>
              </w:rPr>
              <w:t xml:space="preserve"> </w:t>
            </w:r>
            <w:proofErr w:type="spellStart"/>
            <w:r>
              <w:rPr>
                <w:rFonts w:ascii="Calibri" w:hAnsi="Calibri" w:cs="Calibri"/>
                <w:sz w:val="16"/>
                <w:szCs w:val="16"/>
              </w:rPr>
              <w:t>су</w:t>
            </w:r>
            <w:proofErr w:type="spellEnd"/>
            <w:r>
              <w:rPr>
                <w:rFonts w:ascii="Calibri" w:hAnsi="Calibri" w:cs="Calibri"/>
                <w:sz w:val="16"/>
                <w:szCs w:val="16"/>
              </w:rPr>
              <w:t>: 2.0</w:t>
            </w:r>
          </w:p>
        </w:tc>
        <w:tc>
          <w:tcPr>
            <w:tcW w:w="1000" w:type="dxa"/>
            <w:tcBorders>
              <w:top w:val="nil"/>
              <w:left w:val="nil"/>
              <w:bottom w:val="single" w:sz="4" w:space="0" w:color="auto"/>
              <w:right w:val="single" w:sz="4" w:space="0" w:color="auto"/>
            </w:tcBorders>
            <w:shd w:val="clear" w:color="auto" w:fill="auto"/>
            <w:vAlign w:val="center"/>
          </w:tcPr>
          <w:p w14:paraId="399766E5" w14:textId="6D4B5EB9"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m</w:t>
            </w:r>
          </w:p>
        </w:tc>
        <w:tc>
          <w:tcPr>
            <w:tcW w:w="992" w:type="dxa"/>
            <w:tcBorders>
              <w:top w:val="nil"/>
              <w:left w:val="nil"/>
              <w:bottom w:val="single" w:sz="4" w:space="0" w:color="auto"/>
              <w:right w:val="single" w:sz="4" w:space="0" w:color="auto"/>
            </w:tcBorders>
            <w:shd w:val="clear" w:color="auto" w:fill="auto"/>
            <w:vAlign w:val="center"/>
          </w:tcPr>
          <w:p w14:paraId="005323FB" w14:textId="7F7DCB7A"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10</w:t>
            </w:r>
          </w:p>
        </w:tc>
        <w:tc>
          <w:tcPr>
            <w:tcW w:w="2126" w:type="dxa"/>
            <w:gridSpan w:val="2"/>
            <w:tcBorders>
              <w:top w:val="nil"/>
              <w:left w:val="single" w:sz="4" w:space="0" w:color="auto"/>
              <w:bottom w:val="single" w:sz="4" w:space="0" w:color="auto"/>
              <w:right w:val="single" w:sz="4" w:space="0" w:color="auto"/>
            </w:tcBorders>
            <w:shd w:val="clear" w:color="auto" w:fill="auto"/>
          </w:tcPr>
          <w:p w14:paraId="1097FDEC"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31F500E2"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1F2F9E26"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00D2DEC4"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48A9CD4A" w14:textId="77777777" w:rsidTr="008A62B7">
        <w:trPr>
          <w:trHeight w:val="836"/>
        </w:trPr>
        <w:tc>
          <w:tcPr>
            <w:tcW w:w="768" w:type="dxa"/>
            <w:tcBorders>
              <w:top w:val="nil"/>
              <w:left w:val="single" w:sz="4" w:space="0" w:color="auto"/>
              <w:bottom w:val="single" w:sz="4" w:space="0" w:color="auto"/>
              <w:right w:val="single" w:sz="4" w:space="0" w:color="auto"/>
            </w:tcBorders>
            <w:shd w:val="clear" w:color="auto" w:fill="auto"/>
            <w:vAlign w:val="center"/>
          </w:tcPr>
          <w:p w14:paraId="2DA5DBFB" w14:textId="17F40A39"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2.19</w:t>
            </w:r>
          </w:p>
        </w:tc>
        <w:tc>
          <w:tcPr>
            <w:tcW w:w="1303" w:type="dxa"/>
            <w:tcBorders>
              <w:top w:val="nil"/>
              <w:left w:val="nil"/>
              <w:bottom w:val="single" w:sz="4" w:space="0" w:color="auto"/>
              <w:right w:val="single" w:sz="4" w:space="0" w:color="auto"/>
            </w:tcBorders>
            <w:shd w:val="clear" w:color="auto" w:fill="auto"/>
            <w:vAlign w:val="center"/>
          </w:tcPr>
          <w:p w14:paraId="4EF4F43A" w14:textId="0838ECC6"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Алат</w:t>
            </w:r>
            <w:proofErr w:type="spellEnd"/>
            <w:r>
              <w:rPr>
                <w:rFonts w:ascii="Calibri" w:hAnsi="Calibri" w:cs="Calibri"/>
                <w:sz w:val="16"/>
                <w:szCs w:val="16"/>
              </w:rPr>
              <w:t xml:space="preserve">: </w:t>
            </w:r>
            <w:proofErr w:type="spellStart"/>
            <w:r>
              <w:rPr>
                <w:rFonts w:ascii="Calibri" w:hAnsi="Calibri" w:cs="Calibri"/>
                <w:sz w:val="16"/>
                <w:szCs w:val="16"/>
              </w:rPr>
              <w:t>ашов</w:t>
            </w:r>
            <w:proofErr w:type="spellEnd"/>
            <w:r>
              <w:rPr>
                <w:rFonts w:ascii="Calibri" w:hAnsi="Calibri" w:cs="Calibri"/>
                <w:sz w:val="16"/>
                <w:szCs w:val="16"/>
              </w:rPr>
              <w:t xml:space="preserve">, </w:t>
            </w:r>
            <w:proofErr w:type="spellStart"/>
            <w:r>
              <w:rPr>
                <w:rFonts w:ascii="Calibri" w:hAnsi="Calibri" w:cs="Calibri"/>
                <w:sz w:val="16"/>
                <w:szCs w:val="16"/>
              </w:rPr>
              <w:t>мотика</w:t>
            </w:r>
            <w:proofErr w:type="spellEnd"/>
          </w:p>
        </w:tc>
        <w:tc>
          <w:tcPr>
            <w:tcW w:w="1886" w:type="dxa"/>
            <w:tcBorders>
              <w:top w:val="nil"/>
              <w:left w:val="nil"/>
              <w:bottom w:val="single" w:sz="4" w:space="0" w:color="auto"/>
              <w:right w:val="single" w:sz="4" w:space="0" w:color="auto"/>
            </w:tcBorders>
            <w:shd w:val="clear" w:color="auto" w:fill="auto"/>
            <w:vAlign w:val="center"/>
          </w:tcPr>
          <w:p w14:paraId="264A3491" w14:textId="0AE02706" w:rsidR="00D37556" w:rsidRDefault="00D37556" w:rsidP="00D37556">
            <w:pPr>
              <w:suppressAutoHyphens w:val="0"/>
              <w:spacing w:line="240" w:lineRule="auto"/>
              <w:rPr>
                <w:rFonts w:ascii="Calibri" w:hAnsi="Calibri" w:cs="Calibri"/>
                <w:sz w:val="16"/>
                <w:szCs w:val="16"/>
              </w:rPr>
            </w:pPr>
            <w:proofErr w:type="spellStart"/>
            <w:r>
              <w:rPr>
                <w:rFonts w:ascii="Calibri" w:hAnsi="Calibri" w:cs="Calibri"/>
                <w:sz w:val="16"/>
                <w:szCs w:val="16"/>
              </w:rPr>
              <w:t>Димензија</w:t>
            </w:r>
            <w:proofErr w:type="spellEnd"/>
            <w:r>
              <w:rPr>
                <w:rFonts w:ascii="Calibri" w:hAnsi="Calibri" w:cs="Calibri"/>
                <w:sz w:val="16"/>
                <w:szCs w:val="16"/>
              </w:rPr>
              <w:t>: 1200X210x300mm;</w:t>
            </w:r>
            <w:r>
              <w:rPr>
                <w:rFonts w:ascii="Calibri" w:hAnsi="Calibri" w:cs="Calibri"/>
                <w:sz w:val="16"/>
                <w:szCs w:val="16"/>
              </w:rPr>
              <w:br/>
            </w:r>
            <w:proofErr w:type="spellStart"/>
            <w:r>
              <w:rPr>
                <w:rFonts w:ascii="Calibri" w:hAnsi="Calibri" w:cs="Calibri"/>
                <w:sz w:val="16"/>
                <w:szCs w:val="16"/>
              </w:rPr>
              <w:t>метални</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дрвеном</w:t>
            </w:r>
            <w:proofErr w:type="spellEnd"/>
            <w:r>
              <w:rPr>
                <w:rFonts w:ascii="Calibri" w:hAnsi="Calibri" w:cs="Calibri"/>
                <w:sz w:val="16"/>
                <w:szCs w:val="16"/>
              </w:rPr>
              <w:t xml:space="preserve"> </w:t>
            </w:r>
            <w:proofErr w:type="spellStart"/>
            <w:r>
              <w:rPr>
                <w:rFonts w:ascii="Calibri" w:hAnsi="Calibri" w:cs="Calibri"/>
                <w:sz w:val="16"/>
                <w:szCs w:val="16"/>
              </w:rPr>
              <w:t>дршком</w:t>
            </w:r>
            <w:proofErr w:type="spellEnd"/>
            <w:r>
              <w:rPr>
                <w:rFonts w:ascii="Calibri" w:hAnsi="Calibri" w:cs="Calibri"/>
                <w:sz w:val="16"/>
                <w:szCs w:val="16"/>
              </w:rPr>
              <w:br/>
            </w:r>
            <w:proofErr w:type="spellStart"/>
            <w:r>
              <w:rPr>
                <w:rFonts w:ascii="Calibri" w:hAnsi="Calibri" w:cs="Calibri"/>
                <w:sz w:val="16"/>
                <w:szCs w:val="16"/>
              </w:rPr>
              <w:t>тежина</w:t>
            </w:r>
            <w:proofErr w:type="spellEnd"/>
            <w:r>
              <w:rPr>
                <w:rFonts w:ascii="Calibri" w:hAnsi="Calibri" w:cs="Calibri"/>
                <w:sz w:val="16"/>
                <w:szCs w:val="16"/>
              </w:rPr>
              <w:t xml:space="preserve">: </w:t>
            </w:r>
            <w:proofErr w:type="spellStart"/>
            <w:r>
              <w:rPr>
                <w:rFonts w:ascii="Calibri" w:hAnsi="Calibri" w:cs="Calibri"/>
                <w:sz w:val="16"/>
                <w:szCs w:val="16"/>
              </w:rPr>
              <w:t>око</w:t>
            </w:r>
            <w:proofErr w:type="spellEnd"/>
            <w:r>
              <w:rPr>
                <w:rFonts w:ascii="Calibri" w:hAnsi="Calibri" w:cs="Calibri"/>
                <w:sz w:val="16"/>
                <w:szCs w:val="16"/>
              </w:rPr>
              <w:t xml:space="preserve"> 2 kg;</w:t>
            </w:r>
            <w:r>
              <w:rPr>
                <w:rFonts w:ascii="Calibri" w:hAnsi="Calibri" w:cs="Calibri"/>
                <w:sz w:val="16"/>
                <w:szCs w:val="16"/>
              </w:rPr>
              <w:br/>
              <w:t xml:space="preserve">8 </w:t>
            </w:r>
            <w:proofErr w:type="spellStart"/>
            <w:r>
              <w:rPr>
                <w:rFonts w:ascii="Calibri" w:hAnsi="Calibri" w:cs="Calibri"/>
                <w:sz w:val="16"/>
                <w:szCs w:val="16"/>
              </w:rPr>
              <w:t>aшкова</w:t>
            </w:r>
            <w:proofErr w:type="spellEnd"/>
            <w:r>
              <w:rPr>
                <w:rFonts w:ascii="Calibri" w:hAnsi="Calibri" w:cs="Calibri"/>
                <w:sz w:val="16"/>
                <w:szCs w:val="16"/>
              </w:rPr>
              <w:t xml:space="preserve"> и 8 </w:t>
            </w:r>
            <w:proofErr w:type="spellStart"/>
            <w:r>
              <w:rPr>
                <w:rFonts w:ascii="Calibri" w:hAnsi="Calibri" w:cs="Calibri"/>
                <w:sz w:val="16"/>
                <w:szCs w:val="16"/>
              </w:rPr>
              <w:t>мотика</w:t>
            </w:r>
            <w:proofErr w:type="spellEnd"/>
          </w:p>
        </w:tc>
        <w:tc>
          <w:tcPr>
            <w:tcW w:w="1000" w:type="dxa"/>
            <w:tcBorders>
              <w:top w:val="nil"/>
              <w:left w:val="nil"/>
              <w:bottom w:val="single" w:sz="4" w:space="0" w:color="auto"/>
              <w:right w:val="single" w:sz="4" w:space="0" w:color="auto"/>
            </w:tcBorders>
            <w:shd w:val="clear" w:color="auto" w:fill="auto"/>
            <w:vAlign w:val="center"/>
          </w:tcPr>
          <w:p w14:paraId="07CF7898" w14:textId="5445C268"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3D52117F" w14:textId="133FF696"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16</w:t>
            </w:r>
          </w:p>
        </w:tc>
        <w:tc>
          <w:tcPr>
            <w:tcW w:w="2126" w:type="dxa"/>
            <w:gridSpan w:val="2"/>
            <w:tcBorders>
              <w:top w:val="nil"/>
              <w:left w:val="single" w:sz="4" w:space="0" w:color="auto"/>
              <w:bottom w:val="single" w:sz="4" w:space="0" w:color="auto"/>
              <w:right w:val="single" w:sz="4" w:space="0" w:color="auto"/>
            </w:tcBorders>
            <w:shd w:val="clear" w:color="auto" w:fill="auto"/>
          </w:tcPr>
          <w:p w14:paraId="10760A69"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1B7A0662"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3353A5D5"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2B0DBA1E"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2FD0BFD6" w14:textId="77777777" w:rsidTr="008A62B7">
        <w:trPr>
          <w:trHeight w:val="836"/>
        </w:trPr>
        <w:tc>
          <w:tcPr>
            <w:tcW w:w="768" w:type="dxa"/>
            <w:tcBorders>
              <w:top w:val="nil"/>
              <w:left w:val="single" w:sz="4" w:space="0" w:color="auto"/>
              <w:bottom w:val="single" w:sz="4" w:space="0" w:color="auto"/>
              <w:right w:val="single" w:sz="4" w:space="0" w:color="auto"/>
            </w:tcBorders>
            <w:shd w:val="clear" w:color="auto" w:fill="auto"/>
            <w:vAlign w:val="center"/>
          </w:tcPr>
          <w:p w14:paraId="35357928" w14:textId="17E39410"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2.20</w:t>
            </w:r>
          </w:p>
        </w:tc>
        <w:tc>
          <w:tcPr>
            <w:tcW w:w="1303" w:type="dxa"/>
            <w:tcBorders>
              <w:top w:val="nil"/>
              <w:left w:val="nil"/>
              <w:bottom w:val="single" w:sz="4" w:space="0" w:color="auto"/>
              <w:right w:val="single" w:sz="4" w:space="0" w:color="auto"/>
            </w:tcBorders>
            <w:shd w:val="clear" w:color="auto" w:fill="auto"/>
            <w:vAlign w:val="center"/>
          </w:tcPr>
          <w:p w14:paraId="5F75D53C" w14:textId="10B3ECCD"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Фреза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фрезирање</w:t>
            </w:r>
            <w:proofErr w:type="spellEnd"/>
            <w:r>
              <w:rPr>
                <w:rFonts w:ascii="Calibri" w:hAnsi="Calibri" w:cs="Calibri"/>
                <w:sz w:val="16"/>
                <w:szCs w:val="16"/>
              </w:rPr>
              <w:t xml:space="preserve"> </w:t>
            </w:r>
            <w:proofErr w:type="spellStart"/>
            <w:r>
              <w:rPr>
                <w:rFonts w:ascii="Calibri" w:hAnsi="Calibri" w:cs="Calibri"/>
                <w:sz w:val="16"/>
                <w:szCs w:val="16"/>
              </w:rPr>
              <w:t>песка</w:t>
            </w:r>
            <w:proofErr w:type="spellEnd"/>
          </w:p>
        </w:tc>
        <w:tc>
          <w:tcPr>
            <w:tcW w:w="1886" w:type="dxa"/>
            <w:tcBorders>
              <w:top w:val="nil"/>
              <w:left w:val="nil"/>
              <w:bottom w:val="single" w:sz="4" w:space="0" w:color="auto"/>
              <w:right w:val="single" w:sz="4" w:space="0" w:color="auto"/>
            </w:tcBorders>
            <w:shd w:val="clear" w:color="auto" w:fill="auto"/>
            <w:vAlign w:val="center"/>
          </w:tcPr>
          <w:p w14:paraId="4682599B" w14:textId="619036C8" w:rsidR="00D37556" w:rsidRDefault="00D37556" w:rsidP="00D37556">
            <w:pPr>
              <w:suppressAutoHyphens w:val="0"/>
              <w:spacing w:line="240" w:lineRule="auto"/>
              <w:rPr>
                <w:rFonts w:ascii="Calibri" w:hAnsi="Calibri" w:cs="Calibri"/>
                <w:sz w:val="16"/>
                <w:szCs w:val="16"/>
              </w:rPr>
            </w:pPr>
            <w:r>
              <w:rPr>
                <w:rFonts w:ascii="Calibri" w:hAnsi="Calibri" w:cs="Calibri"/>
                <w:sz w:val="16"/>
                <w:szCs w:val="16"/>
              </w:rPr>
              <w:t xml:space="preserve">• </w:t>
            </w:r>
            <w:proofErr w:type="spellStart"/>
            <w:r>
              <w:rPr>
                <w:rFonts w:ascii="Calibri" w:hAnsi="Calibri" w:cs="Calibri"/>
                <w:sz w:val="16"/>
                <w:szCs w:val="16"/>
              </w:rPr>
              <w:t>Радни</w:t>
            </w:r>
            <w:proofErr w:type="spellEnd"/>
            <w:r>
              <w:rPr>
                <w:rFonts w:ascii="Calibri" w:hAnsi="Calibri" w:cs="Calibri"/>
                <w:sz w:val="16"/>
                <w:szCs w:val="16"/>
              </w:rPr>
              <w:t xml:space="preserve"> </w:t>
            </w:r>
            <w:proofErr w:type="spellStart"/>
            <w:r>
              <w:rPr>
                <w:rFonts w:ascii="Calibri" w:hAnsi="Calibri" w:cs="Calibri"/>
                <w:sz w:val="16"/>
                <w:szCs w:val="16"/>
              </w:rPr>
              <w:t>захват</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xml:space="preserve"> 80 cm</w:t>
            </w:r>
            <w:r>
              <w:rPr>
                <w:rFonts w:ascii="Calibri" w:hAnsi="Calibri" w:cs="Calibri"/>
                <w:sz w:val="16"/>
                <w:szCs w:val="16"/>
              </w:rPr>
              <w:br/>
              <w:t xml:space="preserve">• </w:t>
            </w:r>
            <w:proofErr w:type="spellStart"/>
            <w:r>
              <w:rPr>
                <w:rFonts w:ascii="Calibri" w:hAnsi="Calibri" w:cs="Calibri"/>
                <w:sz w:val="16"/>
                <w:szCs w:val="16"/>
              </w:rPr>
              <w:t>Мотор</w:t>
            </w:r>
            <w:proofErr w:type="spellEnd"/>
            <w:r>
              <w:rPr>
                <w:rFonts w:ascii="Calibri" w:hAnsi="Calibri" w:cs="Calibri"/>
                <w:sz w:val="16"/>
                <w:szCs w:val="16"/>
              </w:rPr>
              <w:t xml:space="preserve"> </w:t>
            </w:r>
            <w:r>
              <w:rPr>
                <w:rFonts w:ascii="Calibri" w:hAnsi="Calibri" w:cs="Calibri"/>
                <w:sz w:val="16"/>
                <w:szCs w:val="16"/>
              </w:rPr>
              <w:br/>
              <w:t xml:space="preserve">• </w:t>
            </w:r>
            <w:proofErr w:type="spellStart"/>
            <w:r>
              <w:rPr>
                <w:rFonts w:ascii="Calibri" w:hAnsi="Calibri" w:cs="Calibri"/>
                <w:sz w:val="16"/>
                <w:szCs w:val="16"/>
              </w:rPr>
              <w:t>Подмазивање</w:t>
            </w:r>
            <w:proofErr w:type="spellEnd"/>
            <w:r>
              <w:rPr>
                <w:rFonts w:ascii="Calibri" w:hAnsi="Calibri" w:cs="Calibri"/>
                <w:sz w:val="16"/>
                <w:szCs w:val="16"/>
              </w:rPr>
              <w:t xml:space="preserve">: </w:t>
            </w:r>
            <w:proofErr w:type="spellStart"/>
            <w:r>
              <w:rPr>
                <w:rFonts w:ascii="Calibri" w:hAnsi="Calibri" w:cs="Calibri"/>
                <w:sz w:val="16"/>
                <w:szCs w:val="16"/>
              </w:rPr>
              <w:t>разбацивачем</w:t>
            </w:r>
            <w:proofErr w:type="spellEnd"/>
            <w:r>
              <w:rPr>
                <w:rFonts w:ascii="Calibri" w:hAnsi="Calibri" w:cs="Calibri"/>
                <w:sz w:val="16"/>
                <w:szCs w:val="16"/>
              </w:rPr>
              <w:t xml:space="preserve"> </w:t>
            </w:r>
            <w:proofErr w:type="spellStart"/>
            <w:r>
              <w:rPr>
                <w:rFonts w:ascii="Calibri" w:hAnsi="Calibri" w:cs="Calibri"/>
                <w:sz w:val="16"/>
                <w:szCs w:val="16"/>
              </w:rPr>
              <w:t>уља</w:t>
            </w:r>
            <w:proofErr w:type="spellEnd"/>
            <w:r>
              <w:rPr>
                <w:rFonts w:ascii="Calibri" w:hAnsi="Calibri" w:cs="Calibri"/>
                <w:sz w:val="16"/>
                <w:szCs w:val="16"/>
              </w:rPr>
              <w:br/>
              <w:t xml:space="preserve">• </w:t>
            </w:r>
            <w:proofErr w:type="spellStart"/>
            <w:r>
              <w:rPr>
                <w:rFonts w:ascii="Calibri" w:hAnsi="Calibri" w:cs="Calibri"/>
                <w:sz w:val="16"/>
                <w:szCs w:val="16"/>
              </w:rPr>
              <w:t>Капацитет</w:t>
            </w:r>
            <w:proofErr w:type="spellEnd"/>
            <w:r>
              <w:rPr>
                <w:rFonts w:ascii="Calibri" w:hAnsi="Calibri" w:cs="Calibri"/>
                <w:sz w:val="16"/>
                <w:szCs w:val="16"/>
              </w:rPr>
              <w:t xml:space="preserve"> </w:t>
            </w:r>
            <w:proofErr w:type="spellStart"/>
            <w:r>
              <w:rPr>
                <w:rFonts w:ascii="Calibri" w:hAnsi="Calibri" w:cs="Calibri"/>
                <w:sz w:val="16"/>
                <w:szCs w:val="16"/>
              </w:rPr>
              <w:t>резервоара</w:t>
            </w:r>
            <w:proofErr w:type="spellEnd"/>
            <w:r>
              <w:rPr>
                <w:rFonts w:ascii="Calibri" w:hAnsi="Calibri" w:cs="Calibri"/>
                <w:sz w:val="16"/>
                <w:szCs w:val="16"/>
              </w:rPr>
              <w:t xml:space="preserve"> </w:t>
            </w:r>
            <w:proofErr w:type="spellStart"/>
            <w:r>
              <w:rPr>
                <w:rFonts w:ascii="Calibri" w:hAnsi="Calibri" w:cs="Calibri"/>
                <w:sz w:val="16"/>
                <w:szCs w:val="16"/>
              </w:rPr>
              <w:t>горива</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2.2 l</w:t>
            </w:r>
            <w:r>
              <w:rPr>
                <w:rFonts w:ascii="Calibri" w:hAnsi="Calibri" w:cs="Calibri"/>
                <w:sz w:val="16"/>
                <w:szCs w:val="16"/>
              </w:rPr>
              <w:br/>
              <w:t xml:space="preserve">• </w:t>
            </w:r>
            <w:proofErr w:type="spellStart"/>
            <w:r>
              <w:rPr>
                <w:rFonts w:ascii="Calibri" w:hAnsi="Calibri" w:cs="Calibri"/>
                <w:sz w:val="16"/>
                <w:szCs w:val="16"/>
              </w:rPr>
              <w:t>Мењач</w:t>
            </w:r>
            <w:proofErr w:type="spellEnd"/>
            <w:r>
              <w:rPr>
                <w:rFonts w:ascii="Calibri" w:hAnsi="Calibri" w:cs="Calibri"/>
                <w:sz w:val="16"/>
                <w:szCs w:val="16"/>
              </w:rPr>
              <w:t xml:space="preserve">: 1 </w:t>
            </w:r>
            <w:proofErr w:type="spellStart"/>
            <w:r>
              <w:rPr>
                <w:rFonts w:ascii="Calibri" w:hAnsi="Calibri" w:cs="Calibri"/>
                <w:sz w:val="16"/>
                <w:szCs w:val="16"/>
              </w:rPr>
              <w:t>брзина</w:t>
            </w:r>
            <w:proofErr w:type="spellEnd"/>
            <w:r>
              <w:rPr>
                <w:rFonts w:ascii="Calibri" w:hAnsi="Calibri" w:cs="Calibri"/>
                <w:sz w:val="16"/>
                <w:szCs w:val="16"/>
              </w:rPr>
              <w:t xml:space="preserve"> </w:t>
            </w:r>
            <w:proofErr w:type="spellStart"/>
            <w:r>
              <w:rPr>
                <w:rFonts w:ascii="Calibri" w:hAnsi="Calibri" w:cs="Calibri"/>
                <w:sz w:val="16"/>
                <w:szCs w:val="16"/>
              </w:rPr>
              <w:t>напред</w:t>
            </w:r>
            <w:proofErr w:type="spellEnd"/>
            <w:r>
              <w:rPr>
                <w:rFonts w:ascii="Calibri" w:hAnsi="Calibri" w:cs="Calibri"/>
                <w:sz w:val="16"/>
                <w:szCs w:val="16"/>
              </w:rPr>
              <w:t xml:space="preserve"> + 1 </w:t>
            </w:r>
            <w:proofErr w:type="spellStart"/>
            <w:r>
              <w:rPr>
                <w:rFonts w:ascii="Calibri" w:hAnsi="Calibri" w:cs="Calibri"/>
                <w:sz w:val="16"/>
                <w:szCs w:val="16"/>
              </w:rPr>
              <w:t>брзина</w:t>
            </w:r>
            <w:proofErr w:type="spellEnd"/>
            <w:r>
              <w:rPr>
                <w:rFonts w:ascii="Calibri" w:hAnsi="Calibri" w:cs="Calibri"/>
                <w:sz w:val="16"/>
                <w:szCs w:val="16"/>
              </w:rPr>
              <w:t xml:space="preserve"> </w:t>
            </w:r>
            <w:proofErr w:type="spellStart"/>
            <w:r>
              <w:rPr>
                <w:rFonts w:ascii="Calibri" w:hAnsi="Calibri" w:cs="Calibri"/>
                <w:sz w:val="16"/>
                <w:szCs w:val="16"/>
              </w:rPr>
              <w:t>назад</w:t>
            </w:r>
            <w:proofErr w:type="spellEnd"/>
            <w:r>
              <w:rPr>
                <w:rFonts w:ascii="Calibri" w:hAnsi="Calibri" w:cs="Calibri"/>
                <w:sz w:val="16"/>
                <w:szCs w:val="16"/>
              </w:rPr>
              <w:br/>
              <w:t xml:space="preserve">• </w:t>
            </w:r>
            <w:proofErr w:type="spellStart"/>
            <w:r>
              <w:rPr>
                <w:rFonts w:ascii="Calibri" w:hAnsi="Calibri" w:cs="Calibri"/>
                <w:sz w:val="16"/>
                <w:szCs w:val="16"/>
              </w:rPr>
              <w:t>Звезде</w:t>
            </w:r>
            <w:proofErr w:type="spellEnd"/>
            <w:r>
              <w:rPr>
                <w:rFonts w:ascii="Calibri" w:hAnsi="Calibri" w:cs="Calibri"/>
                <w:sz w:val="16"/>
                <w:szCs w:val="16"/>
              </w:rPr>
              <w:t xml:space="preserve"> с </w:t>
            </w:r>
            <w:proofErr w:type="spellStart"/>
            <w:r>
              <w:rPr>
                <w:rFonts w:ascii="Calibri" w:hAnsi="Calibri" w:cs="Calibri"/>
                <w:sz w:val="16"/>
                <w:szCs w:val="16"/>
              </w:rPr>
              <w:t>ножевима</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xml:space="preserve"> 6 x 4</w:t>
            </w:r>
            <w:r>
              <w:rPr>
                <w:rFonts w:ascii="Calibri" w:hAnsi="Calibri" w:cs="Calibri"/>
                <w:sz w:val="16"/>
                <w:szCs w:val="16"/>
              </w:rPr>
              <w:br/>
              <w:t xml:space="preserve">• </w:t>
            </w:r>
            <w:proofErr w:type="spellStart"/>
            <w:r>
              <w:rPr>
                <w:rFonts w:ascii="Calibri" w:hAnsi="Calibri" w:cs="Calibri"/>
                <w:sz w:val="16"/>
                <w:szCs w:val="16"/>
              </w:rPr>
              <w:t>Пречник</w:t>
            </w:r>
            <w:proofErr w:type="spellEnd"/>
            <w:r>
              <w:rPr>
                <w:rFonts w:ascii="Calibri" w:hAnsi="Calibri" w:cs="Calibri"/>
                <w:sz w:val="16"/>
                <w:szCs w:val="16"/>
              </w:rPr>
              <w:t xml:space="preserve"> </w:t>
            </w:r>
            <w:proofErr w:type="spellStart"/>
            <w:r>
              <w:rPr>
                <w:rFonts w:ascii="Calibri" w:hAnsi="Calibri" w:cs="Calibri"/>
                <w:sz w:val="16"/>
                <w:szCs w:val="16"/>
              </w:rPr>
              <w:t>ножева</w:t>
            </w:r>
            <w:proofErr w:type="spellEnd"/>
            <w:r>
              <w:rPr>
                <w:rFonts w:ascii="Calibri" w:hAnsi="Calibri" w:cs="Calibri"/>
                <w:sz w:val="16"/>
                <w:szCs w:val="16"/>
              </w:rPr>
              <w:t xml:space="preserve"> </w:t>
            </w:r>
            <w:proofErr w:type="spellStart"/>
            <w:r>
              <w:rPr>
                <w:rFonts w:ascii="Calibri" w:hAnsi="Calibri" w:cs="Calibri"/>
                <w:sz w:val="16"/>
                <w:szCs w:val="16"/>
              </w:rPr>
              <w:t>мин</w:t>
            </w:r>
            <w:proofErr w:type="spellEnd"/>
            <w:r>
              <w:rPr>
                <w:rFonts w:ascii="Calibri" w:hAnsi="Calibri" w:cs="Calibri"/>
                <w:sz w:val="16"/>
                <w:szCs w:val="16"/>
              </w:rPr>
              <w:t xml:space="preserve"> 30.5 cm</w:t>
            </w:r>
            <w:r>
              <w:rPr>
                <w:rFonts w:ascii="Calibri" w:hAnsi="Calibri" w:cs="Calibri"/>
                <w:sz w:val="16"/>
                <w:szCs w:val="16"/>
              </w:rPr>
              <w:br/>
              <w:t xml:space="preserve">• </w:t>
            </w:r>
            <w:proofErr w:type="spellStart"/>
            <w:r>
              <w:rPr>
                <w:rFonts w:ascii="Calibri" w:hAnsi="Calibri" w:cs="Calibri"/>
                <w:sz w:val="16"/>
                <w:szCs w:val="16"/>
              </w:rPr>
              <w:t>Брзина</w:t>
            </w:r>
            <w:proofErr w:type="spellEnd"/>
            <w:r>
              <w:rPr>
                <w:rFonts w:ascii="Calibri" w:hAnsi="Calibri" w:cs="Calibri"/>
                <w:sz w:val="16"/>
                <w:szCs w:val="16"/>
              </w:rPr>
              <w:t xml:space="preserve"> </w:t>
            </w:r>
            <w:proofErr w:type="spellStart"/>
            <w:r>
              <w:rPr>
                <w:rFonts w:ascii="Calibri" w:hAnsi="Calibri" w:cs="Calibri"/>
                <w:sz w:val="16"/>
                <w:szCs w:val="16"/>
              </w:rPr>
              <w:t>ножева</w:t>
            </w:r>
            <w:proofErr w:type="spellEnd"/>
            <w:r>
              <w:rPr>
                <w:rFonts w:ascii="Calibri" w:hAnsi="Calibri" w:cs="Calibri"/>
                <w:sz w:val="16"/>
                <w:szCs w:val="16"/>
              </w:rPr>
              <w:t xml:space="preserve">: 137 </w:t>
            </w:r>
            <w:proofErr w:type="spellStart"/>
            <w:r>
              <w:rPr>
                <w:rFonts w:ascii="Calibri" w:hAnsi="Calibri" w:cs="Calibri"/>
                <w:sz w:val="16"/>
                <w:szCs w:val="16"/>
              </w:rPr>
              <w:t>окр</w:t>
            </w:r>
            <w:proofErr w:type="spellEnd"/>
            <w:r>
              <w:rPr>
                <w:rFonts w:ascii="Calibri" w:hAnsi="Calibri" w:cs="Calibri"/>
                <w:sz w:val="16"/>
                <w:szCs w:val="16"/>
              </w:rPr>
              <w:t>/</w:t>
            </w:r>
            <w:proofErr w:type="spellStart"/>
            <w:r>
              <w:rPr>
                <w:rFonts w:ascii="Calibri" w:hAnsi="Calibri" w:cs="Calibri"/>
                <w:sz w:val="16"/>
                <w:szCs w:val="16"/>
              </w:rPr>
              <w:t>мин</w:t>
            </w:r>
            <w:proofErr w:type="spellEnd"/>
            <w:r>
              <w:rPr>
                <w:rFonts w:ascii="Calibri" w:hAnsi="Calibri" w:cs="Calibri"/>
                <w:sz w:val="16"/>
                <w:szCs w:val="16"/>
              </w:rPr>
              <w:t>.</w:t>
            </w:r>
            <w:r>
              <w:rPr>
                <w:rFonts w:ascii="Calibri" w:hAnsi="Calibri" w:cs="Calibri"/>
                <w:sz w:val="16"/>
                <w:szCs w:val="16"/>
              </w:rPr>
              <w:br/>
              <w:t xml:space="preserve">• </w:t>
            </w:r>
            <w:proofErr w:type="spellStart"/>
            <w:r>
              <w:rPr>
                <w:rFonts w:ascii="Calibri" w:hAnsi="Calibri" w:cs="Calibri"/>
                <w:sz w:val="16"/>
                <w:szCs w:val="16"/>
              </w:rPr>
              <w:t>Транспортни</w:t>
            </w:r>
            <w:proofErr w:type="spellEnd"/>
            <w:r>
              <w:rPr>
                <w:rFonts w:ascii="Calibri" w:hAnsi="Calibri" w:cs="Calibri"/>
                <w:sz w:val="16"/>
                <w:szCs w:val="16"/>
              </w:rPr>
              <w:t xml:space="preserve"> </w:t>
            </w:r>
            <w:proofErr w:type="spellStart"/>
            <w:r>
              <w:rPr>
                <w:rFonts w:ascii="Calibri" w:hAnsi="Calibri" w:cs="Calibri"/>
                <w:sz w:val="16"/>
                <w:szCs w:val="16"/>
              </w:rPr>
              <w:t>точкови</w:t>
            </w:r>
            <w:proofErr w:type="spellEnd"/>
            <w:r>
              <w:rPr>
                <w:rFonts w:ascii="Calibri" w:hAnsi="Calibri" w:cs="Calibri"/>
                <w:sz w:val="16"/>
                <w:szCs w:val="16"/>
              </w:rPr>
              <w:t xml:space="preserve">: 200 mm, </w:t>
            </w:r>
            <w:proofErr w:type="spellStart"/>
            <w:r>
              <w:rPr>
                <w:rFonts w:ascii="Calibri" w:hAnsi="Calibri" w:cs="Calibri"/>
                <w:sz w:val="16"/>
                <w:szCs w:val="16"/>
              </w:rPr>
              <w:t>задњи</w:t>
            </w:r>
            <w:proofErr w:type="spellEnd"/>
            <w:r>
              <w:rPr>
                <w:rFonts w:ascii="Calibri" w:hAnsi="Calibri" w:cs="Calibri"/>
                <w:sz w:val="16"/>
                <w:szCs w:val="16"/>
              </w:rPr>
              <w:t xml:space="preserve"> </w:t>
            </w:r>
            <w:proofErr w:type="spellStart"/>
            <w:r>
              <w:rPr>
                <w:rFonts w:ascii="Calibri" w:hAnsi="Calibri" w:cs="Calibri"/>
                <w:sz w:val="16"/>
                <w:szCs w:val="16"/>
              </w:rPr>
              <w:t>челични</w:t>
            </w:r>
            <w:proofErr w:type="spellEnd"/>
            <w:r>
              <w:rPr>
                <w:rFonts w:ascii="Calibri" w:hAnsi="Calibri" w:cs="Calibri"/>
                <w:sz w:val="16"/>
                <w:szCs w:val="16"/>
              </w:rPr>
              <w:br/>
              <w:t xml:space="preserve">• </w:t>
            </w:r>
            <w:proofErr w:type="spellStart"/>
            <w:r>
              <w:rPr>
                <w:rFonts w:ascii="Calibri" w:hAnsi="Calibri" w:cs="Calibri"/>
                <w:sz w:val="16"/>
                <w:szCs w:val="16"/>
              </w:rPr>
              <w:t>Подесива</w:t>
            </w:r>
            <w:proofErr w:type="spellEnd"/>
            <w:r>
              <w:rPr>
                <w:rFonts w:ascii="Calibri" w:hAnsi="Calibri" w:cs="Calibri"/>
                <w:sz w:val="16"/>
                <w:szCs w:val="16"/>
              </w:rPr>
              <w:t xml:space="preserve"> </w:t>
            </w:r>
            <w:proofErr w:type="spellStart"/>
            <w:r>
              <w:rPr>
                <w:rFonts w:ascii="Calibri" w:hAnsi="Calibri" w:cs="Calibri"/>
                <w:sz w:val="16"/>
                <w:szCs w:val="16"/>
              </w:rPr>
              <w:t>ручка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lastRenderedPageBreak/>
              <w:t>висини</w:t>
            </w:r>
            <w:proofErr w:type="spellEnd"/>
            <w:r>
              <w:rPr>
                <w:rFonts w:ascii="Calibri" w:hAnsi="Calibri" w:cs="Calibri"/>
                <w:sz w:val="16"/>
                <w:szCs w:val="16"/>
              </w:rPr>
              <w:br/>
              <w:t xml:space="preserve">• </w:t>
            </w:r>
            <w:proofErr w:type="spellStart"/>
            <w:r>
              <w:rPr>
                <w:rFonts w:ascii="Calibri" w:hAnsi="Calibri" w:cs="Calibri"/>
                <w:sz w:val="16"/>
                <w:szCs w:val="16"/>
              </w:rPr>
              <w:t>Ланчани</w:t>
            </w:r>
            <w:proofErr w:type="spellEnd"/>
            <w:r>
              <w:rPr>
                <w:rFonts w:ascii="Calibri" w:hAnsi="Calibri" w:cs="Calibri"/>
                <w:sz w:val="16"/>
                <w:szCs w:val="16"/>
              </w:rPr>
              <w:t xml:space="preserve"> </w:t>
            </w:r>
            <w:proofErr w:type="spellStart"/>
            <w:r>
              <w:rPr>
                <w:rFonts w:ascii="Calibri" w:hAnsi="Calibri" w:cs="Calibri"/>
                <w:sz w:val="16"/>
                <w:szCs w:val="16"/>
              </w:rPr>
              <w:t>пренос</w:t>
            </w:r>
            <w:proofErr w:type="spellEnd"/>
            <w:r>
              <w:rPr>
                <w:rFonts w:ascii="Calibri" w:hAnsi="Calibri" w:cs="Calibri"/>
                <w:sz w:val="16"/>
                <w:szCs w:val="16"/>
              </w:rPr>
              <w:t xml:space="preserve"> у </w:t>
            </w:r>
            <w:proofErr w:type="spellStart"/>
            <w:r>
              <w:rPr>
                <w:rFonts w:ascii="Calibri" w:hAnsi="Calibri" w:cs="Calibri"/>
                <w:sz w:val="16"/>
                <w:szCs w:val="16"/>
              </w:rPr>
              <w:t>диференцијалу</w:t>
            </w:r>
            <w:proofErr w:type="spellEnd"/>
            <w:r>
              <w:rPr>
                <w:rFonts w:ascii="Calibri" w:hAnsi="Calibri" w:cs="Calibri"/>
                <w:sz w:val="16"/>
                <w:szCs w:val="16"/>
              </w:rPr>
              <w:t xml:space="preserve">: </w:t>
            </w:r>
            <w:proofErr w:type="spellStart"/>
            <w:r>
              <w:rPr>
                <w:rFonts w:ascii="Calibri" w:hAnsi="Calibri" w:cs="Calibri"/>
                <w:sz w:val="16"/>
                <w:szCs w:val="16"/>
              </w:rPr>
              <w:t>затворено</w:t>
            </w:r>
            <w:proofErr w:type="spellEnd"/>
            <w:r>
              <w:rPr>
                <w:rFonts w:ascii="Calibri" w:hAnsi="Calibri" w:cs="Calibri"/>
                <w:sz w:val="16"/>
                <w:szCs w:val="16"/>
              </w:rPr>
              <w:t xml:space="preserve"> </w:t>
            </w:r>
            <w:proofErr w:type="spellStart"/>
            <w:r>
              <w:rPr>
                <w:rFonts w:ascii="Calibri" w:hAnsi="Calibri" w:cs="Calibri"/>
                <w:sz w:val="16"/>
                <w:szCs w:val="16"/>
              </w:rPr>
              <w:t>кућиште</w:t>
            </w:r>
            <w:proofErr w:type="spellEnd"/>
            <w:r>
              <w:rPr>
                <w:rFonts w:ascii="Calibri" w:hAnsi="Calibri" w:cs="Calibri"/>
                <w:sz w:val="16"/>
                <w:szCs w:val="16"/>
              </w:rPr>
              <w:t xml:space="preserve"> </w:t>
            </w:r>
            <w:proofErr w:type="spellStart"/>
            <w:r>
              <w:rPr>
                <w:rFonts w:ascii="Calibri" w:hAnsi="Calibri" w:cs="Calibri"/>
                <w:sz w:val="16"/>
                <w:szCs w:val="16"/>
              </w:rPr>
              <w:t>диференцијала</w:t>
            </w:r>
            <w:proofErr w:type="spellEnd"/>
            <w:r>
              <w:rPr>
                <w:rFonts w:ascii="Calibri" w:hAnsi="Calibri" w:cs="Calibri"/>
                <w:sz w:val="16"/>
                <w:szCs w:val="16"/>
              </w:rPr>
              <w:br/>
              <w:t xml:space="preserve">• </w:t>
            </w:r>
            <w:proofErr w:type="spellStart"/>
            <w:r>
              <w:rPr>
                <w:rFonts w:ascii="Calibri" w:hAnsi="Calibri" w:cs="Calibri"/>
                <w:sz w:val="16"/>
                <w:szCs w:val="16"/>
              </w:rPr>
              <w:t>Мењач</w:t>
            </w:r>
            <w:proofErr w:type="spellEnd"/>
            <w:r>
              <w:rPr>
                <w:rFonts w:ascii="Calibri" w:hAnsi="Calibri" w:cs="Calibri"/>
                <w:sz w:val="16"/>
                <w:szCs w:val="16"/>
              </w:rPr>
              <w:t xml:space="preserve">: </w:t>
            </w:r>
            <w:proofErr w:type="spellStart"/>
            <w:r>
              <w:rPr>
                <w:rFonts w:ascii="Calibri" w:hAnsi="Calibri" w:cs="Calibri"/>
                <w:sz w:val="16"/>
                <w:szCs w:val="16"/>
              </w:rPr>
              <w:t>могућност</w:t>
            </w:r>
            <w:proofErr w:type="spellEnd"/>
            <w:r>
              <w:rPr>
                <w:rFonts w:ascii="Calibri" w:hAnsi="Calibri" w:cs="Calibri"/>
                <w:sz w:val="16"/>
                <w:szCs w:val="16"/>
              </w:rPr>
              <w:t xml:space="preserve"> </w:t>
            </w:r>
            <w:proofErr w:type="spellStart"/>
            <w:r>
              <w:rPr>
                <w:rFonts w:ascii="Calibri" w:hAnsi="Calibri" w:cs="Calibri"/>
                <w:sz w:val="16"/>
                <w:szCs w:val="16"/>
              </w:rPr>
              <w:t>погона</w:t>
            </w:r>
            <w:proofErr w:type="spellEnd"/>
            <w:r>
              <w:rPr>
                <w:rFonts w:ascii="Calibri" w:hAnsi="Calibri" w:cs="Calibri"/>
                <w:sz w:val="16"/>
                <w:szCs w:val="16"/>
              </w:rPr>
              <w:t xml:space="preserve"> </w:t>
            </w:r>
            <w:proofErr w:type="spellStart"/>
            <w:r>
              <w:rPr>
                <w:rFonts w:ascii="Calibri" w:hAnsi="Calibri" w:cs="Calibri"/>
                <w:sz w:val="16"/>
                <w:szCs w:val="16"/>
              </w:rPr>
              <w:t>напред</w:t>
            </w:r>
            <w:proofErr w:type="spellEnd"/>
            <w:r>
              <w:rPr>
                <w:rFonts w:ascii="Calibri" w:hAnsi="Calibri" w:cs="Calibri"/>
                <w:sz w:val="16"/>
                <w:szCs w:val="16"/>
              </w:rPr>
              <w:t xml:space="preserve"> и </w:t>
            </w:r>
            <w:proofErr w:type="spellStart"/>
            <w:r>
              <w:rPr>
                <w:rFonts w:ascii="Calibri" w:hAnsi="Calibri" w:cs="Calibri"/>
                <w:sz w:val="16"/>
                <w:szCs w:val="16"/>
              </w:rPr>
              <w:t>назад</w:t>
            </w:r>
            <w:proofErr w:type="spellEnd"/>
            <w:r>
              <w:rPr>
                <w:rFonts w:ascii="Calibri" w:hAnsi="Calibri" w:cs="Calibri"/>
                <w:sz w:val="16"/>
                <w:szCs w:val="16"/>
              </w:rPr>
              <w:br/>
              <w:t xml:space="preserve">• </w:t>
            </w:r>
            <w:proofErr w:type="spellStart"/>
            <w:r>
              <w:rPr>
                <w:rFonts w:ascii="Calibri" w:hAnsi="Calibri" w:cs="Calibri"/>
                <w:sz w:val="16"/>
                <w:szCs w:val="16"/>
              </w:rPr>
              <w:t>Подесива</w:t>
            </w:r>
            <w:proofErr w:type="spellEnd"/>
            <w:r>
              <w:rPr>
                <w:rFonts w:ascii="Calibri" w:hAnsi="Calibri" w:cs="Calibri"/>
                <w:sz w:val="16"/>
                <w:szCs w:val="16"/>
              </w:rPr>
              <w:t xml:space="preserve"> </w:t>
            </w:r>
            <w:proofErr w:type="spellStart"/>
            <w:r>
              <w:rPr>
                <w:rFonts w:ascii="Calibri" w:hAnsi="Calibri" w:cs="Calibri"/>
                <w:sz w:val="16"/>
                <w:szCs w:val="16"/>
              </w:rPr>
              <w:t>вучна</w:t>
            </w:r>
            <w:proofErr w:type="spellEnd"/>
            <w:r>
              <w:rPr>
                <w:rFonts w:ascii="Calibri" w:hAnsi="Calibri" w:cs="Calibri"/>
                <w:sz w:val="16"/>
                <w:szCs w:val="16"/>
              </w:rPr>
              <w:t xml:space="preserve"> </w:t>
            </w:r>
            <w:proofErr w:type="spellStart"/>
            <w:r>
              <w:rPr>
                <w:rFonts w:ascii="Calibri" w:hAnsi="Calibri" w:cs="Calibri"/>
                <w:sz w:val="16"/>
                <w:szCs w:val="16"/>
              </w:rPr>
              <w:t>мотика</w:t>
            </w:r>
            <w:proofErr w:type="spellEnd"/>
            <w:r>
              <w:rPr>
                <w:rFonts w:ascii="Calibri" w:hAnsi="Calibri" w:cs="Calibri"/>
                <w:sz w:val="16"/>
                <w:szCs w:val="16"/>
              </w:rPr>
              <w:t xml:space="preserve"> (</w:t>
            </w:r>
            <w:proofErr w:type="spellStart"/>
            <w:r>
              <w:rPr>
                <w:rFonts w:ascii="Calibri" w:hAnsi="Calibri" w:cs="Calibri"/>
                <w:sz w:val="16"/>
                <w:szCs w:val="16"/>
              </w:rPr>
              <w:t>цртало</w:t>
            </w:r>
            <w:proofErr w:type="spellEnd"/>
            <w:r>
              <w:rPr>
                <w:rFonts w:ascii="Calibri" w:hAnsi="Calibri" w:cs="Calibri"/>
                <w:sz w:val="16"/>
                <w:szCs w:val="16"/>
              </w:rPr>
              <w:t xml:space="preserve">): </w:t>
            </w:r>
            <w:proofErr w:type="spellStart"/>
            <w:r>
              <w:rPr>
                <w:rFonts w:ascii="Calibri" w:hAnsi="Calibri" w:cs="Calibri"/>
                <w:sz w:val="16"/>
                <w:szCs w:val="16"/>
              </w:rPr>
              <w:t>додатна</w:t>
            </w:r>
            <w:proofErr w:type="spellEnd"/>
            <w:r>
              <w:rPr>
                <w:rFonts w:ascii="Calibri" w:hAnsi="Calibri" w:cs="Calibri"/>
                <w:sz w:val="16"/>
                <w:szCs w:val="16"/>
              </w:rPr>
              <w:t xml:space="preserve"> </w:t>
            </w:r>
            <w:proofErr w:type="spellStart"/>
            <w:r>
              <w:rPr>
                <w:rFonts w:ascii="Calibri" w:hAnsi="Calibri" w:cs="Calibri"/>
                <w:sz w:val="16"/>
                <w:szCs w:val="16"/>
              </w:rPr>
              <w:t>стабилност</w:t>
            </w:r>
            <w:proofErr w:type="spellEnd"/>
            <w:r>
              <w:rPr>
                <w:rFonts w:ascii="Calibri" w:hAnsi="Calibri" w:cs="Calibri"/>
                <w:sz w:val="16"/>
                <w:szCs w:val="16"/>
              </w:rPr>
              <w:t xml:space="preserve">, </w:t>
            </w:r>
            <w:proofErr w:type="spellStart"/>
            <w:r>
              <w:rPr>
                <w:rFonts w:ascii="Calibri" w:hAnsi="Calibri" w:cs="Calibri"/>
                <w:sz w:val="16"/>
                <w:szCs w:val="16"/>
              </w:rPr>
              <w:t>могућност</w:t>
            </w:r>
            <w:proofErr w:type="spellEnd"/>
            <w:r>
              <w:rPr>
                <w:rFonts w:ascii="Calibri" w:hAnsi="Calibri" w:cs="Calibri"/>
                <w:sz w:val="16"/>
                <w:szCs w:val="16"/>
              </w:rPr>
              <w:t xml:space="preserve"> </w:t>
            </w:r>
            <w:proofErr w:type="spellStart"/>
            <w:r>
              <w:rPr>
                <w:rFonts w:ascii="Calibri" w:hAnsi="Calibri" w:cs="Calibri"/>
                <w:sz w:val="16"/>
                <w:szCs w:val="16"/>
              </w:rPr>
              <w:t>подешавања</w:t>
            </w:r>
            <w:proofErr w:type="spellEnd"/>
            <w:r>
              <w:rPr>
                <w:rFonts w:ascii="Calibri" w:hAnsi="Calibri" w:cs="Calibri"/>
                <w:sz w:val="16"/>
                <w:szCs w:val="16"/>
              </w:rPr>
              <w:t xml:space="preserve"> </w:t>
            </w:r>
            <w:proofErr w:type="spellStart"/>
            <w:r>
              <w:rPr>
                <w:rFonts w:ascii="Calibri" w:hAnsi="Calibri" w:cs="Calibri"/>
                <w:sz w:val="16"/>
                <w:szCs w:val="16"/>
              </w:rPr>
              <w:t>дубине</w:t>
            </w:r>
            <w:proofErr w:type="spellEnd"/>
            <w:r>
              <w:rPr>
                <w:rFonts w:ascii="Calibri" w:hAnsi="Calibri" w:cs="Calibri"/>
                <w:sz w:val="16"/>
                <w:szCs w:val="16"/>
              </w:rPr>
              <w:t xml:space="preserve"> и </w:t>
            </w:r>
            <w:proofErr w:type="spellStart"/>
            <w:r>
              <w:rPr>
                <w:rFonts w:ascii="Calibri" w:hAnsi="Calibri" w:cs="Calibri"/>
                <w:sz w:val="16"/>
                <w:szCs w:val="16"/>
              </w:rPr>
              <w:t>брзине</w:t>
            </w:r>
            <w:proofErr w:type="spellEnd"/>
            <w:r>
              <w:rPr>
                <w:rFonts w:ascii="Calibri" w:hAnsi="Calibri" w:cs="Calibri"/>
                <w:sz w:val="16"/>
                <w:szCs w:val="16"/>
              </w:rPr>
              <w:t xml:space="preserve"> </w:t>
            </w:r>
            <w:proofErr w:type="spellStart"/>
            <w:r>
              <w:rPr>
                <w:rFonts w:ascii="Calibri" w:hAnsi="Calibri" w:cs="Calibri"/>
                <w:sz w:val="16"/>
                <w:szCs w:val="16"/>
              </w:rPr>
              <w:t>обраде</w:t>
            </w:r>
            <w:proofErr w:type="spellEnd"/>
            <w:r>
              <w:rPr>
                <w:rFonts w:ascii="Calibri" w:hAnsi="Calibri" w:cs="Calibri"/>
                <w:sz w:val="16"/>
                <w:szCs w:val="16"/>
              </w:rPr>
              <w:br/>
              <w:t xml:space="preserve">• </w:t>
            </w:r>
            <w:proofErr w:type="spellStart"/>
            <w:r>
              <w:rPr>
                <w:rFonts w:ascii="Calibri" w:hAnsi="Calibri" w:cs="Calibri"/>
                <w:sz w:val="16"/>
                <w:szCs w:val="16"/>
              </w:rPr>
              <w:t>Кошуљица</w:t>
            </w:r>
            <w:proofErr w:type="spellEnd"/>
            <w:r>
              <w:rPr>
                <w:rFonts w:ascii="Calibri" w:hAnsi="Calibri" w:cs="Calibri"/>
                <w:sz w:val="16"/>
                <w:szCs w:val="16"/>
              </w:rPr>
              <w:t xml:space="preserve"> </w:t>
            </w:r>
            <w:proofErr w:type="spellStart"/>
            <w:r>
              <w:rPr>
                <w:rFonts w:ascii="Calibri" w:hAnsi="Calibri" w:cs="Calibri"/>
                <w:sz w:val="16"/>
                <w:szCs w:val="16"/>
              </w:rPr>
              <w:t>цилиндра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ливеног</w:t>
            </w:r>
            <w:proofErr w:type="spellEnd"/>
            <w:r>
              <w:rPr>
                <w:rFonts w:ascii="Calibri" w:hAnsi="Calibri" w:cs="Calibri"/>
                <w:sz w:val="16"/>
                <w:szCs w:val="16"/>
              </w:rPr>
              <w:t xml:space="preserve"> </w:t>
            </w:r>
            <w:proofErr w:type="spellStart"/>
            <w:r>
              <w:rPr>
                <w:rFonts w:ascii="Calibri" w:hAnsi="Calibri" w:cs="Calibri"/>
                <w:sz w:val="16"/>
                <w:szCs w:val="16"/>
              </w:rPr>
              <w:t>гвожђа</w:t>
            </w:r>
            <w:proofErr w:type="spellEnd"/>
            <w:r>
              <w:rPr>
                <w:rFonts w:ascii="Calibri" w:hAnsi="Calibri" w:cs="Calibri"/>
                <w:sz w:val="16"/>
                <w:szCs w:val="16"/>
              </w:rPr>
              <w:t xml:space="preserve"> </w:t>
            </w:r>
            <w:r>
              <w:rPr>
                <w:rFonts w:ascii="Calibri" w:hAnsi="Calibri" w:cs="Calibri"/>
                <w:sz w:val="16"/>
                <w:szCs w:val="16"/>
              </w:rPr>
              <w:br/>
              <w:t xml:space="preserve">• </w:t>
            </w:r>
            <w:proofErr w:type="spellStart"/>
            <w:r>
              <w:rPr>
                <w:rFonts w:ascii="Calibri" w:hAnsi="Calibri" w:cs="Calibri"/>
                <w:sz w:val="16"/>
                <w:szCs w:val="16"/>
              </w:rPr>
              <w:t>Смањена</w:t>
            </w:r>
            <w:proofErr w:type="spellEnd"/>
            <w:r>
              <w:rPr>
                <w:rFonts w:ascii="Calibri" w:hAnsi="Calibri" w:cs="Calibri"/>
                <w:sz w:val="16"/>
                <w:szCs w:val="16"/>
              </w:rPr>
              <w:t xml:space="preserve"> </w:t>
            </w:r>
            <w:proofErr w:type="spellStart"/>
            <w:r>
              <w:rPr>
                <w:rFonts w:ascii="Calibri" w:hAnsi="Calibri" w:cs="Calibri"/>
                <w:sz w:val="16"/>
                <w:szCs w:val="16"/>
              </w:rPr>
              <w:t>потрошња</w:t>
            </w:r>
            <w:proofErr w:type="spellEnd"/>
            <w:r>
              <w:rPr>
                <w:rFonts w:ascii="Calibri" w:hAnsi="Calibri" w:cs="Calibri"/>
                <w:sz w:val="16"/>
                <w:szCs w:val="16"/>
              </w:rPr>
              <w:t xml:space="preserve"> </w:t>
            </w:r>
            <w:proofErr w:type="spellStart"/>
            <w:r>
              <w:rPr>
                <w:rFonts w:ascii="Calibri" w:hAnsi="Calibri" w:cs="Calibri"/>
                <w:sz w:val="16"/>
                <w:szCs w:val="16"/>
              </w:rPr>
              <w:t>горива</w:t>
            </w:r>
            <w:proofErr w:type="spellEnd"/>
            <w:r>
              <w:rPr>
                <w:rFonts w:ascii="Calibri" w:hAnsi="Calibri" w:cs="Calibri"/>
                <w:sz w:val="16"/>
                <w:szCs w:val="16"/>
              </w:rPr>
              <w:br/>
              <w:t xml:space="preserve">• </w:t>
            </w:r>
            <w:proofErr w:type="spellStart"/>
            <w:r>
              <w:rPr>
                <w:rFonts w:ascii="Calibri" w:hAnsi="Calibri" w:cs="Calibri"/>
                <w:sz w:val="16"/>
                <w:szCs w:val="16"/>
              </w:rPr>
              <w:t>Расплињач</w:t>
            </w:r>
            <w:proofErr w:type="spellEnd"/>
            <w:r>
              <w:rPr>
                <w:rFonts w:ascii="Calibri" w:hAnsi="Calibri" w:cs="Calibri"/>
                <w:sz w:val="16"/>
                <w:szCs w:val="16"/>
              </w:rPr>
              <w:t xml:space="preserve"> с </w:t>
            </w:r>
            <w:proofErr w:type="spellStart"/>
            <w:r>
              <w:rPr>
                <w:rFonts w:ascii="Calibri" w:hAnsi="Calibri" w:cs="Calibri"/>
                <w:sz w:val="16"/>
                <w:szCs w:val="16"/>
              </w:rPr>
              <w:t>интерним</w:t>
            </w:r>
            <w:proofErr w:type="spellEnd"/>
            <w:r>
              <w:rPr>
                <w:rFonts w:ascii="Calibri" w:hAnsi="Calibri" w:cs="Calibri"/>
                <w:sz w:val="16"/>
                <w:szCs w:val="16"/>
              </w:rPr>
              <w:t xml:space="preserve"> </w:t>
            </w:r>
            <w:proofErr w:type="spellStart"/>
            <w:r>
              <w:rPr>
                <w:rFonts w:ascii="Calibri" w:hAnsi="Calibri" w:cs="Calibri"/>
                <w:sz w:val="16"/>
                <w:szCs w:val="16"/>
              </w:rPr>
              <w:t>одушком</w:t>
            </w:r>
            <w:proofErr w:type="spellEnd"/>
            <w:r>
              <w:rPr>
                <w:rFonts w:ascii="Calibri" w:hAnsi="Calibri" w:cs="Calibri"/>
                <w:sz w:val="16"/>
                <w:szCs w:val="16"/>
              </w:rPr>
              <w:t xml:space="preserve"> </w:t>
            </w:r>
            <w:r>
              <w:rPr>
                <w:rFonts w:ascii="Calibri" w:hAnsi="Calibri" w:cs="Calibri"/>
                <w:sz w:val="16"/>
                <w:szCs w:val="16"/>
              </w:rPr>
              <w:br/>
              <w:t xml:space="preserve">• </w:t>
            </w:r>
            <w:proofErr w:type="spellStart"/>
            <w:r>
              <w:rPr>
                <w:rFonts w:ascii="Calibri" w:hAnsi="Calibri" w:cs="Calibri"/>
                <w:sz w:val="16"/>
                <w:szCs w:val="16"/>
              </w:rPr>
              <w:t>Дводелни</w:t>
            </w:r>
            <w:proofErr w:type="spellEnd"/>
            <w:r>
              <w:rPr>
                <w:rFonts w:ascii="Calibri" w:hAnsi="Calibri" w:cs="Calibri"/>
                <w:sz w:val="16"/>
                <w:szCs w:val="16"/>
              </w:rPr>
              <w:t xml:space="preserve"> </w:t>
            </w:r>
            <w:proofErr w:type="spellStart"/>
            <w:r>
              <w:rPr>
                <w:rFonts w:ascii="Calibri" w:hAnsi="Calibri" w:cs="Calibri"/>
                <w:sz w:val="16"/>
                <w:szCs w:val="16"/>
              </w:rPr>
              <w:t>филтер</w:t>
            </w:r>
            <w:proofErr w:type="spellEnd"/>
            <w:r>
              <w:rPr>
                <w:rFonts w:ascii="Calibri" w:hAnsi="Calibri" w:cs="Calibri"/>
                <w:sz w:val="16"/>
                <w:szCs w:val="16"/>
              </w:rPr>
              <w:t xml:space="preserve"> </w:t>
            </w:r>
            <w:proofErr w:type="spellStart"/>
            <w:r>
              <w:rPr>
                <w:rFonts w:ascii="Calibri" w:hAnsi="Calibri" w:cs="Calibri"/>
                <w:sz w:val="16"/>
                <w:szCs w:val="16"/>
              </w:rPr>
              <w:t>ваздуха</w:t>
            </w:r>
            <w:proofErr w:type="spellEnd"/>
            <w:r>
              <w:rPr>
                <w:rFonts w:ascii="Calibri" w:hAnsi="Calibri" w:cs="Calibri"/>
                <w:sz w:val="16"/>
                <w:szCs w:val="16"/>
              </w:rPr>
              <w:t xml:space="preserve"> (</w:t>
            </w:r>
            <w:proofErr w:type="spellStart"/>
            <w:r>
              <w:rPr>
                <w:rFonts w:ascii="Calibri" w:hAnsi="Calibri" w:cs="Calibri"/>
                <w:sz w:val="16"/>
                <w:szCs w:val="16"/>
              </w:rPr>
              <w:t>филтер</w:t>
            </w:r>
            <w:proofErr w:type="spellEnd"/>
            <w:r>
              <w:rPr>
                <w:rFonts w:ascii="Calibri" w:hAnsi="Calibri" w:cs="Calibri"/>
                <w:sz w:val="16"/>
                <w:szCs w:val="16"/>
              </w:rPr>
              <w:t xml:space="preserve"> + </w:t>
            </w:r>
            <w:proofErr w:type="spellStart"/>
            <w:r>
              <w:rPr>
                <w:rFonts w:ascii="Calibri" w:hAnsi="Calibri" w:cs="Calibri"/>
                <w:sz w:val="16"/>
                <w:szCs w:val="16"/>
              </w:rPr>
              <w:t>предфилтер</w:t>
            </w:r>
            <w:proofErr w:type="spellEnd"/>
            <w:r>
              <w:rPr>
                <w:rFonts w:ascii="Calibri" w:hAnsi="Calibri" w:cs="Calibri"/>
                <w:sz w:val="16"/>
                <w:szCs w:val="16"/>
              </w:rPr>
              <w:t xml:space="preserve">) </w:t>
            </w:r>
            <w:r>
              <w:rPr>
                <w:rFonts w:ascii="Calibri" w:hAnsi="Calibri" w:cs="Calibri"/>
                <w:sz w:val="16"/>
                <w:szCs w:val="16"/>
              </w:rPr>
              <w:br/>
              <w:t xml:space="preserve">• </w:t>
            </w:r>
            <w:proofErr w:type="spellStart"/>
            <w:r>
              <w:rPr>
                <w:rFonts w:ascii="Calibri" w:hAnsi="Calibri" w:cs="Calibri"/>
                <w:sz w:val="16"/>
                <w:szCs w:val="16"/>
              </w:rPr>
              <w:t>Појачано</w:t>
            </w:r>
            <w:proofErr w:type="spellEnd"/>
            <w:r>
              <w:rPr>
                <w:rFonts w:ascii="Calibri" w:hAnsi="Calibri" w:cs="Calibri"/>
                <w:sz w:val="16"/>
                <w:szCs w:val="16"/>
              </w:rPr>
              <w:t xml:space="preserve"> </w:t>
            </w:r>
            <w:proofErr w:type="spellStart"/>
            <w:r>
              <w:rPr>
                <w:rFonts w:ascii="Calibri" w:hAnsi="Calibri" w:cs="Calibri"/>
                <w:sz w:val="16"/>
                <w:szCs w:val="16"/>
              </w:rPr>
              <w:t>филтрирање</w:t>
            </w:r>
            <w:proofErr w:type="spellEnd"/>
            <w:r>
              <w:rPr>
                <w:rFonts w:ascii="Calibri" w:hAnsi="Calibri" w:cs="Calibri"/>
                <w:sz w:val="16"/>
                <w:szCs w:val="16"/>
              </w:rPr>
              <w:t xml:space="preserve"> </w:t>
            </w:r>
            <w:proofErr w:type="spellStart"/>
            <w:r>
              <w:rPr>
                <w:rFonts w:ascii="Calibri" w:hAnsi="Calibri" w:cs="Calibri"/>
                <w:sz w:val="16"/>
                <w:szCs w:val="16"/>
              </w:rPr>
              <w:t>ваздуха</w:t>
            </w:r>
            <w:proofErr w:type="spellEnd"/>
            <w:r>
              <w:rPr>
                <w:rFonts w:ascii="Calibri" w:hAnsi="Calibri" w:cs="Calibri"/>
                <w:sz w:val="16"/>
                <w:szCs w:val="16"/>
              </w:rPr>
              <w:br/>
              <w:t xml:space="preserve">• </w:t>
            </w:r>
            <w:proofErr w:type="spellStart"/>
            <w:r>
              <w:rPr>
                <w:rFonts w:ascii="Calibri" w:hAnsi="Calibri" w:cs="Calibri"/>
                <w:sz w:val="16"/>
                <w:szCs w:val="16"/>
              </w:rPr>
              <w:t>Аутоматски</w:t>
            </w:r>
            <w:proofErr w:type="spellEnd"/>
            <w:r>
              <w:rPr>
                <w:rFonts w:ascii="Calibri" w:hAnsi="Calibri" w:cs="Calibri"/>
                <w:sz w:val="16"/>
                <w:szCs w:val="16"/>
              </w:rPr>
              <w:t xml:space="preserve"> </w:t>
            </w:r>
            <w:proofErr w:type="spellStart"/>
            <w:r>
              <w:rPr>
                <w:rFonts w:ascii="Calibri" w:hAnsi="Calibri" w:cs="Calibri"/>
                <w:sz w:val="16"/>
                <w:szCs w:val="16"/>
              </w:rPr>
              <w:t>декомпресор</w:t>
            </w:r>
            <w:proofErr w:type="spellEnd"/>
            <w:r>
              <w:rPr>
                <w:rFonts w:ascii="Calibri" w:hAnsi="Calibri" w:cs="Calibri"/>
                <w:sz w:val="16"/>
                <w:szCs w:val="16"/>
              </w:rPr>
              <w:t xml:space="preserve"> </w:t>
            </w:r>
            <w:r>
              <w:rPr>
                <w:rFonts w:ascii="Calibri" w:hAnsi="Calibri" w:cs="Calibri"/>
                <w:sz w:val="16"/>
                <w:szCs w:val="16"/>
              </w:rPr>
              <w:br/>
              <w:t xml:space="preserve">• </w:t>
            </w:r>
            <w:proofErr w:type="spellStart"/>
            <w:r>
              <w:rPr>
                <w:rFonts w:ascii="Calibri" w:hAnsi="Calibri" w:cs="Calibri"/>
                <w:sz w:val="16"/>
                <w:szCs w:val="16"/>
              </w:rPr>
              <w:t>Електронско</w:t>
            </w:r>
            <w:proofErr w:type="spellEnd"/>
            <w:r>
              <w:rPr>
                <w:rFonts w:ascii="Calibri" w:hAnsi="Calibri" w:cs="Calibri"/>
                <w:sz w:val="16"/>
                <w:szCs w:val="16"/>
              </w:rPr>
              <w:t xml:space="preserve"> </w:t>
            </w:r>
            <w:proofErr w:type="spellStart"/>
            <w:r>
              <w:rPr>
                <w:rFonts w:ascii="Calibri" w:hAnsi="Calibri" w:cs="Calibri"/>
                <w:sz w:val="16"/>
                <w:szCs w:val="16"/>
              </w:rPr>
              <w:t>паљење</w:t>
            </w:r>
            <w:proofErr w:type="spellEnd"/>
            <w:r>
              <w:rPr>
                <w:rFonts w:ascii="Calibri" w:hAnsi="Calibri" w:cs="Calibri"/>
                <w:sz w:val="16"/>
                <w:szCs w:val="16"/>
              </w:rPr>
              <w:br/>
              <w:t xml:space="preserve">• </w:t>
            </w:r>
            <w:proofErr w:type="spellStart"/>
            <w:r>
              <w:rPr>
                <w:rFonts w:ascii="Calibri" w:hAnsi="Calibri" w:cs="Calibri"/>
                <w:sz w:val="16"/>
                <w:szCs w:val="16"/>
              </w:rPr>
              <w:t>Подмазивање</w:t>
            </w:r>
            <w:proofErr w:type="spellEnd"/>
            <w:r>
              <w:rPr>
                <w:rFonts w:ascii="Calibri" w:hAnsi="Calibri" w:cs="Calibri"/>
                <w:sz w:val="16"/>
                <w:szCs w:val="16"/>
              </w:rPr>
              <w:t xml:space="preserve"> </w:t>
            </w:r>
            <w:proofErr w:type="spellStart"/>
            <w:r>
              <w:rPr>
                <w:rFonts w:ascii="Calibri" w:hAnsi="Calibri" w:cs="Calibri"/>
                <w:sz w:val="16"/>
                <w:szCs w:val="16"/>
              </w:rPr>
              <w:t>разбацивачем</w:t>
            </w:r>
            <w:proofErr w:type="spellEnd"/>
            <w:r>
              <w:rPr>
                <w:rFonts w:ascii="Calibri" w:hAnsi="Calibri" w:cs="Calibri"/>
                <w:sz w:val="16"/>
                <w:szCs w:val="16"/>
              </w:rPr>
              <w:t xml:space="preserve"> </w:t>
            </w:r>
            <w:proofErr w:type="spellStart"/>
            <w:r>
              <w:rPr>
                <w:rFonts w:ascii="Calibri" w:hAnsi="Calibri" w:cs="Calibri"/>
                <w:sz w:val="16"/>
                <w:szCs w:val="16"/>
              </w:rPr>
              <w:t>уља</w:t>
            </w:r>
            <w:proofErr w:type="spellEnd"/>
            <w:r>
              <w:rPr>
                <w:rFonts w:ascii="Calibri" w:hAnsi="Calibri" w:cs="Calibri"/>
                <w:sz w:val="16"/>
                <w:szCs w:val="16"/>
              </w:rPr>
              <w:t>.</w:t>
            </w:r>
            <w:r>
              <w:rPr>
                <w:rFonts w:ascii="Calibri" w:hAnsi="Calibri" w:cs="Calibri"/>
                <w:sz w:val="16"/>
                <w:szCs w:val="16"/>
              </w:rPr>
              <w:br/>
              <w:t xml:space="preserve">• OHV </w:t>
            </w:r>
            <w:proofErr w:type="spellStart"/>
            <w:r>
              <w:rPr>
                <w:rFonts w:ascii="Calibri" w:hAnsi="Calibri" w:cs="Calibri"/>
                <w:sz w:val="16"/>
                <w:szCs w:val="16"/>
              </w:rPr>
              <w:t>технологија</w:t>
            </w:r>
            <w:proofErr w:type="spellEnd"/>
            <w:r>
              <w:rPr>
                <w:rFonts w:ascii="Calibri" w:hAnsi="Calibri" w:cs="Calibri"/>
                <w:sz w:val="16"/>
                <w:szCs w:val="16"/>
              </w:rPr>
              <w:t xml:space="preserve"> (</w:t>
            </w:r>
            <w:proofErr w:type="spellStart"/>
            <w:r>
              <w:rPr>
                <w:rFonts w:ascii="Calibri" w:hAnsi="Calibri" w:cs="Calibri"/>
                <w:sz w:val="16"/>
                <w:szCs w:val="16"/>
              </w:rPr>
              <w:t>вентили</w:t>
            </w:r>
            <w:proofErr w:type="spellEnd"/>
            <w:r>
              <w:rPr>
                <w:rFonts w:ascii="Calibri" w:hAnsi="Calibri" w:cs="Calibri"/>
                <w:sz w:val="16"/>
                <w:szCs w:val="16"/>
              </w:rPr>
              <w:t xml:space="preserve"> у </w:t>
            </w:r>
            <w:proofErr w:type="spellStart"/>
            <w:r>
              <w:rPr>
                <w:rFonts w:ascii="Calibri" w:hAnsi="Calibri" w:cs="Calibri"/>
                <w:sz w:val="16"/>
                <w:szCs w:val="16"/>
              </w:rPr>
              <w:t>глави</w:t>
            </w:r>
            <w:proofErr w:type="spellEnd"/>
            <w:r>
              <w:rPr>
                <w:rFonts w:ascii="Calibri" w:hAnsi="Calibri" w:cs="Calibri"/>
                <w:sz w:val="16"/>
                <w:szCs w:val="16"/>
              </w:rPr>
              <w:t xml:space="preserve"> </w:t>
            </w:r>
            <w:proofErr w:type="spellStart"/>
            <w:r>
              <w:rPr>
                <w:rFonts w:ascii="Calibri" w:hAnsi="Calibri" w:cs="Calibri"/>
                <w:sz w:val="16"/>
                <w:szCs w:val="16"/>
              </w:rPr>
              <w:t>мотора</w:t>
            </w:r>
            <w:proofErr w:type="spellEnd"/>
            <w:r>
              <w:rPr>
                <w:rFonts w:ascii="Calibri" w:hAnsi="Calibri" w:cs="Calibri"/>
                <w:sz w:val="16"/>
                <w:szCs w:val="16"/>
              </w:rPr>
              <w:t xml:space="preserve">) </w:t>
            </w:r>
          </w:p>
        </w:tc>
        <w:tc>
          <w:tcPr>
            <w:tcW w:w="1000" w:type="dxa"/>
            <w:tcBorders>
              <w:top w:val="nil"/>
              <w:left w:val="nil"/>
              <w:bottom w:val="single" w:sz="4" w:space="0" w:color="auto"/>
              <w:right w:val="single" w:sz="4" w:space="0" w:color="auto"/>
            </w:tcBorders>
            <w:shd w:val="clear" w:color="auto" w:fill="auto"/>
            <w:vAlign w:val="center"/>
          </w:tcPr>
          <w:p w14:paraId="11B45DFD" w14:textId="74928D57"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lastRenderedPageBreak/>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4F865BBF" w14:textId="35453805"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2</w:t>
            </w:r>
          </w:p>
        </w:tc>
        <w:tc>
          <w:tcPr>
            <w:tcW w:w="2126" w:type="dxa"/>
            <w:gridSpan w:val="2"/>
            <w:tcBorders>
              <w:top w:val="nil"/>
              <w:left w:val="single" w:sz="4" w:space="0" w:color="auto"/>
              <w:bottom w:val="single" w:sz="4" w:space="0" w:color="auto"/>
              <w:right w:val="single" w:sz="4" w:space="0" w:color="auto"/>
            </w:tcBorders>
            <w:shd w:val="clear" w:color="auto" w:fill="auto"/>
          </w:tcPr>
          <w:p w14:paraId="707A8800"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27C04B22"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170F16D2"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38EB23FF"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0563EA21" w14:textId="77777777" w:rsidTr="00D9728F">
        <w:trPr>
          <w:trHeight w:val="836"/>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29B69E92" w14:textId="3B82E392"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lang w:val="sr-Cyrl-RS"/>
              </w:rPr>
              <w:t>2.21</w:t>
            </w:r>
            <w:r>
              <w:rPr>
                <w:rFonts w:ascii="Calibri" w:hAnsi="Calibri" w:cs="Calibri"/>
                <w:sz w:val="16"/>
                <w:szCs w:val="16"/>
              </w:rPr>
              <w:t> </w:t>
            </w:r>
          </w:p>
        </w:tc>
        <w:tc>
          <w:tcPr>
            <w:tcW w:w="1303" w:type="dxa"/>
            <w:tcBorders>
              <w:top w:val="single" w:sz="4" w:space="0" w:color="auto"/>
              <w:left w:val="nil"/>
              <w:bottom w:val="single" w:sz="4" w:space="0" w:color="auto"/>
              <w:right w:val="single" w:sz="4" w:space="0" w:color="auto"/>
            </w:tcBorders>
            <w:shd w:val="clear" w:color="auto" w:fill="auto"/>
            <w:vAlign w:val="center"/>
          </w:tcPr>
          <w:p w14:paraId="5DEE0514" w14:textId="27612405"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Униформе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играче</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tcPr>
          <w:p w14:paraId="0F45B965" w14:textId="54AF8E56" w:rsidR="00D37556" w:rsidRDefault="00D37556" w:rsidP="00D37556">
            <w:pPr>
              <w:suppressAutoHyphens w:val="0"/>
              <w:spacing w:line="240" w:lineRule="auto"/>
              <w:rPr>
                <w:rFonts w:ascii="Calibri" w:hAnsi="Calibri" w:cs="Calibri"/>
                <w:sz w:val="16"/>
                <w:szCs w:val="16"/>
              </w:rPr>
            </w:pPr>
            <w:r>
              <w:rPr>
                <w:rFonts w:ascii="Calibri" w:hAnsi="Calibri" w:cs="Calibri"/>
                <w:sz w:val="16"/>
                <w:szCs w:val="16"/>
              </w:rPr>
              <w:t xml:space="preserve">Tank top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мушкарце</w:t>
            </w:r>
            <w:proofErr w:type="spellEnd"/>
            <w:r>
              <w:rPr>
                <w:rFonts w:ascii="Calibri" w:hAnsi="Calibri" w:cs="Calibri"/>
                <w:sz w:val="16"/>
                <w:szCs w:val="16"/>
              </w:rPr>
              <w:t xml:space="preserve"> - 2 </w:t>
            </w:r>
            <w:proofErr w:type="spellStart"/>
            <w:r>
              <w:rPr>
                <w:rFonts w:ascii="Calibri" w:hAnsi="Calibri" w:cs="Calibri"/>
                <w:sz w:val="16"/>
                <w:szCs w:val="16"/>
              </w:rPr>
              <w:t>комплета</w:t>
            </w:r>
            <w:proofErr w:type="spellEnd"/>
            <w:r>
              <w:rPr>
                <w:rFonts w:ascii="Calibri" w:hAnsi="Calibri" w:cs="Calibri"/>
                <w:sz w:val="16"/>
                <w:szCs w:val="16"/>
              </w:rPr>
              <w:t xml:space="preserve"> </w:t>
            </w:r>
            <w:proofErr w:type="spellStart"/>
            <w:r>
              <w:rPr>
                <w:rFonts w:ascii="Calibri" w:hAnsi="Calibri" w:cs="Calibri"/>
                <w:sz w:val="16"/>
                <w:szCs w:val="16"/>
              </w:rPr>
              <w:t>различитих</w:t>
            </w:r>
            <w:proofErr w:type="spellEnd"/>
            <w:r>
              <w:rPr>
                <w:rFonts w:ascii="Calibri" w:hAnsi="Calibri" w:cs="Calibri"/>
                <w:sz w:val="16"/>
                <w:szCs w:val="16"/>
              </w:rPr>
              <w:t xml:space="preserve"> </w:t>
            </w:r>
            <w:proofErr w:type="spellStart"/>
            <w:r>
              <w:rPr>
                <w:rFonts w:ascii="Calibri" w:hAnsi="Calibri" w:cs="Calibri"/>
                <w:sz w:val="16"/>
                <w:szCs w:val="16"/>
              </w:rPr>
              <w:t>боја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тиму</w:t>
            </w:r>
            <w:proofErr w:type="spellEnd"/>
            <w:r>
              <w:rPr>
                <w:rFonts w:ascii="Calibri" w:hAnsi="Calibri" w:cs="Calibri"/>
                <w:sz w:val="16"/>
                <w:szCs w:val="16"/>
              </w:rPr>
              <w:t xml:space="preserve">, </w:t>
            </w:r>
            <w:proofErr w:type="spellStart"/>
            <w:r>
              <w:rPr>
                <w:rFonts w:ascii="Calibri" w:hAnsi="Calibri" w:cs="Calibri"/>
                <w:sz w:val="16"/>
                <w:szCs w:val="16"/>
              </w:rPr>
              <w:t>посебне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полуфинале</w:t>
            </w:r>
            <w:proofErr w:type="spellEnd"/>
            <w:r>
              <w:rPr>
                <w:rFonts w:ascii="Calibri" w:hAnsi="Calibri" w:cs="Calibri"/>
                <w:sz w:val="16"/>
                <w:szCs w:val="16"/>
              </w:rPr>
              <w:t xml:space="preserve"> и </w:t>
            </w:r>
            <w:proofErr w:type="spellStart"/>
            <w:r>
              <w:rPr>
                <w:rFonts w:ascii="Calibri" w:hAnsi="Calibri" w:cs="Calibri"/>
                <w:sz w:val="16"/>
                <w:szCs w:val="16"/>
              </w:rPr>
              <w:lastRenderedPageBreak/>
              <w:t>финале</w:t>
            </w:r>
            <w:proofErr w:type="spellEnd"/>
            <w:r>
              <w:rPr>
                <w:rFonts w:ascii="Calibri" w:hAnsi="Calibri" w:cs="Calibri"/>
                <w:sz w:val="16"/>
                <w:szCs w:val="16"/>
              </w:rPr>
              <w:t xml:space="preserve"> и </w:t>
            </w:r>
            <w:proofErr w:type="spellStart"/>
            <w:r>
              <w:rPr>
                <w:rFonts w:ascii="Calibri" w:hAnsi="Calibri" w:cs="Calibri"/>
                <w:sz w:val="16"/>
                <w:szCs w:val="16"/>
              </w:rPr>
              <w:t>церемонију</w:t>
            </w:r>
            <w:proofErr w:type="spellEnd"/>
            <w:r>
              <w:rPr>
                <w:rFonts w:ascii="Calibri" w:hAnsi="Calibri" w:cs="Calibri"/>
                <w:sz w:val="16"/>
                <w:szCs w:val="16"/>
              </w:rPr>
              <w:t xml:space="preserve"> </w:t>
            </w:r>
            <w:proofErr w:type="spellStart"/>
            <w:r>
              <w:rPr>
                <w:rFonts w:ascii="Calibri" w:hAnsi="Calibri" w:cs="Calibri"/>
                <w:sz w:val="16"/>
                <w:szCs w:val="16"/>
              </w:rPr>
              <w:t>доделе</w:t>
            </w:r>
            <w:proofErr w:type="spellEnd"/>
            <w:r>
              <w:rPr>
                <w:rFonts w:ascii="Calibri" w:hAnsi="Calibri" w:cs="Calibri"/>
                <w:sz w:val="16"/>
                <w:szCs w:val="16"/>
              </w:rPr>
              <w:t xml:space="preserve"> </w:t>
            </w:r>
            <w:proofErr w:type="spellStart"/>
            <w:r>
              <w:rPr>
                <w:rFonts w:ascii="Calibri" w:hAnsi="Calibri" w:cs="Calibri"/>
                <w:sz w:val="16"/>
                <w:szCs w:val="16"/>
              </w:rPr>
              <w:t>медаља</w:t>
            </w:r>
            <w:proofErr w:type="spellEnd"/>
            <w:r>
              <w:rPr>
                <w:rFonts w:ascii="Calibri" w:hAnsi="Calibri" w:cs="Calibri"/>
                <w:sz w:val="16"/>
                <w:szCs w:val="16"/>
              </w:rPr>
              <w:t xml:space="preserve">, 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p>
        </w:tc>
        <w:tc>
          <w:tcPr>
            <w:tcW w:w="1000" w:type="dxa"/>
            <w:tcBorders>
              <w:top w:val="single" w:sz="4" w:space="0" w:color="auto"/>
              <w:left w:val="nil"/>
              <w:bottom w:val="single" w:sz="4" w:space="0" w:color="auto"/>
              <w:right w:val="single" w:sz="4" w:space="0" w:color="auto"/>
            </w:tcBorders>
            <w:shd w:val="clear" w:color="auto" w:fill="auto"/>
            <w:vAlign w:val="center"/>
          </w:tcPr>
          <w:p w14:paraId="00E6051A" w14:textId="6DF44DC2"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lastRenderedPageBreak/>
              <w:t>комплет</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tcPr>
          <w:p w14:paraId="135E6CC5" w14:textId="5058077B"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59</w:t>
            </w:r>
          </w:p>
        </w:tc>
        <w:tc>
          <w:tcPr>
            <w:tcW w:w="2126" w:type="dxa"/>
            <w:gridSpan w:val="2"/>
            <w:tcBorders>
              <w:top w:val="nil"/>
              <w:left w:val="single" w:sz="4" w:space="0" w:color="auto"/>
              <w:bottom w:val="single" w:sz="4" w:space="0" w:color="auto"/>
              <w:right w:val="single" w:sz="4" w:space="0" w:color="auto"/>
            </w:tcBorders>
            <w:shd w:val="clear" w:color="auto" w:fill="auto"/>
          </w:tcPr>
          <w:p w14:paraId="287F8F7F"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40B0B685"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5656D110"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5B9F3292"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5980148D" w14:textId="77777777" w:rsidTr="008A62B7">
        <w:trPr>
          <w:trHeight w:val="836"/>
        </w:trPr>
        <w:tc>
          <w:tcPr>
            <w:tcW w:w="768" w:type="dxa"/>
            <w:tcBorders>
              <w:top w:val="nil"/>
              <w:left w:val="single" w:sz="4" w:space="0" w:color="auto"/>
              <w:bottom w:val="single" w:sz="4" w:space="0" w:color="auto"/>
              <w:right w:val="single" w:sz="4" w:space="0" w:color="auto"/>
            </w:tcBorders>
            <w:shd w:val="clear" w:color="auto" w:fill="auto"/>
            <w:vAlign w:val="center"/>
          </w:tcPr>
          <w:p w14:paraId="6519945B" w14:textId="5C23EB33"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lang w:val="sr-Cyrl-RS"/>
              </w:rPr>
              <w:t>2.22</w:t>
            </w:r>
          </w:p>
        </w:tc>
        <w:tc>
          <w:tcPr>
            <w:tcW w:w="1303" w:type="dxa"/>
            <w:tcBorders>
              <w:top w:val="nil"/>
              <w:left w:val="nil"/>
              <w:bottom w:val="single" w:sz="4" w:space="0" w:color="auto"/>
              <w:right w:val="single" w:sz="4" w:space="0" w:color="auto"/>
            </w:tcBorders>
            <w:shd w:val="clear" w:color="auto" w:fill="auto"/>
            <w:vAlign w:val="center"/>
          </w:tcPr>
          <w:p w14:paraId="215D52E2" w14:textId="6902E47B"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Униформе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играчице</w:t>
            </w:r>
            <w:proofErr w:type="spellEnd"/>
          </w:p>
        </w:tc>
        <w:tc>
          <w:tcPr>
            <w:tcW w:w="1886" w:type="dxa"/>
            <w:tcBorders>
              <w:top w:val="nil"/>
              <w:left w:val="nil"/>
              <w:bottom w:val="single" w:sz="4" w:space="0" w:color="auto"/>
              <w:right w:val="single" w:sz="4" w:space="0" w:color="auto"/>
            </w:tcBorders>
            <w:shd w:val="clear" w:color="auto" w:fill="auto"/>
            <w:vAlign w:val="center"/>
          </w:tcPr>
          <w:p w14:paraId="14416A31" w14:textId="2F044489" w:rsidR="00D37556" w:rsidRDefault="00D37556" w:rsidP="00D37556">
            <w:pPr>
              <w:suppressAutoHyphens w:val="0"/>
              <w:spacing w:line="240" w:lineRule="auto"/>
              <w:rPr>
                <w:rFonts w:ascii="Calibri" w:hAnsi="Calibri" w:cs="Calibri"/>
                <w:sz w:val="16"/>
                <w:szCs w:val="16"/>
              </w:rPr>
            </w:pPr>
            <w:proofErr w:type="spellStart"/>
            <w:r>
              <w:rPr>
                <w:rFonts w:ascii="Calibri" w:hAnsi="Calibri" w:cs="Calibri"/>
                <w:sz w:val="16"/>
                <w:szCs w:val="16"/>
              </w:rPr>
              <w:t>Топови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жене</w:t>
            </w:r>
            <w:proofErr w:type="spellEnd"/>
            <w:r>
              <w:rPr>
                <w:rFonts w:ascii="Calibri" w:hAnsi="Calibri" w:cs="Calibri"/>
                <w:sz w:val="16"/>
                <w:szCs w:val="16"/>
              </w:rPr>
              <w:t xml:space="preserve"> - 2 </w:t>
            </w:r>
            <w:proofErr w:type="spellStart"/>
            <w:r>
              <w:rPr>
                <w:rFonts w:ascii="Calibri" w:hAnsi="Calibri" w:cs="Calibri"/>
                <w:sz w:val="16"/>
                <w:szCs w:val="16"/>
              </w:rPr>
              <w:t>комплета</w:t>
            </w:r>
            <w:proofErr w:type="spellEnd"/>
            <w:r>
              <w:rPr>
                <w:rFonts w:ascii="Calibri" w:hAnsi="Calibri" w:cs="Calibri"/>
                <w:sz w:val="16"/>
                <w:szCs w:val="16"/>
              </w:rPr>
              <w:t xml:space="preserve"> </w:t>
            </w:r>
            <w:proofErr w:type="spellStart"/>
            <w:r>
              <w:rPr>
                <w:rFonts w:ascii="Calibri" w:hAnsi="Calibri" w:cs="Calibri"/>
                <w:sz w:val="16"/>
                <w:szCs w:val="16"/>
              </w:rPr>
              <w:t>различитих</w:t>
            </w:r>
            <w:proofErr w:type="spellEnd"/>
            <w:r>
              <w:rPr>
                <w:rFonts w:ascii="Calibri" w:hAnsi="Calibri" w:cs="Calibri"/>
                <w:sz w:val="16"/>
                <w:szCs w:val="16"/>
              </w:rPr>
              <w:t xml:space="preserve"> </w:t>
            </w:r>
            <w:proofErr w:type="spellStart"/>
            <w:r>
              <w:rPr>
                <w:rFonts w:ascii="Calibri" w:hAnsi="Calibri" w:cs="Calibri"/>
                <w:sz w:val="16"/>
                <w:szCs w:val="16"/>
              </w:rPr>
              <w:t>боја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тиму</w:t>
            </w:r>
            <w:proofErr w:type="spellEnd"/>
            <w:r>
              <w:rPr>
                <w:rFonts w:ascii="Calibri" w:hAnsi="Calibri" w:cs="Calibri"/>
                <w:sz w:val="16"/>
                <w:szCs w:val="16"/>
              </w:rPr>
              <w:t xml:space="preserve">, </w:t>
            </w:r>
            <w:proofErr w:type="spellStart"/>
            <w:r>
              <w:rPr>
                <w:rFonts w:ascii="Calibri" w:hAnsi="Calibri" w:cs="Calibri"/>
                <w:sz w:val="16"/>
                <w:szCs w:val="16"/>
              </w:rPr>
              <w:t>посебне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полуфинале</w:t>
            </w:r>
            <w:proofErr w:type="spellEnd"/>
            <w:r>
              <w:rPr>
                <w:rFonts w:ascii="Calibri" w:hAnsi="Calibri" w:cs="Calibri"/>
                <w:sz w:val="16"/>
                <w:szCs w:val="16"/>
              </w:rPr>
              <w:t xml:space="preserve"> и </w:t>
            </w:r>
            <w:proofErr w:type="spellStart"/>
            <w:r>
              <w:rPr>
                <w:rFonts w:ascii="Calibri" w:hAnsi="Calibri" w:cs="Calibri"/>
                <w:sz w:val="16"/>
                <w:szCs w:val="16"/>
              </w:rPr>
              <w:t>финале</w:t>
            </w:r>
            <w:proofErr w:type="spellEnd"/>
            <w:r>
              <w:rPr>
                <w:rFonts w:ascii="Calibri" w:hAnsi="Calibri" w:cs="Calibri"/>
                <w:sz w:val="16"/>
                <w:szCs w:val="16"/>
              </w:rPr>
              <w:t xml:space="preserve"> и </w:t>
            </w:r>
            <w:proofErr w:type="spellStart"/>
            <w:r>
              <w:rPr>
                <w:rFonts w:ascii="Calibri" w:hAnsi="Calibri" w:cs="Calibri"/>
                <w:sz w:val="16"/>
                <w:szCs w:val="16"/>
              </w:rPr>
              <w:t>церемонију</w:t>
            </w:r>
            <w:proofErr w:type="spellEnd"/>
            <w:r>
              <w:rPr>
                <w:rFonts w:ascii="Calibri" w:hAnsi="Calibri" w:cs="Calibri"/>
                <w:sz w:val="16"/>
                <w:szCs w:val="16"/>
              </w:rPr>
              <w:t xml:space="preserve"> </w:t>
            </w:r>
            <w:proofErr w:type="spellStart"/>
            <w:r>
              <w:rPr>
                <w:rFonts w:ascii="Calibri" w:hAnsi="Calibri" w:cs="Calibri"/>
                <w:sz w:val="16"/>
                <w:szCs w:val="16"/>
              </w:rPr>
              <w:t>доделе</w:t>
            </w:r>
            <w:proofErr w:type="spellEnd"/>
            <w:r>
              <w:rPr>
                <w:rFonts w:ascii="Calibri" w:hAnsi="Calibri" w:cs="Calibri"/>
                <w:sz w:val="16"/>
                <w:szCs w:val="16"/>
              </w:rPr>
              <w:t xml:space="preserve"> </w:t>
            </w:r>
            <w:proofErr w:type="spellStart"/>
            <w:r>
              <w:rPr>
                <w:rFonts w:ascii="Calibri" w:hAnsi="Calibri" w:cs="Calibri"/>
                <w:sz w:val="16"/>
                <w:szCs w:val="16"/>
              </w:rPr>
              <w:t>медаља</w:t>
            </w:r>
            <w:proofErr w:type="spellEnd"/>
            <w:r>
              <w:rPr>
                <w:rFonts w:ascii="Calibri" w:hAnsi="Calibri" w:cs="Calibri"/>
                <w:sz w:val="16"/>
                <w:szCs w:val="16"/>
              </w:rPr>
              <w:t xml:space="preserve">, 2 </w:t>
            </w:r>
            <w:proofErr w:type="spellStart"/>
            <w:r>
              <w:rPr>
                <w:rFonts w:ascii="Calibri" w:hAnsi="Calibri" w:cs="Calibri"/>
                <w:sz w:val="16"/>
                <w:szCs w:val="16"/>
              </w:rPr>
              <w:t>комада</w:t>
            </w:r>
            <w:proofErr w:type="spellEnd"/>
            <w:r>
              <w:rPr>
                <w:rFonts w:ascii="Calibri" w:hAnsi="Calibri" w:cs="Calibri"/>
                <w:sz w:val="16"/>
                <w:szCs w:val="16"/>
              </w:rPr>
              <w:t xml:space="preserve"> у </w:t>
            </w:r>
            <w:proofErr w:type="spellStart"/>
            <w:r>
              <w:rPr>
                <w:rFonts w:ascii="Calibri" w:hAnsi="Calibri" w:cs="Calibri"/>
                <w:sz w:val="16"/>
                <w:szCs w:val="16"/>
              </w:rPr>
              <w:t>комплету</w:t>
            </w:r>
            <w:proofErr w:type="spellEnd"/>
          </w:p>
        </w:tc>
        <w:tc>
          <w:tcPr>
            <w:tcW w:w="1000" w:type="dxa"/>
            <w:tcBorders>
              <w:top w:val="nil"/>
              <w:left w:val="nil"/>
              <w:bottom w:val="single" w:sz="4" w:space="0" w:color="auto"/>
              <w:right w:val="single" w:sz="4" w:space="0" w:color="auto"/>
            </w:tcBorders>
            <w:shd w:val="clear" w:color="auto" w:fill="auto"/>
            <w:vAlign w:val="center"/>
          </w:tcPr>
          <w:p w14:paraId="2C939538" w14:textId="51C60D4A"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tcPr>
          <w:p w14:paraId="34D060C2" w14:textId="35F8C1B3"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59</w:t>
            </w:r>
          </w:p>
        </w:tc>
        <w:tc>
          <w:tcPr>
            <w:tcW w:w="2126" w:type="dxa"/>
            <w:gridSpan w:val="2"/>
            <w:tcBorders>
              <w:top w:val="nil"/>
              <w:left w:val="single" w:sz="4" w:space="0" w:color="auto"/>
              <w:bottom w:val="single" w:sz="4" w:space="0" w:color="auto"/>
              <w:right w:val="single" w:sz="4" w:space="0" w:color="auto"/>
            </w:tcBorders>
            <w:shd w:val="clear" w:color="auto" w:fill="auto"/>
          </w:tcPr>
          <w:p w14:paraId="391CBD08"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1E8CAB7C"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159B63C7"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054F97D2" w14:textId="77777777" w:rsidR="00D37556" w:rsidRDefault="00D37556" w:rsidP="00D37556">
            <w:pPr>
              <w:suppressAutoHyphens w:val="0"/>
              <w:spacing w:line="240" w:lineRule="auto"/>
              <w:jc w:val="right"/>
              <w:rPr>
                <w:rFonts w:ascii="Calibri" w:hAnsi="Calibri" w:cs="Calibri"/>
                <w:sz w:val="16"/>
                <w:szCs w:val="16"/>
              </w:rPr>
            </w:pPr>
          </w:p>
        </w:tc>
      </w:tr>
      <w:tr w:rsidR="008A62B7" w:rsidRPr="00955E21" w14:paraId="158076AD" w14:textId="77777777" w:rsidTr="008A62B7">
        <w:trPr>
          <w:trHeight w:val="792"/>
        </w:trPr>
        <w:tc>
          <w:tcPr>
            <w:tcW w:w="768" w:type="dxa"/>
            <w:tcBorders>
              <w:top w:val="single" w:sz="8" w:space="0" w:color="auto"/>
              <w:left w:val="single" w:sz="8" w:space="0" w:color="auto"/>
              <w:bottom w:val="single" w:sz="12" w:space="0" w:color="auto"/>
              <w:right w:val="single" w:sz="8" w:space="0" w:color="auto"/>
            </w:tcBorders>
            <w:shd w:val="clear" w:color="auto" w:fill="auto"/>
            <w:vAlign w:val="center"/>
          </w:tcPr>
          <w:p w14:paraId="44884282" w14:textId="77777777" w:rsidR="008A62B7" w:rsidRPr="00955E21" w:rsidRDefault="008A62B7" w:rsidP="008A62B7">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2</w:t>
            </w:r>
          </w:p>
        </w:tc>
        <w:tc>
          <w:tcPr>
            <w:tcW w:w="9244" w:type="dxa"/>
            <w:gridSpan w:val="7"/>
            <w:tcBorders>
              <w:top w:val="single" w:sz="8" w:space="0" w:color="auto"/>
              <w:left w:val="single" w:sz="8" w:space="0" w:color="auto"/>
              <w:bottom w:val="single" w:sz="12" w:space="0" w:color="auto"/>
              <w:right w:val="single" w:sz="8" w:space="0" w:color="auto"/>
            </w:tcBorders>
            <w:shd w:val="clear" w:color="auto" w:fill="auto"/>
            <w:vAlign w:val="center"/>
          </w:tcPr>
          <w:p w14:paraId="3A6C5DC1" w14:textId="56342FE3" w:rsidR="008A62B7" w:rsidRPr="00955E21" w:rsidRDefault="008A62B7" w:rsidP="008A62B7">
            <w:pPr>
              <w:suppressAutoHyphens w:val="0"/>
              <w:spacing w:line="240" w:lineRule="auto"/>
              <w:jc w:val="right"/>
              <w:rPr>
                <w:rFonts w:ascii="Calibri" w:eastAsia="Times New Roman" w:hAnsi="Calibri" w:cs="Calibri"/>
                <w:b/>
                <w:bCs/>
                <w:kern w:val="0"/>
                <w:sz w:val="16"/>
                <w:szCs w:val="16"/>
                <w:lang w:val="sr-Cyrl-RS" w:eastAsia="en-US"/>
              </w:rPr>
            </w:pPr>
            <w:r w:rsidRPr="00955E21">
              <w:rPr>
                <w:rFonts w:ascii="Calibri" w:eastAsia="Times New Roman" w:hAnsi="Calibri" w:cs="Calibri"/>
                <w:b/>
                <w:bCs/>
                <w:kern w:val="0"/>
                <w:sz w:val="16"/>
                <w:szCs w:val="16"/>
                <w:lang w:val="sr-Cyrl-RS" w:eastAsia="en-US"/>
              </w:rPr>
              <w:t xml:space="preserve">РЕКАПИТУЛАЦИЈА </w:t>
            </w:r>
            <w:r>
              <w:rPr>
                <w:rFonts w:ascii="Calibri" w:eastAsia="Times New Roman" w:hAnsi="Calibri" w:cs="Calibri"/>
                <w:b/>
                <w:bCs/>
                <w:kern w:val="0"/>
                <w:sz w:val="16"/>
                <w:szCs w:val="16"/>
                <w:lang w:val="sr-Cyrl-RS" w:eastAsia="en-US"/>
              </w:rPr>
              <w:t>ОДБОЈКА НА ПЕСКУ</w:t>
            </w:r>
            <w:r w:rsidRPr="00955E21">
              <w:rPr>
                <w:rFonts w:ascii="Calibri" w:eastAsia="Times New Roman" w:hAnsi="Calibri" w:cs="Calibri"/>
                <w:b/>
                <w:bCs/>
                <w:kern w:val="0"/>
                <w:sz w:val="16"/>
                <w:szCs w:val="16"/>
                <w:lang w:val="sr-Cyrl-RS" w:eastAsia="en-US"/>
              </w:rPr>
              <w:t>:</w:t>
            </w:r>
          </w:p>
        </w:tc>
        <w:tc>
          <w:tcPr>
            <w:tcW w:w="1937" w:type="dxa"/>
            <w:tcBorders>
              <w:top w:val="single" w:sz="8" w:space="0" w:color="auto"/>
              <w:left w:val="single" w:sz="8" w:space="0" w:color="auto"/>
              <w:bottom w:val="single" w:sz="12" w:space="0" w:color="auto"/>
              <w:right w:val="single" w:sz="8" w:space="0" w:color="auto"/>
            </w:tcBorders>
            <w:vAlign w:val="center"/>
          </w:tcPr>
          <w:p w14:paraId="6A55777F" w14:textId="77777777" w:rsidR="008A62B7" w:rsidRPr="00955E21" w:rsidRDefault="008A62B7" w:rsidP="008A62B7">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8" w:space="0" w:color="auto"/>
              <w:left w:val="single" w:sz="8" w:space="0" w:color="auto"/>
              <w:bottom w:val="single" w:sz="12" w:space="0" w:color="auto"/>
              <w:right w:val="single" w:sz="8" w:space="0" w:color="auto"/>
            </w:tcBorders>
            <w:vAlign w:val="center"/>
          </w:tcPr>
          <w:p w14:paraId="6BD640CA" w14:textId="77777777" w:rsidR="008A62B7" w:rsidRPr="00955E21" w:rsidRDefault="008A62B7" w:rsidP="008A62B7">
            <w:pPr>
              <w:suppressAutoHyphens w:val="0"/>
              <w:spacing w:line="240" w:lineRule="auto"/>
              <w:jc w:val="right"/>
              <w:rPr>
                <w:rFonts w:ascii="Calibri" w:eastAsia="Times New Roman" w:hAnsi="Calibri" w:cs="Calibri"/>
                <w:b/>
                <w:bCs/>
                <w:kern w:val="0"/>
                <w:sz w:val="16"/>
                <w:szCs w:val="16"/>
                <w:lang w:eastAsia="en-US"/>
              </w:rPr>
            </w:pPr>
          </w:p>
        </w:tc>
      </w:tr>
      <w:tr w:rsidR="008A62B7" w:rsidRPr="001B7953" w14:paraId="3C5CAF54" w14:textId="77777777" w:rsidTr="008A62B7">
        <w:trPr>
          <w:trHeight w:val="836"/>
        </w:trPr>
        <w:tc>
          <w:tcPr>
            <w:tcW w:w="6931"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14:paraId="7C5596E6" w14:textId="4C8E2DD0" w:rsidR="008A62B7" w:rsidRPr="00B40A0A" w:rsidRDefault="008A62B7" w:rsidP="008A62B7">
            <w:pPr>
              <w:suppressAutoHyphens w:val="0"/>
              <w:spacing w:line="240" w:lineRule="auto"/>
              <w:jc w:val="right"/>
              <w:rPr>
                <w:rFonts w:ascii="Calibri" w:eastAsia="Times New Roman" w:hAnsi="Calibri" w:cs="Calibri"/>
                <w:b/>
                <w:bCs/>
                <w:kern w:val="0"/>
                <w:sz w:val="18"/>
                <w:szCs w:val="18"/>
                <w:lang w:val="sr-Cyrl-RS" w:eastAsia="en-US"/>
              </w:rPr>
            </w:pPr>
            <w:r w:rsidRPr="00B40A0A">
              <w:rPr>
                <w:rFonts w:ascii="Calibri" w:eastAsia="Times New Roman" w:hAnsi="Calibri" w:cs="Calibri"/>
                <w:b/>
                <w:bCs/>
                <w:kern w:val="0"/>
                <w:sz w:val="18"/>
                <w:szCs w:val="18"/>
                <w:lang w:val="sr-Cyrl-RS" w:eastAsia="en-US"/>
              </w:rPr>
              <w:t>УКУПНО</w:t>
            </w:r>
            <w:r>
              <w:rPr>
                <w:rFonts w:ascii="Calibri" w:eastAsia="Times New Roman" w:hAnsi="Calibri" w:cs="Calibri"/>
                <w:b/>
                <w:bCs/>
                <w:kern w:val="0"/>
                <w:sz w:val="18"/>
                <w:szCs w:val="18"/>
                <w:lang w:val="sr-Cyrl-RS" w:eastAsia="en-US"/>
              </w:rPr>
              <w:t xml:space="preserve"> </w:t>
            </w:r>
            <w:r w:rsidRPr="00B40A0A">
              <w:rPr>
                <w:rFonts w:ascii="Calibri" w:eastAsia="Times New Roman" w:hAnsi="Calibri" w:cs="Calibri"/>
                <w:b/>
                <w:bCs/>
                <w:kern w:val="0"/>
                <w:sz w:val="18"/>
                <w:szCs w:val="18"/>
                <w:lang w:val="sr-Cyrl-RS" w:eastAsia="en-US"/>
              </w:rPr>
              <w:t xml:space="preserve">ЗА ПАРТИЈУ </w:t>
            </w:r>
            <w:r>
              <w:rPr>
                <w:rFonts w:ascii="Calibri" w:eastAsia="Times New Roman" w:hAnsi="Calibri" w:cs="Calibri"/>
                <w:b/>
                <w:bCs/>
                <w:kern w:val="0"/>
                <w:sz w:val="18"/>
                <w:szCs w:val="18"/>
                <w:lang w:val="sr-Cyrl-RS" w:eastAsia="en-US"/>
              </w:rPr>
              <w:t>4, у РСД без ПДВ-а</w:t>
            </w:r>
          </w:p>
        </w:tc>
        <w:tc>
          <w:tcPr>
            <w:tcW w:w="6956" w:type="dxa"/>
            <w:gridSpan w:val="4"/>
            <w:tcBorders>
              <w:top w:val="single" w:sz="12" w:space="0" w:color="auto"/>
              <w:left w:val="single" w:sz="12" w:space="0" w:color="auto"/>
              <w:bottom w:val="single" w:sz="12" w:space="0" w:color="auto"/>
              <w:right w:val="single" w:sz="12" w:space="0" w:color="auto"/>
            </w:tcBorders>
            <w:vAlign w:val="center"/>
          </w:tcPr>
          <w:p w14:paraId="7A8ADD67"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68959F73" w14:textId="77777777" w:rsidTr="008A62B7">
        <w:trPr>
          <w:trHeight w:val="836"/>
        </w:trPr>
        <w:tc>
          <w:tcPr>
            <w:tcW w:w="6931"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14:paraId="4ABF0D8B" w14:textId="77777777" w:rsidR="008A62B7" w:rsidRPr="00B40A0A" w:rsidRDefault="008A62B7" w:rsidP="008A62B7">
            <w:pPr>
              <w:suppressAutoHyphens w:val="0"/>
              <w:spacing w:line="240" w:lineRule="auto"/>
              <w:jc w:val="right"/>
              <w:rPr>
                <w:rFonts w:ascii="Calibri" w:eastAsia="Times New Roman" w:hAnsi="Calibri" w:cs="Calibri"/>
                <w:b/>
                <w:bCs/>
                <w:kern w:val="0"/>
                <w:sz w:val="18"/>
                <w:szCs w:val="18"/>
                <w:lang w:val="sr-Cyrl-RS" w:eastAsia="en-US"/>
              </w:rPr>
            </w:pPr>
            <w:r w:rsidRPr="00B40A0A">
              <w:rPr>
                <w:rFonts w:ascii="Calibri" w:eastAsia="Times New Roman" w:hAnsi="Calibri" w:cs="Calibri"/>
                <w:b/>
                <w:bCs/>
                <w:kern w:val="0"/>
                <w:sz w:val="18"/>
                <w:szCs w:val="18"/>
                <w:lang w:val="sr-Cyrl-RS" w:eastAsia="en-US"/>
              </w:rPr>
              <w:t>ИЗНОС ПДВ-</w:t>
            </w:r>
            <w:r>
              <w:rPr>
                <w:rFonts w:ascii="Calibri" w:eastAsia="Times New Roman" w:hAnsi="Calibri" w:cs="Calibri"/>
                <w:b/>
                <w:bCs/>
                <w:kern w:val="0"/>
                <w:sz w:val="18"/>
                <w:szCs w:val="18"/>
                <w:lang w:val="sr-Cyrl-RS" w:eastAsia="en-US"/>
              </w:rPr>
              <w:t>а</w:t>
            </w:r>
            <w:r w:rsidRPr="00B40A0A">
              <w:rPr>
                <w:rFonts w:ascii="Calibri" w:eastAsia="Times New Roman" w:hAnsi="Calibri" w:cs="Calibri"/>
                <w:b/>
                <w:bCs/>
                <w:kern w:val="0"/>
                <w:sz w:val="18"/>
                <w:szCs w:val="18"/>
                <w:lang w:val="sr-Cyrl-RS" w:eastAsia="en-US"/>
              </w:rPr>
              <w:t xml:space="preserve"> </w:t>
            </w:r>
          </w:p>
        </w:tc>
        <w:tc>
          <w:tcPr>
            <w:tcW w:w="6956" w:type="dxa"/>
            <w:gridSpan w:val="4"/>
            <w:tcBorders>
              <w:top w:val="single" w:sz="12" w:space="0" w:color="auto"/>
              <w:left w:val="single" w:sz="12" w:space="0" w:color="auto"/>
              <w:bottom w:val="single" w:sz="12" w:space="0" w:color="auto"/>
              <w:right w:val="single" w:sz="12" w:space="0" w:color="auto"/>
            </w:tcBorders>
            <w:vAlign w:val="center"/>
          </w:tcPr>
          <w:p w14:paraId="1E777A25"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2FD66F87" w14:textId="77777777" w:rsidTr="008A62B7">
        <w:trPr>
          <w:trHeight w:val="836"/>
        </w:trPr>
        <w:tc>
          <w:tcPr>
            <w:tcW w:w="6931"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14:paraId="4F12FFF4" w14:textId="2A67536F" w:rsidR="008A62B7" w:rsidRPr="00B40A0A" w:rsidRDefault="008A62B7" w:rsidP="008A62B7">
            <w:pPr>
              <w:suppressAutoHyphens w:val="0"/>
              <w:spacing w:line="240" w:lineRule="auto"/>
              <w:jc w:val="right"/>
              <w:rPr>
                <w:rFonts w:ascii="Calibri" w:eastAsia="Times New Roman" w:hAnsi="Calibri" w:cs="Calibri"/>
                <w:b/>
                <w:bCs/>
                <w:kern w:val="0"/>
                <w:sz w:val="18"/>
                <w:szCs w:val="18"/>
                <w:lang w:val="sr-Cyrl-RS" w:eastAsia="en-US"/>
              </w:rPr>
            </w:pPr>
            <w:r w:rsidRPr="00B40A0A">
              <w:rPr>
                <w:rFonts w:ascii="Calibri" w:eastAsia="Times New Roman" w:hAnsi="Calibri" w:cs="Calibri"/>
                <w:b/>
                <w:bCs/>
                <w:kern w:val="0"/>
                <w:sz w:val="18"/>
                <w:szCs w:val="18"/>
                <w:lang w:val="sr-Cyrl-RS" w:eastAsia="en-US"/>
              </w:rPr>
              <w:t xml:space="preserve">УКУПНО ЗА ПАРТИЈУ </w:t>
            </w:r>
            <w:r>
              <w:rPr>
                <w:rFonts w:ascii="Calibri" w:eastAsia="Times New Roman" w:hAnsi="Calibri" w:cs="Calibri"/>
                <w:b/>
                <w:bCs/>
                <w:kern w:val="0"/>
                <w:sz w:val="18"/>
                <w:szCs w:val="18"/>
                <w:lang w:val="sr-Cyrl-RS" w:eastAsia="en-US"/>
              </w:rPr>
              <w:t>4, у РСД са ПДВ-ом</w:t>
            </w:r>
          </w:p>
        </w:tc>
        <w:tc>
          <w:tcPr>
            <w:tcW w:w="6956" w:type="dxa"/>
            <w:gridSpan w:val="4"/>
            <w:tcBorders>
              <w:top w:val="single" w:sz="12" w:space="0" w:color="auto"/>
              <w:left w:val="single" w:sz="12" w:space="0" w:color="auto"/>
              <w:bottom w:val="single" w:sz="12" w:space="0" w:color="auto"/>
              <w:right w:val="single" w:sz="12" w:space="0" w:color="auto"/>
            </w:tcBorders>
            <w:vAlign w:val="center"/>
          </w:tcPr>
          <w:p w14:paraId="26F2132D" w14:textId="77777777" w:rsidR="008A62B7" w:rsidRDefault="008A62B7" w:rsidP="008A62B7">
            <w:pPr>
              <w:suppressAutoHyphens w:val="0"/>
              <w:spacing w:line="240" w:lineRule="auto"/>
              <w:jc w:val="right"/>
              <w:rPr>
                <w:rFonts w:ascii="Calibri" w:hAnsi="Calibri" w:cs="Calibri"/>
                <w:sz w:val="16"/>
                <w:szCs w:val="16"/>
              </w:rPr>
            </w:pPr>
          </w:p>
        </w:tc>
      </w:tr>
    </w:tbl>
    <w:p w14:paraId="18E99331" w14:textId="53C073A0" w:rsidR="008A62B7" w:rsidRDefault="008A62B7" w:rsidP="008A62B7">
      <w:pPr>
        <w:jc w:val="both"/>
        <w:rPr>
          <w:b/>
          <w:color w:val="auto"/>
          <w:lang w:val="ru-RU"/>
        </w:rPr>
      </w:pPr>
    </w:p>
    <w:p w14:paraId="19209D24" w14:textId="4CA450E3" w:rsidR="008A62B7" w:rsidRDefault="008A62B7" w:rsidP="008A62B7">
      <w:pPr>
        <w:jc w:val="both"/>
        <w:rPr>
          <w:b/>
          <w:color w:val="auto"/>
          <w:lang w:val="ru-RU"/>
        </w:rPr>
      </w:pPr>
    </w:p>
    <w:p w14:paraId="56BFEB9B" w14:textId="1BBE7CAB" w:rsidR="00D37556" w:rsidRDefault="00D37556" w:rsidP="008A62B7">
      <w:pPr>
        <w:jc w:val="both"/>
        <w:rPr>
          <w:b/>
          <w:color w:val="auto"/>
          <w:lang w:val="ru-RU"/>
        </w:rPr>
      </w:pPr>
    </w:p>
    <w:p w14:paraId="75C15A0D" w14:textId="15A88BD4" w:rsidR="00D37556" w:rsidRDefault="00D37556" w:rsidP="008A62B7">
      <w:pPr>
        <w:jc w:val="both"/>
        <w:rPr>
          <w:b/>
          <w:color w:val="auto"/>
          <w:lang w:val="ru-RU"/>
        </w:rPr>
      </w:pPr>
    </w:p>
    <w:p w14:paraId="7E08F517" w14:textId="77777777" w:rsidR="00D37556" w:rsidRDefault="00D37556" w:rsidP="008A62B7">
      <w:pPr>
        <w:jc w:val="both"/>
        <w:rPr>
          <w:b/>
          <w:color w:val="auto"/>
          <w:lang w:val="ru-RU"/>
        </w:rPr>
      </w:pPr>
    </w:p>
    <w:p w14:paraId="121992A4" w14:textId="2B21E062" w:rsidR="008A62B7" w:rsidRDefault="008A62B7" w:rsidP="008A62B7">
      <w:pPr>
        <w:jc w:val="both"/>
        <w:rPr>
          <w:b/>
          <w:color w:val="auto"/>
          <w:lang w:val="ru-RU"/>
        </w:rPr>
      </w:pPr>
      <w:r>
        <w:rPr>
          <w:b/>
          <w:color w:val="auto"/>
          <w:lang w:val="ru-RU"/>
        </w:rPr>
        <w:lastRenderedPageBreak/>
        <w:t>Партија 5 – рукомет и рукомет на песку</w:t>
      </w:r>
    </w:p>
    <w:p w14:paraId="4DA9EB3D" w14:textId="0AB2629F" w:rsidR="008A62B7" w:rsidRDefault="008A62B7" w:rsidP="008A62B7">
      <w:pPr>
        <w:jc w:val="both"/>
        <w:rPr>
          <w:b/>
          <w:color w:val="auto"/>
          <w:lang w:val="ru-RU"/>
        </w:rPr>
      </w:pPr>
    </w:p>
    <w:tbl>
      <w:tblPr>
        <w:tblW w:w="13887" w:type="dxa"/>
        <w:tblLayout w:type="fixed"/>
        <w:tblLook w:val="04A0" w:firstRow="1" w:lastRow="0" w:firstColumn="1" w:lastColumn="0" w:noHBand="0" w:noVBand="1"/>
      </w:tblPr>
      <w:tblGrid>
        <w:gridCol w:w="768"/>
        <w:gridCol w:w="1303"/>
        <w:gridCol w:w="1886"/>
        <w:gridCol w:w="1000"/>
        <w:gridCol w:w="992"/>
        <w:gridCol w:w="982"/>
        <w:gridCol w:w="1144"/>
        <w:gridCol w:w="1937"/>
        <w:gridCol w:w="1937"/>
        <w:gridCol w:w="1938"/>
      </w:tblGrid>
      <w:tr w:rsidR="008A62B7" w:rsidRPr="00210BDF" w14:paraId="5835A500" w14:textId="77777777" w:rsidTr="008A62B7">
        <w:trPr>
          <w:trHeight w:val="840"/>
          <w:tblHeader/>
        </w:trPr>
        <w:tc>
          <w:tcPr>
            <w:tcW w:w="768" w:type="dxa"/>
            <w:vMerge w:val="restart"/>
            <w:tcBorders>
              <w:top w:val="single" w:sz="12" w:space="0" w:color="auto"/>
              <w:left w:val="single" w:sz="12" w:space="0" w:color="auto"/>
              <w:bottom w:val="single" w:sz="6" w:space="0" w:color="auto"/>
              <w:right w:val="single" w:sz="6" w:space="0" w:color="auto"/>
            </w:tcBorders>
            <w:shd w:val="clear" w:color="auto" w:fill="E7E6E6" w:themeFill="background2"/>
            <w:vAlign w:val="center"/>
            <w:hideMark/>
          </w:tcPr>
          <w:p w14:paraId="50816123"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Р.бр</w:t>
            </w:r>
            <w:proofErr w:type="spellEnd"/>
            <w:r w:rsidRPr="00210BDF">
              <w:rPr>
                <w:rFonts w:ascii="Calibri" w:eastAsia="Times New Roman" w:hAnsi="Calibri" w:cs="Calibri"/>
                <w:b/>
                <w:bCs/>
                <w:kern w:val="0"/>
                <w:sz w:val="16"/>
                <w:szCs w:val="16"/>
                <w:lang w:eastAsia="en-US"/>
              </w:rPr>
              <w:t>.</w:t>
            </w:r>
          </w:p>
        </w:tc>
        <w:tc>
          <w:tcPr>
            <w:tcW w:w="1303"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0E78666B"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Назив</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опреме</w:t>
            </w:r>
            <w:proofErr w:type="spellEnd"/>
            <w:r w:rsidRPr="00210BDF">
              <w:rPr>
                <w:rFonts w:ascii="Calibri" w:eastAsia="Times New Roman" w:hAnsi="Calibri" w:cs="Calibri"/>
                <w:b/>
                <w:bCs/>
                <w:kern w:val="0"/>
                <w:sz w:val="16"/>
                <w:szCs w:val="16"/>
                <w:lang w:eastAsia="en-US"/>
              </w:rPr>
              <w:t xml:space="preserve"> / </w:t>
            </w:r>
            <w:proofErr w:type="spellStart"/>
            <w:r w:rsidRPr="00210BDF">
              <w:rPr>
                <w:rFonts w:ascii="Calibri" w:eastAsia="Times New Roman" w:hAnsi="Calibri" w:cs="Calibri"/>
                <w:b/>
                <w:bCs/>
                <w:kern w:val="0"/>
                <w:sz w:val="16"/>
                <w:szCs w:val="16"/>
                <w:lang w:eastAsia="en-US"/>
              </w:rPr>
              <w:t>реквизита</w:t>
            </w:r>
            <w:proofErr w:type="spellEnd"/>
          </w:p>
        </w:tc>
        <w:tc>
          <w:tcPr>
            <w:tcW w:w="1886"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3BFDBD29"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Опис</w:t>
            </w:r>
            <w:proofErr w:type="spellEnd"/>
            <w:r w:rsidRPr="00210BDF">
              <w:rPr>
                <w:rFonts w:ascii="Calibri" w:eastAsia="Times New Roman" w:hAnsi="Calibri" w:cs="Calibri"/>
                <w:b/>
                <w:bCs/>
                <w:kern w:val="0"/>
                <w:sz w:val="16"/>
                <w:szCs w:val="16"/>
                <w:lang w:eastAsia="en-US"/>
              </w:rPr>
              <w:t xml:space="preserve"> и </w:t>
            </w:r>
            <w:proofErr w:type="spellStart"/>
            <w:r w:rsidRPr="00210BDF">
              <w:rPr>
                <w:rFonts w:ascii="Calibri" w:eastAsia="Times New Roman" w:hAnsi="Calibri" w:cs="Calibri"/>
                <w:b/>
                <w:bCs/>
                <w:kern w:val="0"/>
                <w:sz w:val="16"/>
                <w:szCs w:val="16"/>
                <w:lang w:eastAsia="en-US"/>
              </w:rPr>
              <w:t>карактеристике</w:t>
            </w:r>
            <w:proofErr w:type="spellEnd"/>
          </w:p>
        </w:tc>
        <w:tc>
          <w:tcPr>
            <w:tcW w:w="1000"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104EA0C5"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Јединица</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мере</w:t>
            </w:r>
            <w:proofErr w:type="spellEnd"/>
          </w:p>
        </w:tc>
        <w:tc>
          <w:tcPr>
            <w:tcW w:w="992"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337A54FF"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Количина</w:t>
            </w:r>
            <w:proofErr w:type="spellEnd"/>
          </w:p>
        </w:tc>
        <w:tc>
          <w:tcPr>
            <w:tcW w:w="2126" w:type="dxa"/>
            <w:gridSpan w:val="2"/>
            <w:tcBorders>
              <w:top w:val="single" w:sz="12" w:space="0" w:color="auto"/>
              <w:left w:val="single" w:sz="6" w:space="0" w:color="auto"/>
              <w:bottom w:val="single" w:sz="6" w:space="0" w:color="auto"/>
              <w:right w:val="single" w:sz="6" w:space="0" w:color="auto"/>
            </w:tcBorders>
            <w:shd w:val="clear" w:color="auto" w:fill="E7E6E6" w:themeFill="background2"/>
            <w:vAlign w:val="center"/>
          </w:tcPr>
          <w:p w14:paraId="771B93A6" w14:textId="77777777" w:rsidR="008A62B7" w:rsidRPr="00F84E5E" w:rsidRDefault="008A62B7" w:rsidP="008A62B7">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Произвођач и модел</w:t>
            </w:r>
            <w:r>
              <w:rPr>
                <w:rFonts w:ascii="Calibri" w:eastAsia="Times New Roman" w:hAnsi="Calibri" w:cs="Calibri"/>
                <w:b/>
                <w:bCs/>
                <w:kern w:val="0"/>
                <w:sz w:val="16"/>
                <w:szCs w:val="16"/>
                <w:lang w:eastAsia="en-US"/>
              </w:rPr>
              <w:t>/</w:t>
            </w:r>
            <w:r>
              <w:rPr>
                <w:rFonts w:ascii="Calibri" w:eastAsia="Times New Roman" w:hAnsi="Calibri" w:cs="Calibri"/>
                <w:b/>
                <w:bCs/>
                <w:kern w:val="0"/>
                <w:sz w:val="16"/>
                <w:szCs w:val="16"/>
                <w:lang w:val="sr-Cyrl-RS" w:eastAsia="en-US"/>
              </w:rPr>
              <w:t>тип</w:t>
            </w:r>
            <w:r>
              <w:rPr>
                <w:rFonts w:ascii="Calibri" w:eastAsia="Times New Roman" w:hAnsi="Calibri" w:cs="Calibri"/>
                <w:b/>
                <w:bCs/>
                <w:kern w:val="0"/>
                <w:sz w:val="16"/>
                <w:szCs w:val="16"/>
                <w:lang w:eastAsia="en-US"/>
              </w:rPr>
              <w:t>/</w:t>
            </w:r>
            <w:r>
              <w:rPr>
                <w:rFonts w:ascii="Calibri" w:eastAsia="Times New Roman" w:hAnsi="Calibri" w:cs="Calibri"/>
                <w:b/>
                <w:bCs/>
                <w:kern w:val="0"/>
                <w:sz w:val="16"/>
                <w:szCs w:val="16"/>
                <w:lang w:val="sr-Cyrl-RS" w:eastAsia="en-US"/>
              </w:rPr>
              <w:t>серија</w:t>
            </w:r>
          </w:p>
        </w:tc>
        <w:tc>
          <w:tcPr>
            <w:tcW w:w="1937" w:type="dxa"/>
            <w:tcBorders>
              <w:top w:val="single" w:sz="12" w:space="0" w:color="auto"/>
              <w:left w:val="single" w:sz="6" w:space="0" w:color="auto"/>
              <w:bottom w:val="single" w:sz="6" w:space="0" w:color="auto"/>
              <w:right w:val="single" w:sz="6" w:space="0" w:color="auto"/>
            </w:tcBorders>
            <w:shd w:val="clear" w:color="auto" w:fill="E7E6E6" w:themeFill="background2"/>
            <w:vAlign w:val="center"/>
          </w:tcPr>
          <w:p w14:paraId="77FC3F69" w14:textId="77777777" w:rsidR="008A62B7" w:rsidRPr="001B7953" w:rsidRDefault="008A62B7" w:rsidP="008A62B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Јединична цена у РСД (без ПДВ-а)</w:t>
            </w:r>
          </w:p>
        </w:tc>
        <w:tc>
          <w:tcPr>
            <w:tcW w:w="1937" w:type="dxa"/>
            <w:tcBorders>
              <w:top w:val="single" w:sz="12" w:space="0" w:color="auto"/>
              <w:left w:val="single" w:sz="6" w:space="0" w:color="auto"/>
              <w:bottom w:val="single" w:sz="6" w:space="0" w:color="auto"/>
              <w:right w:val="single" w:sz="6" w:space="0" w:color="auto"/>
            </w:tcBorders>
            <w:shd w:val="clear" w:color="auto" w:fill="E7E6E6" w:themeFill="background2"/>
            <w:vAlign w:val="center"/>
          </w:tcPr>
          <w:p w14:paraId="2319A5F1" w14:textId="77777777" w:rsidR="008A62B7" w:rsidRPr="001B7953" w:rsidRDefault="008A62B7" w:rsidP="008A62B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Укупна цена у РСД без ПДВ-а</w:t>
            </w:r>
          </w:p>
        </w:tc>
        <w:tc>
          <w:tcPr>
            <w:tcW w:w="1938" w:type="dxa"/>
            <w:tcBorders>
              <w:top w:val="single" w:sz="12" w:space="0" w:color="auto"/>
              <w:left w:val="single" w:sz="6" w:space="0" w:color="auto"/>
              <w:bottom w:val="single" w:sz="6" w:space="0" w:color="auto"/>
              <w:right w:val="single" w:sz="12" w:space="0" w:color="auto"/>
            </w:tcBorders>
            <w:shd w:val="clear" w:color="auto" w:fill="E7E6E6" w:themeFill="background2"/>
            <w:vAlign w:val="center"/>
          </w:tcPr>
          <w:p w14:paraId="29FFDFB3" w14:textId="77777777" w:rsidR="008A62B7" w:rsidRPr="001B7953" w:rsidRDefault="008A62B7" w:rsidP="008A62B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 xml:space="preserve">Укупна цена у РСД са ПДВ-ом </w:t>
            </w:r>
          </w:p>
        </w:tc>
      </w:tr>
      <w:tr w:rsidR="008A62B7" w:rsidRPr="00210BDF" w14:paraId="69688CA6" w14:textId="77777777" w:rsidTr="008A62B7">
        <w:trPr>
          <w:trHeight w:val="308"/>
          <w:tblHeader/>
        </w:trPr>
        <w:tc>
          <w:tcPr>
            <w:tcW w:w="768" w:type="dxa"/>
            <w:vMerge/>
            <w:tcBorders>
              <w:top w:val="single" w:sz="6" w:space="0" w:color="auto"/>
              <w:left w:val="single" w:sz="12" w:space="0" w:color="auto"/>
              <w:bottom w:val="single" w:sz="12" w:space="0" w:color="auto"/>
              <w:right w:val="single" w:sz="6" w:space="0" w:color="auto"/>
            </w:tcBorders>
            <w:shd w:val="clear" w:color="auto" w:fill="E7E6E6" w:themeFill="background2"/>
            <w:vAlign w:val="center"/>
          </w:tcPr>
          <w:p w14:paraId="1D07DC13"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
        </w:tc>
        <w:tc>
          <w:tcPr>
            <w:tcW w:w="1303"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51928E08"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
        </w:tc>
        <w:tc>
          <w:tcPr>
            <w:tcW w:w="1886"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7E5FAD88"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
        </w:tc>
        <w:tc>
          <w:tcPr>
            <w:tcW w:w="1000"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37913870"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
        </w:tc>
        <w:tc>
          <w:tcPr>
            <w:tcW w:w="992"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592EE83E"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
        </w:tc>
        <w:tc>
          <w:tcPr>
            <w:tcW w:w="2126" w:type="dxa"/>
            <w:gridSpan w:val="2"/>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77907E44" w14:textId="77777777" w:rsidR="008A62B7" w:rsidRDefault="008A62B7" w:rsidP="008A62B7">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1</w:t>
            </w:r>
          </w:p>
        </w:tc>
        <w:tc>
          <w:tcPr>
            <w:tcW w:w="1937" w:type="dxa"/>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7D48FE8B" w14:textId="77777777" w:rsidR="008A62B7" w:rsidRDefault="008A62B7" w:rsidP="008A62B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2</w:t>
            </w:r>
          </w:p>
        </w:tc>
        <w:tc>
          <w:tcPr>
            <w:tcW w:w="1937" w:type="dxa"/>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745A26D5" w14:textId="77777777" w:rsidR="008A62B7" w:rsidRDefault="008A62B7" w:rsidP="008A62B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3</w:t>
            </w:r>
          </w:p>
        </w:tc>
        <w:tc>
          <w:tcPr>
            <w:tcW w:w="1938" w:type="dxa"/>
            <w:tcBorders>
              <w:top w:val="single" w:sz="6" w:space="0" w:color="auto"/>
              <w:left w:val="single" w:sz="6" w:space="0" w:color="auto"/>
              <w:bottom w:val="single" w:sz="12" w:space="0" w:color="auto"/>
              <w:right w:val="single" w:sz="12" w:space="0" w:color="auto"/>
            </w:tcBorders>
            <w:shd w:val="clear" w:color="auto" w:fill="E7E6E6" w:themeFill="background2"/>
            <w:vAlign w:val="center"/>
          </w:tcPr>
          <w:p w14:paraId="4190C1D3" w14:textId="77777777" w:rsidR="008A62B7" w:rsidRDefault="008A62B7" w:rsidP="008A62B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4</w:t>
            </w:r>
          </w:p>
        </w:tc>
      </w:tr>
      <w:tr w:rsidR="008A62B7" w:rsidRPr="00210BDF" w14:paraId="38F82991" w14:textId="77777777" w:rsidTr="008A62B7">
        <w:trPr>
          <w:trHeight w:val="517"/>
        </w:trPr>
        <w:tc>
          <w:tcPr>
            <w:tcW w:w="5949" w:type="dxa"/>
            <w:gridSpan w:val="5"/>
            <w:tcBorders>
              <w:top w:val="single" w:sz="12" w:space="0" w:color="auto"/>
              <w:left w:val="single" w:sz="4" w:space="0" w:color="auto"/>
              <w:bottom w:val="single" w:sz="4" w:space="0" w:color="auto"/>
              <w:right w:val="single" w:sz="4" w:space="0" w:color="auto"/>
            </w:tcBorders>
            <w:shd w:val="clear" w:color="auto" w:fill="auto"/>
            <w:vAlign w:val="center"/>
            <w:hideMark/>
          </w:tcPr>
          <w:p w14:paraId="6AE8A3B4" w14:textId="5752E600" w:rsidR="008A62B7" w:rsidRPr="00233699" w:rsidRDefault="008A62B7" w:rsidP="008A62B7">
            <w:pPr>
              <w:suppressAutoHyphens w:val="0"/>
              <w:spacing w:line="240" w:lineRule="auto"/>
              <w:rPr>
                <w:rFonts w:ascii="Calibri" w:eastAsia="Times New Roman" w:hAnsi="Calibri" w:cs="Calibri"/>
                <w:b/>
                <w:bCs/>
                <w:kern w:val="0"/>
                <w:sz w:val="16"/>
                <w:szCs w:val="16"/>
                <w:lang w:val="sr-Cyrl-RS" w:eastAsia="en-US"/>
              </w:rPr>
            </w:pPr>
            <w:r w:rsidRPr="00210BDF">
              <w:rPr>
                <w:rFonts w:ascii="Calibri" w:eastAsia="Times New Roman" w:hAnsi="Calibri" w:cs="Calibri"/>
                <w:b/>
                <w:bCs/>
                <w:kern w:val="0"/>
                <w:sz w:val="16"/>
                <w:szCs w:val="16"/>
                <w:lang w:eastAsia="en-US"/>
              </w:rPr>
              <w:t xml:space="preserve">1. </w:t>
            </w:r>
            <w:r w:rsidR="00D37556">
              <w:rPr>
                <w:rFonts w:ascii="Calibri" w:eastAsia="Times New Roman" w:hAnsi="Calibri" w:cs="Calibri"/>
                <w:b/>
                <w:bCs/>
                <w:kern w:val="0"/>
                <w:sz w:val="16"/>
                <w:szCs w:val="16"/>
                <w:lang w:val="sr-Cyrl-RS" w:eastAsia="en-US"/>
              </w:rPr>
              <w:t>РУКОМЕТ</w:t>
            </w:r>
          </w:p>
        </w:tc>
        <w:tc>
          <w:tcPr>
            <w:tcW w:w="2126"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14:paraId="79DD23B4" w14:textId="77777777" w:rsidR="008A62B7" w:rsidRPr="00210BDF" w:rsidRDefault="008A62B7" w:rsidP="008A62B7">
            <w:pPr>
              <w:suppressAutoHyphens w:val="0"/>
              <w:spacing w:line="240" w:lineRule="auto"/>
              <w:rPr>
                <w:rFonts w:ascii="Calibri" w:eastAsia="Times New Roman" w:hAnsi="Calibri" w:cs="Calibri"/>
                <w:b/>
                <w:bCs/>
                <w:kern w:val="0"/>
                <w:sz w:val="16"/>
                <w:szCs w:val="16"/>
                <w:lang w:eastAsia="en-US"/>
              </w:rPr>
            </w:pPr>
          </w:p>
        </w:tc>
        <w:tc>
          <w:tcPr>
            <w:tcW w:w="1937" w:type="dxa"/>
            <w:tcBorders>
              <w:top w:val="single" w:sz="12" w:space="0" w:color="auto"/>
              <w:left w:val="single" w:sz="4" w:space="0" w:color="auto"/>
              <w:bottom w:val="single" w:sz="4" w:space="0" w:color="auto"/>
              <w:right w:val="single" w:sz="4" w:space="0" w:color="auto"/>
            </w:tcBorders>
            <w:shd w:val="clear" w:color="auto" w:fill="auto"/>
            <w:vAlign w:val="center"/>
          </w:tcPr>
          <w:p w14:paraId="33AF9F36" w14:textId="77777777" w:rsidR="008A62B7" w:rsidRPr="000C5902" w:rsidRDefault="008A62B7" w:rsidP="008A62B7">
            <w:pPr>
              <w:suppressAutoHyphens w:val="0"/>
              <w:spacing w:line="240" w:lineRule="auto"/>
              <w:jc w:val="center"/>
              <w:rPr>
                <w:rFonts w:ascii="Calibri" w:eastAsia="Times New Roman" w:hAnsi="Calibri" w:cs="Calibri"/>
                <w:kern w:val="0"/>
                <w:sz w:val="16"/>
                <w:szCs w:val="16"/>
                <w:lang w:val="sr-Cyrl-RS" w:eastAsia="en-US"/>
              </w:rPr>
            </w:pPr>
          </w:p>
        </w:tc>
        <w:tc>
          <w:tcPr>
            <w:tcW w:w="1937" w:type="dxa"/>
            <w:tcBorders>
              <w:top w:val="single" w:sz="12" w:space="0" w:color="auto"/>
              <w:left w:val="single" w:sz="4" w:space="0" w:color="auto"/>
              <w:bottom w:val="single" w:sz="4" w:space="0" w:color="auto"/>
              <w:right w:val="single" w:sz="4" w:space="0" w:color="auto"/>
            </w:tcBorders>
            <w:vAlign w:val="center"/>
          </w:tcPr>
          <w:p w14:paraId="737BA6F7" w14:textId="77777777" w:rsidR="008A62B7" w:rsidRPr="00210BDF" w:rsidRDefault="008A62B7" w:rsidP="008A62B7">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12" w:space="0" w:color="auto"/>
              <w:left w:val="single" w:sz="4" w:space="0" w:color="auto"/>
              <w:bottom w:val="single" w:sz="4" w:space="0" w:color="auto"/>
              <w:right w:val="single" w:sz="4" w:space="0" w:color="auto"/>
            </w:tcBorders>
            <w:vAlign w:val="center"/>
          </w:tcPr>
          <w:p w14:paraId="69C15574" w14:textId="77777777" w:rsidR="008A62B7" w:rsidRPr="00210BDF" w:rsidRDefault="008A62B7" w:rsidP="008A62B7">
            <w:pPr>
              <w:suppressAutoHyphens w:val="0"/>
              <w:spacing w:line="240" w:lineRule="auto"/>
              <w:jc w:val="right"/>
              <w:rPr>
                <w:rFonts w:ascii="Calibri" w:eastAsia="Times New Roman" w:hAnsi="Calibri" w:cs="Calibri"/>
                <w:b/>
                <w:bCs/>
                <w:kern w:val="0"/>
                <w:sz w:val="16"/>
                <w:szCs w:val="16"/>
                <w:lang w:eastAsia="en-US"/>
              </w:rPr>
            </w:pPr>
          </w:p>
        </w:tc>
      </w:tr>
      <w:tr w:rsidR="00D37556" w:rsidRPr="00210BDF" w14:paraId="26E5868F" w14:textId="77777777" w:rsidTr="00D9728F">
        <w:trPr>
          <w:trHeight w:val="1212"/>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5F8521" w14:textId="19000BF3"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1.1</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22831A95" w14:textId="27C6E3A3"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Рукометни</w:t>
            </w:r>
            <w:proofErr w:type="spellEnd"/>
            <w:r>
              <w:rPr>
                <w:rFonts w:ascii="Calibri" w:hAnsi="Calibri" w:cs="Calibri"/>
                <w:sz w:val="16"/>
                <w:szCs w:val="16"/>
              </w:rPr>
              <w:t xml:space="preserve"> </w:t>
            </w:r>
            <w:proofErr w:type="spellStart"/>
            <w:r>
              <w:rPr>
                <w:rFonts w:ascii="Calibri" w:hAnsi="Calibri" w:cs="Calibri"/>
                <w:sz w:val="16"/>
                <w:szCs w:val="16"/>
              </w:rPr>
              <w:t>голови</w:t>
            </w:r>
            <w:proofErr w:type="spellEnd"/>
          </w:p>
        </w:tc>
        <w:tc>
          <w:tcPr>
            <w:tcW w:w="1886" w:type="dxa"/>
            <w:tcBorders>
              <w:top w:val="single" w:sz="4" w:space="0" w:color="auto"/>
              <w:left w:val="nil"/>
              <w:bottom w:val="single" w:sz="4" w:space="0" w:color="auto"/>
              <w:right w:val="single" w:sz="4" w:space="0" w:color="auto"/>
            </w:tcBorders>
            <w:shd w:val="clear" w:color="auto" w:fill="auto"/>
            <w:hideMark/>
          </w:tcPr>
          <w:p w14:paraId="1A9F8692" w14:textId="69DAFF2F" w:rsidR="00D37556" w:rsidRPr="00210BDF" w:rsidRDefault="00D37556" w:rsidP="00D37556">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Унутрашње</w:t>
            </w:r>
            <w:proofErr w:type="spellEnd"/>
            <w:r>
              <w:rPr>
                <w:rFonts w:ascii="Calibri" w:hAnsi="Calibri" w:cs="Calibri"/>
                <w:sz w:val="16"/>
                <w:szCs w:val="16"/>
              </w:rPr>
              <w:t xml:space="preserve"> </w:t>
            </w:r>
            <w:proofErr w:type="spellStart"/>
            <w:r>
              <w:rPr>
                <w:rFonts w:ascii="Calibri" w:hAnsi="Calibri" w:cs="Calibri"/>
                <w:sz w:val="16"/>
                <w:szCs w:val="16"/>
              </w:rPr>
              <w:t>мере</w:t>
            </w:r>
            <w:proofErr w:type="spellEnd"/>
            <w:r>
              <w:rPr>
                <w:rFonts w:ascii="Calibri" w:hAnsi="Calibri" w:cs="Calibri"/>
                <w:sz w:val="16"/>
                <w:szCs w:val="16"/>
              </w:rPr>
              <w:t xml:space="preserve"> </w:t>
            </w:r>
            <w:proofErr w:type="spellStart"/>
            <w:r>
              <w:rPr>
                <w:rFonts w:ascii="Calibri" w:hAnsi="Calibri" w:cs="Calibri"/>
                <w:sz w:val="16"/>
                <w:szCs w:val="16"/>
              </w:rPr>
              <w:t>гола</w:t>
            </w:r>
            <w:proofErr w:type="spellEnd"/>
            <w:r>
              <w:rPr>
                <w:rFonts w:ascii="Calibri" w:hAnsi="Calibri" w:cs="Calibri"/>
                <w:sz w:val="16"/>
                <w:szCs w:val="16"/>
              </w:rPr>
              <w:t xml:space="preserve"> </w:t>
            </w:r>
            <w:proofErr w:type="spellStart"/>
            <w:r>
              <w:rPr>
                <w:rFonts w:ascii="Calibri" w:hAnsi="Calibri" w:cs="Calibri"/>
                <w:sz w:val="16"/>
                <w:szCs w:val="16"/>
              </w:rPr>
              <w:t>су</w:t>
            </w:r>
            <w:proofErr w:type="spellEnd"/>
            <w:r>
              <w:rPr>
                <w:rFonts w:ascii="Calibri" w:hAnsi="Calibri" w:cs="Calibri"/>
                <w:sz w:val="16"/>
                <w:szCs w:val="16"/>
              </w:rPr>
              <w:t xml:space="preserve"> 3 </w:t>
            </w:r>
            <w:proofErr w:type="spellStart"/>
            <w:r>
              <w:rPr>
                <w:rFonts w:ascii="Calibri" w:hAnsi="Calibri" w:cs="Calibri"/>
                <w:sz w:val="16"/>
                <w:szCs w:val="16"/>
              </w:rPr>
              <w:t>метра</w:t>
            </w:r>
            <w:proofErr w:type="spellEnd"/>
            <w:r>
              <w:rPr>
                <w:rFonts w:ascii="Calibri" w:hAnsi="Calibri" w:cs="Calibri"/>
                <w:sz w:val="16"/>
                <w:szCs w:val="16"/>
              </w:rPr>
              <w:t xml:space="preserve"> </w:t>
            </w:r>
            <w:proofErr w:type="spellStart"/>
            <w:r>
              <w:rPr>
                <w:rFonts w:ascii="Calibri" w:hAnsi="Calibri" w:cs="Calibri"/>
                <w:sz w:val="16"/>
                <w:szCs w:val="16"/>
              </w:rPr>
              <w:t>ширине</w:t>
            </w:r>
            <w:proofErr w:type="spellEnd"/>
            <w:r>
              <w:rPr>
                <w:rFonts w:ascii="Calibri" w:hAnsi="Calibri" w:cs="Calibri"/>
                <w:sz w:val="16"/>
                <w:szCs w:val="16"/>
              </w:rPr>
              <w:t xml:space="preserve"> и 2 </w:t>
            </w:r>
            <w:proofErr w:type="spellStart"/>
            <w:r>
              <w:rPr>
                <w:rFonts w:ascii="Calibri" w:hAnsi="Calibri" w:cs="Calibri"/>
                <w:sz w:val="16"/>
                <w:szCs w:val="16"/>
              </w:rPr>
              <w:t>метра</w:t>
            </w:r>
            <w:proofErr w:type="spellEnd"/>
            <w:r>
              <w:rPr>
                <w:rFonts w:ascii="Calibri" w:hAnsi="Calibri" w:cs="Calibri"/>
                <w:sz w:val="16"/>
                <w:szCs w:val="16"/>
              </w:rPr>
              <w:t xml:space="preserve"> </w:t>
            </w:r>
            <w:proofErr w:type="spellStart"/>
            <w:r>
              <w:rPr>
                <w:rFonts w:ascii="Calibri" w:hAnsi="Calibri" w:cs="Calibri"/>
                <w:sz w:val="16"/>
                <w:szCs w:val="16"/>
              </w:rPr>
              <w:t>висине</w:t>
            </w:r>
            <w:proofErr w:type="spellEnd"/>
            <w:r>
              <w:rPr>
                <w:rFonts w:ascii="Calibri" w:hAnsi="Calibri" w:cs="Calibri"/>
                <w:sz w:val="16"/>
                <w:szCs w:val="16"/>
              </w:rPr>
              <w:t xml:space="preserve">; </w:t>
            </w:r>
            <w:proofErr w:type="spellStart"/>
            <w:r>
              <w:rPr>
                <w:rFonts w:ascii="Calibri" w:hAnsi="Calibri" w:cs="Calibri"/>
                <w:sz w:val="16"/>
                <w:szCs w:val="16"/>
              </w:rPr>
              <w:t>стативе</w:t>
            </w:r>
            <w:proofErr w:type="spellEnd"/>
            <w:r>
              <w:rPr>
                <w:rFonts w:ascii="Calibri" w:hAnsi="Calibri" w:cs="Calibri"/>
                <w:sz w:val="16"/>
                <w:szCs w:val="16"/>
              </w:rPr>
              <w:t xml:space="preserve"> и </w:t>
            </w:r>
            <w:proofErr w:type="spellStart"/>
            <w:r>
              <w:rPr>
                <w:rFonts w:ascii="Calibri" w:hAnsi="Calibri" w:cs="Calibri"/>
                <w:sz w:val="16"/>
                <w:szCs w:val="16"/>
              </w:rPr>
              <w:t>пречка</w:t>
            </w:r>
            <w:proofErr w:type="spellEnd"/>
            <w:r>
              <w:rPr>
                <w:rFonts w:ascii="Calibri" w:hAnsi="Calibri" w:cs="Calibri"/>
                <w:sz w:val="16"/>
                <w:szCs w:val="16"/>
              </w:rPr>
              <w:t xml:space="preserve"> </w:t>
            </w:r>
            <w:proofErr w:type="spellStart"/>
            <w:r>
              <w:rPr>
                <w:rFonts w:ascii="Calibri" w:hAnsi="Calibri" w:cs="Calibri"/>
                <w:sz w:val="16"/>
                <w:szCs w:val="16"/>
              </w:rPr>
              <w:t>морају</w:t>
            </w:r>
            <w:proofErr w:type="spellEnd"/>
            <w:r>
              <w:rPr>
                <w:rFonts w:ascii="Calibri" w:hAnsi="Calibri" w:cs="Calibri"/>
                <w:sz w:val="16"/>
                <w:szCs w:val="16"/>
              </w:rPr>
              <w:t xml:space="preserve"> </w:t>
            </w:r>
            <w:proofErr w:type="spellStart"/>
            <w:r>
              <w:rPr>
                <w:rFonts w:ascii="Calibri" w:hAnsi="Calibri" w:cs="Calibri"/>
                <w:sz w:val="16"/>
                <w:szCs w:val="16"/>
              </w:rPr>
              <w:t>бити</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истог</w:t>
            </w:r>
            <w:proofErr w:type="spellEnd"/>
            <w:r>
              <w:rPr>
                <w:rFonts w:ascii="Calibri" w:hAnsi="Calibri" w:cs="Calibri"/>
                <w:sz w:val="16"/>
                <w:szCs w:val="16"/>
              </w:rPr>
              <w:t xml:space="preserve"> </w:t>
            </w:r>
            <w:proofErr w:type="spellStart"/>
            <w:r>
              <w:rPr>
                <w:rFonts w:ascii="Calibri" w:hAnsi="Calibri" w:cs="Calibri"/>
                <w:sz w:val="16"/>
                <w:szCs w:val="16"/>
              </w:rPr>
              <w:t>материјала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три</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које</w:t>
            </w:r>
            <w:proofErr w:type="spellEnd"/>
            <w:r>
              <w:rPr>
                <w:rFonts w:ascii="Calibri" w:hAnsi="Calibri" w:cs="Calibri"/>
                <w:sz w:val="16"/>
                <w:szCs w:val="16"/>
              </w:rPr>
              <w:t xml:space="preserve"> </w:t>
            </w:r>
            <w:proofErr w:type="spellStart"/>
            <w:r>
              <w:rPr>
                <w:rFonts w:ascii="Calibri" w:hAnsi="Calibri" w:cs="Calibri"/>
                <w:sz w:val="16"/>
                <w:szCs w:val="16"/>
              </w:rPr>
              <w:t>су</w:t>
            </w:r>
            <w:proofErr w:type="spellEnd"/>
            <w:r>
              <w:rPr>
                <w:rFonts w:ascii="Calibri" w:hAnsi="Calibri" w:cs="Calibri"/>
                <w:sz w:val="16"/>
                <w:szCs w:val="16"/>
              </w:rPr>
              <w:t xml:space="preserve"> </w:t>
            </w:r>
            <w:proofErr w:type="spellStart"/>
            <w:r>
              <w:rPr>
                <w:rFonts w:ascii="Calibri" w:hAnsi="Calibri" w:cs="Calibri"/>
                <w:sz w:val="16"/>
                <w:szCs w:val="16"/>
              </w:rPr>
              <w:t>видљиве</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терена</w:t>
            </w:r>
            <w:proofErr w:type="spellEnd"/>
            <w:r>
              <w:rPr>
                <w:rFonts w:ascii="Calibri" w:hAnsi="Calibri" w:cs="Calibri"/>
                <w:sz w:val="16"/>
                <w:szCs w:val="16"/>
              </w:rPr>
              <w:t xml:space="preserve">, </w:t>
            </w:r>
            <w:proofErr w:type="spellStart"/>
            <w:r>
              <w:rPr>
                <w:rFonts w:ascii="Calibri" w:hAnsi="Calibri" w:cs="Calibri"/>
                <w:sz w:val="16"/>
                <w:szCs w:val="16"/>
              </w:rPr>
              <w:t>стативе</w:t>
            </w:r>
            <w:proofErr w:type="spellEnd"/>
            <w:r>
              <w:rPr>
                <w:rFonts w:ascii="Calibri" w:hAnsi="Calibri" w:cs="Calibri"/>
                <w:sz w:val="16"/>
                <w:szCs w:val="16"/>
              </w:rPr>
              <w:t xml:space="preserve"> и </w:t>
            </w:r>
            <w:proofErr w:type="spellStart"/>
            <w:r>
              <w:rPr>
                <w:rFonts w:ascii="Calibri" w:hAnsi="Calibri" w:cs="Calibri"/>
                <w:sz w:val="16"/>
                <w:szCs w:val="16"/>
              </w:rPr>
              <w:t>пречка</w:t>
            </w:r>
            <w:proofErr w:type="spellEnd"/>
            <w:r>
              <w:rPr>
                <w:rFonts w:ascii="Calibri" w:hAnsi="Calibri" w:cs="Calibri"/>
                <w:sz w:val="16"/>
                <w:szCs w:val="16"/>
              </w:rPr>
              <w:t xml:space="preserve"> </w:t>
            </w:r>
            <w:proofErr w:type="spellStart"/>
            <w:r>
              <w:rPr>
                <w:rFonts w:ascii="Calibri" w:hAnsi="Calibri" w:cs="Calibri"/>
                <w:sz w:val="16"/>
                <w:szCs w:val="16"/>
              </w:rPr>
              <w:t>морају</w:t>
            </w:r>
            <w:proofErr w:type="spellEnd"/>
            <w:r>
              <w:rPr>
                <w:rFonts w:ascii="Calibri" w:hAnsi="Calibri" w:cs="Calibri"/>
                <w:sz w:val="16"/>
                <w:szCs w:val="16"/>
              </w:rPr>
              <w:t xml:space="preserve"> </w:t>
            </w:r>
            <w:proofErr w:type="spellStart"/>
            <w:r>
              <w:rPr>
                <w:rFonts w:ascii="Calibri" w:hAnsi="Calibri" w:cs="Calibri"/>
                <w:sz w:val="16"/>
                <w:szCs w:val="16"/>
              </w:rPr>
              <w:t>бити</w:t>
            </w:r>
            <w:proofErr w:type="spellEnd"/>
            <w:r>
              <w:rPr>
                <w:rFonts w:ascii="Calibri" w:hAnsi="Calibri" w:cs="Calibri"/>
                <w:sz w:val="16"/>
                <w:szCs w:val="16"/>
              </w:rPr>
              <w:t xml:space="preserve"> </w:t>
            </w:r>
            <w:proofErr w:type="spellStart"/>
            <w:r>
              <w:rPr>
                <w:rFonts w:ascii="Calibri" w:hAnsi="Calibri" w:cs="Calibri"/>
                <w:sz w:val="16"/>
                <w:szCs w:val="16"/>
              </w:rPr>
              <w:t>обојене</w:t>
            </w:r>
            <w:proofErr w:type="spellEnd"/>
            <w:r>
              <w:rPr>
                <w:rFonts w:ascii="Calibri" w:hAnsi="Calibri" w:cs="Calibri"/>
                <w:sz w:val="16"/>
                <w:szCs w:val="16"/>
              </w:rPr>
              <w:t xml:space="preserve"> у </w:t>
            </w:r>
            <w:proofErr w:type="spellStart"/>
            <w:r>
              <w:rPr>
                <w:rFonts w:ascii="Calibri" w:hAnsi="Calibri" w:cs="Calibri"/>
                <w:sz w:val="16"/>
                <w:szCs w:val="16"/>
              </w:rPr>
              <w:t>две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дужина</w:t>
            </w:r>
            <w:proofErr w:type="spellEnd"/>
            <w:r>
              <w:rPr>
                <w:rFonts w:ascii="Calibri" w:hAnsi="Calibri" w:cs="Calibri"/>
                <w:sz w:val="16"/>
                <w:szCs w:val="16"/>
              </w:rPr>
              <w:t xml:space="preserve"> </w:t>
            </w:r>
            <w:proofErr w:type="spellStart"/>
            <w:r>
              <w:rPr>
                <w:rFonts w:ascii="Calibri" w:hAnsi="Calibri" w:cs="Calibri"/>
                <w:sz w:val="16"/>
                <w:szCs w:val="16"/>
              </w:rPr>
              <w:t>поља</w:t>
            </w:r>
            <w:proofErr w:type="spellEnd"/>
            <w:r>
              <w:rPr>
                <w:rFonts w:ascii="Calibri" w:hAnsi="Calibri" w:cs="Calibri"/>
                <w:sz w:val="16"/>
                <w:szCs w:val="16"/>
              </w:rPr>
              <w:t xml:space="preserve"> у </w:t>
            </w:r>
            <w:proofErr w:type="spellStart"/>
            <w:r>
              <w:rPr>
                <w:rFonts w:ascii="Calibri" w:hAnsi="Calibri" w:cs="Calibri"/>
                <w:sz w:val="16"/>
                <w:szCs w:val="16"/>
              </w:rPr>
              <w:t>угловима</w:t>
            </w:r>
            <w:proofErr w:type="spellEnd"/>
            <w:r>
              <w:rPr>
                <w:rFonts w:ascii="Calibri" w:hAnsi="Calibri" w:cs="Calibri"/>
                <w:sz w:val="16"/>
                <w:szCs w:val="16"/>
              </w:rPr>
              <w:t xml:space="preserve"> </w:t>
            </w:r>
            <w:proofErr w:type="spellStart"/>
            <w:r>
              <w:rPr>
                <w:rFonts w:ascii="Calibri" w:hAnsi="Calibri" w:cs="Calibri"/>
                <w:sz w:val="16"/>
                <w:szCs w:val="16"/>
              </w:rPr>
              <w:t>гола</w:t>
            </w:r>
            <w:proofErr w:type="spellEnd"/>
            <w:r>
              <w:rPr>
                <w:rFonts w:ascii="Calibri" w:hAnsi="Calibri" w:cs="Calibri"/>
                <w:sz w:val="16"/>
                <w:szCs w:val="16"/>
              </w:rPr>
              <w:t xml:space="preserve"> </w:t>
            </w:r>
            <w:proofErr w:type="spellStart"/>
            <w:r>
              <w:rPr>
                <w:rFonts w:ascii="Calibri" w:hAnsi="Calibri" w:cs="Calibri"/>
                <w:sz w:val="16"/>
                <w:szCs w:val="16"/>
              </w:rPr>
              <w:t>је</w:t>
            </w:r>
            <w:proofErr w:type="spellEnd"/>
            <w:r>
              <w:rPr>
                <w:rFonts w:ascii="Calibri" w:hAnsi="Calibri" w:cs="Calibri"/>
                <w:sz w:val="16"/>
                <w:szCs w:val="16"/>
              </w:rPr>
              <w:t xml:space="preserve"> 28cm и </w:t>
            </w:r>
            <w:proofErr w:type="spellStart"/>
            <w:r>
              <w:rPr>
                <w:rFonts w:ascii="Calibri" w:hAnsi="Calibri" w:cs="Calibri"/>
                <w:sz w:val="16"/>
                <w:szCs w:val="16"/>
              </w:rPr>
              <w:t>исте</w:t>
            </w:r>
            <w:proofErr w:type="spellEnd"/>
            <w:r>
              <w:rPr>
                <w:rFonts w:ascii="Calibri" w:hAnsi="Calibri" w:cs="Calibri"/>
                <w:sz w:val="16"/>
                <w:szCs w:val="16"/>
              </w:rPr>
              <w:t xml:space="preserve"> </w:t>
            </w:r>
            <w:proofErr w:type="spellStart"/>
            <w:r>
              <w:rPr>
                <w:rFonts w:ascii="Calibri" w:hAnsi="Calibri" w:cs="Calibri"/>
                <w:sz w:val="16"/>
                <w:szCs w:val="16"/>
              </w:rPr>
              <w:t>су</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сва</w:t>
            </w:r>
            <w:proofErr w:type="spellEnd"/>
            <w:r>
              <w:rPr>
                <w:rFonts w:ascii="Calibri" w:hAnsi="Calibri" w:cs="Calibri"/>
                <w:sz w:val="16"/>
                <w:szCs w:val="16"/>
              </w:rPr>
              <w:t xml:space="preserve"> </w:t>
            </w:r>
            <w:proofErr w:type="spellStart"/>
            <w:r>
              <w:rPr>
                <w:rFonts w:ascii="Calibri" w:hAnsi="Calibri" w:cs="Calibri"/>
                <w:sz w:val="16"/>
                <w:szCs w:val="16"/>
              </w:rPr>
              <w:t>остала</w:t>
            </w:r>
            <w:proofErr w:type="spellEnd"/>
            <w:r>
              <w:rPr>
                <w:rFonts w:ascii="Calibri" w:hAnsi="Calibri" w:cs="Calibri"/>
                <w:sz w:val="16"/>
                <w:szCs w:val="16"/>
              </w:rPr>
              <w:t xml:space="preserve"> </w:t>
            </w:r>
            <w:proofErr w:type="spellStart"/>
            <w:r>
              <w:rPr>
                <w:rFonts w:ascii="Calibri" w:hAnsi="Calibri" w:cs="Calibri"/>
                <w:sz w:val="16"/>
                <w:szCs w:val="16"/>
              </w:rPr>
              <w:t>поља</w:t>
            </w:r>
            <w:proofErr w:type="spellEnd"/>
            <w:r>
              <w:rPr>
                <w:rFonts w:ascii="Calibri" w:hAnsi="Calibri" w:cs="Calibri"/>
                <w:sz w:val="16"/>
                <w:szCs w:val="16"/>
              </w:rPr>
              <w:t xml:space="preserve"> </w:t>
            </w:r>
            <w:proofErr w:type="spellStart"/>
            <w:r>
              <w:rPr>
                <w:rFonts w:ascii="Calibri" w:hAnsi="Calibri" w:cs="Calibri"/>
                <w:sz w:val="16"/>
                <w:szCs w:val="16"/>
              </w:rPr>
              <w:t>су</w:t>
            </w:r>
            <w:proofErr w:type="spellEnd"/>
            <w:r>
              <w:rPr>
                <w:rFonts w:ascii="Calibri" w:hAnsi="Calibri" w:cs="Calibri"/>
                <w:sz w:val="16"/>
                <w:szCs w:val="16"/>
              </w:rPr>
              <w:t xml:space="preserve"> </w:t>
            </w:r>
            <w:proofErr w:type="spellStart"/>
            <w:r>
              <w:rPr>
                <w:rFonts w:ascii="Calibri" w:hAnsi="Calibri" w:cs="Calibri"/>
                <w:sz w:val="16"/>
                <w:szCs w:val="16"/>
              </w:rPr>
              <w:t>дужине</w:t>
            </w:r>
            <w:proofErr w:type="spellEnd"/>
            <w:r>
              <w:rPr>
                <w:rFonts w:ascii="Calibri" w:hAnsi="Calibri" w:cs="Calibri"/>
                <w:sz w:val="16"/>
                <w:szCs w:val="16"/>
              </w:rPr>
              <w:t xml:space="preserve"> 20cm; </w:t>
            </w:r>
            <w:proofErr w:type="spellStart"/>
            <w:r>
              <w:rPr>
                <w:rFonts w:ascii="Calibri" w:hAnsi="Calibri" w:cs="Calibri"/>
                <w:sz w:val="16"/>
                <w:szCs w:val="16"/>
              </w:rPr>
              <w:t>гол</w:t>
            </w:r>
            <w:proofErr w:type="spellEnd"/>
            <w:r>
              <w:rPr>
                <w:rFonts w:ascii="Calibri" w:hAnsi="Calibri" w:cs="Calibri"/>
                <w:sz w:val="16"/>
                <w:szCs w:val="16"/>
              </w:rPr>
              <w:t xml:space="preserve"> </w:t>
            </w:r>
            <w:proofErr w:type="spellStart"/>
            <w:r>
              <w:rPr>
                <w:rFonts w:ascii="Calibri" w:hAnsi="Calibri" w:cs="Calibri"/>
                <w:sz w:val="16"/>
                <w:szCs w:val="16"/>
              </w:rPr>
              <w:t>мора</w:t>
            </w:r>
            <w:proofErr w:type="spellEnd"/>
            <w:r>
              <w:rPr>
                <w:rFonts w:ascii="Calibri" w:hAnsi="Calibri" w:cs="Calibri"/>
                <w:sz w:val="16"/>
                <w:szCs w:val="16"/>
              </w:rPr>
              <w:t xml:space="preserve"> </w:t>
            </w:r>
            <w:proofErr w:type="spellStart"/>
            <w:r>
              <w:rPr>
                <w:rFonts w:ascii="Calibri" w:hAnsi="Calibri" w:cs="Calibri"/>
                <w:sz w:val="16"/>
                <w:szCs w:val="16"/>
              </w:rPr>
              <w:t>бити</w:t>
            </w:r>
            <w:proofErr w:type="spellEnd"/>
            <w:r>
              <w:rPr>
                <w:rFonts w:ascii="Calibri" w:hAnsi="Calibri" w:cs="Calibri"/>
                <w:sz w:val="16"/>
                <w:szCs w:val="16"/>
              </w:rPr>
              <w:t xml:space="preserve"> </w:t>
            </w:r>
            <w:proofErr w:type="spellStart"/>
            <w:r>
              <w:rPr>
                <w:rFonts w:ascii="Calibri" w:hAnsi="Calibri" w:cs="Calibri"/>
                <w:sz w:val="16"/>
                <w:szCs w:val="16"/>
              </w:rPr>
              <w:t>чврсто</w:t>
            </w:r>
            <w:proofErr w:type="spellEnd"/>
            <w:r>
              <w:rPr>
                <w:rFonts w:ascii="Calibri" w:hAnsi="Calibri" w:cs="Calibri"/>
                <w:sz w:val="16"/>
                <w:szCs w:val="16"/>
              </w:rPr>
              <w:t xml:space="preserve"> </w:t>
            </w:r>
            <w:proofErr w:type="spellStart"/>
            <w:r>
              <w:rPr>
                <w:rFonts w:ascii="Calibri" w:hAnsi="Calibri" w:cs="Calibri"/>
                <w:sz w:val="16"/>
                <w:szCs w:val="16"/>
              </w:rPr>
              <w:t>фиксиран</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под</w:t>
            </w:r>
            <w:proofErr w:type="spellEnd"/>
            <w:r>
              <w:rPr>
                <w:rFonts w:ascii="Calibri" w:hAnsi="Calibri" w:cs="Calibri"/>
                <w:sz w:val="16"/>
                <w:szCs w:val="16"/>
              </w:rPr>
              <w:t xml:space="preserve">; </w:t>
            </w:r>
            <w:proofErr w:type="spellStart"/>
            <w:r>
              <w:rPr>
                <w:rFonts w:ascii="Calibri" w:hAnsi="Calibri" w:cs="Calibri"/>
                <w:sz w:val="16"/>
                <w:szCs w:val="16"/>
              </w:rPr>
              <w:t>испоручује</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мрежом</w:t>
            </w:r>
            <w:proofErr w:type="spellEnd"/>
            <w:r>
              <w:rPr>
                <w:rFonts w:ascii="Calibri" w:hAnsi="Calibri" w:cs="Calibri"/>
                <w:sz w:val="16"/>
                <w:szCs w:val="16"/>
              </w:rPr>
              <w:t xml:space="preserve">; IHF </w:t>
            </w:r>
            <w:proofErr w:type="spellStart"/>
            <w:r>
              <w:rPr>
                <w:rFonts w:ascii="Calibri" w:hAnsi="Calibri" w:cs="Calibri"/>
                <w:sz w:val="16"/>
                <w:szCs w:val="16"/>
              </w:rPr>
              <w:t>или</w:t>
            </w:r>
            <w:proofErr w:type="spellEnd"/>
            <w:r>
              <w:rPr>
                <w:rFonts w:ascii="Calibri" w:hAnsi="Calibri" w:cs="Calibri"/>
                <w:sz w:val="16"/>
                <w:szCs w:val="16"/>
              </w:rPr>
              <w:t xml:space="preserve"> EHF Approved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74FA4A9B" w14:textId="74A46914"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10D05A8" w14:textId="1B055C8E"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10</w:t>
            </w:r>
          </w:p>
        </w:tc>
        <w:tc>
          <w:tcPr>
            <w:tcW w:w="2126" w:type="dxa"/>
            <w:gridSpan w:val="2"/>
            <w:tcBorders>
              <w:top w:val="nil"/>
              <w:left w:val="single" w:sz="4" w:space="0" w:color="auto"/>
              <w:bottom w:val="single" w:sz="4" w:space="0" w:color="auto"/>
              <w:right w:val="single" w:sz="4" w:space="0" w:color="auto"/>
            </w:tcBorders>
            <w:shd w:val="clear" w:color="auto" w:fill="auto"/>
          </w:tcPr>
          <w:p w14:paraId="2B9EE6DC" w14:textId="77777777" w:rsidR="00D37556" w:rsidRPr="00210BDF"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0A0B3DD2"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6C4F6818"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3D595382" w14:textId="77777777" w:rsidR="00D37556" w:rsidRDefault="00D37556" w:rsidP="00D37556">
            <w:pPr>
              <w:suppressAutoHyphens w:val="0"/>
              <w:spacing w:line="240" w:lineRule="auto"/>
              <w:jc w:val="right"/>
              <w:rPr>
                <w:rFonts w:ascii="Calibri" w:hAnsi="Calibri" w:cs="Calibri"/>
                <w:sz w:val="16"/>
                <w:szCs w:val="16"/>
              </w:rPr>
            </w:pPr>
          </w:p>
        </w:tc>
      </w:tr>
      <w:tr w:rsidR="00D37556" w:rsidRPr="00210BDF" w14:paraId="7D079211" w14:textId="77777777" w:rsidTr="00D9728F">
        <w:trPr>
          <w:trHeight w:val="518"/>
        </w:trPr>
        <w:tc>
          <w:tcPr>
            <w:tcW w:w="768" w:type="dxa"/>
            <w:vMerge w:val="restart"/>
            <w:tcBorders>
              <w:top w:val="nil"/>
              <w:left w:val="single" w:sz="4" w:space="0" w:color="auto"/>
              <w:right w:val="single" w:sz="4" w:space="0" w:color="auto"/>
            </w:tcBorders>
            <w:shd w:val="clear" w:color="auto" w:fill="auto"/>
            <w:vAlign w:val="center"/>
            <w:hideMark/>
          </w:tcPr>
          <w:p w14:paraId="0E079352" w14:textId="2E9726C2"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1.2</w:t>
            </w:r>
          </w:p>
        </w:tc>
        <w:tc>
          <w:tcPr>
            <w:tcW w:w="1303" w:type="dxa"/>
            <w:vMerge w:val="restart"/>
            <w:tcBorders>
              <w:top w:val="nil"/>
              <w:left w:val="nil"/>
              <w:right w:val="single" w:sz="4" w:space="0" w:color="auto"/>
            </w:tcBorders>
            <w:shd w:val="clear" w:color="auto" w:fill="auto"/>
            <w:vAlign w:val="center"/>
            <w:hideMark/>
          </w:tcPr>
          <w:p w14:paraId="53AB6863" w14:textId="2A239AF4"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Рукометне</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71D06F42" w14:textId="1F705B6F" w:rsidR="00D37556" w:rsidRPr="00210BDF" w:rsidRDefault="00D37556" w:rsidP="00D37556">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Рукометне</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направљене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синтетичке</w:t>
            </w:r>
            <w:proofErr w:type="spellEnd"/>
            <w:r>
              <w:rPr>
                <w:rFonts w:ascii="Calibri" w:hAnsi="Calibri" w:cs="Calibri"/>
                <w:sz w:val="16"/>
                <w:szCs w:val="16"/>
              </w:rPr>
              <w:t xml:space="preserve"> </w:t>
            </w:r>
            <w:proofErr w:type="spellStart"/>
            <w:r>
              <w:rPr>
                <w:rFonts w:ascii="Calibri" w:hAnsi="Calibri" w:cs="Calibri"/>
                <w:sz w:val="16"/>
                <w:szCs w:val="16"/>
              </w:rPr>
              <w:t>коже</w:t>
            </w:r>
            <w:proofErr w:type="spellEnd"/>
            <w:r>
              <w:rPr>
                <w:rFonts w:ascii="Calibri" w:hAnsi="Calibri" w:cs="Calibri"/>
                <w:sz w:val="16"/>
                <w:szCs w:val="16"/>
              </w:rPr>
              <w:t xml:space="preserve">; </w:t>
            </w:r>
            <w:proofErr w:type="spellStart"/>
            <w:r>
              <w:rPr>
                <w:rFonts w:ascii="Calibri" w:hAnsi="Calibri" w:cs="Calibri"/>
                <w:sz w:val="16"/>
                <w:szCs w:val="16"/>
              </w:rPr>
              <w:t>све</w:t>
            </w:r>
            <w:proofErr w:type="spellEnd"/>
            <w:r>
              <w:rPr>
                <w:rFonts w:ascii="Calibri" w:hAnsi="Calibri" w:cs="Calibri"/>
                <w:sz w:val="16"/>
                <w:szCs w:val="16"/>
              </w:rPr>
              <w:t xml:space="preserve"> </w:t>
            </w:r>
            <w:proofErr w:type="spellStart"/>
            <w:r>
              <w:rPr>
                <w:rFonts w:ascii="Calibri" w:hAnsi="Calibri" w:cs="Calibri"/>
                <w:sz w:val="16"/>
                <w:szCs w:val="16"/>
              </w:rPr>
              <w:t>понуђене</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морају</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буду</w:t>
            </w:r>
            <w:proofErr w:type="spellEnd"/>
            <w:r>
              <w:rPr>
                <w:rFonts w:ascii="Calibri" w:hAnsi="Calibri" w:cs="Calibri"/>
                <w:sz w:val="16"/>
                <w:szCs w:val="16"/>
              </w:rPr>
              <w:t xml:space="preserve"> </w:t>
            </w:r>
            <w:proofErr w:type="spellStart"/>
            <w:r>
              <w:rPr>
                <w:rFonts w:ascii="Calibri" w:hAnsi="Calibri" w:cs="Calibri"/>
                <w:sz w:val="16"/>
                <w:szCs w:val="16"/>
              </w:rPr>
              <w:t>исте</w:t>
            </w:r>
            <w:proofErr w:type="spellEnd"/>
            <w:r>
              <w:rPr>
                <w:rFonts w:ascii="Calibri" w:hAnsi="Calibri" w:cs="Calibri"/>
                <w:sz w:val="16"/>
                <w:szCs w:val="16"/>
              </w:rPr>
              <w:t xml:space="preserve"> </w:t>
            </w:r>
            <w:proofErr w:type="spellStart"/>
            <w:r>
              <w:rPr>
                <w:rFonts w:ascii="Calibri" w:hAnsi="Calibri" w:cs="Calibri"/>
                <w:sz w:val="16"/>
                <w:szCs w:val="16"/>
              </w:rPr>
              <w:t>серије</w:t>
            </w:r>
            <w:proofErr w:type="spellEnd"/>
            <w:r>
              <w:rPr>
                <w:rFonts w:ascii="Calibri" w:hAnsi="Calibri" w:cs="Calibri"/>
                <w:sz w:val="16"/>
                <w:szCs w:val="16"/>
              </w:rPr>
              <w:t xml:space="preserve"> и </w:t>
            </w:r>
            <w:proofErr w:type="spellStart"/>
            <w:r>
              <w:rPr>
                <w:rFonts w:ascii="Calibri" w:hAnsi="Calibri" w:cs="Calibri"/>
                <w:sz w:val="16"/>
                <w:szCs w:val="16"/>
              </w:rPr>
              <w:t>произвођача</w:t>
            </w:r>
            <w:proofErr w:type="spellEnd"/>
            <w:r>
              <w:rPr>
                <w:rFonts w:ascii="Calibri" w:hAnsi="Calibri" w:cs="Calibri"/>
                <w:sz w:val="16"/>
                <w:szCs w:val="16"/>
              </w:rPr>
              <w:t xml:space="preserve">;  IHF </w:t>
            </w:r>
            <w:proofErr w:type="spellStart"/>
            <w:r>
              <w:rPr>
                <w:rFonts w:ascii="Calibri" w:hAnsi="Calibri" w:cs="Calibri"/>
                <w:sz w:val="16"/>
                <w:szCs w:val="16"/>
              </w:rPr>
              <w:t>или</w:t>
            </w:r>
            <w:proofErr w:type="spellEnd"/>
            <w:r>
              <w:rPr>
                <w:rFonts w:ascii="Calibri" w:hAnsi="Calibri" w:cs="Calibri"/>
                <w:sz w:val="16"/>
                <w:szCs w:val="16"/>
              </w:rPr>
              <w:t xml:space="preserve"> EHF Approved</w:t>
            </w:r>
          </w:p>
        </w:tc>
        <w:tc>
          <w:tcPr>
            <w:tcW w:w="1000" w:type="dxa"/>
            <w:tcBorders>
              <w:top w:val="single" w:sz="4" w:space="0" w:color="auto"/>
              <w:left w:val="nil"/>
              <w:bottom w:val="single" w:sz="4" w:space="0" w:color="auto"/>
              <w:right w:val="single" w:sz="4" w:space="0" w:color="auto"/>
            </w:tcBorders>
            <w:shd w:val="diagStripe" w:color="auto" w:fill="auto"/>
            <w:vAlign w:val="bottom"/>
            <w:hideMark/>
          </w:tcPr>
          <w:p w14:paraId="64493A40" w14:textId="77777777"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 </w:t>
            </w:r>
          </w:p>
        </w:tc>
        <w:tc>
          <w:tcPr>
            <w:tcW w:w="992" w:type="dxa"/>
            <w:tcBorders>
              <w:top w:val="single" w:sz="4" w:space="0" w:color="auto"/>
              <w:left w:val="nil"/>
              <w:bottom w:val="single" w:sz="4" w:space="0" w:color="auto"/>
              <w:right w:val="single" w:sz="4" w:space="0" w:color="auto"/>
            </w:tcBorders>
            <w:shd w:val="diagStripe" w:color="auto" w:fill="auto"/>
            <w:vAlign w:val="bottom"/>
            <w:hideMark/>
          </w:tcPr>
          <w:p w14:paraId="684C8C14" w14:textId="77777777"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 </w:t>
            </w:r>
          </w:p>
        </w:tc>
        <w:tc>
          <w:tcPr>
            <w:tcW w:w="2126" w:type="dxa"/>
            <w:gridSpan w:val="2"/>
            <w:vMerge w:val="restart"/>
            <w:tcBorders>
              <w:top w:val="nil"/>
              <w:left w:val="single" w:sz="4" w:space="0" w:color="auto"/>
              <w:right w:val="single" w:sz="4" w:space="0" w:color="auto"/>
            </w:tcBorders>
            <w:shd w:val="clear" w:color="auto" w:fill="auto"/>
          </w:tcPr>
          <w:p w14:paraId="5BA6CB82" w14:textId="77777777" w:rsidR="00D37556" w:rsidRPr="00210BDF"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nil"/>
              <w:bottom w:val="single" w:sz="4" w:space="0" w:color="auto"/>
              <w:right w:val="single" w:sz="4" w:space="0" w:color="auto"/>
            </w:tcBorders>
            <w:shd w:val="diagStripe" w:color="auto" w:fill="auto"/>
            <w:vAlign w:val="center"/>
          </w:tcPr>
          <w:p w14:paraId="28DA17D0" w14:textId="77777777" w:rsidR="00D37556" w:rsidRPr="00955E21" w:rsidRDefault="00D37556" w:rsidP="00D37556">
            <w:pPr>
              <w:suppressAutoHyphens w:val="0"/>
              <w:spacing w:line="240" w:lineRule="auto"/>
              <w:jc w:val="center"/>
              <w:rPr>
                <w:rFonts w:ascii="Calibri" w:eastAsia="Times New Roman" w:hAnsi="Calibri" w:cs="Calibri"/>
                <w:kern w:val="0"/>
                <w:sz w:val="16"/>
                <w:szCs w:val="16"/>
                <w:lang w:eastAsia="en-US"/>
              </w:rPr>
            </w:pPr>
          </w:p>
        </w:tc>
        <w:tc>
          <w:tcPr>
            <w:tcW w:w="1937" w:type="dxa"/>
            <w:tcBorders>
              <w:top w:val="single" w:sz="4" w:space="0" w:color="auto"/>
              <w:left w:val="nil"/>
              <w:bottom w:val="single" w:sz="4" w:space="0" w:color="auto"/>
              <w:right w:val="single" w:sz="4" w:space="0" w:color="auto"/>
            </w:tcBorders>
            <w:shd w:val="diagStripe" w:color="auto" w:fill="auto"/>
            <w:vAlign w:val="center"/>
          </w:tcPr>
          <w:p w14:paraId="51D05B61" w14:textId="77777777" w:rsidR="00D37556" w:rsidRPr="00955E21" w:rsidRDefault="00D37556" w:rsidP="00D37556">
            <w:pPr>
              <w:suppressAutoHyphens w:val="0"/>
              <w:spacing w:line="240" w:lineRule="auto"/>
              <w:jc w:val="center"/>
              <w:rPr>
                <w:rFonts w:ascii="Calibri" w:eastAsia="Times New Roman" w:hAnsi="Calibri" w:cs="Calibri"/>
                <w:kern w:val="0"/>
                <w:sz w:val="16"/>
                <w:szCs w:val="16"/>
                <w:lang w:eastAsia="en-US"/>
              </w:rPr>
            </w:pPr>
          </w:p>
        </w:tc>
        <w:tc>
          <w:tcPr>
            <w:tcW w:w="1938" w:type="dxa"/>
            <w:tcBorders>
              <w:top w:val="single" w:sz="4" w:space="0" w:color="auto"/>
              <w:left w:val="nil"/>
              <w:bottom w:val="single" w:sz="4" w:space="0" w:color="auto"/>
              <w:right w:val="single" w:sz="4" w:space="0" w:color="auto"/>
            </w:tcBorders>
            <w:shd w:val="diagStripe" w:color="auto" w:fill="auto"/>
            <w:vAlign w:val="center"/>
          </w:tcPr>
          <w:p w14:paraId="414E89C1" w14:textId="77777777" w:rsidR="00D37556" w:rsidRPr="00955E21" w:rsidRDefault="00D37556" w:rsidP="00D37556">
            <w:pPr>
              <w:suppressAutoHyphens w:val="0"/>
              <w:spacing w:line="240" w:lineRule="auto"/>
              <w:jc w:val="center"/>
              <w:rPr>
                <w:rFonts w:ascii="Calibri" w:eastAsia="Times New Roman" w:hAnsi="Calibri" w:cs="Calibri"/>
                <w:kern w:val="0"/>
                <w:sz w:val="16"/>
                <w:szCs w:val="16"/>
                <w:lang w:eastAsia="en-US"/>
              </w:rPr>
            </w:pPr>
          </w:p>
        </w:tc>
      </w:tr>
      <w:tr w:rsidR="00D37556" w:rsidRPr="00210BDF" w14:paraId="6238227F" w14:textId="77777777" w:rsidTr="00D9728F">
        <w:trPr>
          <w:trHeight w:val="420"/>
        </w:trPr>
        <w:tc>
          <w:tcPr>
            <w:tcW w:w="768" w:type="dxa"/>
            <w:vMerge/>
            <w:tcBorders>
              <w:top w:val="nil"/>
              <w:left w:val="single" w:sz="4" w:space="0" w:color="auto"/>
              <w:bottom w:val="single" w:sz="4" w:space="0" w:color="auto"/>
              <w:right w:val="single" w:sz="4" w:space="0" w:color="auto"/>
            </w:tcBorders>
            <w:vAlign w:val="center"/>
            <w:hideMark/>
          </w:tcPr>
          <w:p w14:paraId="267B9807" w14:textId="77777777" w:rsidR="00D37556" w:rsidRPr="00210BDF" w:rsidRDefault="00D37556" w:rsidP="00D37556">
            <w:pPr>
              <w:suppressAutoHyphens w:val="0"/>
              <w:spacing w:line="240" w:lineRule="auto"/>
              <w:rPr>
                <w:rFonts w:ascii="Calibri" w:eastAsia="Times New Roman" w:hAnsi="Calibri" w:cs="Calibri"/>
                <w:kern w:val="0"/>
                <w:sz w:val="16"/>
                <w:szCs w:val="16"/>
                <w:lang w:eastAsia="en-US"/>
              </w:rPr>
            </w:pPr>
          </w:p>
        </w:tc>
        <w:tc>
          <w:tcPr>
            <w:tcW w:w="1303" w:type="dxa"/>
            <w:vMerge/>
            <w:tcBorders>
              <w:top w:val="nil"/>
              <w:left w:val="single" w:sz="4" w:space="0" w:color="auto"/>
              <w:bottom w:val="single" w:sz="4" w:space="0" w:color="auto"/>
              <w:right w:val="single" w:sz="4" w:space="0" w:color="auto"/>
            </w:tcBorders>
            <w:vAlign w:val="center"/>
            <w:hideMark/>
          </w:tcPr>
          <w:p w14:paraId="6E841623" w14:textId="77777777" w:rsidR="00D37556" w:rsidRPr="00210BDF" w:rsidRDefault="00D37556" w:rsidP="00D37556">
            <w:pPr>
              <w:suppressAutoHyphens w:val="0"/>
              <w:spacing w:line="240" w:lineRule="auto"/>
              <w:rPr>
                <w:rFonts w:ascii="Calibri" w:eastAsia="Times New Roman" w:hAnsi="Calibri" w:cs="Calibri"/>
                <w:kern w:val="0"/>
                <w:sz w:val="16"/>
                <w:szCs w:val="16"/>
                <w:lang w:eastAsia="en-US"/>
              </w:rPr>
            </w:pPr>
          </w:p>
        </w:tc>
        <w:tc>
          <w:tcPr>
            <w:tcW w:w="1886" w:type="dxa"/>
            <w:tcBorders>
              <w:top w:val="nil"/>
              <w:left w:val="nil"/>
              <w:bottom w:val="single" w:sz="4" w:space="0" w:color="auto"/>
              <w:right w:val="single" w:sz="4" w:space="0" w:color="auto"/>
            </w:tcBorders>
            <w:shd w:val="clear" w:color="auto" w:fill="auto"/>
            <w:vAlign w:val="center"/>
            <w:hideMark/>
          </w:tcPr>
          <w:p w14:paraId="5C52357F" w14:textId="5B17E1AC"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величина</w:t>
            </w:r>
            <w:proofErr w:type="spellEnd"/>
            <w:r>
              <w:rPr>
                <w:rFonts w:ascii="Calibri" w:hAnsi="Calibri" w:cs="Calibri"/>
                <w:sz w:val="16"/>
                <w:szCs w:val="16"/>
              </w:rPr>
              <w:t xml:space="preserve"> 3 - </w:t>
            </w:r>
            <w:proofErr w:type="spellStart"/>
            <w:r>
              <w:rPr>
                <w:rFonts w:ascii="Calibri" w:hAnsi="Calibri" w:cs="Calibri"/>
                <w:sz w:val="16"/>
                <w:szCs w:val="16"/>
              </w:rPr>
              <w:t>обим</w:t>
            </w:r>
            <w:proofErr w:type="spellEnd"/>
            <w:r>
              <w:rPr>
                <w:rFonts w:ascii="Calibri" w:hAnsi="Calibri" w:cs="Calibri"/>
                <w:sz w:val="16"/>
                <w:szCs w:val="16"/>
              </w:rPr>
              <w:t xml:space="preserve"> и </w:t>
            </w:r>
            <w:proofErr w:type="spellStart"/>
            <w:r>
              <w:rPr>
                <w:rFonts w:ascii="Calibri" w:hAnsi="Calibri" w:cs="Calibri"/>
                <w:sz w:val="16"/>
                <w:szCs w:val="16"/>
              </w:rPr>
              <w:t>маса</w:t>
            </w:r>
            <w:proofErr w:type="spellEnd"/>
            <w:r>
              <w:rPr>
                <w:rFonts w:ascii="Calibri" w:hAnsi="Calibri" w:cs="Calibri"/>
                <w:sz w:val="16"/>
                <w:szCs w:val="16"/>
              </w:rPr>
              <w:t>: 58-60cm, 425-475g</w:t>
            </w:r>
          </w:p>
        </w:tc>
        <w:tc>
          <w:tcPr>
            <w:tcW w:w="1000" w:type="dxa"/>
            <w:tcBorders>
              <w:top w:val="nil"/>
              <w:left w:val="nil"/>
              <w:bottom w:val="single" w:sz="4" w:space="0" w:color="auto"/>
              <w:right w:val="single" w:sz="4" w:space="0" w:color="auto"/>
            </w:tcBorders>
            <w:shd w:val="clear" w:color="auto" w:fill="auto"/>
            <w:vAlign w:val="center"/>
            <w:hideMark/>
          </w:tcPr>
          <w:p w14:paraId="58DB41D8" w14:textId="3C788B66"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E79ED35" w14:textId="4F0E077E"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150</w:t>
            </w:r>
          </w:p>
        </w:tc>
        <w:tc>
          <w:tcPr>
            <w:tcW w:w="2126" w:type="dxa"/>
            <w:gridSpan w:val="2"/>
            <w:vMerge/>
            <w:tcBorders>
              <w:left w:val="single" w:sz="4" w:space="0" w:color="auto"/>
              <w:right w:val="single" w:sz="4" w:space="0" w:color="auto"/>
            </w:tcBorders>
            <w:vAlign w:val="center"/>
          </w:tcPr>
          <w:p w14:paraId="568E001D" w14:textId="77777777"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20A74E1A" w14:textId="77777777" w:rsidR="00D37556" w:rsidRPr="00210BDF" w:rsidRDefault="00D37556" w:rsidP="00D37556">
            <w:pPr>
              <w:suppressAutoHyphens w:val="0"/>
              <w:spacing w:line="240" w:lineRule="auto"/>
              <w:jc w:val="right"/>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4D6BEEB2" w14:textId="77777777" w:rsidR="00D37556" w:rsidRPr="00210BDF" w:rsidRDefault="00D37556" w:rsidP="00D37556">
            <w:pPr>
              <w:suppressAutoHyphens w:val="0"/>
              <w:spacing w:line="240" w:lineRule="auto"/>
              <w:jc w:val="right"/>
              <w:rPr>
                <w:rFonts w:ascii="Calibri" w:eastAsia="Times New Roman" w:hAnsi="Calibri" w:cs="Calibri"/>
                <w:kern w:val="0"/>
                <w:sz w:val="16"/>
                <w:szCs w:val="16"/>
                <w:lang w:eastAsia="en-US"/>
              </w:rPr>
            </w:pPr>
          </w:p>
        </w:tc>
        <w:tc>
          <w:tcPr>
            <w:tcW w:w="1938" w:type="dxa"/>
            <w:tcBorders>
              <w:top w:val="single" w:sz="4" w:space="0" w:color="auto"/>
              <w:left w:val="single" w:sz="4" w:space="0" w:color="auto"/>
              <w:bottom w:val="single" w:sz="4" w:space="0" w:color="auto"/>
              <w:right w:val="single" w:sz="4" w:space="0" w:color="auto"/>
            </w:tcBorders>
            <w:vAlign w:val="center"/>
          </w:tcPr>
          <w:p w14:paraId="40B105CB" w14:textId="77777777" w:rsidR="00D37556" w:rsidRPr="00210BDF" w:rsidRDefault="00D37556" w:rsidP="00D37556">
            <w:pPr>
              <w:suppressAutoHyphens w:val="0"/>
              <w:spacing w:line="240" w:lineRule="auto"/>
              <w:jc w:val="right"/>
              <w:rPr>
                <w:rFonts w:ascii="Calibri" w:eastAsia="Times New Roman" w:hAnsi="Calibri" w:cs="Calibri"/>
                <w:kern w:val="0"/>
                <w:sz w:val="16"/>
                <w:szCs w:val="16"/>
                <w:lang w:eastAsia="en-US"/>
              </w:rPr>
            </w:pPr>
          </w:p>
        </w:tc>
      </w:tr>
      <w:tr w:rsidR="00D37556" w:rsidRPr="00210BDF" w14:paraId="5F093856" w14:textId="77777777" w:rsidTr="00D9728F">
        <w:trPr>
          <w:trHeight w:val="420"/>
        </w:trPr>
        <w:tc>
          <w:tcPr>
            <w:tcW w:w="768" w:type="dxa"/>
            <w:vMerge/>
            <w:tcBorders>
              <w:top w:val="nil"/>
              <w:left w:val="single" w:sz="4" w:space="0" w:color="auto"/>
              <w:bottom w:val="single" w:sz="4" w:space="0" w:color="auto"/>
              <w:right w:val="single" w:sz="4" w:space="0" w:color="auto"/>
            </w:tcBorders>
            <w:vAlign w:val="center"/>
            <w:hideMark/>
          </w:tcPr>
          <w:p w14:paraId="1E90559B" w14:textId="77777777" w:rsidR="00D37556" w:rsidRPr="00210BDF" w:rsidRDefault="00D37556" w:rsidP="00D37556">
            <w:pPr>
              <w:suppressAutoHyphens w:val="0"/>
              <w:spacing w:line="240" w:lineRule="auto"/>
              <w:rPr>
                <w:rFonts w:ascii="Calibri" w:eastAsia="Times New Roman" w:hAnsi="Calibri" w:cs="Calibri"/>
                <w:kern w:val="0"/>
                <w:sz w:val="16"/>
                <w:szCs w:val="16"/>
                <w:lang w:eastAsia="en-US"/>
              </w:rPr>
            </w:pPr>
          </w:p>
        </w:tc>
        <w:tc>
          <w:tcPr>
            <w:tcW w:w="1303" w:type="dxa"/>
            <w:vMerge/>
            <w:tcBorders>
              <w:top w:val="nil"/>
              <w:left w:val="single" w:sz="4" w:space="0" w:color="auto"/>
              <w:bottom w:val="single" w:sz="4" w:space="0" w:color="auto"/>
              <w:right w:val="single" w:sz="4" w:space="0" w:color="auto"/>
            </w:tcBorders>
            <w:vAlign w:val="center"/>
            <w:hideMark/>
          </w:tcPr>
          <w:p w14:paraId="2230CB44" w14:textId="77777777" w:rsidR="00D37556" w:rsidRPr="00210BDF" w:rsidRDefault="00D37556" w:rsidP="00D37556">
            <w:pPr>
              <w:suppressAutoHyphens w:val="0"/>
              <w:spacing w:line="240" w:lineRule="auto"/>
              <w:rPr>
                <w:rFonts w:ascii="Calibri" w:eastAsia="Times New Roman" w:hAnsi="Calibri" w:cs="Calibri"/>
                <w:kern w:val="0"/>
                <w:sz w:val="16"/>
                <w:szCs w:val="16"/>
                <w:lang w:eastAsia="en-US"/>
              </w:rPr>
            </w:pPr>
          </w:p>
        </w:tc>
        <w:tc>
          <w:tcPr>
            <w:tcW w:w="1886" w:type="dxa"/>
            <w:tcBorders>
              <w:top w:val="nil"/>
              <w:left w:val="nil"/>
              <w:bottom w:val="single" w:sz="4" w:space="0" w:color="auto"/>
              <w:right w:val="single" w:sz="4" w:space="0" w:color="auto"/>
            </w:tcBorders>
            <w:shd w:val="clear" w:color="auto" w:fill="auto"/>
            <w:vAlign w:val="center"/>
            <w:hideMark/>
          </w:tcPr>
          <w:p w14:paraId="44F2ACC5" w14:textId="537EB0FB"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величина</w:t>
            </w:r>
            <w:proofErr w:type="spellEnd"/>
            <w:r>
              <w:rPr>
                <w:rFonts w:ascii="Calibri" w:hAnsi="Calibri" w:cs="Calibri"/>
                <w:sz w:val="16"/>
                <w:szCs w:val="16"/>
              </w:rPr>
              <w:t xml:space="preserve"> 2 - </w:t>
            </w:r>
            <w:proofErr w:type="spellStart"/>
            <w:r>
              <w:rPr>
                <w:rFonts w:ascii="Calibri" w:hAnsi="Calibri" w:cs="Calibri"/>
                <w:sz w:val="16"/>
                <w:szCs w:val="16"/>
              </w:rPr>
              <w:t>обим</w:t>
            </w:r>
            <w:proofErr w:type="spellEnd"/>
            <w:r>
              <w:rPr>
                <w:rFonts w:ascii="Calibri" w:hAnsi="Calibri" w:cs="Calibri"/>
                <w:sz w:val="16"/>
                <w:szCs w:val="16"/>
              </w:rPr>
              <w:t xml:space="preserve"> и </w:t>
            </w:r>
            <w:proofErr w:type="spellStart"/>
            <w:r>
              <w:rPr>
                <w:rFonts w:ascii="Calibri" w:hAnsi="Calibri" w:cs="Calibri"/>
                <w:sz w:val="16"/>
                <w:szCs w:val="16"/>
              </w:rPr>
              <w:t>маса</w:t>
            </w:r>
            <w:proofErr w:type="spellEnd"/>
            <w:r>
              <w:rPr>
                <w:rFonts w:ascii="Calibri" w:hAnsi="Calibri" w:cs="Calibri"/>
                <w:sz w:val="16"/>
                <w:szCs w:val="16"/>
              </w:rPr>
              <w:t>: 54-56cm, 325-375g</w:t>
            </w:r>
          </w:p>
        </w:tc>
        <w:tc>
          <w:tcPr>
            <w:tcW w:w="1000" w:type="dxa"/>
            <w:tcBorders>
              <w:top w:val="nil"/>
              <w:left w:val="nil"/>
              <w:bottom w:val="single" w:sz="4" w:space="0" w:color="auto"/>
              <w:right w:val="single" w:sz="4" w:space="0" w:color="auto"/>
            </w:tcBorders>
            <w:shd w:val="clear" w:color="auto" w:fill="auto"/>
            <w:vAlign w:val="center"/>
            <w:hideMark/>
          </w:tcPr>
          <w:p w14:paraId="2CDADCD5" w14:textId="601EE6BB"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35693FE" w14:textId="6D6488A2"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150</w:t>
            </w:r>
          </w:p>
        </w:tc>
        <w:tc>
          <w:tcPr>
            <w:tcW w:w="2126" w:type="dxa"/>
            <w:gridSpan w:val="2"/>
            <w:vMerge/>
            <w:tcBorders>
              <w:left w:val="single" w:sz="4" w:space="0" w:color="auto"/>
              <w:right w:val="single" w:sz="4" w:space="0" w:color="auto"/>
            </w:tcBorders>
            <w:vAlign w:val="center"/>
          </w:tcPr>
          <w:p w14:paraId="0B787575" w14:textId="77777777"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273EB87C" w14:textId="77777777" w:rsidR="00D37556" w:rsidRPr="00210BDF" w:rsidRDefault="00D37556" w:rsidP="00D37556">
            <w:pPr>
              <w:suppressAutoHyphens w:val="0"/>
              <w:spacing w:line="240" w:lineRule="auto"/>
              <w:jc w:val="right"/>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2C38429E" w14:textId="77777777" w:rsidR="00D37556" w:rsidRPr="00210BDF" w:rsidRDefault="00D37556" w:rsidP="00D37556">
            <w:pPr>
              <w:suppressAutoHyphens w:val="0"/>
              <w:spacing w:line="240" w:lineRule="auto"/>
              <w:jc w:val="right"/>
              <w:rPr>
                <w:rFonts w:ascii="Calibri" w:eastAsia="Times New Roman" w:hAnsi="Calibri" w:cs="Calibri"/>
                <w:kern w:val="0"/>
                <w:sz w:val="16"/>
                <w:szCs w:val="16"/>
                <w:lang w:eastAsia="en-US"/>
              </w:rPr>
            </w:pPr>
          </w:p>
        </w:tc>
        <w:tc>
          <w:tcPr>
            <w:tcW w:w="1938" w:type="dxa"/>
            <w:tcBorders>
              <w:top w:val="single" w:sz="4" w:space="0" w:color="auto"/>
              <w:left w:val="single" w:sz="4" w:space="0" w:color="auto"/>
              <w:bottom w:val="single" w:sz="4" w:space="0" w:color="auto"/>
              <w:right w:val="single" w:sz="4" w:space="0" w:color="auto"/>
            </w:tcBorders>
            <w:vAlign w:val="center"/>
          </w:tcPr>
          <w:p w14:paraId="05606B83" w14:textId="77777777" w:rsidR="00D37556" w:rsidRPr="00210BDF" w:rsidRDefault="00D37556" w:rsidP="00D37556">
            <w:pPr>
              <w:suppressAutoHyphens w:val="0"/>
              <w:spacing w:line="240" w:lineRule="auto"/>
              <w:jc w:val="right"/>
              <w:rPr>
                <w:rFonts w:ascii="Calibri" w:eastAsia="Times New Roman" w:hAnsi="Calibri" w:cs="Calibri"/>
                <w:kern w:val="0"/>
                <w:sz w:val="16"/>
                <w:szCs w:val="16"/>
                <w:lang w:eastAsia="en-US"/>
              </w:rPr>
            </w:pPr>
          </w:p>
        </w:tc>
      </w:tr>
      <w:tr w:rsidR="00D37556" w:rsidRPr="00210BDF" w14:paraId="3272D1B9" w14:textId="77777777" w:rsidTr="00D9728F">
        <w:trPr>
          <w:trHeight w:val="1131"/>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67D7BE" w14:textId="1F82BA4D"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1.</w:t>
            </w:r>
            <w:r>
              <w:rPr>
                <w:rFonts w:ascii="Calibri" w:hAnsi="Calibri" w:cs="Calibri"/>
                <w:sz w:val="16"/>
                <w:szCs w:val="16"/>
                <w:lang w:val="sr-Cyrl-RS"/>
              </w:rPr>
              <w:t>3</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00CC6BEB" w14:textId="167C9796"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Ручни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3D54CC52" w14:textId="7C39E0A9" w:rsidR="00D37556" w:rsidRPr="00210BDF" w:rsidRDefault="00D37556" w:rsidP="00D37556">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Стони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бројевима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 </w:t>
            </w:r>
            <w:proofErr w:type="spellStart"/>
            <w:r>
              <w:rPr>
                <w:rFonts w:ascii="Calibri" w:hAnsi="Calibri" w:cs="Calibri"/>
                <w:sz w:val="16"/>
                <w:szCs w:val="16"/>
              </w:rPr>
              <w:t>до</w:t>
            </w:r>
            <w:proofErr w:type="spellEnd"/>
            <w:r>
              <w:rPr>
                <w:rFonts w:ascii="Calibri" w:hAnsi="Calibri" w:cs="Calibri"/>
                <w:sz w:val="16"/>
                <w:szCs w:val="16"/>
              </w:rPr>
              <w:t xml:space="preserve"> 50</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792F373C" w14:textId="08CEAD64"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366EF1C" w14:textId="20F7123F"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3EEFD7D1" w14:textId="77777777" w:rsidR="00D37556" w:rsidRPr="00210BDF"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1237542E"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6FA527B9"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2DF1DB32" w14:textId="77777777" w:rsidR="00D37556" w:rsidRDefault="00D37556" w:rsidP="00D37556">
            <w:pPr>
              <w:suppressAutoHyphens w:val="0"/>
              <w:spacing w:line="240" w:lineRule="auto"/>
              <w:jc w:val="right"/>
              <w:rPr>
                <w:rFonts w:ascii="Calibri" w:hAnsi="Calibri" w:cs="Calibri"/>
                <w:sz w:val="16"/>
                <w:szCs w:val="16"/>
              </w:rPr>
            </w:pPr>
          </w:p>
        </w:tc>
      </w:tr>
      <w:tr w:rsidR="00D37556" w:rsidRPr="00210BDF" w14:paraId="4CBAEC6D" w14:textId="77777777" w:rsidTr="008A62B7">
        <w:trPr>
          <w:trHeight w:val="111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79E487C3" w14:textId="75E15F24"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w:t>
            </w:r>
            <w:r>
              <w:rPr>
                <w:rFonts w:ascii="Calibri" w:hAnsi="Calibri" w:cs="Calibri"/>
                <w:sz w:val="16"/>
                <w:szCs w:val="16"/>
                <w:lang w:val="sr-Cyrl-RS"/>
              </w:rPr>
              <w:t>4</w:t>
            </w:r>
          </w:p>
        </w:tc>
        <w:tc>
          <w:tcPr>
            <w:tcW w:w="1303" w:type="dxa"/>
            <w:tcBorders>
              <w:top w:val="nil"/>
              <w:left w:val="nil"/>
              <w:bottom w:val="single" w:sz="4" w:space="0" w:color="auto"/>
              <w:right w:val="single" w:sz="4" w:space="0" w:color="auto"/>
            </w:tcBorders>
            <w:shd w:val="clear" w:color="auto" w:fill="auto"/>
            <w:vAlign w:val="center"/>
            <w:hideMark/>
          </w:tcPr>
          <w:p w14:paraId="4F3930B6" w14:textId="7CAA319C"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Мреже</w:t>
            </w:r>
            <w:proofErr w:type="spellEnd"/>
            <w:r>
              <w:rPr>
                <w:rFonts w:ascii="Calibri" w:hAnsi="Calibri" w:cs="Calibri"/>
                <w:sz w:val="16"/>
                <w:szCs w:val="16"/>
              </w:rPr>
              <w:t xml:space="preserve"> </w:t>
            </w:r>
            <w:proofErr w:type="spellStart"/>
            <w:r>
              <w:rPr>
                <w:rFonts w:ascii="Calibri" w:hAnsi="Calibri" w:cs="Calibri"/>
                <w:sz w:val="16"/>
                <w:szCs w:val="16"/>
              </w:rPr>
              <w:t>иза</w:t>
            </w:r>
            <w:proofErr w:type="spellEnd"/>
            <w:r>
              <w:rPr>
                <w:rFonts w:ascii="Calibri" w:hAnsi="Calibri" w:cs="Calibri"/>
                <w:sz w:val="16"/>
                <w:szCs w:val="16"/>
              </w:rPr>
              <w:t xml:space="preserve"> </w:t>
            </w:r>
            <w:proofErr w:type="spellStart"/>
            <w:r>
              <w:rPr>
                <w:rFonts w:ascii="Calibri" w:hAnsi="Calibri" w:cs="Calibri"/>
                <w:sz w:val="16"/>
                <w:szCs w:val="16"/>
              </w:rPr>
              <w:t>голова</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600E8D1B" w14:textId="71E63967" w:rsidR="00D37556" w:rsidRPr="00210BDF" w:rsidRDefault="00D37556" w:rsidP="00D37556">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Минималне</w:t>
            </w:r>
            <w:proofErr w:type="spellEnd"/>
            <w:r>
              <w:rPr>
                <w:rFonts w:ascii="Calibri" w:hAnsi="Calibri" w:cs="Calibri"/>
                <w:sz w:val="16"/>
                <w:szCs w:val="16"/>
              </w:rPr>
              <w:t xml:space="preserve"> </w:t>
            </w:r>
            <w:proofErr w:type="spellStart"/>
            <w:r>
              <w:rPr>
                <w:rFonts w:ascii="Calibri" w:hAnsi="Calibri" w:cs="Calibri"/>
                <w:sz w:val="16"/>
                <w:szCs w:val="16"/>
              </w:rPr>
              <w:t>дужине</w:t>
            </w:r>
            <w:proofErr w:type="spellEnd"/>
            <w:r>
              <w:rPr>
                <w:rFonts w:ascii="Calibri" w:hAnsi="Calibri" w:cs="Calibri"/>
                <w:sz w:val="16"/>
                <w:szCs w:val="16"/>
              </w:rPr>
              <w:t xml:space="preserve"> 24 </w:t>
            </w:r>
            <w:proofErr w:type="spellStart"/>
            <w:r>
              <w:rPr>
                <w:rFonts w:ascii="Calibri" w:hAnsi="Calibri" w:cs="Calibri"/>
                <w:sz w:val="16"/>
                <w:szCs w:val="16"/>
              </w:rPr>
              <w:t>метра</w:t>
            </w:r>
            <w:proofErr w:type="spellEnd"/>
            <w:r>
              <w:rPr>
                <w:rFonts w:ascii="Calibri" w:hAnsi="Calibri" w:cs="Calibri"/>
                <w:sz w:val="16"/>
                <w:szCs w:val="16"/>
              </w:rPr>
              <w:t xml:space="preserve"> и </w:t>
            </w:r>
            <w:proofErr w:type="spellStart"/>
            <w:r>
              <w:rPr>
                <w:rFonts w:ascii="Calibri" w:hAnsi="Calibri" w:cs="Calibri"/>
                <w:sz w:val="16"/>
                <w:szCs w:val="16"/>
              </w:rPr>
              <w:t>висине</w:t>
            </w:r>
            <w:proofErr w:type="spellEnd"/>
            <w:r>
              <w:rPr>
                <w:rFonts w:ascii="Calibri" w:hAnsi="Calibri" w:cs="Calibri"/>
                <w:sz w:val="16"/>
                <w:szCs w:val="16"/>
              </w:rPr>
              <w:t xml:space="preserve"> 7 </w:t>
            </w:r>
            <w:proofErr w:type="spellStart"/>
            <w:r>
              <w:rPr>
                <w:rFonts w:ascii="Calibri" w:hAnsi="Calibri" w:cs="Calibri"/>
                <w:sz w:val="16"/>
                <w:szCs w:val="16"/>
              </w:rPr>
              <w:t>метара</w:t>
            </w:r>
            <w:proofErr w:type="spellEnd"/>
            <w:r>
              <w:rPr>
                <w:rFonts w:ascii="Calibri" w:hAnsi="Calibri" w:cs="Calibri"/>
                <w:sz w:val="16"/>
                <w:szCs w:val="16"/>
              </w:rPr>
              <w:t xml:space="preserve">, </w:t>
            </w:r>
            <w:proofErr w:type="spellStart"/>
            <w:r>
              <w:rPr>
                <w:rFonts w:ascii="Calibri" w:hAnsi="Calibri" w:cs="Calibri"/>
                <w:sz w:val="16"/>
                <w:szCs w:val="16"/>
              </w:rPr>
              <w:t>смештене</w:t>
            </w:r>
            <w:proofErr w:type="spellEnd"/>
            <w:r>
              <w:rPr>
                <w:rFonts w:ascii="Calibri" w:hAnsi="Calibri" w:cs="Calibri"/>
                <w:sz w:val="16"/>
                <w:szCs w:val="16"/>
              </w:rPr>
              <w:t xml:space="preserve"> </w:t>
            </w:r>
            <w:proofErr w:type="spellStart"/>
            <w:r>
              <w:rPr>
                <w:rFonts w:ascii="Calibri" w:hAnsi="Calibri" w:cs="Calibri"/>
                <w:sz w:val="16"/>
                <w:szCs w:val="16"/>
              </w:rPr>
              <w:t>иза</w:t>
            </w:r>
            <w:proofErr w:type="spellEnd"/>
            <w:r>
              <w:rPr>
                <w:rFonts w:ascii="Calibri" w:hAnsi="Calibri" w:cs="Calibri"/>
                <w:sz w:val="16"/>
                <w:szCs w:val="16"/>
              </w:rPr>
              <w:t xml:space="preserve"> </w:t>
            </w:r>
            <w:proofErr w:type="spellStart"/>
            <w:r>
              <w:rPr>
                <w:rFonts w:ascii="Calibri" w:hAnsi="Calibri" w:cs="Calibri"/>
                <w:sz w:val="16"/>
                <w:szCs w:val="16"/>
              </w:rPr>
              <w:t>сваког</w:t>
            </w:r>
            <w:proofErr w:type="spellEnd"/>
            <w:r>
              <w:rPr>
                <w:rFonts w:ascii="Calibri" w:hAnsi="Calibri" w:cs="Calibri"/>
                <w:sz w:val="16"/>
                <w:szCs w:val="16"/>
              </w:rPr>
              <w:t xml:space="preserve"> </w:t>
            </w:r>
            <w:proofErr w:type="spellStart"/>
            <w:r>
              <w:rPr>
                <w:rFonts w:ascii="Calibri" w:hAnsi="Calibri" w:cs="Calibri"/>
                <w:sz w:val="16"/>
                <w:szCs w:val="16"/>
              </w:rPr>
              <w:t>гола</w:t>
            </w:r>
            <w:proofErr w:type="spellEnd"/>
            <w:r>
              <w:rPr>
                <w:rFonts w:ascii="Calibri" w:hAnsi="Calibri" w:cs="Calibri"/>
                <w:sz w:val="16"/>
                <w:szCs w:val="16"/>
              </w:rPr>
              <w:t xml:space="preserve"> </w:t>
            </w:r>
            <w:proofErr w:type="spellStart"/>
            <w:r>
              <w:rPr>
                <w:rFonts w:ascii="Calibri" w:hAnsi="Calibri" w:cs="Calibri"/>
                <w:sz w:val="16"/>
                <w:szCs w:val="16"/>
              </w:rPr>
              <w:t>дужине</w:t>
            </w:r>
            <w:proofErr w:type="spellEnd"/>
            <w:r>
              <w:rPr>
                <w:rFonts w:ascii="Calibri" w:hAnsi="Calibri" w:cs="Calibri"/>
                <w:sz w:val="16"/>
                <w:szCs w:val="16"/>
              </w:rPr>
              <w:t xml:space="preserve"> </w:t>
            </w:r>
            <w:proofErr w:type="spellStart"/>
            <w:r>
              <w:rPr>
                <w:rFonts w:ascii="Calibri" w:hAnsi="Calibri" w:cs="Calibri"/>
                <w:sz w:val="16"/>
                <w:szCs w:val="16"/>
              </w:rPr>
              <w:t>минимум</w:t>
            </w:r>
            <w:proofErr w:type="spellEnd"/>
            <w:r>
              <w:rPr>
                <w:rFonts w:ascii="Calibri" w:hAnsi="Calibri" w:cs="Calibri"/>
                <w:sz w:val="16"/>
                <w:szCs w:val="16"/>
              </w:rPr>
              <w:t xml:space="preserve"> </w:t>
            </w:r>
            <w:proofErr w:type="spellStart"/>
            <w:r>
              <w:rPr>
                <w:rFonts w:ascii="Calibri" w:hAnsi="Calibri" w:cs="Calibri"/>
                <w:sz w:val="16"/>
                <w:szCs w:val="16"/>
              </w:rPr>
              <w:t>колико</w:t>
            </w:r>
            <w:proofErr w:type="spellEnd"/>
            <w:r>
              <w:rPr>
                <w:rFonts w:ascii="Calibri" w:hAnsi="Calibri" w:cs="Calibri"/>
                <w:sz w:val="16"/>
                <w:szCs w:val="16"/>
              </w:rPr>
              <w:t xml:space="preserve"> </w:t>
            </w:r>
            <w:proofErr w:type="spellStart"/>
            <w:r>
              <w:rPr>
                <w:rFonts w:ascii="Calibri" w:hAnsi="Calibri" w:cs="Calibri"/>
                <w:sz w:val="16"/>
                <w:szCs w:val="16"/>
              </w:rPr>
              <w:t>је</w:t>
            </w:r>
            <w:proofErr w:type="spellEnd"/>
            <w:r>
              <w:rPr>
                <w:rFonts w:ascii="Calibri" w:hAnsi="Calibri" w:cs="Calibri"/>
                <w:sz w:val="16"/>
                <w:szCs w:val="16"/>
              </w:rPr>
              <w:t xml:space="preserve"> и </w:t>
            </w:r>
            <w:proofErr w:type="spellStart"/>
            <w:r>
              <w:rPr>
                <w:rFonts w:ascii="Calibri" w:hAnsi="Calibri" w:cs="Calibri"/>
                <w:sz w:val="16"/>
                <w:szCs w:val="16"/>
              </w:rPr>
              <w:t>терен</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IHF </w:t>
            </w:r>
            <w:proofErr w:type="spellStart"/>
            <w:r>
              <w:rPr>
                <w:rFonts w:ascii="Calibri" w:hAnsi="Calibri" w:cs="Calibri"/>
                <w:sz w:val="16"/>
                <w:szCs w:val="16"/>
              </w:rPr>
              <w:t>или</w:t>
            </w:r>
            <w:proofErr w:type="spellEnd"/>
            <w:r>
              <w:rPr>
                <w:rFonts w:ascii="Calibri" w:hAnsi="Calibri" w:cs="Calibri"/>
                <w:sz w:val="16"/>
                <w:szCs w:val="16"/>
              </w:rPr>
              <w:t xml:space="preserve"> EHF </w:t>
            </w:r>
            <w:proofErr w:type="spellStart"/>
            <w:r>
              <w:rPr>
                <w:rFonts w:ascii="Calibri" w:hAnsi="Calibri" w:cs="Calibri"/>
                <w:sz w:val="16"/>
                <w:szCs w:val="16"/>
              </w:rPr>
              <w:t>стандарду</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29484098" w14:textId="1630031A"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3E2BD64" w14:textId="00BC6D67"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4</w:t>
            </w:r>
          </w:p>
        </w:tc>
        <w:tc>
          <w:tcPr>
            <w:tcW w:w="2126" w:type="dxa"/>
            <w:gridSpan w:val="2"/>
            <w:tcBorders>
              <w:top w:val="nil"/>
              <w:left w:val="single" w:sz="4" w:space="0" w:color="auto"/>
              <w:bottom w:val="single" w:sz="4" w:space="0" w:color="auto"/>
              <w:right w:val="single" w:sz="4" w:space="0" w:color="auto"/>
            </w:tcBorders>
            <w:shd w:val="clear" w:color="auto" w:fill="auto"/>
          </w:tcPr>
          <w:p w14:paraId="3C888BAE" w14:textId="77777777" w:rsidR="00D37556" w:rsidRPr="00210BDF"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5D6370B2"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4AE73860"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236AA14E" w14:textId="77777777" w:rsidR="00D37556" w:rsidRDefault="00D37556" w:rsidP="00D37556">
            <w:pPr>
              <w:suppressAutoHyphens w:val="0"/>
              <w:spacing w:line="240" w:lineRule="auto"/>
              <w:jc w:val="right"/>
              <w:rPr>
                <w:rFonts w:ascii="Calibri" w:hAnsi="Calibri" w:cs="Calibri"/>
                <w:sz w:val="16"/>
                <w:szCs w:val="16"/>
              </w:rPr>
            </w:pPr>
          </w:p>
        </w:tc>
      </w:tr>
      <w:tr w:rsidR="00D37556" w:rsidRPr="00210BDF" w14:paraId="26E98B58" w14:textId="77777777" w:rsidTr="00D9728F">
        <w:trPr>
          <w:trHeight w:val="503"/>
        </w:trPr>
        <w:tc>
          <w:tcPr>
            <w:tcW w:w="768" w:type="dxa"/>
            <w:tcBorders>
              <w:top w:val="nil"/>
              <w:left w:val="single" w:sz="4" w:space="0" w:color="auto"/>
              <w:bottom w:val="single" w:sz="4" w:space="0" w:color="auto"/>
              <w:right w:val="single" w:sz="4" w:space="0" w:color="auto"/>
            </w:tcBorders>
            <w:shd w:val="clear" w:color="auto" w:fill="auto"/>
            <w:vAlign w:val="center"/>
          </w:tcPr>
          <w:p w14:paraId="3A0CE931" w14:textId="258D69FA" w:rsidR="00D37556" w:rsidRPr="00E47127" w:rsidRDefault="00D37556" w:rsidP="00D37556">
            <w:pPr>
              <w:suppressAutoHyphens w:val="0"/>
              <w:spacing w:line="240" w:lineRule="auto"/>
              <w:jc w:val="center"/>
              <w:rPr>
                <w:rFonts w:ascii="Calibri" w:hAnsi="Calibri" w:cs="Calibri"/>
                <w:sz w:val="16"/>
                <w:szCs w:val="16"/>
                <w:lang w:val="sr-Cyrl-RS"/>
              </w:rPr>
            </w:pPr>
            <w:r>
              <w:rPr>
                <w:rFonts w:ascii="Calibri" w:hAnsi="Calibri" w:cs="Calibri"/>
                <w:sz w:val="16"/>
                <w:szCs w:val="16"/>
              </w:rPr>
              <w:t>1.</w:t>
            </w:r>
            <w:r>
              <w:rPr>
                <w:rFonts w:ascii="Calibri" w:hAnsi="Calibri" w:cs="Calibri"/>
                <w:sz w:val="16"/>
                <w:szCs w:val="16"/>
                <w:lang w:val="sr-Cyrl-RS"/>
              </w:rPr>
              <w:t>5</w:t>
            </w:r>
          </w:p>
        </w:tc>
        <w:tc>
          <w:tcPr>
            <w:tcW w:w="1303" w:type="dxa"/>
            <w:tcBorders>
              <w:top w:val="nil"/>
              <w:left w:val="nil"/>
              <w:bottom w:val="single" w:sz="4" w:space="0" w:color="auto"/>
              <w:right w:val="single" w:sz="4" w:space="0" w:color="auto"/>
            </w:tcBorders>
            <w:shd w:val="clear" w:color="auto" w:fill="auto"/>
            <w:vAlign w:val="center"/>
          </w:tcPr>
          <w:p w14:paraId="1C5ABD3E" w14:textId="2C52B7A8"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Штоперица</w:t>
            </w:r>
            <w:proofErr w:type="spellEnd"/>
          </w:p>
        </w:tc>
        <w:tc>
          <w:tcPr>
            <w:tcW w:w="1886" w:type="dxa"/>
            <w:tcBorders>
              <w:top w:val="nil"/>
              <w:left w:val="nil"/>
              <w:bottom w:val="single" w:sz="4" w:space="0" w:color="auto"/>
              <w:right w:val="single" w:sz="4" w:space="0" w:color="auto"/>
            </w:tcBorders>
            <w:shd w:val="clear" w:color="auto" w:fill="auto"/>
            <w:vAlign w:val="center"/>
          </w:tcPr>
          <w:p w14:paraId="601AAF17" w14:textId="019EF454" w:rsidR="00D37556" w:rsidRDefault="00D37556" w:rsidP="00D37556">
            <w:pPr>
              <w:suppressAutoHyphens w:val="0"/>
              <w:spacing w:line="240" w:lineRule="auto"/>
              <w:rPr>
                <w:rFonts w:ascii="Calibri" w:hAnsi="Calibri" w:cs="Calibri"/>
                <w:sz w:val="16"/>
                <w:szCs w:val="16"/>
              </w:rPr>
            </w:pP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дигитална</w:t>
            </w:r>
            <w:proofErr w:type="spellEnd"/>
            <w:r>
              <w:rPr>
                <w:rFonts w:ascii="Calibri" w:hAnsi="Calibri" w:cs="Calibri"/>
                <w:sz w:val="16"/>
                <w:szCs w:val="16"/>
              </w:rPr>
              <w:t xml:space="preserve"> </w:t>
            </w:r>
            <w:proofErr w:type="spellStart"/>
            <w:r>
              <w:rPr>
                <w:rFonts w:ascii="Calibri" w:hAnsi="Calibri" w:cs="Calibri"/>
                <w:sz w:val="16"/>
                <w:szCs w:val="16"/>
              </w:rPr>
              <w:t>стона</w:t>
            </w:r>
            <w:proofErr w:type="spellEnd"/>
            <w:r>
              <w:rPr>
                <w:rFonts w:ascii="Calibri" w:hAnsi="Calibri" w:cs="Calibri"/>
                <w:sz w:val="16"/>
                <w:szCs w:val="16"/>
              </w:rPr>
              <w:t xml:space="preserve"> </w:t>
            </w:r>
            <w:proofErr w:type="spellStart"/>
            <w:r>
              <w:rPr>
                <w:rFonts w:ascii="Calibri" w:hAnsi="Calibri" w:cs="Calibri"/>
                <w:sz w:val="16"/>
                <w:szCs w:val="16"/>
              </w:rPr>
              <w:t>штоперица</w:t>
            </w:r>
            <w:proofErr w:type="spellEnd"/>
            <w:r>
              <w:rPr>
                <w:rFonts w:ascii="Calibri" w:hAnsi="Calibri" w:cs="Calibri"/>
                <w:sz w:val="16"/>
                <w:szCs w:val="16"/>
              </w:rPr>
              <w:t xml:space="preserve">, Prisma 400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1000" w:type="dxa"/>
            <w:tcBorders>
              <w:top w:val="nil"/>
              <w:left w:val="nil"/>
              <w:bottom w:val="single" w:sz="4" w:space="0" w:color="auto"/>
              <w:right w:val="single" w:sz="4" w:space="0" w:color="auto"/>
            </w:tcBorders>
            <w:shd w:val="clear" w:color="auto" w:fill="auto"/>
            <w:vAlign w:val="center"/>
          </w:tcPr>
          <w:p w14:paraId="7ABBEEB4" w14:textId="60D6732F" w:rsidR="00D37556" w:rsidRDefault="00D37556" w:rsidP="00D37556">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16C15811" w14:textId="125FE9F1" w:rsidR="00D37556" w:rsidRDefault="00D37556" w:rsidP="00D37556">
            <w:pPr>
              <w:suppressAutoHyphens w:val="0"/>
              <w:spacing w:line="240" w:lineRule="auto"/>
              <w:jc w:val="center"/>
              <w:rPr>
                <w:rFonts w:ascii="Calibri" w:hAnsi="Calibri" w:cs="Calibri"/>
                <w:sz w:val="16"/>
                <w:szCs w:val="16"/>
              </w:rPr>
            </w:pPr>
            <w:r>
              <w:rPr>
                <w:rFonts w:ascii="Calibri" w:hAnsi="Calibri" w:cs="Calibri"/>
                <w:sz w:val="16"/>
                <w:szCs w:val="16"/>
              </w:rPr>
              <w:t>10</w:t>
            </w:r>
          </w:p>
        </w:tc>
        <w:tc>
          <w:tcPr>
            <w:tcW w:w="2126" w:type="dxa"/>
            <w:gridSpan w:val="2"/>
            <w:tcBorders>
              <w:top w:val="nil"/>
              <w:left w:val="single" w:sz="4" w:space="0" w:color="auto"/>
              <w:bottom w:val="single" w:sz="4" w:space="0" w:color="auto"/>
              <w:right w:val="single" w:sz="4" w:space="0" w:color="auto"/>
            </w:tcBorders>
            <w:shd w:val="clear" w:color="auto" w:fill="auto"/>
          </w:tcPr>
          <w:p w14:paraId="125C5494" w14:textId="77777777" w:rsidR="00D37556" w:rsidRPr="00210BDF"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7B25616B"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641733CA"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692AB834" w14:textId="77777777" w:rsidR="00D37556" w:rsidRDefault="00D37556" w:rsidP="00D37556">
            <w:pPr>
              <w:suppressAutoHyphens w:val="0"/>
              <w:spacing w:line="240" w:lineRule="auto"/>
              <w:jc w:val="right"/>
              <w:rPr>
                <w:rFonts w:ascii="Calibri" w:hAnsi="Calibri" w:cs="Calibri"/>
                <w:sz w:val="16"/>
                <w:szCs w:val="16"/>
              </w:rPr>
            </w:pPr>
          </w:p>
        </w:tc>
      </w:tr>
      <w:tr w:rsidR="00D37556" w:rsidRPr="00210BDF" w14:paraId="0706810B" w14:textId="77777777" w:rsidTr="00D9728F">
        <w:trPr>
          <w:trHeight w:val="69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68936A62" w14:textId="52196E90"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w:t>
            </w:r>
            <w:r>
              <w:rPr>
                <w:rFonts w:ascii="Calibri" w:hAnsi="Calibri" w:cs="Calibri"/>
                <w:sz w:val="16"/>
                <w:szCs w:val="16"/>
                <w:lang w:val="sr-Cyrl-RS"/>
              </w:rPr>
              <w:t>6</w:t>
            </w:r>
          </w:p>
        </w:tc>
        <w:tc>
          <w:tcPr>
            <w:tcW w:w="1303" w:type="dxa"/>
            <w:tcBorders>
              <w:top w:val="nil"/>
              <w:left w:val="nil"/>
              <w:bottom w:val="single" w:sz="4" w:space="0" w:color="auto"/>
              <w:right w:val="single" w:sz="4" w:space="0" w:color="auto"/>
            </w:tcBorders>
            <w:shd w:val="clear" w:color="auto" w:fill="auto"/>
            <w:vAlign w:val="center"/>
            <w:hideMark/>
          </w:tcPr>
          <w:p w14:paraId="7A653360" w14:textId="617A9950" w:rsidR="00D37556" w:rsidRPr="00210BDF" w:rsidRDefault="00D37556" w:rsidP="00D37556">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Пиштаљке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1770DACB" w14:textId="57809F75" w:rsidR="00D37556" w:rsidRPr="00210BDF" w:rsidRDefault="00D37556" w:rsidP="00D37556">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FOX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IHF </w:t>
            </w:r>
            <w:proofErr w:type="spellStart"/>
            <w:r>
              <w:rPr>
                <w:rFonts w:ascii="Calibri" w:hAnsi="Calibri" w:cs="Calibri"/>
                <w:sz w:val="16"/>
                <w:szCs w:val="16"/>
              </w:rPr>
              <w:t>или</w:t>
            </w:r>
            <w:proofErr w:type="spellEnd"/>
            <w:r>
              <w:rPr>
                <w:rFonts w:ascii="Calibri" w:hAnsi="Calibri" w:cs="Calibri"/>
                <w:sz w:val="16"/>
                <w:szCs w:val="16"/>
              </w:rPr>
              <w:t xml:space="preserve"> EHF </w:t>
            </w:r>
            <w:proofErr w:type="spellStart"/>
            <w:r>
              <w:rPr>
                <w:rFonts w:ascii="Calibri" w:hAnsi="Calibri" w:cs="Calibri"/>
                <w:sz w:val="16"/>
                <w:szCs w:val="16"/>
              </w:rPr>
              <w:t>стандарду</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5F866D65" w14:textId="447976D6"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431F98C1" w14:textId="1E36F1C9"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20</w:t>
            </w:r>
          </w:p>
        </w:tc>
        <w:tc>
          <w:tcPr>
            <w:tcW w:w="2126" w:type="dxa"/>
            <w:gridSpan w:val="2"/>
            <w:tcBorders>
              <w:top w:val="nil"/>
              <w:left w:val="single" w:sz="4" w:space="0" w:color="auto"/>
              <w:bottom w:val="single" w:sz="4" w:space="0" w:color="auto"/>
              <w:right w:val="single" w:sz="4" w:space="0" w:color="auto"/>
            </w:tcBorders>
            <w:shd w:val="clear" w:color="auto" w:fill="auto"/>
          </w:tcPr>
          <w:p w14:paraId="2E33EE85" w14:textId="77777777" w:rsidR="00D37556" w:rsidRPr="00210BDF"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195225F5"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7F86DFF9"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744B4798" w14:textId="77777777" w:rsidR="00D37556" w:rsidRDefault="00D37556" w:rsidP="00D37556">
            <w:pPr>
              <w:suppressAutoHyphens w:val="0"/>
              <w:spacing w:line="240" w:lineRule="auto"/>
              <w:jc w:val="right"/>
              <w:rPr>
                <w:rFonts w:ascii="Calibri" w:hAnsi="Calibri" w:cs="Calibri"/>
                <w:sz w:val="16"/>
                <w:szCs w:val="16"/>
              </w:rPr>
            </w:pPr>
          </w:p>
        </w:tc>
      </w:tr>
      <w:tr w:rsidR="00D37556" w:rsidRPr="00210BDF" w14:paraId="3CC5002F" w14:textId="77777777" w:rsidTr="008A62B7">
        <w:trPr>
          <w:trHeight w:val="84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1F9128FD" w14:textId="7173BF90"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w:t>
            </w:r>
            <w:r>
              <w:rPr>
                <w:rFonts w:ascii="Calibri" w:hAnsi="Calibri" w:cs="Calibri"/>
                <w:sz w:val="16"/>
                <w:szCs w:val="16"/>
                <w:lang w:val="sr-Cyrl-RS"/>
              </w:rPr>
              <w:t>7</w:t>
            </w:r>
          </w:p>
        </w:tc>
        <w:tc>
          <w:tcPr>
            <w:tcW w:w="1303" w:type="dxa"/>
            <w:tcBorders>
              <w:top w:val="nil"/>
              <w:left w:val="nil"/>
              <w:bottom w:val="single" w:sz="4" w:space="0" w:color="auto"/>
              <w:right w:val="single" w:sz="4" w:space="0" w:color="auto"/>
            </w:tcBorders>
            <w:shd w:val="clear" w:color="auto" w:fill="auto"/>
            <w:vAlign w:val="center"/>
            <w:hideMark/>
          </w:tcPr>
          <w:p w14:paraId="1EDE28E9" w14:textId="1DD4DF6F" w:rsidR="00D37556" w:rsidRPr="00210BDF" w:rsidRDefault="00D37556" w:rsidP="00D37556">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Сталак</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лепак</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4BD4328F" w14:textId="48598990" w:rsidR="00D37556" w:rsidRPr="00210BDF" w:rsidRDefault="00D37556" w:rsidP="00D37556">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Висина</w:t>
            </w:r>
            <w:proofErr w:type="spellEnd"/>
            <w:r>
              <w:rPr>
                <w:rFonts w:ascii="Calibri" w:hAnsi="Calibri" w:cs="Calibri"/>
                <w:sz w:val="16"/>
                <w:szCs w:val="16"/>
              </w:rPr>
              <w:t xml:space="preserve"> </w:t>
            </w:r>
            <w:proofErr w:type="spellStart"/>
            <w:r>
              <w:rPr>
                <w:rFonts w:ascii="Calibri" w:hAnsi="Calibri" w:cs="Calibri"/>
                <w:sz w:val="16"/>
                <w:szCs w:val="16"/>
              </w:rPr>
              <w:t>стуба</w:t>
            </w:r>
            <w:proofErr w:type="spellEnd"/>
            <w:r>
              <w:rPr>
                <w:rFonts w:ascii="Calibri" w:hAnsi="Calibri" w:cs="Calibri"/>
                <w:sz w:val="16"/>
                <w:szCs w:val="16"/>
              </w:rPr>
              <w:t xml:space="preserve"> 1000mm;</w:t>
            </w:r>
          </w:p>
        </w:tc>
        <w:tc>
          <w:tcPr>
            <w:tcW w:w="1000" w:type="dxa"/>
            <w:tcBorders>
              <w:top w:val="nil"/>
              <w:left w:val="nil"/>
              <w:bottom w:val="single" w:sz="4" w:space="0" w:color="auto"/>
              <w:right w:val="single" w:sz="4" w:space="0" w:color="auto"/>
            </w:tcBorders>
            <w:shd w:val="clear" w:color="auto" w:fill="auto"/>
            <w:vAlign w:val="center"/>
            <w:hideMark/>
          </w:tcPr>
          <w:p w14:paraId="26A46F78" w14:textId="34A6065B"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0D550811" w14:textId="44978FE2"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8</w:t>
            </w:r>
          </w:p>
        </w:tc>
        <w:tc>
          <w:tcPr>
            <w:tcW w:w="2126" w:type="dxa"/>
            <w:gridSpan w:val="2"/>
            <w:tcBorders>
              <w:top w:val="nil"/>
              <w:left w:val="single" w:sz="4" w:space="0" w:color="auto"/>
              <w:bottom w:val="single" w:sz="4" w:space="0" w:color="auto"/>
              <w:right w:val="single" w:sz="4" w:space="0" w:color="auto"/>
            </w:tcBorders>
            <w:shd w:val="clear" w:color="auto" w:fill="auto"/>
          </w:tcPr>
          <w:p w14:paraId="122333DE" w14:textId="77777777" w:rsidR="00D37556" w:rsidRPr="00210BDF"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 </w:t>
            </w:r>
          </w:p>
        </w:tc>
        <w:tc>
          <w:tcPr>
            <w:tcW w:w="1937" w:type="dxa"/>
            <w:tcBorders>
              <w:top w:val="nil"/>
              <w:left w:val="single" w:sz="4" w:space="0" w:color="auto"/>
              <w:bottom w:val="single" w:sz="4" w:space="0" w:color="auto"/>
              <w:right w:val="single" w:sz="4" w:space="0" w:color="auto"/>
            </w:tcBorders>
            <w:vAlign w:val="center"/>
          </w:tcPr>
          <w:p w14:paraId="6B898E42"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1723662D"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44138AEA"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3882C3C4" w14:textId="77777777" w:rsidTr="00D37556">
        <w:trPr>
          <w:trHeight w:val="87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6CA4E85C" w14:textId="5A10FACB"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w:t>
            </w:r>
            <w:r>
              <w:rPr>
                <w:rFonts w:ascii="Calibri" w:hAnsi="Calibri" w:cs="Calibri"/>
                <w:sz w:val="16"/>
                <w:szCs w:val="16"/>
                <w:lang w:val="sr-Cyrl-RS"/>
              </w:rPr>
              <w:t>8</w:t>
            </w:r>
          </w:p>
        </w:tc>
        <w:tc>
          <w:tcPr>
            <w:tcW w:w="1303" w:type="dxa"/>
            <w:tcBorders>
              <w:top w:val="nil"/>
              <w:left w:val="nil"/>
              <w:bottom w:val="single" w:sz="4" w:space="0" w:color="auto"/>
              <w:right w:val="single" w:sz="4" w:space="0" w:color="auto"/>
            </w:tcBorders>
            <w:shd w:val="clear" w:color="auto" w:fill="auto"/>
            <w:vAlign w:val="center"/>
            <w:hideMark/>
          </w:tcPr>
          <w:p w14:paraId="0D72F0BC" w14:textId="2BA3AB4E"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Сталак</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5E340AB6" w14:textId="41ECDB0B" w:rsidR="00D37556" w:rsidRPr="001B7953" w:rsidRDefault="00D37556" w:rsidP="00D37556">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000" w:type="dxa"/>
            <w:tcBorders>
              <w:top w:val="nil"/>
              <w:left w:val="nil"/>
              <w:bottom w:val="single" w:sz="4" w:space="0" w:color="auto"/>
              <w:right w:val="single" w:sz="4" w:space="0" w:color="auto"/>
            </w:tcBorders>
            <w:shd w:val="clear" w:color="auto" w:fill="auto"/>
            <w:vAlign w:val="center"/>
            <w:hideMark/>
          </w:tcPr>
          <w:p w14:paraId="0D8BBF56" w14:textId="197995DE"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45380A34" w14:textId="3F9DC92C"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8</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11EC3D11"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2EEF764A"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single" w:sz="4" w:space="0" w:color="auto"/>
              <w:left w:val="single" w:sz="4" w:space="0" w:color="auto"/>
              <w:bottom w:val="single" w:sz="4" w:space="0" w:color="auto"/>
              <w:right w:val="single" w:sz="4" w:space="0" w:color="auto"/>
            </w:tcBorders>
            <w:vAlign w:val="center"/>
          </w:tcPr>
          <w:p w14:paraId="3399C8CE"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single" w:sz="4" w:space="0" w:color="auto"/>
              <w:left w:val="single" w:sz="4" w:space="0" w:color="auto"/>
              <w:bottom w:val="single" w:sz="4" w:space="0" w:color="auto"/>
              <w:right w:val="single" w:sz="4" w:space="0" w:color="auto"/>
            </w:tcBorders>
            <w:vAlign w:val="center"/>
          </w:tcPr>
          <w:p w14:paraId="2DB94B19"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746E57FA" w14:textId="77777777" w:rsidTr="00D37556">
        <w:trPr>
          <w:trHeight w:val="929"/>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9D0D33" w14:textId="3A4D59B5"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w:t>
            </w:r>
            <w:r>
              <w:rPr>
                <w:rFonts w:ascii="Calibri" w:hAnsi="Calibri" w:cs="Calibri"/>
                <w:sz w:val="16"/>
                <w:szCs w:val="16"/>
                <w:lang w:val="sr-Cyrl-RS"/>
              </w:rPr>
              <w:t>9</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23100C96" w14:textId="2CD8D3E1"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Велика</w:t>
            </w:r>
            <w:proofErr w:type="spellEnd"/>
            <w:r>
              <w:rPr>
                <w:rFonts w:ascii="Calibri" w:hAnsi="Calibri" w:cs="Calibri"/>
                <w:sz w:val="16"/>
                <w:szCs w:val="16"/>
              </w:rPr>
              <w:t xml:space="preserve"> </w:t>
            </w:r>
            <w:proofErr w:type="spellStart"/>
            <w:r>
              <w:rPr>
                <w:rFonts w:ascii="Calibri" w:hAnsi="Calibri" w:cs="Calibri"/>
                <w:sz w:val="16"/>
                <w:szCs w:val="16"/>
              </w:rPr>
              <w:t>штоперица-сат</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39BF8CAB" w14:textId="19EEEA95" w:rsidR="00D37556" w:rsidRPr="001B7953" w:rsidRDefault="00D37556" w:rsidP="00D37556">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04843C1D" w14:textId="7E98987A"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002DCA8" w14:textId="117757F2"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68D7F4BE"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3FD50373"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69F2383A"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0C640707"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031DDAC0" w14:textId="77777777" w:rsidTr="008A62B7">
        <w:trPr>
          <w:trHeight w:val="97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48321A1D" w14:textId="7C49EED1"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1.1</w:t>
            </w:r>
            <w:r>
              <w:rPr>
                <w:rFonts w:ascii="Calibri" w:hAnsi="Calibri" w:cs="Calibri"/>
                <w:sz w:val="16"/>
                <w:szCs w:val="16"/>
                <w:lang w:val="sr-Cyrl-RS"/>
              </w:rPr>
              <w:t>0</w:t>
            </w:r>
          </w:p>
        </w:tc>
        <w:tc>
          <w:tcPr>
            <w:tcW w:w="1303" w:type="dxa"/>
            <w:tcBorders>
              <w:top w:val="nil"/>
              <w:left w:val="nil"/>
              <w:bottom w:val="single" w:sz="4" w:space="0" w:color="auto"/>
              <w:right w:val="single" w:sz="4" w:space="0" w:color="auto"/>
            </w:tcBorders>
            <w:shd w:val="clear" w:color="auto" w:fill="auto"/>
            <w:vAlign w:val="center"/>
            <w:hideMark/>
          </w:tcPr>
          <w:p w14:paraId="4520B3F6" w14:textId="476D75F3"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Ручна</w:t>
            </w:r>
            <w:proofErr w:type="spellEnd"/>
            <w:r>
              <w:rPr>
                <w:rFonts w:ascii="Calibri" w:hAnsi="Calibri" w:cs="Calibri"/>
                <w:sz w:val="16"/>
                <w:szCs w:val="16"/>
              </w:rPr>
              <w:t xml:space="preserve"> </w:t>
            </w:r>
            <w:proofErr w:type="spellStart"/>
            <w:r>
              <w:rPr>
                <w:rFonts w:ascii="Calibri" w:hAnsi="Calibri" w:cs="Calibri"/>
                <w:sz w:val="16"/>
                <w:szCs w:val="16"/>
              </w:rPr>
              <w:t>пумпа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надувавање</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12A4ADA6" w14:textId="7C0A79F0" w:rsidR="00D37556" w:rsidRPr="001B7953" w:rsidRDefault="00D37556" w:rsidP="00D37556">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Од</w:t>
            </w:r>
            <w:proofErr w:type="spellEnd"/>
            <w:r>
              <w:rPr>
                <w:rFonts w:ascii="Calibri" w:hAnsi="Calibri" w:cs="Calibri"/>
                <w:sz w:val="16"/>
                <w:szCs w:val="16"/>
              </w:rPr>
              <w:t xml:space="preserve"> PVC </w:t>
            </w:r>
            <w:proofErr w:type="spellStart"/>
            <w:r>
              <w:rPr>
                <w:rFonts w:ascii="Calibri" w:hAnsi="Calibri" w:cs="Calibri"/>
                <w:sz w:val="16"/>
                <w:szCs w:val="16"/>
              </w:rPr>
              <w:t>материјала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метала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игле</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52A68582" w14:textId="251B0127"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95C9BA6" w14:textId="03B3E543"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10</w:t>
            </w:r>
          </w:p>
        </w:tc>
        <w:tc>
          <w:tcPr>
            <w:tcW w:w="2126" w:type="dxa"/>
            <w:gridSpan w:val="2"/>
            <w:tcBorders>
              <w:top w:val="nil"/>
              <w:left w:val="single" w:sz="4" w:space="0" w:color="auto"/>
              <w:bottom w:val="single" w:sz="4" w:space="0" w:color="auto"/>
              <w:right w:val="single" w:sz="4" w:space="0" w:color="auto"/>
            </w:tcBorders>
            <w:shd w:val="clear" w:color="auto" w:fill="auto"/>
          </w:tcPr>
          <w:p w14:paraId="50CC1DD3"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41A0FE6B"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584D35BF"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2513C94A" w14:textId="77777777" w:rsidR="00D37556" w:rsidRDefault="00D37556" w:rsidP="00D37556">
            <w:pPr>
              <w:suppressAutoHyphens w:val="0"/>
              <w:spacing w:line="240" w:lineRule="auto"/>
              <w:jc w:val="right"/>
              <w:rPr>
                <w:rFonts w:ascii="Calibri" w:hAnsi="Calibri" w:cs="Calibri"/>
                <w:sz w:val="16"/>
                <w:szCs w:val="16"/>
              </w:rPr>
            </w:pPr>
          </w:p>
        </w:tc>
      </w:tr>
      <w:tr w:rsidR="008A62B7" w:rsidRPr="00955E21" w14:paraId="1E14B262" w14:textId="77777777" w:rsidTr="00525967">
        <w:trPr>
          <w:trHeight w:val="648"/>
        </w:trPr>
        <w:tc>
          <w:tcPr>
            <w:tcW w:w="768" w:type="dxa"/>
            <w:tcBorders>
              <w:top w:val="single" w:sz="8" w:space="0" w:color="auto"/>
              <w:left w:val="single" w:sz="8" w:space="0" w:color="auto"/>
              <w:bottom w:val="single" w:sz="12" w:space="0" w:color="auto"/>
              <w:right w:val="single" w:sz="8" w:space="0" w:color="auto"/>
            </w:tcBorders>
            <w:shd w:val="clear" w:color="auto" w:fill="auto"/>
            <w:vAlign w:val="center"/>
          </w:tcPr>
          <w:p w14:paraId="5ABF8402" w14:textId="77777777" w:rsidR="008A62B7" w:rsidRPr="00955E21" w:rsidRDefault="008A62B7" w:rsidP="008A62B7">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1</w:t>
            </w:r>
          </w:p>
        </w:tc>
        <w:tc>
          <w:tcPr>
            <w:tcW w:w="9244" w:type="dxa"/>
            <w:gridSpan w:val="7"/>
            <w:tcBorders>
              <w:top w:val="single" w:sz="8" w:space="0" w:color="auto"/>
              <w:left w:val="single" w:sz="8" w:space="0" w:color="auto"/>
              <w:bottom w:val="single" w:sz="12" w:space="0" w:color="auto"/>
              <w:right w:val="single" w:sz="8" w:space="0" w:color="auto"/>
            </w:tcBorders>
            <w:shd w:val="clear" w:color="auto" w:fill="auto"/>
            <w:vAlign w:val="center"/>
          </w:tcPr>
          <w:p w14:paraId="003824C3" w14:textId="7133EB0D" w:rsidR="008A62B7" w:rsidRPr="00955E21" w:rsidRDefault="008A62B7" w:rsidP="008A62B7">
            <w:pPr>
              <w:suppressAutoHyphens w:val="0"/>
              <w:spacing w:line="240" w:lineRule="auto"/>
              <w:jc w:val="right"/>
              <w:rPr>
                <w:rFonts w:ascii="Calibri" w:eastAsia="Times New Roman" w:hAnsi="Calibri" w:cs="Calibri"/>
                <w:b/>
                <w:bCs/>
                <w:kern w:val="0"/>
                <w:sz w:val="16"/>
                <w:szCs w:val="16"/>
                <w:lang w:val="sr-Cyrl-RS" w:eastAsia="en-US"/>
              </w:rPr>
            </w:pPr>
            <w:r w:rsidRPr="00955E21">
              <w:rPr>
                <w:rFonts w:ascii="Calibri" w:eastAsia="Times New Roman" w:hAnsi="Calibri" w:cs="Calibri"/>
                <w:b/>
                <w:bCs/>
                <w:kern w:val="0"/>
                <w:sz w:val="16"/>
                <w:szCs w:val="16"/>
                <w:lang w:val="sr-Cyrl-RS" w:eastAsia="en-US"/>
              </w:rPr>
              <w:t xml:space="preserve">РЕКАПИТУЛАЦИЈА </w:t>
            </w:r>
            <w:r w:rsidR="00D37556">
              <w:rPr>
                <w:rFonts w:ascii="Calibri" w:eastAsia="Times New Roman" w:hAnsi="Calibri" w:cs="Calibri"/>
                <w:b/>
                <w:bCs/>
                <w:kern w:val="0"/>
                <w:sz w:val="16"/>
                <w:szCs w:val="16"/>
                <w:lang w:val="sr-Cyrl-RS" w:eastAsia="en-US"/>
              </w:rPr>
              <w:t>РУКОМЕТ</w:t>
            </w:r>
            <w:r w:rsidRPr="00955E21">
              <w:rPr>
                <w:rFonts w:ascii="Calibri" w:eastAsia="Times New Roman" w:hAnsi="Calibri" w:cs="Calibri"/>
                <w:b/>
                <w:bCs/>
                <w:kern w:val="0"/>
                <w:sz w:val="16"/>
                <w:szCs w:val="16"/>
                <w:lang w:val="sr-Cyrl-RS" w:eastAsia="en-US"/>
              </w:rPr>
              <w:t>:</w:t>
            </w:r>
          </w:p>
        </w:tc>
        <w:tc>
          <w:tcPr>
            <w:tcW w:w="1937" w:type="dxa"/>
            <w:tcBorders>
              <w:top w:val="single" w:sz="8" w:space="0" w:color="auto"/>
              <w:left w:val="single" w:sz="8" w:space="0" w:color="auto"/>
              <w:bottom w:val="single" w:sz="12" w:space="0" w:color="auto"/>
              <w:right w:val="single" w:sz="8" w:space="0" w:color="auto"/>
            </w:tcBorders>
            <w:vAlign w:val="center"/>
          </w:tcPr>
          <w:p w14:paraId="04E6ECC3" w14:textId="77777777" w:rsidR="008A62B7" w:rsidRPr="00955E21" w:rsidRDefault="008A62B7" w:rsidP="008A62B7">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8" w:space="0" w:color="auto"/>
              <w:left w:val="single" w:sz="8" w:space="0" w:color="auto"/>
              <w:bottom w:val="single" w:sz="12" w:space="0" w:color="auto"/>
              <w:right w:val="single" w:sz="8" w:space="0" w:color="auto"/>
            </w:tcBorders>
            <w:vAlign w:val="center"/>
          </w:tcPr>
          <w:p w14:paraId="2A15B6DB" w14:textId="77777777" w:rsidR="008A62B7" w:rsidRPr="00955E21" w:rsidRDefault="008A62B7" w:rsidP="008A62B7">
            <w:pPr>
              <w:suppressAutoHyphens w:val="0"/>
              <w:spacing w:line="240" w:lineRule="auto"/>
              <w:jc w:val="right"/>
              <w:rPr>
                <w:rFonts w:ascii="Calibri" w:eastAsia="Times New Roman" w:hAnsi="Calibri" w:cs="Calibri"/>
                <w:b/>
                <w:bCs/>
                <w:kern w:val="0"/>
                <w:sz w:val="16"/>
                <w:szCs w:val="16"/>
                <w:lang w:eastAsia="en-US"/>
              </w:rPr>
            </w:pPr>
          </w:p>
        </w:tc>
      </w:tr>
      <w:tr w:rsidR="008A62B7" w:rsidRPr="00210BDF" w14:paraId="4CDBA6A2" w14:textId="77777777" w:rsidTr="008A62B7">
        <w:trPr>
          <w:trHeight w:val="517"/>
        </w:trPr>
        <w:tc>
          <w:tcPr>
            <w:tcW w:w="5949" w:type="dxa"/>
            <w:gridSpan w:val="5"/>
            <w:tcBorders>
              <w:top w:val="single" w:sz="8" w:space="0" w:color="auto"/>
              <w:left w:val="single" w:sz="4" w:space="0" w:color="auto"/>
              <w:bottom w:val="single" w:sz="4" w:space="0" w:color="auto"/>
              <w:right w:val="single" w:sz="4" w:space="0" w:color="auto"/>
            </w:tcBorders>
            <w:shd w:val="clear" w:color="auto" w:fill="auto"/>
            <w:vAlign w:val="center"/>
            <w:hideMark/>
          </w:tcPr>
          <w:p w14:paraId="1B0C1D74" w14:textId="269054D1" w:rsidR="008A62B7" w:rsidRPr="00210BDF" w:rsidRDefault="008A62B7" w:rsidP="008A62B7">
            <w:pPr>
              <w:suppressAutoHyphens w:val="0"/>
              <w:spacing w:line="240" w:lineRule="auto"/>
              <w:rPr>
                <w:rFonts w:ascii="Calibri" w:eastAsia="Times New Roman" w:hAnsi="Calibri" w:cs="Calibri"/>
                <w:b/>
                <w:bCs/>
                <w:kern w:val="0"/>
                <w:sz w:val="16"/>
                <w:szCs w:val="16"/>
                <w:lang w:eastAsia="en-US"/>
              </w:rPr>
            </w:pPr>
            <w:r>
              <w:rPr>
                <w:rFonts w:ascii="Calibri" w:eastAsia="Times New Roman" w:hAnsi="Calibri" w:cs="Calibri"/>
                <w:b/>
                <w:bCs/>
                <w:kern w:val="0"/>
                <w:sz w:val="16"/>
                <w:szCs w:val="16"/>
                <w:lang w:val="sr-Cyrl-RS" w:eastAsia="en-US"/>
              </w:rPr>
              <w:t>2</w:t>
            </w:r>
            <w:r w:rsidRPr="00210BDF">
              <w:rPr>
                <w:rFonts w:ascii="Calibri" w:eastAsia="Times New Roman" w:hAnsi="Calibri" w:cs="Calibri"/>
                <w:b/>
                <w:bCs/>
                <w:kern w:val="0"/>
                <w:sz w:val="16"/>
                <w:szCs w:val="16"/>
                <w:lang w:eastAsia="en-US"/>
              </w:rPr>
              <w:t xml:space="preserve">. </w:t>
            </w:r>
            <w:r w:rsidR="00D37556">
              <w:rPr>
                <w:rFonts w:ascii="Calibri" w:eastAsia="Times New Roman" w:hAnsi="Calibri" w:cs="Calibri"/>
                <w:b/>
                <w:bCs/>
                <w:kern w:val="0"/>
                <w:sz w:val="16"/>
                <w:szCs w:val="16"/>
                <w:lang w:val="sr-Cyrl-RS" w:eastAsia="en-US"/>
              </w:rPr>
              <w:t>РУКОМЕТ НА ПЕСКУ</w:t>
            </w:r>
          </w:p>
        </w:tc>
        <w:tc>
          <w:tcPr>
            <w:tcW w:w="2126" w:type="dxa"/>
            <w:gridSpan w:val="2"/>
            <w:tcBorders>
              <w:top w:val="single" w:sz="8" w:space="0" w:color="auto"/>
              <w:left w:val="single" w:sz="4" w:space="0" w:color="auto"/>
              <w:bottom w:val="single" w:sz="4" w:space="0" w:color="auto"/>
              <w:right w:val="single" w:sz="4" w:space="0" w:color="auto"/>
            </w:tcBorders>
            <w:shd w:val="clear" w:color="auto" w:fill="auto"/>
            <w:vAlign w:val="center"/>
          </w:tcPr>
          <w:p w14:paraId="3AD29DAE" w14:textId="77777777" w:rsidR="008A62B7" w:rsidRPr="00210BDF" w:rsidRDefault="008A62B7" w:rsidP="008A62B7">
            <w:pPr>
              <w:suppressAutoHyphens w:val="0"/>
              <w:spacing w:line="240" w:lineRule="auto"/>
              <w:rPr>
                <w:rFonts w:ascii="Calibri" w:eastAsia="Times New Roman" w:hAnsi="Calibri" w:cs="Calibri"/>
                <w:b/>
                <w:bCs/>
                <w:kern w:val="0"/>
                <w:sz w:val="16"/>
                <w:szCs w:val="16"/>
                <w:lang w:eastAsia="en-US"/>
              </w:rPr>
            </w:pPr>
          </w:p>
        </w:tc>
        <w:tc>
          <w:tcPr>
            <w:tcW w:w="1937" w:type="dxa"/>
            <w:tcBorders>
              <w:top w:val="single" w:sz="8" w:space="0" w:color="auto"/>
              <w:left w:val="single" w:sz="4" w:space="0" w:color="auto"/>
              <w:bottom w:val="single" w:sz="4" w:space="0" w:color="auto"/>
              <w:right w:val="single" w:sz="4" w:space="0" w:color="auto"/>
            </w:tcBorders>
            <w:vAlign w:val="center"/>
          </w:tcPr>
          <w:p w14:paraId="3CF7F6B0" w14:textId="77777777" w:rsidR="008A62B7" w:rsidRDefault="008A62B7" w:rsidP="008A62B7">
            <w:pPr>
              <w:suppressAutoHyphens w:val="0"/>
              <w:spacing w:line="240" w:lineRule="auto"/>
              <w:jc w:val="right"/>
              <w:rPr>
                <w:rFonts w:ascii="Calibri" w:eastAsia="Times New Roman" w:hAnsi="Calibri" w:cs="Calibri"/>
                <w:b/>
                <w:bCs/>
                <w:kern w:val="0"/>
                <w:sz w:val="16"/>
                <w:szCs w:val="16"/>
                <w:lang w:val="sr-Cyrl-RS" w:eastAsia="en-US"/>
              </w:rPr>
            </w:pPr>
          </w:p>
        </w:tc>
        <w:tc>
          <w:tcPr>
            <w:tcW w:w="1937" w:type="dxa"/>
            <w:tcBorders>
              <w:top w:val="single" w:sz="8" w:space="0" w:color="auto"/>
              <w:left w:val="single" w:sz="4" w:space="0" w:color="auto"/>
              <w:bottom w:val="single" w:sz="4" w:space="0" w:color="auto"/>
              <w:right w:val="single" w:sz="4" w:space="0" w:color="auto"/>
            </w:tcBorders>
            <w:vAlign w:val="center"/>
          </w:tcPr>
          <w:p w14:paraId="0FBF9143" w14:textId="77777777" w:rsidR="008A62B7" w:rsidRDefault="008A62B7" w:rsidP="008A62B7">
            <w:pPr>
              <w:suppressAutoHyphens w:val="0"/>
              <w:spacing w:line="240" w:lineRule="auto"/>
              <w:jc w:val="right"/>
              <w:rPr>
                <w:rFonts w:ascii="Calibri" w:eastAsia="Times New Roman" w:hAnsi="Calibri" w:cs="Calibri"/>
                <w:b/>
                <w:bCs/>
                <w:kern w:val="0"/>
                <w:sz w:val="16"/>
                <w:szCs w:val="16"/>
                <w:lang w:val="sr-Cyrl-RS" w:eastAsia="en-US"/>
              </w:rPr>
            </w:pPr>
          </w:p>
        </w:tc>
        <w:tc>
          <w:tcPr>
            <w:tcW w:w="1938" w:type="dxa"/>
            <w:tcBorders>
              <w:top w:val="single" w:sz="8" w:space="0" w:color="auto"/>
              <w:left w:val="single" w:sz="4" w:space="0" w:color="auto"/>
              <w:bottom w:val="single" w:sz="4" w:space="0" w:color="auto"/>
              <w:right w:val="single" w:sz="4" w:space="0" w:color="auto"/>
            </w:tcBorders>
            <w:vAlign w:val="center"/>
          </w:tcPr>
          <w:p w14:paraId="43346A37" w14:textId="77777777" w:rsidR="008A62B7" w:rsidRDefault="008A62B7" w:rsidP="008A62B7">
            <w:pPr>
              <w:suppressAutoHyphens w:val="0"/>
              <w:spacing w:line="240" w:lineRule="auto"/>
              <w:jc w:val="right"/>
              <w:rPr>
                <w:rFonts w:ascii="Calibri" w:eastAsia="Times New Roman" w:hAnsi="Calibri" w:cs="Calibri"/>
                <w:b/>
                <w:bCs/>
                <w:kern w:val="0"/>
                <w:sz w:val="16"/>
                <w:szCs w:val="16"/>
                <w:lang w:val="sr-Cyrl-RS" w:eastAsia="en-US"/>
              </w:rPr>
            </w:pPr>
          </w:p>
        </w:tc>
      </w:tr>
      <w:tr w:rsidR="00D37556" w:rsidRPr="001B7953" w14:paraId="7E550363" w14:textId="77777777" w:rsidTr="008A62B7">
        <w:trPr>
          <w:trHeight w:val="1304"/>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9468D9" w14:textId="70A60E22"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2.1</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5587180F" w14:textId="18E29E9D"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Голови</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3AB2DF60" w14:textId="402595AF" w:rsidR="00D37556" w:rsidRPr="001B7953" w:rsidRDefault="00D37556" w:rsidP="00D37556">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lang w:val="sr-Cyrl-RS"/>
              </w:rPr>
              <w:t>Н</w:t>
            </w:r>
            <w:proofErr w:type="spellStart"/>
            <w:r>
              <w:rPr>
                <w:rFonts w:ascii="Calibri" w:hAnsi="Calibri" w:cs="Calibri"/>
                <w:sz w:val="16"/>
                <w:szCs w:val="16"/>
              </w:rPr>
              <w:t>аправљени</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ојачаног</w:t>
            </w:r>
            <w:proofErr w:type="spellEnd"/>
            <w:r>
              <w:rPr>
                <w:rFonts w:ascii="Calibri" w:hAnsi="Calibri" w:cs="Calibri"/>
                <w:sz w:val="16"/>
                <w:szCs w:val="16"/>
              </w:rPr>
              <w:t xml:space="preserve"> , </w:t>
            </w:r>
            <w:proofErr w:type="spellStart"/>
            <w:r>
              <w:rPr>
                <w:rFonts w:ascii="Calibri" w:hAnsi="Calibri" w:cs="Calibri"/>
                <w:sz w:val="16"/>
                <w:szCs w:val="16"/>
              </w:rPr>
              <w:t>округлог</w:t>
            </w:r>
            <w:proofErr w:type="spellEnd"/>
            <w:r>
              <w:rPr>
                <w:rFonts w:ascii="Calibri" w:hAnsi="Calibri" w:cs="Calibri"/>
                <w:sz w:val="16"/>
                <w:szCs w:val="16"/>
              </w:rPr>
              <w:t xml:space="preserve"> </w:t>
            </w:r>
            <w:proofErr w:type="spellStart"/>
            <w:r>
              <w:rPr>
                <w:rFonts w:ascii="Calibri" w:hAnsi="Calibri" w:cs="Calibri"/>
                <w:sz w:val="16"/>
                <w:szCs w:val="16"/>
              </w:rPr>
              <w:t>алуминијусмог</w:t>
            </w:r>
            <w:proofErr w:type="spellEnd"/>
            <w:r>
              <w:rPr>
                <w:rFonts w:ascii="Calibri" w:hAnsi="Calibri" w:cs="Calibri"/>
                <w:sz w:val="16"/>
                <w:szCs w:val="16"/>
              </w:rPr>
              <w:t xml:space="preserve"> </w:t>
            </w:r>
            <w:proofErr w:type="spellStart"/>
            <w:r>
              <w:rPr>
                <w:rFonts w:ascii="Calibri" w:hAnsi="Calibri" w:cs="Calibri"/>
                <w:sz w:val="16"/>
                <w:szCs w:val="16"/>
              </w:rPr>
              <w:t>профила</w:t>
            </w:r>
            <w:proofErr w:type="spellEnd"/>
            <w:r>
              <w:rPr>
                <w:rFonts w:ascii="Calibri" w:hAnsi="Calibri" w:cs="Calibri"/>
                <w:sz w:val="16"/>
                <w:szCs w:val="16"/>
              </w:rPr>
              <w:t xml:space="preserve"> </w:t>
            </w:r>
            <w:proofErr w:type="spellStart"/>
            <w:r>
              <w:rPr>
                <w:rFonts w:ascii="Calibri" w:hAnsi="Calibri" w:cs="Calibri"/>
                <w:sz w:val="16"/>
                <w:szCs w:val="16"/>
              </w:rPr>
              <w:t>дебљине</w:t>
            </w:r>
            <w:proofErr w:type="spellEnd"/>
            <w:r>
              <w:rPr>
                <w:rFonts w:ascii="Calibri" w:hAnsi="Calibri" w:cs="Calibri"/>
                <w:sz w:val="16"/>
                <w:szCs w:val="16"/>
              </w:rPr>
              <w:t xml:space="preserve"> 80mm; </w:t>
            </w:r>
            <w:proofErr w:type="spellStart"/>
            <w:r>
              <w:rPr>
                <w:rFonts w:ascii="Calibri" w:hAnsi="Calibri" w:cs="Calibri"/>
                <w:sz w:val="16"/>
                <w:szCs w:val="16"/>
              </w:rPr>
              <w:t>плаве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дубине</w:t>
            </w:r>
            <w:proofErr w:type="spellEnd"/>
            <w:r>
              <w:rPr>
                <w:rFonts w:ascii="Calibri" w:hAnsi="Calibri" w:cs="Calibri"/>
                <w:sz w:val="16"/>
                <w:szCs w:val="16"/>
              </w:rPr>
              <w:t xml:space="preserve"> 80-100cm; IHF </w:t>
            </w:r>
            <w:proofErr w:type="spellStart"/>
            <w:r>
              <w:rPr>
                <w:rFonts w:ascii="Calibri" w:hAnsi="Calibri" w:cs="Calibri"/>
                <w:sz w:val="16"/>
                <w:szCs w:val="16"/>
              </w:rPr>
              <w:t>или</w:t>
            </w:r>
            <w:proofErr w:type="spellEnd"/>
            <w:r>
              <w:rPr>
                <w:rFonts w:ascii="Calibri" w:hAnsi="Calibri" w:cs="Calibri"/>
                <w:sz w:val="16"/>
                <w:szCs w:val="16"/>
              </w:rPr>
              <w:t xml:space="preserve"> EHF Approved</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7B303D3D" w14:textId="7AB4A059"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4AA456D" w14:textId="7011A460"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1336083E"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1AE6FB5B"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single" w:sz="4" w:space="0" w:color="auto"/>
              <w:left w:val="single" w:sz="4" w:space="0" w:color="auto"/>
              <w:bottom w:val="single" w:sz="4" w:space="0" w:color="auto"/>
              <w:right w:val="single" w:sz="4" w:space="0" w:color="auto"/>
            </w:tcBorders>
            <w:vAlign w:val="center"/>
          </w:tcPr>
          <w:p w14:paraId="2A459AD1"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single" w:sz="4" w:space="0" w:color="auto"/>
              <w:left w:val="single" w:sz="4" w:space="0" w:color="auto"/>
              <w:bottom w:val="single" w:sz="4" w:space="0" w:color="auto"/>
              <w:right w:val="single" w:sz="4" w:space="0" w:color="auto"/>
            </w:tcBorders>
            <w:vAlign w:val="center"/>
          </w:tcPr>
          <w:p w14:paraId="4B5105B6" w14:textId="77777777" w:rsidR="00D37556" w:rsidRDefault="00D37556" w:rsidP="00D37556">
            <w:pPr>
              <w:suppressAutoHyphens w:val="0"/>
              <w:spacing w:line="240" w:lineRule="auto"/>
              <w:jc w:val="right"/>
              <w:rPr>
                <w:rFonts w:ascii="Calibri" w:hAnsi="Calibri" w:cs="Calibri"/>
                <w:sz w:val="16"/>
                <w:szCs w:val="16"/>
              </w:rPr>
            </w:pPr>
          </w:p>
        </w:tc>
      </w:tr>
      <w:tr w:rsidR="00D37556" w:rsidRPr="001B7953" w14:paraId="766878BD"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1E6FD8DD" w14:textId="60753C1F"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2.2</w:t>
            </w:r>
          </w:p>
        </w:tc>
        <w:tc>
          <w:tcPr>
            <w:tcW w:w="1303" w:type="dxa"/>
            <w:tcBorders>
              <w:top w:val="nil"/>
              <w:left w:val="nil"/>
              <w:bottom w:val="single" w:sz="4" w:space="0" w:color="auto"/>
              <w:right w:val="single" w:sz="4" w:space="0" w:color="auto"/>
            </w:tcBorders>
            <w:shd w:val="clear" w:color="auto" w:fill="auto"/>
            <w:vAlign w:val="center"/>
            <w:hideMark/>
          </w:tcPr>
          <w:p w14:paraId="43DF5F57" w14:textId="17616D53"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Мрежа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голове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6B596A43" w14:textId="4E5E50E5" w:rsidR="00D37556" w:rsidRPr="001B7953" w:rsidRDefault="00D37556" w:rsidP="00D37556">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Жуте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димензија</w:t>
            </w:r>
            <w:proofErr w:type="spellEnd"/>
            <w:r>
              <w:rPr>
                <w:rFonts w:ascii="Calibri" w:hAnsi="Calibri" w:cs="Calibri"/>
                <w:sz w:val="16"/>
                <w:szCs w:val="16"/>
              </w:rPr>
              <w:t xml:space="preserve"> 3 x 2 m, </w:t>
            </w:r>
            <w:proofErr w:type="spellStart"/>
            <w:r>
              <w:rPr>
                <w:rFonts w:ascii="Calibri" w:hAnsi="Calibri" w:cs="Calibri"/>
                <w:sz w:val="16"/>
                <w:szCs w:val="16"/>
              </w:rPr>
              <w:t>дебљина</w:t>
            </w:r>
            <w:proofErr w:type="spellEnd"/>
            <w:r>
              <w:rPr>
                <w:rFonts w:ascii="Calibri" w:hAnsi="Calibri" w:cs="Calibri"/>
                <w:sz w:val="16"/>
                <w:szCs w:val="16"/>
              </w:rPr>
              <w:t xml:space="preserve"> </w:t>
            </w:r>
            <w:proofErr w:type="spellStart"/>
            <w:r>
              <w:rPr>
                <w:rFonts w:ascii="Calibri" w:hAnsi="Calibri" w:cs="Calibri"/>
                <w:sz w:val="16"/>
                <w:szCs w:val="16"/>
              </w:rPr>
              <w:t>канапа</w:t>
            </w:r>
            <w:proofErr w:type="spellEnd"/>
            <w:r>
              <w:rPr>
                <w:rFonts w:ascii="Calibri" w:hAnsi="Calibri" w:cs="Calibri"/>
                <w:sz w:val="16"/>
                <w:szCs w:val="16"/>
              </w:rPr>
              <w:t xml:space="preserve"> </w:t>
            </w:r>
            <w:proofErr w:type="spellStart"/>
            <w:r>
              <w:rPr>
                <w:rFonts w:ascii="Calibri" w:hAnsi="Calibri" w:cs="Calibri"/>
                <w:sz w:val="16"/>
                <w:szCs w:val="16"/>
              </w:rPr>
              <w:t>је</w:t>
            </w:r>
            <w:proofErr w:type="spellEnd"/>
            <w:r>
              <w:rPr>
                <w:rFonts w:ascii="Calibri" w:hAnsi="Calibri" w:cs="Calibri"/>
                <w:sz w:val="16"/>
                <w:szCs w:val="16"/>
              </w:rPr>
              <w:t xml:space="preserve"> 4,75 mm, </w:t>
            </w:r>
            <w:proofErr w:type="spellStart"/>
            <w:r>
              <w:rPr>
                <w:rFonts w:ascii="Calibri" w:hAnsi="Calibri" w:cs="Calibri"/>
                <w:sz w:val="16"/>
                <w:szCs w:val="16"/>
              </w:rPr>
              <w:t>хексагоналног</w:t>
            </w:r>
            <w:proofErr w:type="spellEnd"/>
            <w:r>
              <w:rPr>
                <w:rFonts w:ascii="Calibri" w:hAnsi="Calibri" w:cs="Calibri"/>
                <w:sz w:val="16"/>
                <w:szCs w:val="16"/>
              </w:rPr>
              <w:t xml:space="preserve"> (</w:t>
            </w:r>
            <w:proofErr w:type="spellStart"/>
            <w:r>
              <w:rPr>
                <w:rFonts w:ascii="Calibri" w:hAnsi="Calibri" w:cs="Calibri"/>
                <w:sz w:val="16"/>
                <w:szCs w:val="16"/>
              </w:rPr>
              <w:t>шестоуганог</w:t>
            </w:r>
            <w:proofErr w:type="spellEnd"/>
            <w:r>
              <w:rPr>
                <w:rFonts w:ascii="Calibri" w:hAnsi="Calibri" w:cs="Calibri"/>
                <w:sz w:val="16"/>
                <w:szCs w:val="16"/>
              </w:rPr>
              <w:t xml:space="preserve">) </w:t>
            </w:r>
            <w:proofErr w:type="spellStart"/>
            <w:r>
              <w:rPr>
                <w:rFonts w:ascii="Calibri" w:hAnsi="Calibri" w:cs="Calibri"/>
                <w:sz w:val="16"/>
                <w:szCs w:val="16"/>
              </w:rPr>
              <w:t>изгледа</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r>
              <w:rPr>
                <w:rFonts w:ascii="Calibri" w:hAnsi="Calibri" w:cs="Calibri"/>
                <w:sz w:val="16"/>
                <w:szCs w:val="16"/>
              </w:rPr>
              <w:t xml:space="preserve">; IHF </w:t>
            </w:r>
            <w:proofErr w:type="spellStart"/>
            <w:r>
              <w:rPr>
                <w:rFonts w:ascii="Calibri" w:hAnsi="Calibri" w:cs="Calibri"/>
                <w:sz w:val="16"/>
                <w:szCs w:val="16"/>
              </w:rPr>
              <w:t>или</w:t>
            </w:r>
            <w:proofErr w:type="spellEnd"/>
            <w:r>
              <w:rPr>
                <w:rFonts w:ascii="Calibri" w:hAnsi="Calibri" w:cs="Calibri"/>
                <w:sz w:val="16"/>
                <w:szCs w:val="16"/>
              </w:rPr>
              <w:t xml:space="preserve"> EHF Approved</w:t>
            </w:r>
          </w:p>
        </w:tc>
        <w:tc>
          <w:tcPr>
            <w:tcW w:w="1000" w:type="dxa"/>
            <w:tcBorders>
              <w:top w:val="nil"/>
              <w:left w:val="nil"/>
              <w:bottom w:val="single" w:sz="4" w:space="0" w:color="auto"/>
              <w:right w:val="single" w:sz="4" w:space="0" w:color="auto"/>
            </w:tcBorders>
            <w:shd w:val="clear" w:color="auto" w:fill="auto"/>
            <w:vAlign w:val="center"/>
            <w:hideMark/>
          </w:tcPr>
          <w:p w14:paraId="604E8E7D" w14:textId="56EE59B6"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40BD3EE1" w14:textId="101D4B50" w:rsidR="00D37556" w:rsidRPr="001B7953" w:rsidRDefault="00D37556" w:rsidP="00D37556">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w:t>
            </w:r>
          </w:p>
        </w:tc>
        <w:tc>
          <w:tcPr>
            <w:tcW w:w="2126" w:type="dxa"/>
            <w:gridSpan w:val="2"/>
            <w:tcBorders>
              <w:top w:val="nil"/>
              <w:left w:val="single" w:sz="4" w:space="0" w:color="auto"/>
              <w:bottom w:val="single" w:sz="4" w:space="0" w:color="auto"/>
              <w:right w:val="single" w:sz="4" w:space="0" w:color="auto"/>
            </w:tcBorders>
            <w:shd w:val="clear" w:color="auto" w:fill="auto"/>
          </w:tcPr>
          <w:p w14:paraId="3722260A" w14:textId="77777777" w:rsidR="00D37556" w:rsidRPr="001B7953" w:rsidRDefault="00D37556" w:rsidP="00D37556">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341A217B" w14:textId="77777777" w:rsidR="00D37556" w:rsidRDefault="00D37556" w:rsidP="00D37556">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698328F9" w14:textId="77777777" w:rsidR="00D37556" w:rsidRDefault="00D37556" w:rsidP="00D37556">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67C7C89F" w14:textId="77777777" w:rsidR="00D37556" w:rsidRDefault="00D37556" w:rsidP="00D37556">
            <w:pPr>
              <w:suppressAutoHyphens w:val="0"/>
              <w:spacing w:line="240" w:lineRule="auto"/>
              <w:jc w:val="right"/>
              <w:rPr>
                <w:rFonts w:ascii="Calibri" w:hAnsi="Calibri" w:cs="Calibri"/>
                <w:sz w:val="16"/>
                <w:szCs w:val="16"/>
              </w:rPr>
            </w:pPr>
          </w:p>
        </w:tc>
      </w:tr>
      <w:tr w:rsidR="00525967" w:rsidRPr="00210BDF" w14:paraId="5FBD126A" w14:textId="77777777" w:rsidTr="00D9728F">
        <w:trPr>
          <w:trHeight w:val="518"/>
        </w:trPr>
        <w:tc>
          <w:tcPr>
            <w:tcW w:w="768" w:type="dxa"/>
            <w:vMerge w:val="restart"/>
            <w:tcBorders>
              <w:top w:val="nil"/>
              <w:left w:val="single" w:sz="4" w:space="0" w:color="auto"/>
              <w:right w:val="single" w:sz="4" w:space="0" w:color="auto"/>
            </w:tcBorders>
            <w:shd w:val="clear" w:color="auto" w:fill="auto"/>
            <w:vAlign w:val="center"/>
            <w:hideMark/>
          </w:tcPr>
          <w:p w14:paraId="35A67E4A" w14:textId="6AE5F9DB" w:rsidR="00525967" w:rsidRPr="00210BDF" w:rsidRDefault="00525967" w:rsidP="0052596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2.3</w:t>
            </w:r>
          </w:p>
        </w:tc>
        <w:tc>
          <w:tcPr>
            <w:tcW w:w="1303" w:type="dxa"/>
            <w:vMerge w:val="restart"/>
            <w:tcBorders>
              <w:top w:val="nil"/>
              <w:left w:val="nil"/>
              <w:right w:val="single" w:sz="4" w:space="0" w:color="auto"/>
            </w:tcBorders>
            <w:shd w:val="clear" w:color="auto" w:fill="auto"/>
            <w:vAlign w:val="center"/>
            <w:hideMark/>
          </w:tcPr>
          <w:p w14:paraId="4F47A710" w14:textId="432C9BC3" w:rsidR="00525967" w:rsidRPr="00210BDF" w:rsidRDefault="00525967" w:rsidP="0052596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Лопте за рукомет на песку</w:t>
            </w:r>
          </w:p>
        </w:tc>
        <w:tc>
          <w:tcPr>
            <w:tcW w:w="1886" w:type="dxa"/>
            <w:tcBorders>
              <w:top w:val="nil"/>
              <w:left w:val="nil"/>
              <w:bottom w:val="single" w:sz="4" w:space="0" w:color="auto"/>
              <w:right w:val="single" w:sz="4" w:space="0" w:color="auto"/>
            </w:tcBorders>
            <w:shd w:val="clear" w:color="auto" w:fill="auto"/>
            <w:vAlign w:val="center"/>
            <w:hideMark/>
          </w:tcPr>
          <w:p w14:paraId="0AE0E3E9" w14:textId="0BCC2827" w:rsidR="00525967" w:rsidRPr="00210BDF" w:rsidRDefault="00525967" w:rsidP="0052596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Лопт</w:t>
            </w:r>
            <w:proofErr w:type="spellEnd"/>
            <w:r>
              <w:rPr>
                <w:rFonts w:ascii="Calibri" w:hAnsi="Calibri" w:cs="Calibri"/>
                <w:sz w:val="16"/>
                <w:szCs w:val="16"/>
                <w:lang w:val="sr-Cyrl-RS"/>
              </w:rPr>
              <w:t>е</w:t>
            </w:r>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рукомет</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песку</w:t>
            </w:r>
            <w:proofErr w:type="spellEnd"/>
            <w:r>
              <w:rPr>
                <w:rFonts w:ascii="Calibri" w:hAnsi="Calibri" w:cs="Calibri"/>
                <w:sz w:val="16"/>
                <w:szCs w:val="16"/>
              </w:rPr>
              <w:t>,</w:t>
            </w:r>
            <w:r>
              <w:rPr>
                <w:rFonts w:ascii="Calibri" w:hAnsi="Calibri" w:cs="Calibri"/>
                <w:sz w:val="16"/>
                <w:szCs w:val="16"/>
                <w:lang w:val="sr-Cyrl-RS"/>
              </w:rPr>
              <w:t xml:space="preserve"> понуђене лопте за о</w:t>
            </w:r>
            <w:r w:rsidRPr="00B8058F">
              <w:rPr>
                <w:rFonts w:ascii="Calibri" w:hAnsi="Calibri" w:cs="Calibri"/>
                <w:sz w:val="16"/>
                <w:szCs w:val="16"/>
                <w:lang w:val="sr-Cyrl-RS"/>
              </w:rPr>
              <w:t>б</w:t>
            </w:r>
            <w:r>
              <w:rPr>
                <w:rFonts w:ascii="Calibri" w:hAnsi="Calibri" w:cs="Calibri"/>
                <w:sz w:val="16"/>
                <w:szCs w:val="16"/>
                <w:lang w:val="sr-Cyrl-RS"/>
              </w:rPr>
              <w:t>е позиције морају да буду од истог произвођача</w:t>
            </w:r>
            <w:r>
              <w:rPr>
                <w:rFonts w:ascii="Calibri" w:hAnsi="Calibri" w:cs="Calibri"/>
                <w:sz w:val="16"/>
                <w:szCs w:val="16"/>
              </w:rPr>
              <w:t xml:space="preserve"> Ultima 37-3 Beach handball No 2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1000" w:type="dxa"/>
            <w:tcBorders>
              <w:top w:val="single" w:sz="4" w:space="0" w:color="auto"/>
              <w:left w:val="nil"/>
              <w:bottom w:val="single" w:sz="4" w:space="0" w:color="auto"/>
              <w:right w:val="single" w:sz="4" w:space="0" w:color="auto"/>
            </w:tcBorders>
            <w:shd w:val="diagStripe" w:color="auto" w:fill="auto"/>
            <w:vAlign w:val="bottom"/>
            <w:hideMark/>
          </w:tcPr>
          <w:p w14:paraId="709425FA" w14:textId="77777777" w:rsidR="00525967" w:rsidRPr="00210BDF" w:rsidRDefault="00525967" w:rsidP="00525967">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 </w:t>
            </w:r>
          </w:p>
        </w:tc>
        <w:tc>
          <w:tcPr>
            <w:tcW w:w="992" w:type="dxa"/>
            <w:tcBorders>
              <w:top w:val="single" w:sz="4" w:space="0" w:color="auto"/>
              <w:left w:val="nil"/>
              <w:bottom w:val="single" w:sz="4" w:space="0" w:color="auto"/>
              <w:right w:val="single" w:sz="4" w:space="0" w:color="auto"/>
            </w:tcBorders>
            <w:shd w:val="diagStripe" w:color="auto" w:fill="auto"/>
            <w:vAlign w:val="bottom"/>
            <w:hideMark/>
          </w:tcPr>
          <w:p w14:paraId="7E81DAD5" w14:textId="77777777" w:rsidR="00525967" w:rsidRPr="00210BDF" w:rsidRDefault="00525967" w:rsidP="00525967">
            <w:pPr>
              <w:suppressAutoHyphens w:val="0"/>
              <w:spacing w:line="240" w:lineRule="auto"/>
              <w:jc w:val="center"/>
              <w:rPr>
                <w:rFonts w:ascii="Calibri" w:eastAsia="Times New Roman" w:hAnsi="Calibri" w:cs="Calibri"/>
                <w:kern w:val="0"/>
                <w:sz w:val="16"/>
                <w:szCs w:val="16"/>
                <w:lang w:eastAsia="en-US"/>
              </w:rPr>
            </w:pPr>
            <w:r w:rsidRPr="00210BDF">
              <w:rPr>
                <w:rFonts w:ascii="Calibri" w:eastAsia="Times New Roman" w:hAnsi="Calibri" w:cs="Calibri"/>
                <w:kern w:val="0"/>
                <w:sz w:val="16"/>
                <w:szCs w:val="16"/>
                <w:lang w:eastAsia="en-US"/>
              </w:rPr>
              <w:t> </w:t>
            </w:r>
          </w:p>
        </w:tc>
        <w:tc>
          <w:tcPr>
            <w:tcW w:w="2126" w:type="dxa"/>
            <w:gridSpan w:val="2"/>
            <w:vMerge w:val="restart"/>
            <w:tcBorders>
              <w:top w:val="nil"/>
              <w:left w:val="single" w:sz="4" w:space="0" w:color="auto"/>
              <w:right w:val="single" w:sz="4" w:space="0" w:color="auto"/>
            </w:tcBorders>
            <w:shd w:val="clear" w:color="auto" w:fill="auto"/>
          </w:tcPr>
          <w:p w14:paraId="56B516B0" w14:textId="77777777" w:rsidR="00525967" w:rsidRPr="00210BDF" w:rsidRDefault="00525967" w:rsidP="00525967">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nil"/>
              <w:bottom w:val="single" w:sz="4" w:space="0" w:color="auto"/>
              <w:right w:val="single" w:sz="4" w:space="0" w:color="auto"/>
            </w:tcBorders>
            <w:shd w:val="diagStripe" w:color="auto" w:fill="auto"/>
            <w:vAlign w:val="center"/>
          </w:tcPr>
          <w:p w14:paraId="7C343AC5" w14:textId="77777777" w:rsidR="00525967" w:rsidRPr="00955E21" w:rsidRDefault="00525967" w:rsidP="00525967">
            <w:pPr>
              <w:suppressAutoHyphens w:val="0"/>
              <w:spacing w:line="240" w:lineRule="auto"/>
              <w:jc w:val="center"/>
              <w:rPr>
                <w:rFonts w:ascii="Calibri" w:eastAsia="Times New Roman" w:hAnsi="Calibri" w:cs="Calibri"/>
                <w:kern w:val="0"/>
                <w:sz w:val="16"/>
                <w:szCs w:val="16"/>
                <w:lang w:eastAsia="en-US"/>
              </w:rPr>
            </w:pPr>
          </w:p>
        </w:tc>
        <w:tc>
          <w:tcPr>
            <w:tcW w:w="1937" w:type="dxa"/>
            <w:tcBorders>
              <w:top w:val="single" w:sz="4" w:space="0" w:color="auto"/>
              <w:left w:val="nil"/>
              <w:bottom w:val="single" w:sz="4" w:space="0" w:color="auto"/>
              <w:right w:val="single" w:sz="4" w:space="0" w:color="auto"/>
            </w:tcBorders>
            <w:shd w:val="diagStripe" w:color="auto" w:fill="auto"/>
            <w:vAlign w:val="center"/>
          </w:tcPr>
          <w:p w14:paraId="7ABF99CA" w14:textId="77777777" w:rsidR="00525967" w:rsidRPr="00955E21" w:rsidRDefault="00525967" w:rsidP="00525967">
            <w:pPr>
              <w:suppressAutoHyphens w:val="0"/>
              <w:spacing w:line="240" w:lineRule="auto"/>
              <w:jc w:val="center"/>
              <w:rPr>
                <w:rFonts w:ascii="Calibri" w:eastAsia="Times New Roman" w:hAnsi="Calibri" w:cs="Calibri"/>
                <w:kern w:val="0"/>
                <w:sz w:val="16"/>
                <w:szCs w:val="16"/>
                <w:lang w:eastAsia="en-US"/>
              </w:rPr>
            </w:pPr>
          </w:p>
        </w:tc>
        <w:tc>
          <w:tcPr>
            <w:tcW w:w="1938" w:type="dxa"/>
            <w:tcBorders>
              <w:top w:val="single" w:sz="4" w:space="0" w:color="auto"/>
              <w:left w:val="nil"/>
              <w:bottom w:val="single" w:sz="4" w:space="0" w:color="auto"/>
              <w:right w:val="single" w:sz="4" w:space="0" w:color="auto"/>
            </w:tcBorders>
            <w:shd w:val="diagStripe" w:color="auto" w:fill="auto"/>
            <w:vAlign w:val="center"/>
          </w:tcPr>
          <w:p w14:paraId="237BCEE6" w14:textId="77777777" w:rsidR="00525967" w:rsidRPr="00955E21" w:rsidRDefault="00525967" w:rsidP="00525967">
            <w:pPr>
              <w:suppressAutoHyphens w:val="0"/>
              <w:spacing w:line="240" w:lineRule="auto"/>
              <w:jc w:val="center"/>
              <w:rPr>
                <w:rFonts w:ascii="Calibri" w:eastAsia="Times New Roman" w:hAnsi="Calibri" w:cs="Calibri"/>
                <w:kern w:val="0"/>
                <w:sz w:val="16"/>
                <w:szCs w:val="16"/>
                <w:lang w:eastAsia="en-US"/>
              </w:rPr>
            </w:pPr>
          </w:p>
        </w:tc>
      </w:tr>
      <w:tr w:rsidR="00525967" w:rsidRPr="00210BDF" w14:paraId="2F7BA578" w14:textId="77777777" w:rsidTr="00D9728F">
        <w:trPr>
          <w:trHeight w:val="420"/>
        </w:trPr>
        <w:tc>
          <w:tcPr>
            <w:tcW w:w="768" w:type="dxa"/>
            <w:vMerge/>
            <w:tcBorders>
              <w:top w:val="nil"/>
              <w:left w:val="single" w:sz="4" w:space="0" w:color="auto"/>
              <w:bottom w:val="single" w:sz="4" w:space="0" w:color="auto"/>
              <w:right w:val="single" w:sz="4" w:space="0" w:color="auto"/>
            </w:tcBorders>
            <w:vAlign w:val="center"/>
            <w:hideMark/>
          </w:tcPr>
          <w:p w14:paraId="73784392" w14:textId="77777777" w:rsidR="00525967" w:rsidRPr="00210BDF" w:rsidRDefault="00525967" w:rsidP="00525967">
            <w:pPr>
              <w:suppressAutoHyphens w:val="0"/>
              <w:spacing w:line="240" w:lineRule="auto"/>
              <w:rPr>
                <w:rFonts w:ascii="Calibri" w:eastAsia="Times New Roman" w:hAnsi="Calibri" w:cs="Calibri"/>
                <w:kern w:val="0"/>
                <w:sz w:val="16"/>
                <w:szCs w:val="16"/>
                <w:lang w:eastAsia="en-US"/>
              </w:rPr>
            </w:pPr>
          </w:p>
        </w:tc>
        <w:tc>
          <w:tcPr>
            <w:tcW w:w="1303" w:type="dxa"/>
            <w:vMerge/>
            <w:tcBorders>
              <w:top w:val="nil"/>
              <w:left w:val="single" w:sz="4" w:space="0" w:color="auto"/>
              <w:bottom w:val="single" w:sz="4" w:space="0" w:color="auto"/>
              <w:right w:val="single" w:sz="4" w:space="0" w:color="auto"/>
            </w:tcBorders>
            <w:vAlign w:val="center"/>
            <w:hideMark/>
          </w:tcPr>
          <w:p w14:paraId="67C53AC9" w14:textId="77777777" w:rsidR="00525967" w:rsidRPr="00210BDF" w:rsidRDefault="00525967" w:rsidP="00525967">
            <w:pPr>
              <w:suppressAutoHyphens w:val="0"/>
              <w:spacing w:line="240" w:lineRule="auto"/>
              <w:rPr>
                <w:rFonts w:ascii="Calibri" w:eastAsia="Times New Roman" w:hAnsi="Calibri" w:cs="Calibri"/>
                <w:kern w:val="0"/>
                <w:sz w:val="16"/>
                <w:szCs w:val="16"/>
                <w:lang w:eastAsia="en-US"/>
              </w:rPr>
            </w:pPr>
          </w:p>
        </w:tc>
        <w:tc>
          <w:tcPr>
            <w:tcW w:w="1886" w:type="dxa"/>
            <w:tcBorders>
              <w:top w:val="nil"/>
              <w:left w:val="nil"/>
              <w:bottom w:val="single" w:sz="4" w:space="0" w:color="auto"/>
              <w:right w:val="single" w:sz="4" w:space="0" w:color="auto"/>
            </w:tcBorders>
            <w:shd w:val="clear" w:color="auto" w:fill="auto"/>
            <w:vAlign w:val="center"/>
            <w:hideMark/>
          </w:tcPr>
          <w:p w14:paraId="146D2FE0" w14:textId="7FFE85A7" w:rsidR="00525967" w:rsidRPr="00210BDF" w:rsidRDefault="00525967" w:rsidP="0052596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 xml:space="preserve">Ultima 37-3 Beach handball No 2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3BD26BB5" w14:textId="3C23D7A1" w:rsidR="00525967" w:rsidRPr="00210BDF" w:rsidRDefault="00525967" w:rsidP="0052596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r>
              <w:rPr>
                <w:rFonts w:ascii="Calibri" w:hAnsi="Calibri" w:cs="Calibri"/>
                <w:sz w:val="16"/>
                <w:szCs w:val="16"/>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127AD599" w14:textId="08C2C8E0" w:rsidR="00525967" w:rsidRPr="00210BDF" w:rsidRDefault="00525967" w:rsidP="0052596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100</w:t>
            </w:r>
          </w:p>
        </w:tc>
        <w:tc>
          <w:tcPr>
            <w:tcW w:w="2126" w:type="dxa"/>
            <w:gridSpan w:val="2"/>
            <w:vMerge/>
            <w:tcBorders>
              <w:left w:val="single" w:sz="4" w:space="0" w:color="auto"/>
              <w:right w:val="single" w:sz="4" w:space="0" w:color="auto"/>
            </w:tcBorders>
            <w:vAlign w:val="center"/>
          </w:tcPr>
          <w:p w14:paraId="0D611611" w14:textId="77777777" w:rsidR="00525967" w:rsidRPr="00210BDF" w:rsidRDefault="00525967" w:rsidP="00525967">
            <w:pPr>
              <w:suppressAutoHyphens w:val="0"/>
              <w:spacing w:line="240" w:lineRule="auto"/>
              <w:jc w:val="center"/>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60984897" w14:textId="77777777" w:rsidR="00525967" w:rsidRPr="00210BDF" w:rsidRDefault="00525967" w:rsidP="00525967">
            <w:pPr>
              <w:suppressAutoHyphens w:val="0"/>
              <w:spacing w:line="240" w:lineRule="auto"/>
              <w:jc w:val="right"/>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4D25AE75" w14:textId="77777777" w:rsidR="00525967" w:rsidRPr="00210BDF" w:rsidRDefault="00525967" w:rsidP="00525967">
            <w:pPr>
              <w:suppressAutoHyphens w:val="0"/>
              <w:spacing w:line="240" w:lineRule="auto"/>
              <w:jc w:val="right"/>
              <w:rPr>
                <w:rFonts w:ascii="Calibri" w:eastAsia="Times New Roman" w:hAnsi="Calibri" w:cs="Calibri"/>
                <w:kern w:val="0"/>
                <w:sz w:val="16"/>
                <w:szCs w:val="16"/>
                <w:lang w:eastAsia="en-US"/>
              </w:rPr>
            </w:pPr>
          </w:p>
        </w:tc>
        <w:tc>
          <w:tcPr>
            <w:tcW w:w="1938" w:type="dxa"/>
            <w:tcBorders>
              <w:top w:val="single" w:sz="4" w:space="0" w:color="auto"/>
              <w:left w:val="single" w:sz="4" w:space="0" w:color="auto"/>
              <w:bottom w:val="single" w:sz="4" w:space="0" w:color="auto"/>
              <w:right w:val="single" w:sz="4" w:space="0" w:color="auto"/>
            </w:tcBorders>
            <w:vAlign w:val="center"/>
          </w:tcPr>
          <w:p w14:paraId="39A2A408" w14:textId="77777777" w:rsidR="00525967" w:rsidRPr="00210BDF" w:rsidRDefault="00525967" w:rsidP="00525967">
            <w:pPr>
              <w:suppressAutoHyphens w:val="0"/>
              <w:spacing w:line="240" w:lineRule="auto"/>
              <w:jc w:val="right"/>
              <w:rPr>
                <w:rFonts w:ascii="Calibri" w:eastAsia="Times New Roman" w:hAnsi="Calibri" w:cs="Calibri"/>
                <w:kern w:val="0"/>
                <w:sz w:val="16"/>
                <w:szCs w:val="16"/>
                <w:lang w:eastAsia="en-US"/>
              </w:rPr>
            </w:pPr>
          </w:p>
        </w:tc>
      </w:tr>
      <w:tr w:rsidR="00525967" w:rsidRPr="00210BDF" w14:paraId="4FF86D90" w14:textId="77777777" w:rsidTr="00D9728F">
        <w:trPr>
          <w:trHeight w:val="420"/>
        </w:trPr>
        <w:tc>
          <w:tcPr>
            <w:tcW w:w="768" w:type="dxa"/>
            <w:vMerge/>
            <w:tcBorders>
              <w:top w:val="nil"/>
              <w:left w:val="single" w:sz="4" w:space="0" w:color="auto"/>
              <w:bottom w:val="single" w:sz="4" w:space="0" w:color="auto"/>
              <w:right w:val="single" w:sz="4" w:space="0" w:color="auto"/>
            </w:tcBorders>
            <w:vAlign w:val="center"/>
            <w:hideMark/>
          </w:tcPr>
          <w:p w14:paraId="3587A8E9" w14:textId="77777777" w:rsidR="00525967" w:rsidRPr="00210BDF" w:rsidRDefault="00525967" w:rsidP="00525967">
            <w:pPr>
              <w:suppressAutoHyphens w:val="0"/>
              <w:spacing w:line="240" w:lineRule="auto"/>
              <w:rPr>
                <w:rFonts w:ascii="Calibri" w:eastAsia="Times New Roman" w:hAnsi="Calibri" w:cs="Calibri"/>
                <w:kern w:val="0"/>
                <w:sz w:val="16"/>
                <w:szCs w:val="16"/>
                <w:lang w:eastAsia="en-US"/>
              </w:rPr>
            </w:pPr>
          </w:p>
        </w:tc>
        <w:tc>
          <w:tcPr>
            <w:tcW w:w="1303" w:type="dxa"/>
            <w:vMerge/>
            <w:tcBorders>
              <w:top w:val="nil"/>
              <w:left w:val="single" w:sz="4" w:space="0" w:color="auto"/>
              <w:bottom w:val="single" w:sz="4" w:space="0" w:color="auto"/>
              <w:right w:val="single" w:sz="4" w:space="0" w:color="auto"/>
            </w:tcBorders>
            <w:vAlign w:val="center"/>
            <w:hideMark/>
          </w:tcPr>
          <w:p w14:paraId="3067D4F4" w14:textId="77777777" w:rsidR="00525967" w:rsidRPr="00210BDF" w:rsidRDefault="00525967" w:rsidP="00525967">
            <w:pPr>
              <w:suppressAutoHyphens w:val="0"/>
              <w:spacing w:line="240" w:lineRule="auto"/>
              <w:rPr>
                <w:rFonts w:ascii="Calibri" w:eastAsia="Times New Roman" w:hAnsi="Calibri" w:cs="Calibri"/>
                <w:kern w:val="0"/>
                <w:sz w:val="16"/>
                <w:szCs w:val="16"/>
                <w:lang w:eastAsia="en-US"/>
              </w:rPr>
            </w:pPr>
          </w:p>
        </w:tc>
        <w:tc>
          <w:tcPr>
            <w:tcW w:w="1886" w:type="dxa"/>
            <w:tcBorders>
              <w:top w:val="nil"/>
              <w:left w:val="nil"/>
              <w:bottom w:val="single" w:sz="4" w:space="0" w:color="auto"/>
              <w:right w:val="single" w:sz="4" w:space="0" w:color="auto"/>
            </w:tcBorders>
            <w:shd w:val="clear" w:color="auto" w:fill="auto"/>
            <w:vAlign w:val="center"/>
            <w:hideMark/>
          </w:tcPr>
          <w:p w14:paraId="1A61541C" w14:textId="416E8490" w:rsidR="00525967" w:rsidRPr="00210BDF" w:rsidRDefault="00525967" w:rsidP="0052596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 xml:space="preserve">Ultima 36-3 Beach handball No 1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22E463E1" w14:textId="06D75BB2" w:rsidR="00525967" w:rsidRPr="00210BDF" w:rsidRDefault="00525967" w:rsidP="0052596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ED880F0" w14:textId="142A5B24" w:rsidR="00525967" w:rsidRPr="00210BDF" w:rsidRDefault="00525967" w:rsidP="0052596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100</w:t>
            </w:r>
          </w:p>
        </w:tc>
        <w:tc>
          <w:tcPr>
            <w:tcW w:w="2126" w:type="dxa"/>
            <w:gridSpan w:val="2"/>
            <w:vMerge/>
            <w:tcBorders>
              <w:left w:val="single" w:sz="4" w:space="0" w:color="auto"/>
              <w:right w:val="single" w:sz="4" w:space="0" w:color="auto"/>
            </w:tcBorders>
            <w:vAlign w:val="center"/>
          </w:tcPr>
          <w:p w14:paraId="42D734A1" w14:textId="77777777" w:rsidR="00525967" w:rsidRPr="00210BDF" w:rsidRDefault="00525967" w:rsidP="00525967">
            <w:pPr>
              <w:suppressAutoHyphens w:val="0"/>
              <w:spacing w:line="240" w:lineRule="auto"/>
              <w:jc w:val="center"/>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550ADC3A" w14:textId="77777777" w:rsidR="00525967" w:rsidRPr="00210BDF" w:rsidRDefault="00525967" w:rsidP="00525967">
            <w:pPr>
              <w:suppressAutoHyphens w:val="0"/>
              <w:spacing w:line="240" w:lineRule="auto"/>
              <w:jc w:val="right"/>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1CAF91D0" w14:textId="77777777" w:rsidR="00525967" w:rsidRPr="00210BDF" w:rsidRDefault="00525967" w:rsidP="00525967">
            <w:pPr>
              <w:suppressAutoHyphens w:val="0"/>
              <w:spacing w:line="240" w:lineRule="auto"/>
              <w:jc w:val="right"/>
              <w:rPr>
                <w:rFonts w:ascii="Calibri" w:eastAsia="Times New Roman" w:hAnsi="Calibri" w:cs="Calibri"/>
                <w:kern w:val="0"/>
                <w:sz w:val="16"/>
                <w:szCs w:val="16"/>
                <w:lang w:eastAsia="en-US"/>
              </w:rPr>
            </w:pPr>
          </w:p>
        </w:tc>
        <w:tc>
          <w:tcPr>
            <w:tcW w:w="1938" w:type="dxa"/>
            <w:tcBorders>
              <w:top w:val="single" w:sz="4" w:space="0" w:color="auto"/>
              <w:left w:val="single" w:sz="4" w:space="0" w:color="auto"/>
              <w:bottom w:val="single" w:sz="4" w:space="0" w:color="auto"/>
              <w:right w:val="single" w:sz="4" w:space="0" w:color="auto"/>
            </w:tcBorders>
            <w:vAlign w:val="center"/>
          </w:tcPr>
          <w:p w14:paraId="16798BE4" w14:textId="77777777" w:rsidR="00525967" w:rsidRPr="00210BDF" w:rsidRDefault="00525967" w:rsidP="00525967">
            <w:pPr>
              <w:suppressAutoHyphens w:val="0"/>
              <w:spacing w:line="240" w:lineRule="auto"/>
              <w:jc w:val="right"/>
              <w:rPr>
                <w:rFonts w:ascii="Calibri" w:eastAsia="Times New Roman" w:hAnsi="Calibri" w:cs="Calibri"/>
                <w:kern w:val="0"/>
                <w:sz w:val="16"/>
                <w:szCs w:val="16"/>
                <w:lang w:eastAsia="en-US"/>
              </w:rPr>
            </w:pPr>
          </w:p>
        </w:tc>
      </w:tr>
      <w:tr w:rsidR="00525967" w:rsidRPr="001B7953" w14:paraId="11FA8D68" w14:textId="77777777" w:rsidTr="00D9728F">
        <w:trPr>
          <w:trHeight w:val="1304"/>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ECE9F7" w14:textId="60B3C148" w:rsidR="00525967" w:rsidRPr="001B7953" w:rsidRDefault="00525967" w:rsidP="0052596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w:t>
            </w:r>
            <w:r>
              <w:rPr>
                <w:rFonts w:ascii="Calibri" w:hAnsi="Calibri" w:cs="Calibri"/>
                <w:sz w:val="16"/>
                <w:szCs w:val="16"/>
                <w:lang w:val="sr-Cyrl-RS"/>
              </w:rPr>
              <w:t>4</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3BD87396" w14:textId="1BD64C0C" w:rsidR="00525967" w:rsidRPr="001B7953" w:rsidRDefault="00525967" w:rsidP="0052596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Линије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терен</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79D70693" w14:textId="5B413712" w:rsidR="00525967" w:rsidRPr="001B7953" w:rsidRDefault="00525967" w:rsidP="00525967">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Trial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49242160" w14:textId="1283AF7C" w:rsidR="00525967" w:rsidRPr="001B7953" w:rsidRDefault="00525967" w:rsidP="0052596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A212FFA" w14:textId="6C69797D" w:rsidR="00525967" w:rsidRPr="001B7953" w:rsidRDefault="00525967" w:rsidP="0052596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363A43F7" w14:textId="77777777" w:rsidR="00525967" w:rsidRPr="001B7953" w:rsidRDefault="00525967" w:rsidP="00525967">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744E32C5" w14:textId="77777777" w:rsidR="00525967" w:rsidRDefault="00525967" w:rsidP="00525967">
            <w:pPr>
              <w:suppressAutoHyphens w:val="0"/>
              <w:spacing w:line="240" w:lineRule="auto"/>
              <w:jc w:val="right"/>
              <w:rPr>
                <w:rFonts w:ascii="Calibri" w:hAnsi="Calibri" w:cs="Calibri"/>
                <w:sz w:val="16"/>
                <w:szCs w:val="16"/>
              </w:rPr>
            </w:pPr>
          </w:p>
        </w:tc>
        <w:tc>
          <w:tcPr>
            <w:tcW w:w="1937" w:type="dxa"/>
            <w:tcBorders>
              <w:top w:val="single" w:sz="4" w:space="0" w:color="auto"/>
              <w:left w:val="single" w:sz="4" w:space="0" w:color="auto"/>
              <w:bottom w:val="single" w:sz="4" w:space="0" w:color="auto"/>
              <w:right w:val="single" w:sz="4" w:space="0" w:color="auto"/>
            </w:tcBorders>
            <w:vAlign w:val="center"/>
          </w:tcPr>
          <w:p w14:paraId="76FE99D0" w14:textId="77777777" w:rsidR="00525967" w:rsidRDefault="00525967" w:rsidP="00525967">
            <w:pPr>
              <w:suppressAutoHyphens w:val="0"/>
              <w:spacing w:line="240" w:lineRule="auto"/>
              <w:jc w:val="right"/>
              <w:rPr>
                <w:rFonts w:ascii="Calibri" w:hAnsi="Calibri" w:cs="Calibri"/>
                <w:sz w:val="16"/>
                <w:szCs w:val="16"/>
              </w:rPr>
            </w:pPr>
          </w:p>
        </w:tc>
        <w:tc>
          <w:tcPr>
            <w:tcW w:w="1938" w:type="dxa"/>
            <w:tcBorders>
              <w:top w:val="single" w:sz="4" w:space="0" w:color="auto"/>
              <w:left w:val="single" w:sz="4" w:space="0" w:color="auto"/>
              <w:bottom w:val="single" w:sz="4" w:space="0" w:color="auto"/>
              <w:right w:val="single" w:sz="4" w:space="0" w:color="auto"/>
            </w:tcBorders>
            <w:vAlign w:val="center"/>
          </w:tcPr>
          <w:p w14:paraId="205FB048" w14:textId="77777777" w:rsidR="00525967" w:rsidRDefault="00525967" w:rsidP="00525967">
            <w:pPr>
              <w:suppressAutoHyphens w:val="0"/>
              <w:spacing w:line="240" w:lineRule="auto"/>
              <w:jc w:val="right"/>
              <w:rPr>
                <w:rFonts w:ascii="Calibri" w:hAnsi="Calibri" w:cs="Calibri"/>
                <w:sz w:val="16"/>
                <w:szCs w:val="16"/>
              </w:rPr>
            </w:pPr>
          </w:p>
        </w:tc>
      </w:tr>
      <w:tr w:rsidR="00525967" w:rsidRPr="001B7953" w14:paraId="48F2C317"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540F7AB0" w14:textId="6C452ECD" w:rsidR="00525967" w:rsidRPr="001B7953" w:rsidRDefault="00525967" w:rsidP="0052596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w:t>
            </w:r>
            <w:r>
              <w:rPr>
                <w:rFonts w:ascii="Calibri" w:hAnsi="Calibri" w:cs="Calibri"/>
                <w:sz w:val="16"/>
                <w:szCs w:val="16"/>
                <w:lang w:val="sr-Cyrl-RS"/>
              </w:rPr>
              <w:t>5</w:t>
            </w:r>
          </w:p>
        </w:tc>
        <w:tc>
          <w:tcPr>
            <w:tcW w:w="1303" w:type="dxa"/>
            <w:tcBorders>
              <w:top w:val="nil"/>
              <w:left w:val="nil"/>
              <w:bottom w:val="single" w:sz="4" w:space="0" w:color="auto"/>
              <w:right w:val="single" w:sz="4" w:space="0" w:color="auto"/>
            </w:tcBorders>
            <w:shd w:val="clear" w:color="auto" w:fill="auto"/>
            <w:vAlign w:val="center"/>
            <w:hideMark/>
          </w:tcPr>
          <w:p w14:paraId="70E29CB5" w14:textId="5D32A4F1" w:rsidR="00525967" w:rsidRPr="001B7953" w:rsidRDefault="00525967" w:rsidP="0052596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Равналице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песак</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40A2C5BD" w14:textId="3006C33B" w:rsidR="00525967" w:rsidRPr="001B7953" w:rsidRDefault="00525967" w:rsidP="0052596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Ручни</w:t>
            </w:r>
            <w:proofErr w:type="spellEnd"/>
            <w:r>
              <w:rPr>
                <w:rFonts w:ascii="Calibri" w:hAnsi="Calibri" w:cs="Calibri"/>
                <w:sz w:val="16"/>
                <w:szCs w:val="16"/>
              </w:rPr>
              <w:t xml:space="preserve"> </w:t>
            </w:r>
            <w:proofErr w:type="spellStart"/>
            <w:r>
              <w:rPr>
                <w:rFonts w:ascii="Calibri" w:hAnsi="Calibri" w:cs="Calibri"/>
                <w:sz w:val="16"/>
                <w:szCs w:val="16"/>
              </w:rPr>
              <w:t>алат</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изравњавање</w:t>
            </w:r>
            <w:proofErr w:type="spellEnd"/>
            <w:r>
              <w:rPr>
                <w:rFonts w:ascii="Calibri" w:hAnsi="Calibri" w:cs="Calibri"/>
                <w:sz w:val="16"/>
                <w:szCs w:val="16"/>
              </w:rPr>
              <w:t xml:space="preserve"> </w:t>
            </w:r>
            <w:proofErr w:type="spellStart"/>
            <w:r>
              <w:rPr>
                <w:rFonts w:ascii="Calibri" w:hAnsi="Calibri" w:cs="Calibri"/>
                <w:sz w:val="16"/>
                <w:szCs w:val="16"/>
              </w:rPr>
              <w:t>пешчаних</w:t>
            </w:r>
            <w:proofErr w:type="spellEnd"/>
            <w:r>
              <w:rPr>
                <w:rFonts w:ascii="Calibri" w:hAnsi="Calibri" w:cs="Calibri"/>
                <w:sz w:val="16"/>
                <w:szCs w:val="16"/>
              </w:rPr>
              <w:t xml:space="preserve"> </w:t>
            </w:r>
            <w:proofErr w:type="spellStart"/>
            <w:r>
              <w:rPr>
                <w:rFonts w:ascii="Calibri" w:hAnsi="Calibri" w:cs="Calibri"/>
                <w:sz w:val="16"/>
                <w:szCs w:val="16"/>
              </w:rPr>
              <w:t>површина</w:t>
            </w:r>
            <w:proofErr w:type="spellEnd"/>
            <w:r>
              <w:rPr>
                <w:rFonts w:ascii="Calibri" w:hAnsi="Calibri" w:cs="Calibri"/>
                <w:sz w:val="16"/>
                <w:szCs w:val="16"/>
              </w:rPr>
              <w:t xml:space="preserve">; </w:t>
            </w:r>
            <w:r>
              <w:rPr>
                <w:rFonts w:ascii="Calibri" w:hAnsi="Calibri" w:cs="Calibri"/>
                <w:sz w:val="16"/>
                <w:szCs w:val="16"/>
              </w:rPr>
              <w:br/>
            </w:r>
            <w:proofErr w:type="spellStart"/>
            <w:r>
              <w:rPr>
                <w:rFonts w:ascii="Calibri" w:hAnsi="Calibri" w:cs="Calibri"/>
                <w:sz w:val="16"/>
                <w:szCs w:val="16"/>
              </w:rPr>
              <w:t>aлуминијумски</w:t>
            </w:r>
            <w:proofErr w:type="spellEnd"/>
            <w:r>
              <w:rPr>
                <w:rFonts w:ascii="Calibri" w:hAnsi="Calibri" w:cs="Calibri"/>
                <w:sz w:val="16"/>
                <w:szCs w:val="16"/>
              </w:rPr>
              <w:t xml:space="preserve"> </w:t>
            </w:r>
            <w:proofErr w:type="spellStart"/>
            <w:r>
              <w:rPr>
                <w:rFonts w:ascii="Calibri" w:hAnsi="Calibri" w:cs="Calibri"/>
                <w:sz w:val="16"/>
                <w:szCs w:val="16"/>
              </w:rPr>
              <w:t>равни</w:t>
            </w:r>
            <w:proofErr w:type="spellEnd"/>
            <w:r>
              <w:rPr>
                <w:rFonts w:ascii="Calibri" w:hAnsi="Calibri" w:cs="Calibri"/>
                <w:sz w:val="16"/>
                <w:szCs w:val="16"/>
              </w:rPr>
              <w:t xml:space="preserve"> </w:t>
            </w:r>
            <w:proofErr w:type="spellStart"/>
            <w:r>
              <w:rPr>
                <w:rFonts w:ascii="Calibri" w:hAnsi="Calibri" w:cs="Calibri"/>
                <w:sz w:val="16"/>
                <w:szCs w:val="16"/>
              </w:rPr>
              <w:t>део</w:t>
            </w:r>
            <w:proofErr w:type="spellEnd"/>
            <w:r>
              <w:rPr>
                <w:rFonts w:ascii="Calibri" w:hAnsi="Calibri" w:cs="Calibri"/>
                <w:sz w:val="16"/>
                <w:szCs w:val="16"/>
              </w:rPr>
              <w:t xml:space="preserve"> </w:t>
            </w:r>
            <w:proofErr w:type="spellStart"/>
            <w:r>
              <w:rPr>
                <w:rFonts w:ascii="Calibri" w:hAnsi="Calibri" w:cs="Calibri"/>
                <w:sz w:val="16"/>
                <w:szCs w:val="16"/>
              </w:rPr>
              <w:t>дужине</w:t>
            </w:r>
            <w:proofErr w:type="spellEnd"/>
            <w:r>
              <w:rPr>
                <w:rFonts w:ascii="Calibri" w:hAnsi="Calibri" w:cs="Calibri"/>
                <w:sz w:val="16"/>
                <w:szCs w:val="16"/>
              </w:rPr>
              <w:t xml:space="preserve"> 60cm, </w:t>
            </w:r>
            <w:proofErr w:type="spellStart"/>
            <w:r>
              <w:rPr>
                <w:rFonts w:ascii="Calibri" w:hAnsi="Calibri" w:cs="Calibri"/>
                <w:sz w:val="16"/>
                <w:szCs w:val="16"/>
              </w:rPr>
              <w:t>насађен</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дрвену</w:t>
            </w:r>
            <w:proofErr w:type="spellEnd"/>
            <w:r>
              <w:rPr>
                <w:rFonts w:ascii="Calibri" w:hAnsi="Calibri" w:cs="Calibri"/>
                <w:sz w:val="16"/>
                <w:szCs w:val="16"/>
              </w:rPr>
              <w:t xml:space="preserve"> </w:t>
            </w:r>
            <w:proofErr w:type="spellStart"/>
            <w:r>
              <w:rPr>
                <w:rFonts w:ascii="Calibri" w:hAnsi="Calibri" w:cs="Calibri"/>
                <w:sz w:val="16"/>
                <w:szCs w:val="16"/>
              </w:rPr>
              <w:t>дршку</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3F88B269" w14:textId="567425EB" w:rsidR="00525967" w:rsidRPr="001B7953" w:rsidRDefault="00525967" w:rsidP="0052596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A313C4F" w14:textId="58DB2B91" w:rsidR="00525967" w:rsidRPr="001B7953" w:rsidRDefault="00525967" w:rsidP="0052596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4DE39E8E" w14:textId="77777777" w:rsidR="00525967" w:rsidRPr="001B7953" w:rsidRDefault="00525967" w:rsidP="0052596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3046912B" w14:textId="77777777" w:rsidR="00525967" w:rsidRDefault="00525967" w:rsidP="0052596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1E3BE176" w14:textId="77777777" w:rsidR="00525967" w:rsidRDefault="00525967" w:rsidP="0052596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7A45203D" w14:textId="77777777" w:rsidR="00525967" w:rsidRDefault="00525967" w:rsidP="00525967">
            <w:pPr>
              <w:suppressAutoHyphens w:val="0"/>
              <w:spacing w:line="240" w:lineRule="auto"/>
              <w:jc w:val="right"/>
              <w:rPr>
                <w:rFonts w:ascii="Calibri" w:hAnsi="Calibri" w:cs="Calibri"/>
                <w:sz w:val="16"/>
                <w:szCs w:val="16"/>
              </w:rPr>
            </w:pPr>
          </w:p>
        </w:tc>
      </w:tr>
      <w:tr w:rsidR="00525967" w:rsidRPr="001B7953" w14:paraId="1757DA1D"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tcPr>
          <w:p w14:paraId="243317CF" w14:textId="3FB2E9AE" w:rsidR="00525967" w:rsidRDefault="00525967" w:rsidP="00525967">
            <w:pPr>
              <w:suppressAutoHyphens w:val="0"/>
              <w:spacing w:line="240" w:lineRule="auto"/>
              <w:jc w:val="center"/>
              <w:rPr>
                <w:rFonts w:ascii="Calibri" w:hAnsi="Calibri" w:cs="Calibri"/>
                <w:sz w:val="16"/>
                <w:szCs w:val="16"/>
              </w:rPr>
            </w:pPr>
            <w:r>
              <w:rPr>
                <w:rFonts w:ascii="Calibri" w:hAnsi="Calibri" w:cs="Calibri"/>
                <w:sz w:val="16"/>
                <w:szCs w:val="16"/>
              </w:rPr>
              <w:t>2.</w:t>
            </w:r>
            <w:r>
              <w:rPr>
                <w:rFonts w:ascii="Calibri" w:hAnsi="Calibri" w:cs="Calibri"/>
                <w:sz w:val="16"/>
                <w:szCs w:val="16"/>
                <w:lang w:val="sr-Cyrl-RS"/>
              </w:rPr>
              <w:t>6</w:t>
            </w:r>
          </w:p>
        </w:tc>
        <w:tc>
          <w:tcPr>
            <w:tcW w:w="1303" w:type="dxa"/>
            <w:tcBorders>
              <w:top w:val="nil"/>
              <w:left w:val="nil"/>
              <w:bottom w:val="single" w:sz="4" w:space="0" w:color="auto"/>
              <w:right w:val="single" w:sz="4" w:space="0" w:color="auto"/>
            </w:tcBorders>
            <w:shd w:val="clear" w:color="auto" w:fill="auto"/>
            <w:vAlign w:val="center"/>
          </w:tcPr>
          <w:p w14:paraId="57251A7E" w14:textId="2D0A6EFC" w:rsidR="00525967" w:rsidRDefault="00525967" w:rsidP="0052596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Мрежа</w:t>
            </w:r>
            <w:proofErr w:type="spellEnd"/>
            <w:r>
              <w:rPr>
                <w:rFonts w:ascii="Calibri" w:hAnsi="Calibri" w:cs="Calibri"/>
                <w:sz w:val="16"/>
                <w:szCs w:val="16"/>
              </w:rPr>
              <w:t xml:space="preserve"> </w:t>
            </w:r>
            <w:proofErr w:type="spellStart"/>
            <w:r>
              <w:rPr>
                <w:rFonts w:ascii="Calibri" w:hAnsi="Calibri" w:cs="Calibri"/>
                <w:sz w:val="16"/>
                <w:szCs w:val="16"/>
              </w:rPr>
              <w:t>иза</w:t>
            </w:r>
            <w:proofErr w:type="spellEnd"/>
            <w:r>
              <w:rPr>
                <w:rFonts w:ascii="Calibri" w:hAnsi="Calibri" w:cs="Calibri"/>
                <w:sz w:val="16"/>
                <w:szCs w:val="16"/>
              </w:rPr>
              <w:t xml:space="preserve"> </w:t>
            </w:r>
            <w:proofErr w:type="spellStart"/>
            <w:r>
              <w:rPr>
                <w:rFonts w:ascii="Calibri" w:hAnsi="Calibri" w:cs="Calibri"/>
                <w:sz w:val="16"/>
                <w:szCs w:val="16"/>
              </w:rPr>
              <w:t>голова</w:t>
            </w:r>
            <w:proofErr w:type="spellEnd"/>
          </w:p>
        </w:tc>
        <w:tc>
          <w:tcPr>
            <w:tcW w:w="1886" w:type="dxa"/>
            <w:tcBorders>
              <w:top w:val="nil"/>
              <w:left w:val="nil"/>
              <w:bottom w:val="single" w:sz="4" w:space="0" w:color="auto"/>
              <w:right w:val="single" w:sz="4" w:space="0" w:color="auto"/>
            </w:tcBorders>
            <w:shd w:val="clear" w:color="auto" w:fill="auto"/>
            <w:vAlign w:val="center"/>
          </w:tcPr>
          <w:p w14:paraId="457639C0" w14:textId="22894AC2" w:rsidR="00525967" w:rsidRDefault="00525967" w:rsidP="00525967">
            <w:pPr>
              <w:suppressAutoHyphens w:val="0"/>
              <w:spacing w:line="240" w:lineRule="auto"/>
              <w:rPr>
                <w:rFonts w:ascii="Calibri" w:hAnsi="Calibri" w:cs="Calibri"/>
                <w:sz w:val="16"/>
                <w:szCs w:val="16"/>
              </w:rPr>
            </w:pPr>
            <w:proofErr w:type="spellStart"/>
            <w:r>
              <w:rPr>
                <w:rFonts w:ascii="Calibri" w:hAnsi="Calibri" w:cs="Calibri"/>
                <w:sz w:val="16"/>
                <w:szCs w:val="16"/>
              </w:rPr>
              <w:t>Димензије</w:t>
            </w:r>
            <w:proofErr w:type="spellEnd"/>
            <w:r>
              <w:rPr>
                <w:rFonts w:ascii="Calibri" w:hAnsi="Calibri" w:cs="Calibri"/>
                <w:sz w:val="16"/>
                <w:szCs w:val="16"/>
              </w:rPr>
              <w:t xml:space="preserve"> 12х7m</w:t>
            </w:r>
          </w:p>
        </w:tc>
        <w:tc>
          <w:tcPr>
            <w:tcW w:w="1000" w:type="dxa"/>
            <w:tcBorders>
              <w:top w:val="nil"/>
              <w:left w:val="nil"/>
              <w:bottom w:val="single" w:sz="4" w:space="0" w:color="auto"/>
              <w:right w:val="single" w:sz="4" w:space="0" w:color="auto"/>
            </w:tcBorders>
            <w:shd w:val="clear" w:color="auto" w:fill="auto"/>
            <w:vAlign w:val="center"/>
          </w:tcPr>
          <w:p w14:paraId="63925CC1" w14:textId="606FDA9D" w:rsidR="00525967" w:rsidRDefault="00525967" w:rsidP="0052596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00FD486F" w14:textId="5476F2D9" w:rsidR="00525967" w:rsidRDefault="00525967" w:rsidP="00525967">
            <w:pPr>
              <w:suppressAutoHyphens w:val="0"/>
              <w:spacing w:line="240" w:lineRule="auto"/>
              <w:jc w:val="center"/>
              <w:rPr>
                <w:rFonts w:ascii="Calibri" w:hAnsi="Calibri" w:cs="Calibri"/>
                <w:sz w:val="16"/>
                <w:szCs w:val="16"/>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vAlign w:val="center"/>
          </w:tcPr>
          <w:p w14:paraId="0FD08885" w14:textId="77777777" w:rsidR="00525967" w:rsidRPr="001B7953" w:rsidRDefault="00525967" w:rsidP="0052596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nil"/>
              <w:bottom w:val="single" w:sz="4" w:space="0" w:color="auto"/>
              <w:right w:val="single" w:sz="4" w:space="0" w:color="auto"/>
            </w:tcBorders>
            <w:shd w:val="clear" w:color="auto" w:fill="auto"/>
            <w:vAlign w:val="center"/>
          </w:tcPr>
          <w:p w14:paraId="4E1200A7" w14:textId="77777777" w:rsidR="00525967" w:rsidRDefault="00525967" w:rsidP="00525967">
            <w:pPr>
              <w:suppressAutoHyphens w:val="0"/>
              <w:spacing w:line="240" w:lineRule="auto"/>
              <w:jc w:val="right"/>
              <w:rPr>
                <w:rFonts w:ascii="Calibri" w:hAnsi="Calibri" w:cs="Calibri"/>
                <w:sz w:val="16"/>
                <w:szCs w:val="16"/>
              </w:rPr>
            </w:pPr>
          </w:p>
        </w:tc>
        <w:tc>
          <w:tcPr>
            <w:tcW w:w="1937" w:type="dxa"/>
            <w:tcBorders>
              <w:top w:val="nil"/>
              <w:left w:val="nil"/>
              <w:bottom w:val="single" w:sz="4" w:space="0" w:color="auto"/>
              <w:right w:val="single" w:sz="4" w:space="0" w:color="auto"/>
            </w:tcBorders>
            <w:shd w:val="clear" w:color="auto" w:fill="auto"/>
          </w:tcPr>
          <w:p w14:paraId="23AFDDB3" w14:textId="77777777" w:rsidR="00525967" w:rsidRDefault="00525967" w:rsidP="00525967">
            <w:pPr>
              <w:suppressAutoHyphens w:val="0"/>
              <w:spacing w:line="240" w:lineRule="auto"/>
              <w:jc w:val="right"/>
              <w:rPr>
                <w:rFonts w:ascii="Calibri" w:hAnsi="Calibri" w:cs="Calibri"/>
                <w:sz w:val="16"/>
                <w:szCs w:val="16"/>
              </w:rPr>
            </w:pPr>
          </w:p>
        </w:tc>
        <w:tc>
          <w:tcPr>
            <w:tcW w:w="1938" w:type="dxa"/>
            <w:tcBorders>
              <w:top w:val="nil"/>
              <w:left w:val="nil"/>
              <w:bottom w:val="single" w:sz="4" w:space="0" w:color="auto"/>
              <w:right w:val="single" w:sz="4" w:space="0" w:color="auto"/>
            </w:tcBorders>
            <w:shd w:val="clear" w:color="auto" w:fill="auto"/>
            <w:vAlign w:val="center"/>
          </w:tcPr>
          <w:p w14:paraId="2CD8E1B6" w14:textId="77777777" w:rsidR="00525967" w:rsidRDefault="00525967" w:rsidP="00525967">
            <w:pPr>
              <w:suppressAutoHyphens w:val="0"/>
              <w:spacing w:line="240" w:lineRule="auto"/>
              <w:jc w:val="right"/>
              <w:rPr>
                <w:rFonts w:ascii="Calibri" w:hAnsi="Calibri" w:cs="Calibri"/>
                <w:sz w:val="16"/>
                <w:szCs w:val="16"/>
              </w:rPr>
            </w:pPr>
          </w:p>
        </w:tc>
      </w:tr>
      <w:tr w:rsidR="00525967" w:rsidRPr="001B7953" w14:paraId="594523F6"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tcPr>
          <w:p w14:paraId="20573998" w14:textId="6A5E1538" w:rsidR="00525967" w:rsidRDefault="00525967" w:rsidP="00525967">
            <w:pPr>
              <w:suppressAutoHyphens w:val="0"/>
              <w:spacing w:line="240" w:lineRule="auto"/>
              <w:jc w:val="center"/>
              <w:rPr>
                <w:rFonts w:ascii="Calibri" w:hAnsi="Calibri" w:cs="Calibri"/>
                <w:sz w:val="16"/>
                <w:szCs w:val="16"/>
              </w:rPr>
            </w:pPr>
            <w:r>
              <w:rPr>
                <w:rFonts w:ascii="Calibri" w:hAnsi="Calibri" w:cs="Calibri"/>
                <w:sz w:val="16"/>
                <w:szCs w:val="16"/>
                <w:lang w:val="sr-Cyrl-RS"/>
              </w:rPr>
              <w:t>2.7</w:t>
            </w:r>
          </w:p>
        </w:tc>
        <w:tc>
          <w:tcPr>
            <w:tcW w:w="1303" w:type="dxa"/>
            <w:tcBorders>
              <w:top w:val="nil"/>
              <w:left w:val="nil"/>
              <w:bottom w:val="single" w:sz="4" w:space="0" w:color="auto"/>
              <w:right w:val="single" w:sz="4" w:space="0" w:color="auto"/>
            </w:tcBorders>
            <w:shd w:val="clear" w:color="auto" w:fill="auto"/>
            <w:vAlign w:val="center"/>
          </w:tcPr>
          <w:p w14:paraId="4D493264" w14:textId="3F41CA05" w:rsidR="00525967" w:rsidRDefault="00525967" w:rsidP="00525967">
            <w:pPr>
              <w:suppressAutoHyphens w:val="0"/>
              <w:spacing w:line="240" w:lineRule="auto"/>
              <w:jc w:val="center"/>
              <w:rPr>
                <w:rFonts w:ascii="Calibri" w:hAnsi="Calibri" w:cs="Calibri"/>
                <w:sz w:val="16"/>
                <w:szCs w:val="16"/>
              </w:rPr>
            </w:pPr>
            <w:proofErr w:type="spellStart"/>
            <w:r>
              <w:rPr>
                <w:rFonts w:ascii="Calibri" w:hAnsi="Calibri" w:cs="Calibri"/>
                <w:sz w:val="16"/>
                <w:szCs w:val="16"/>
              </w:rPr>
              <w:t>Штоперица</w:t>
            </w:r>
            <w:proofErr w:type="spellEnd"/>
          </w:p>
        </w:tc>
        <w:tc>
          <w:tcPr>
            <w:tcW w:w="1886" w:type="dxa"/>
            <w:tcBorders>
              <w:top w:val="nil"/>
              <w:left w:val="nil"/>
              <w:bottom w:val="single" w:sz="4" w:space="0" w:color="auto"/>
              <w:right w:val="single" w:sz="4" w:space="0" w:color="auto"/>
            </w:tcBorders>
            <w:shd w:val="clear" w:color="auto" w:fill="auto"/>
            <w:vAlign w:val="center"/>
          </w:tcPr>
          <w:p w14:paraId="0C1F0CAF" w14:textId="663FF195" w:rsidR="00525967" w:rsidRDefault="00525967" w:rsidP="00525967">
            <w:pPr>
              <w:suppressAutoHyphens w:val="0"/>
              <w:spacing w:line="240" w:lineRule="auto"/>
              <w:rPr>
                <w:rFonts w:ascii="Calibri" w:hAnsi="Calibri" w:cs="Calibri"/>
                <w:sz w:val="16"/>
                <w:szCs w:val="16"/>
              </w:rPr>
            </w:pPr>
            <w:proofErr w:type="spellStart"/>
            <w:r>
              <w:rPr>
                <w:rFonts w:ascii="Calibri" w:hAnsi="Calibri" w:cs="Calibri"/>
                <w:sz w:val="16"/>
                <w:szCs w:val="16"/>
              </w:rPr>
              <w:t>Електронска</w:t>
            </w:r>
            <w:proofErr w:type="spellEnd"/>
            <w:r>
              <w:rPr>
                <w:rFonts w:ascii="Calibri" w:hAnsi="Calibri" w:cs="Calibri"/>
                <w:sz w:val="16"/>
                <w:szCs w:val="16"/>
              </w:rPr>
              <w:t xml:space="preserve"> </w:t>
            </w:r>
            <w:proofErr w:type="spellStart"/>
            <w:r>
              <w:rPr>
                <w:rFonts w:ascii="Calibri" w:hAnsi="Calibri" w:cs="Calibri"/>
                <w:sz w:val="16"/>
                <w:szCs w:val="16"/>
              </w:rPr>
              <w:t>дигитална</w:t>
            </w:r>
            <w:proofErr w:type="spellEnd"/>
            <w:r>
              <w:rPr>
                <w:rFonts w:ascii="Calibri" w:hAnsi="Calibri" w:cs="Calibri"/>
                <w:sz w:val="16"/>
                <w:szCs w:val="16"/>
              </w:rPr>
              <w:t xml:space="preserve"> </w:t>
            </w:r>
            <w:proofErr w:type="spellStart"/>
            <w:r>
              <w:rPr>
                <w:rFonts w:ascii="Calibri" w:hAnsi="Calibri" w:cs="Calibri"/>
                <w:sz w:val="16"/>
                <w:szCs w:val="16"/>
              </w:rPr>
              <w:t>стона</w:t>
            </w:r>
            <w:proofErr w:type="spellEnd"/>
            <w:r>
              <w:rPr>
                <w:rFonts w:ascii="Calibri" w:hAnsi="Calibri" w:cs="Calibri"/>
                <w:sz w:val="16"/>
                <w:szCs w:val="16"/>
              </w:rPr>
              <w:t xml:space="preserve"> </w:t>
            </w:r>
            <w:proofErr w:type="spellStart"/>
            <w:r>
              <w:rPr>
                <w:rFonts w:ascii="Calibri" w:hAnsi="Calibri" w:cs="Calibri"/>
                <w:sz w:val="16"/>
                <w:szCs w:val="16"/>
              </w:rPr>
              <w:t>штоперица</w:t>
            </w:r>
            <w:proofErr w:type="spellEnd"/>
            <w:r>
              <w:rPr>
                <w:rFonts w:ascii="Calibri" w:hAnsi="Calibri" w:cs="Calibri"/>
                <w:sz w:val="16"/>
                <w:szCs w:val="16"/>
              </w:rPr>
              <w:t xml:space="preserve">, Prisma 400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1000" w:type="dxa"/>
            <w:tcBorders>
              <w:top w:val="nil"/>
              <w:left w:val="nil"/>
              <w:bottom w:val="single" w:sz="4" w:space="0" w:color="auto"/>
              <w:right w:val="single" w:sz="4" w:space="0" w:color="auto"/>
            </w:tcBorders>
            <w:shd w:val="clear" w:color="auto" w:fill="auto"/>
            <w:vAlign w:val="center"/>
          </w:tcPr>
          <w:p w14:paraId="1E364DB3" w14:textId="7CFEFFCC" w:rsidR="00525967" w:rsidRDefault="00525967" w:rsidP="0052596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244F8161" w14:textId="158B786C" w:rsidR="00525967" w:rsidRDefault="00525967" w:rsidP="00525967">
            <w:pPr>
              <w:suppressAutoHyphens w:val="0"/>
              <w:spacing w:line="240" w:lineRule="auto"/>
              <w:jc w:val="center"/>
              <w:rPr>
                <w:rFonts w:ascii="Calibri" w:hAnsi="Calibri" w:cs="Calibri"/>
                <w:sz w:val="16"/>
                <w:szCs w:val="16"/>
              </w:rPr>
            </w:pPr>
            <w:r>
              <w:rPr>
                <w:rFonts w:ascii="Calibri" w:hAnsi="Calibri" w:cs="Calibri"/>
                <w:sz w:val="16"/>
                <w:szCs w:val="16"/>
              </w:rPr>
              <w:t>8</w:t>
            </w:r>
          </w:p>
        </w:tc>
        <w:tc>
          <w:tcPr>
            <w:tcW w:w="2126" w:type="dxa"/>
            <w:gridSpan w:val="2"/>
            <w:tcBorders>
              <w:top w:val="nil"/>
              <w:left w:val="single" w:sz="4" w:space="0" w:color="auto"/>
              <w:bottom w:val="single" w:sz="4" w:space="0" w:color="auto"/>
              <w:right w:val="single" w:sz="4" w:space="0" w:color="auto"/>
            </w:tcBorders>
            <w:shd w:val="clear" w:color="auto" w:fill="auto"/>
          </w:tcPr>
          <w:p w14:paraId="1923264E" w14:textId="77777777" w:rsidR="00525967" w:rsidRPr="001B7953" w:rsidRDefault="00525967" w:rsidP="0052596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74813D6C" w14:textId="77777777" w:rsidR="00525967" w:rsidRDefault="00525967" w:rsidP="0052596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1D1E5631" w14:textId="77777777" w:rsidR="00525967" w:rsidRDefault="00525967" w:rsidP="0052596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2FDD5651" w14:textId="77777777" w:rsidR="00525967" w:rsidRDefault="00525967" w:rsidP="00525967">
            <w:pPr>
              <w:suppressAutoHyphens w:val="0"/>
              <w:spacing w:line="240" w:lineRule="auto"/>
              <w:jc w:val="right"/>
              <w:rPr>
                <w:rFonts w:ascii="Calibri" w:hAnsi="Calibri" w:cs="Calibri"/>
                <w:sz w:val="16"/>
                <w:szCs w:val="16"/>
              </w:rPr>
            </w:pPr>
          </w:p>
        </w:tc>
      </w:tr>
      <w:tr w:rsidR="00525967" w:rsidRPr="001B7953" w14:paraId="64E1A539"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tcPr>
          <w:p w14:paraId="4C817998" w14:textId="27B8D063" w:rsidR="00525967" w:rsidRDefault="00525967" w:rsidP="00525967">
            <w:pPr>
              <w:suppressAutoHyphens w:val="0"/>
              <w:spacing w:line="240" w:lineRule="auto"/>
              <w:jc w:val="center"/>
              <w:rPr>
                <w:rFonts w:ascii="Calibri" w:hAnsi="Calibri" w:cs="Calibri"/>
                <w:sz w:val="16"/>
                <w:szCs w:val="16"/>
              </w:rPr>
            </w:pPr>
            <w:r>
              <w:rPr>
                <w:rFonts w:ascii="Calibri" w:hAnsi="Calibri" w:cs="Calibri"/>
                <w:sz w:val="16"/>
                <w:szCs w:val="16"/>
                <w:lang w:val="sr-Cyrl-RS"/>
              </w:rPr>
              <w:t>2.8</w:t>
            </w:r>
          </w:p>
        </w:tc>
        <w:tc>
          <w:tcPr>
            <w:tcW w:w="1303" w:type="dxa"/>
            <w:tcBorders>
              <w:top w:val="nil"/>
              <w:left w:val="nil"/>
              <w:bottom w:val="single" w:sz="4" w:space="0" w:color="auto"/>
              <w:right w:val="single" w:sz="4" w:space="0" w:color="auto"/>
            </w:tcBorders>
            <w:shd w:val="clear" w:color="auto" w:fill="auto"/>
            <w:vAlign w:val="center"/>
          </w:tcPr>
          <w:p w14:paraId="1E22A545" w14:textId="5ECED6D0" w:rsidR="00525967" w:rsidRDefault="00525967" w:rsidP="0052596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Пиштаљке</w:t>
            </w:r>
            <w:proofErr w:type="spellEnd"/>
          </w:p>
        </w:tc>
        <w:tc>
          <w:tcPr>
            <w:tcW w:w="1886" w:type="dxa"/>
            <w:tcBorders>
              <w:top w:val="nil"/>
              <w:left w:val="nil"/>
              <w:bottom w:val="single" w:sz="4" w:space="0" w:color="auto"/>
              <w:right w:val="single" w:sz="4" w:space="0" w:color="auto"/>
            </w:tcBorders>
            <w:shd w:val="clear" w:color="auto" w:fill="auto"/>
            <w:vAlign w:val="center"/>
          </w:tcPr>
          <w:p w14:paraId="322B14DE" w14:textId="530DC323" w:rsidR="00525967" w:rsidRDefault="00525967" w:rsidP="00525967">
            <w:pPr>
              <w:suppressAutoHyphens w:val="0"/>
              <w:spacing w:line="240" w:lineRule="auto"/>
              <w:rPr>
                <w:rFonts w:ascii="Calibri" w:hAnsi="Calibri" w:cs="Calibri"/>
                <w:sz w:val="16"/>
                <w:szCs w:val="16"/>
              </w:rPr>
            </w:pP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рукомет</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песку</w:t>
            </w:r>
            <w:proofErr w:type="spellEnd"/>
            <w:r>
              <w:rPr>
                <w:rFonts w:ascii="Calibri" w:hAnsi="Calibri" w:cs="Calibri"/>
                <w:sz w:val="16"/>
                <w:szCs w:val="16"/>
              </w:rPr>
              <w:t xml:space="preserve"> FOX 40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одговарајуће</w:t>
            </w:r>
            <w:proofErr w:type="spellEnd"/>
          </w:p>
        </w:tc>
        <w:tc>
          <w:tcPr>
            <w:tcW w:w="1000" w:type="dxa"/>
            <w:tcBorders>
              <w:top w:val="nil"/>
              <w:left w:val="nil"/>
              <w:bottom w:val="single" w:sz="4" w:space="0" w:color="auto"/>
              <w:right w:val="single" w:sz="4" w:space="0" w:color="auto"/>
            </w:tcBorders>
            <w:shd w:val="clear" w:color="auto" w:fill="auto"/>
            <w:vAlign w:val="center"/>
          </w:tcPr>
          <w:p w14:paraId="39CC6975" w14:textId="7F684575" w:rsidR="00525967" w:rsidRDefault="00525967" w:rsidP="0052596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71F67B0D" w14:textId="7ADFD646" w:rsidR="00525967" w:rsidRDefault="00525967" w:rsidP="00525967">
            <w:pPr>
              <w:suppressAutoHyphens w:val="0"/>
              <w:spacing w:line="240" w:lineRule="auto"/>
              <w:jc w:val="center"/>
              <w:rPr>
                <w:rFonts w:ascii="Calibri" w:hAnsi="Calibri" w:cs="Calibri"/>
                <w:sz w:val="16"/>
                <w:szCs w:val="16"/>
              </w:rPr>
            </w:pPr>
            <w:r>
              <w:rPr>
                <w:rFonts w:ascii="Calibri" w:hAnsi="Calibri" w:cs="Calibri"/>
                <w:sz w:val="16"/>
                <w:szCs w:val="16"/>
              </w:rPr>
              <w:t>10</w:t>
            </w:r>
          </w:p>
        </w:tc>
        <w:tc>
          <w:tcPr>
            <w:tcW w:w="2126" w:type="dxa"/>
            <w:gridSpan w:val="2"/>
            <w:tcBorders>
              <w:top w:val="nil"/>
              <w:left w:val="single" w:sz="4" w:space="0" w:color="auto"/>
              <w:bottom w:val="single" w:sz="4" w:space="0" w:color="auto"/>
              <w:right w:val="single" w:sz="4" w:space="0" w:color="auto"/>
            </w:tcBorders>
            <w:shd w:val="clear" w:color="auto" w:fill="auto"/>
            <w:vAlign w:val="center"/>
          </w:tcPr>
          <w:p w14:paraId="17DBA1DA" w14:textId="77777777" w:rsidR="00525967" w:rsidRPr="001B7953" w:rsidRDefault="00525967" w:rsidP="0052596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nil"/>
              <w:bottom w:val="single" w:sz="4" w:space="0" w:color="auto"/>
              <w:right w:val="single" w:sz="4" w:space="0" w:color="auto"/>
            </w:tcBorders>
            <w:shd w:val="clear" w:color="auto" w:fill="auto"/>
            <w:vAlign w:val="center"/>
          </w:tcPr>
          <w:p w14:paraId="5FDCF30C" w14:textId="77777777" w:rsidR="00525967" w:rsidRDefault="00525967" w:rsidP="00525967">
            <w:pPr>
              <w:suppressAutoHyphens w:val="0"/>
              <w:spacing w:line="240" w:lineRule="auto"/>
              <w:jc w:val="right"/>
              <w:rPr>
                <w:rFonts w:ascii="Calibri" w:hAnsi="Calibri" w:cs="Calibri"/>
                <w:sz w:val="16"/>
                <w:szCs w:val="16"/>
              </w:rPr>
            </w:pPr>
          </w:p>
        </w:tc>
        <w:tc>
          <w:tcPr>
            <w:tcW w:w="1937" w:type="dxa"/>
            <w:tcBorders>
              <w:top w:val="nil"/>
              <w:left w:val="nil"/>
              <w:bottom w:val="single" w:sz="4" w:space="0" w:color="auto"/>
              <w:right w:val="single" w:sz="4" w:space="0" w:color="auto"/>
            </w:tcBorders>
            <w:shd w:val="clear" w:color="auto" w:fill="auto"/>
          </w:tcPr>
          <w:p w14:paraId="3A64FECF" w14:textId="77777777" w:rsidR="00525967" w:rsidRDefault="00525967" w:rsidP="00525967">
            <w:pPr>
              <w:suppressAutoHyphens w:val="0"/>
              <w:spacing w:line="240" w:lineRule="auto"/>
              <w:jc w:val="right"/>
              <w:rPr>
                <w:rFonts w:ascii="Calibri" w:hAnsi="Calibri" w:cs="Calibri"/>
                <w:sz w:val="16"/>
                <w:szCs w:val="16"/>
              </w:rPr>
            </w:pPr>
          </w:p>
        </w:tc>
        <w:tc>
          <w:tcPr>
            <w:tcW w:w="1938" w:type="dxa"/>
            <w:tcBorders>
              <w:top w:val="nil"/>
              <w:left w:val="nil"/>
              <w:bottom w:val="single" w:sz="4" w:space="0" w:color="auto"/>
              <w:right w:val="single" w:sz="4" w:space="0" w:color="auto"/>
            </w:tcBorders>
            <w:shd w:val="clear" w:color="auto" w:fill="auto"/>
            <w:vAlign w:val="center"/>
          </w:tcPr>
          <w:p w14:paraId="4F9010CF" w14:textId="77777777" w:rsidR="00525967" w:rsidRDefault="00525967" w:rsidP="00525967">
            <w:pPr>
              <w:suppressAutoHyphens w:val="0"/>
              <w:spacing w:line="240" w:lineRule="auto"/>
              <w:jc w:val="right"/>
              <w:rPr>
                <w:rFonts w:ascii="Calibri" w:hAnsi="Calibri" w:cs="Calibri"/>
                <w:sz w:val="16"/>
                <w:szCs w:val="16"/>
              </w:rPr>
            </w:pPr>
          </w:p>
        </w:tc>
      </w:tr>
      <w:tr w:rsidR="00525967" w:rsidRPr="001B7953" w14:paraId="01A26849"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tcPr>
          <w:p w14:paraId="3F8C553F" w14:textId="558DD54A" w:rsidR="00525967" w:rsidRDefault="00525967" w:rsidP="00525967">
            <w:pPr>
              <w:suppressAutoHyphens w:val="0"/>
              <w:spacing w:line="240" w:lineRule="auto"/>
              <w:jc w:val="center"/>
              <w:rPr>
                <w:rFonts w:ascii="Calibri" w:hAnsi="Calibri" w:cs="Calibri"/>
                <w:sz w:val="16"/>
                <w:szCs w:val="16"/>
              </w:rPr>
            </w:pPr>
            <w:r>
              <w:rPr>
                <w:rFonts w:ascii="Calibri" w:hAnsi="Calibri" w:cs="Calibri"/>
                <w:sz w:val="16"/>
                <w:szCs w:val="16"/>
                <w:lang w:val="sr-Cyrl-RS"/>
              </w:rPr>
              <w:lastRenderedPageBreak/>
              <w:t>2.9</w:t>
            </w:r>
          </w:p>
        </w:tc>
        <w:tc>
          <w:tcPr>
            <w:tcW w:w="1303" w:type="dxa"/>
            <w:tcBorders>
              <w:top w:val="nil"/>
              <w:left w:val="nil"/>
              <w:bottom w:val="single" w:sz="4" w:space="0" w:color="auto"/>
              <w:right w:val="single" w:sz="4" w:space="0" w:color="auto"/>
            </w:tcBorders>
            <w:shd w:val="clear" w:color="auto" w:fill="auto"/>
            <w:vAlign w:val="center"/>
          </w:tcPr>
          <w:p w14:paraId="05AF2E0D" w14:textId="4D320239" w:rsidR="00525967" w:rsidRDefault="00525967" w:rsidP="0052596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Посуде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иза</w:t>
            </w:r>
            <w:proofErr w:type="spellEnd"/>
            <w:r>
              <w:rPr>
                <w:rFonts w:ascii="Calibri" w:hAnsi="Calibri" w:cs="Calibri"/>
                <w:sz w:val="16"/>
                <w:szCs w:val="16"/>
              </w:rPr>
              <w:t xml:space="preserve"> </w:t>
            </w:r>
            <w:proofErr w:type="spellStart"/>
            <w:r>
              <w:rPr>
                <w:rFonts w:ascii="Calibri" w:hAnsi="Calibri" w:cs="Calibri"/>
                <w:sz w:val="16"/>
                <w:szCs w:val="16"/>
              </w:rPr>
              <w:t>голова</w:t>
            </w:r>
            <w:proofErr w:type="spellEnd"/>
          </w:p>
        </w:tc>
        <w:tc>
          <w:tcPr>
            <w:tcW w:w="1886" w:type="dxa"/>
            <w:tcBorders>
              <w:top w:val="nil"/>
              <w:left w:val="nil"/>
              <w:bottom w:val="single" w:sz="4" w:space="0" w:color="auto"/>
              <w:right w:val="single" w:sz="4" w:space="0" w:color="auto"/>
            </w:tcBorders>
            <w:shd w:val="clear" w:color="auto" w:fill="auto"/>
            <w:vAlign w:val="center"/>
          </w:tcPr>
          <w:p w14:paraId="2C866C3C" w14:textId="27D54BFE" w:rsidR="00525967" w:rsidRDefault="00525967" w:rsidP="00525967">
            <w:pPr>
              <w:suppressAutoHyphens w:val="0"/>
              <w:spacing w:line="240" w:lineRule="auto"/>
              <w:rPr>
                <w:rFonts w:ascii="Calibri" w:hAnsi="Calibri" w:cs="Calibri"/>
                <w:sz w:val="16"/>
                <w:szCs w:val="16"/>
              </w:rPr>
            </w:pPr>
            <w:proofErr w:type="spellStart"/>
            <w:r>
              <w:rPr>
                <w:rFonts w:ascii="Calibri" w:hAnsi="Calibri" w:cs="Calibri"/>
                <w:sz w:val="16"/>
                <w:szCs w:val="16"/>
              </w:rPr>
              <w:t>Запремина</w:t>
            </w:r>
            <w:proofErr w:type="spellEnd"/>
            <w:r>
              <w:rPr>
                <w:rFonts w:ascii="Calibri" w:hAnsi="Calibri" w:cs="Calibri"/>
                <w:sz w:val="16"/>
                <w:szCs w:val="16"/>
              </w:rPr>
              <w:t xml:space="preserve"> 150 l</w:t>
            </w:r>
          </w:p>
        </w:tc>
        <w:tc>
          <w:tcPr>
            <w:tcW w:w="1000" w:type="dxa"/>
            <w:tcBorders>
              <w:top w:val="nil"/>
              <w:left w:val="nil"/>
              <w:bottom w:val="single" w:sz="4" w:space="0" w:color="auto"/>
              <w:right w:val="single" w:sz="4" w:space="0" w:color="auto"/>
            </w:tcBorders>
            <w:shd w:val="clear" w:color="auto" w:fill="auto"/>
            <w:vAlign w:val="center"/>
          </w:tcPr>
          <w:p w14:paraId="3BF30686" w14:textId="3F0090C2" w:rsidR="00525967" w:rsidRDefault="00525967" w:rsidP="0052596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754E1C84" w14:textId="05B4EEBD" w:rsidR="00525967" w:rsidRDefault="00525967" w:rsidP="00525967">
            <w:pPr>
              <w:suppressAutoHyphens w:val="0"/>
              <w:spacing w:line="240" w:lineRule="auto"/>
              <w:jc w:val="center"/>
              <w:rPr>
                <w:rFonts w:ascii="Calibri" w:hAnsi="Calibri" w:cs="Calibri"/>
                <w:sz w:val="16"/>
                <w:szCs w:val="16"/>
              </w:rPr>
            </w:pPr>
            <w:r>
              <w:rPr>
                <w:rFonts w:ascii="Calibri" w:hAnsi="Calibri" w:cs="Calibri"/>
                <w:sz w:val="16"/>
                <w:szCs w:val="16"/>
              </w:rPr>
              <w:t>10</w:t>
            </w:r>
          </w:p>
        </w:tc>
        <w:tc>
          <w:tcPr>
            <w:tcW w:w="2126" w:type="dxa"/>
            <w:gridSpan w:val="2"/>
            <w:tcBorders>
              <w:top w:val="nil"/>
              <w:left w:val="single" w:sz="4" w:space="0" w:color="auto"/>
              <w:bottom w:val="single" w:sz="4" w:space="0" w:color="auto"/>
              <w:right w:val="single" w:sz="4" w:space="0" w:color="auto"/>
            </w:tcBorders>
            <w:shd w:val="clear" w:color="auto" w:fill="auto"/>
            <w:vAlign w:val="center"/>
          </w:tcPr>
          <w:p w14:paraId="50A8EBFD" w14:textId="77777777" w:rsidR="00525967" w:rsidRPr="001B7953" w:rsidRDefault="00525967" w:rsidP="0052596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nil"/>
              <w:bottom w:val="single" w:sz="4" w:space="0" w:color="auto"/>
              <w:right w:val="single" w:sz="4" w:space="0" w:color="auto"/>
            </w:tcBorders>
            <w:shd w:val="clear" w:color="auto" w:fill="auto"/>
            <w:vAlign w:val="center"/>
          </w:tcPr>
          <w:p w14:paraId="7B722272" w14:textId="77777777" w:rsidR="00525967" w:rsidRDefault="00525967" w:rsidP="00525967">
            <w:pPr>
              <w:suppressAutoHyphens w:val="0"/>
              <w:spacing w:line="240" w:lineRule="auto"/>
              <w:jc w:val="right"/>
              <w:rPr>
                <w:rFonts w:ascii="Calibri" w:hAnsi="Calibri" w:cs="Calibri"/>
                <w:sz w:val="16"/>
                <w:szCs w:val="16"/>
              </w:rPr>
            </w:pPr>
          </w:p>
        </w:tc>
        <w:tc>
          <w:tcPr>
            <w:tcW w:w="1937" w:type="dxa"/>
            <w:tcBorders>
              <w:top w:val="nil"/>
              <w:left w:val="nil"/>
              <w:bottom w:val="single" w:sz="4" w:space="0" w:color="auto"/>
              <w:right w:val="single" w:sz="4" w:space="0" w:color="auto"/>
            </w:tcBorders>
            <w:shd w:val="clear" w:color="auto" w:fill="auto"/>
          </w:tcPr>
          <w:p w14:paraId="64A071F0" w14:textId="77777777" w:rsidR="00525967" w:rsidRDefault="00525967" w:rsidP="00525967">
            <w:pPr>
              <w:suppressAutoHyphens w:val="0"/>
              <w:spacing w:line="240" w:lineRule="auto"/>
              <w:jc w:val="right"/>
              <w:rPr>
                <w:rFonts w:ascii="Calibri" w:hAnsi="Calibri" w:cs="Calibri"/>
                <w:sz w:val="16"/>
                <w:szCs w:val="16"/>
              </w:rPr>
            </w:pPr>
          </w:p>
        </w:tc>
        <w:tc>
          <w:tcPr>
            <w:tcW w:w="1938" w:type="dxa"/>
            <w:tcBorders>
              <w:top w:val="nil"/>
              <w:left w:val="nil"/>
              <w:bottom w:val="single" w:sz="4" w:space="0" w:color="auto"/>
              <w:right w:val="single" w:sz="4" w:space="0" w:color="auto"/>
            </w:tcBorders>
            <w:shd w:val="clear" w:color="auto" w:fill="auto"/>
            <w:vAlign w:val="center"/>
          </w:tcPr>
          <w:p w14:paraId="7A3FEE35" w14:textId="77777777" w:rsidR="00525967" w:rsidRDefault="00525967" w:rsidP="00525967">
            <w:pPr>
              <w:suppressAutoHyphens w:val="0"/>
              <w:spacing w:line="240" w:lineRule="auto"/>
              <w:jc w:val="right"/>
              <w:rPr>
                <w:rFonts w:ascii="Calibri" w:hAnsi="Calibri" w:cs="Calibri"/>
                <w:sz w:val="16"/>
                <w:szCs w:val="16"/>
              </w:rPr>
            </w:pPr>
          </w:p>
        </w:tc>
      </w:tr>
      <w:tr w:rsidR="00525967" w:rsidRPr="001B7953" w14:paraId="0A57459D"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tcPr>
          <w:p w14:paraId="4E8763E7" w14:textId="2F1B2DFA" w:rsidR="00525967" w:rsidRDefault="00525967" w:rsidP="00525967">
            <w:pPr>
              <w:suppressAutoHyphens w:val="0"/>
              <w:spacing w:line="240" w:lineRule="auto"/>
              <w:jc w:val="center"/>
              <w:rPr>
                <w:rFonts w:ascii="Calibri" w:hAnsi="Calibri" w:cs="Calibri"/>
                <w:sz w:val="16"/>
                <w:szCs w:val="16"/>
              </w:rPr>
            </w:pPr>
            <w:r>
              <w:rPr>
                <w:rFonts w:ascii="Calibri" w:hAnsi="Calibri" w:cs="Calibri"/>
                <w:sz w:val="16"/>
                <w:szCs w:val="16"/>
                <w:lang w:val="sr-Cyrl-RS"/>
              </w:rPr>
              <w:t>2.10</w:t>
            </w:r>
          </w:p>
        </w:tc>
        <w:tc>
          <w:tcPr>
            <w:tcW w:w="1303" w:type="dxa"/>
            <w:tcBorders>
              <w:top w:val="nil"/>
              <w:left w:val="nil"/>
              <w:bottom w:val="single" w:sz="4" w:space="0" w:color="auto"/>
              <w:right w:val="single" w:sz="4" w:space="0" w:color="auto"/>
            </w:tcBorders>
            <w:shd w:val="clear" w:color="auto" w:fill="auto"/>
            <w:vAlign w:val="center"/>
          </w:tcPr>
          <w:p w14:paraId="3B107547" w14:textId="118C64B6" w:rsidR="00525967" w:rsidRDefault="00525967" w:rsidP="00525967">
            <w:pPr>
              <w:suppressAutoHyphens w:val="0"/>
              <w:spacing w:line="240" w:lineRule="auto"/>
              <w:jc w:val="center"/>
              <w:rPr>
                <w:rFonts w:ascii="Calibri" w:hAnsi="Calibri" w:cs="Calibri"/>
                <w:sz w:val="16"/>
                <w:szCs w:val="16"/>
              </w:rPr>
            </w:pPr>
            <w:proofErr w:type="spellStart"/>
            <w:r>
              <w:rPr>
                <w:rFonts w:ascii="Calibri" w:hAnsi="Calibri" w:cs="Calibri"/>
                <w:sz w:val="16"/>
                <w:szCs w:val="16"/>
              </w:rPr>
              <w:t>Ручни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p>
        </w:tc>
        <w:tc>
          <w:tcPr>
            <w:tcW w:w="1886" w:type="dxa"/>
            <w:tcBorders>
              <w:top w:val="nil"/>
              <w:left w:val="nil"/>
              <w:bottom w:val="single" w:sz="4" w:space="0" w:color="auto"/>
              <w:right w:val="single" w:sz="4" w:space="0" w:color="auto"/>
            </w:tcBorders>
            <w:shd w:val="clear" w:color="auto" w:fill="auto"/>
            <w:vAlign w:val="center"/>
          </w:tcPr>
          <w:p w14:paraId="016FFA5D" w14:textId="715A0A21" w:rsidR="00525967" w:rsidRDefault="00525967" w:rsidP="00525967">
            <w:pPr>
              <w:suppressAutoHyphens w:val="0"/>
              <w:spacing w:line="240" w:lineRule="auto"/>
              <w:rPr>
                <w:rFonts w:ascii="Calibri" w:hAnsi="Calibri" w:cs="Calibri"/>
                <w:sz w:val="16"/>
                <w:szCs w:val="16"/>
              </w:rPr>
            </w:pPr>
            <w:proofErr w:type="spellStart"/>
            <w:r>
              <w:rPr>
                <w:rFonts w:ascii="Calibri" w:hAnsi="Calibri" w:cs="Calibri"/>
                <w:sz w:val="16"/>
                <w:szCs w:val="16"/>
              </w:rPr>
              <w:t>Стони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бројевима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 </w:t>
            </w:r>
            <w:proofErr w:type="spellStart"/>
            <w:r>
              <w:rPr>
                <w:rFonts w:ascii="Calibri" w:hAnsi="Calibri" w:cs="Calibri"/>
                <w:sz w:val="16"/>
                <w:szCs w:val="16"/>
              </w:rPr>
              <w:t>до</w:t>
            </w:r>
            <w:proofErr w:type="spellEnd"/>
            <w:r>
              <w:rPr>
                <w:rFonts w:ascii="Calibri" w:hAnsi="Calibri" w:cs="Calibri"/>
                <w:sz w:val="16"/>
                <w:szCs w:val="16"/>
              </w:rPr>
              <w:t xml:space="preserve"> 50</w:t>
            </w:r>
          </w:p>
        </w:tc>
        <w:tc>
          <w:tcPr>
            <w:tcW w:w="1000" w:type="dxa"/>
            <w:tcBorders>
              <w:top w:val="nil"/>
              <w:left w:val="nil"/>
              <w:bottom w:val="single" w:sz="4" w:space="0" w:color="auto"/>
              <w:right w:val="single" w:sz="4" w:space="0" w:color="auto"/>
            </w:tcBorders>
            <w:shd w:val="clear" w:color="auto" w:fill="auto"/>
            <w:vAlign w:val="center"/>
          </w:tcPr>
          <w:p w14:paraId="3FE485E5" w14:textId="06F84BD0" w:rsidR="00525967" w:rsidRDefault="00525967" w:rsidP="0052596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3CF1804E" w14:textId="3C2D8300" w:rsidR="00525967" w:rsidRDefault="00525967" w:rsidP="00525967">
            <w:pPr>
              <w:suppressAutoHyphens w:val="0"/>
              <w:spacing w:line="240" w:lineRule="auto"/>
              <w:jc w:val="center"/>
              <w:rPr>
                <w:rFonts w:ascii="Calibri" w:hAnsi="Calibri" w:cs="Calibri"/>
                <w:sz w:val="16"/>
                <w:szCs w:val="16"/>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vAlign w:val="center"/>
          </w:tcPr>
          <w:p w14:paraId="17D3F4AC" w14:textId="77777777" w:rsidR="00525967" w:rsidRPr="001B7953" w:rsidRDefault="00525967" w:rsidP="0052596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nil"/>
              <w:bottom w:val="single" w:sz="4" w:space="0" w:color="auto"/>
              <w:right w:val="single" w:sz="4" w:space="0" w:color="auto"/>
            </w:tcBorders>
            <w:shd w:val="clear" w:color="auto" w:fill="auto"/>
            <w:vAlign w:val="center"/>
          </w:tcPr>
          <w:p w14:paraId="395E3723" w14:textId="77777777" w:rsidR="00525967" w:rsidRDefault="00525967" w:rsidP="00525967">
            <w:pPr>
              <w:suppressAutoHyphens w:val="0"/>
              <w:spacing w:line="240" w:lineRule="auto"/>
              <w:jc w:val="right"/>
              <w:rPr>
                <w:rFonts w:ascii="Calibri" w:hAnsi="Calibri" w:cs="Calibri"/>
                <w:sz w:val="16"/>
                <w:szCs w:val="16"/>
              </w:rPr>
            </w:pPr>
          </w:p>
        </w:tc>
        <w:tc>
          <w:tcPr>
            <w:tcW w:w="1937" w:type="dxa"/>
            <w:tcBorders>
              <w:top w:val="nil"/>
              <w:left w:val="nil"/>
              <w:bottom w:val="single" w:sz="4" w:space="0" w:color="auto"/>
              <w:right w:val="single" w:sz="4" w:space="0" w:color="auto"/>
            </w:tcBorders>
            <w:shd w:val="clear" w:color="auto" w:fill="auto"/>
          </w:tcPr>
          <w:p w14:paraId="6E760C95" w14:textId="77777777" w:rsidR="00525967" w:rsidRDefault="00525967" w:rsidP="00525967">
            <w:pPr>
              <w:suppressAutoHyphens w:val="0"/>
              <w:spacing w:line="240" w:lineRule="auto"/>
              <w:jc w:val="right"/>
              <w:rPr>
                <w:rFonts w:ascii="Calibri" w:hAnsi="Calibri" w:cs="Calibri"/>
                <w:sz w:val="16"/>
                <w:szCs w:val="16"/>
              </w:rPr>
            </w:pPr>
          </w:p>
        </w:tc>
        <w:tc>
          <w:tcPr>
            <w:tcW w:w="1938" w:type="dxa"/>
            <w:tcBorders>
              <w:top w:val="nil"/>
              <w:left w:val="nil"/>
              <w:bottom w:val="single" w:sz="4" w:space="0" w:color="auto"/>
              <w:right w:val="single" w:sz="4" w:space="0" w:color="auto"/>
            </w:tcBorders>
            <w:shd w:val="clear" w:color="auto" w:fill="auto"/>
            <w:vAlign w:val="center"/>
          </w:tcPr>
          <w:p w14:paraId="41CDAC49" w14:textId="77777777" w:rsidR="00525967" w:rsidRDefault="00525967" w:rsidP="00525967">
            <w:pPr>
              <w:suppressAutoHyphens w:val="0"/>
              <w:spacing w:line="240" w:lineRule="auto"/>
              <w:jc w:val="right"/>
              <w:rPr>
                <w:rFonts w:ascii="Calibri" w:hAnsi="Calibri" w:cs="Calibri"/>
                <w:sz w:val="16"/>
                <w:szCs w:val="16"/>
              </w:rPr>
            </w:pPr>
          </w:p>
        </w:tc>
      </w:tr>
      <w:tr w:rsidR="008A62B7" w:rsidRPr="00955E21" w14:paraId="625D0B1C" w14:textId="77777777" w:rsidTr="008A62B7">
        <w:trPr>
          <w:trHeight w:val="792"/>
        </w:trPr>
        <w:tc>
          <w:tcPr>
            <w:tcW w:w="768" w:type="dxa"/>
            <w:tcBorders>
              <w:top w:val="single" w:sz="8" w:space="0" w:color="auto"/>
              <w:left w:val="single" w:sz="8" w:space="0" w:color="auto"/>
              <w:bottom w:val="single" w:sz="12" w:space="0" w:color="auto"/>
              <w:right w:val="single" w:sz="8" w:space="0" w:color="auto"/>
            </w:tcBorders>
            <w:shd w:val="clear" w:color="auto" w:fill="auto"/>
            <w:vAlign w:val="center"/>
          </w:tcPr>
          <w:p w14:paraId="51164A63" w14:textId="77777777" w:rsidR="008A62B7" w:rsidRPr="00955E21" w:rsidRDefault="008A62B7" w:rsidP="008A62B7">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2</w:t>
            </w:r>
          </w:p>
        </w:tc>
        <w:tc>
          <w:tcPr>
            <w:tcW w:w="9244" w:type="dxa"/>
            <w:gridSpan w:val="7"/>
            <w:tcBorders>
              <w:top w:val="single" w:sz="8" w:space="0" w:color="auto"/>
              <w:left w:val="single" w:sz="8" w:space="0" w:color="auto"/>
              <w:bottom w:val="single" w:sz="12" w:space="0" w:color="auto"/>
              <w:right w:val="single" w:sz="8" w:space="0" w:color="auto"/>
            </w:tcBorders>
            <w:shd w:val="clear" w:color="auto" w:fill="auto"/>
            <w:vAlign w:val="center"/>
          </w:tcPr>
          <w:p w14:paraId="5F309433" w14:textId="7DE81CC3" w:rsidR="008A62B7" w:rsidRPr="00955E21" w:rsidRDefault="008A62B7" w:rsidP="008A62B7">
            <w:pPr>
              <w:suppressAutoHyphens w:val="0"/>
              <w:spacing w:line="240" w:lineRule="auto"/>
              <w:jc w:val="right"/>
              <w:rPr>
                <w:rFonts w:ascii="Calibri" w:eastAsia="Times New Roman" w:hAnsi="Calibri" w:cs="Calibri"/>
                <w:b/>
                <w:bCs/>
                <w:kern w:val="0"/>
                <w:sz w:val="16"/>
                <w:szCs w:val="16"/>
                <w:lang w:val="sr-Cyrl-RS" w:eastAsia="en-US"/>
              </w:rPr>
            </w:pPr>
            <w:r w:rsidRPr="00955E21">
              <w:rPr>
                <w:rFonts w:ascii="Calibri" w:eastAsia="Times New Roman" w:hAnsi="Calibri" w:cs="Calibri"/>
                <w:b/>
                <w:bCs/>
                <w:kern w:val="0"/>
                <w:sz w:val="16"/>
                <w:szCs w:val="16"/>
                <w:lang w:val="sr-Cyrl-RS" w:eastAsia="en-US"/>
              </w:rPr>
              <w:t xml:space="preserve">РЕКАПИТУЛАЦИЈА </w:t>
            </w:r>
            <w:r w:rsidR="00D37556">
              <w:rPr>
                <w:rFonts w:ascii="Calibri" w:eastAsia="Times New Roman" w:hAnsi="Calibri" w:cs="Calibri"/>
                <w:b/>
                <w:bCs/>
                <w:kern w:val="0"/>
                <w:sz w:val="16"/>
                <w:szCs w:val="16"/>
                <w:lang w:val="sr-Cyrl-RS" w:eastAsia="en-US"/>
              </w:rPr>
              <w:t>РУКОМЕТ НА ПЕСКУ</w:t>
            </w:r>
            <w:r w:rsidRPr="00955E21">
              <w:rPr>
                <w:rFonts w:ascii="Calibri" w:eastAsia="Times New Roman" w:hAnsi="Calibri" w:cs="Calibri"/>
                <w:b/>
                <w:bCs/>
                <w:kern w:val="0"/>
                <w:sz w:val="16"/>
                <w:szCs w:val="16"/>
                <w:lang w:val="sr-Cyrl-RS" w:eastAsia="en-US"/>
              </w:rPr>
              <w:t>:</w:t>
            </w:r>
          </w:p>
        </w:tc>
        <w:tc>
          <w:tcPr>
            <w:tcW w:w="1937" w:type="dxa"/>
            <w:tcBorders>
              <w:top w:val="single" w:sz="8" w:space="0" w:color="auto"/>
              <w:left w:val="single" w:sz="8" w:space="0" w:color="auto"/>
              <w:bottom w:val="single" w:sz="12" w:space="0" w:color="auto"/>
              <w:right w:val="single" w:sz="8" w:space="0" w:color="auto"/>
            </w:tcBorders>
            <w:vAlign w:val="center"/>
          </w:tcPr>
          <w:p w14:paraId="65B2595E" w14:textId="77777777" w:rsidR="008A62B7" w:rsidRPr="00955E21" w:rsidRDefault="008A62B7" w:rsidP="008A62B7">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8" w:space="0" w:color="auto"/>
              <w:left w:val="single" w:sz="8" w:space="0" w:color="auto"/>
              <w:bottom w:val="single" w:sz="12" w:space="0" w:color="auto"/>
              <w:right w:val="single" w:sz="8" w:space="0" w:color="auto"/>
            </w:tcBorders>
            <w:vAlign w:val="center"/>
          </w:tcPr>
          <w:p w14:paraId="061B5A1F" w14:textId="77777777" w:rsidR="008A62B7" w:rsidRPr="00955E21" w:rsidRDefault="008A62B7" w:rsidP="008A62B7">
            <w:pPr>
              <w:suppressAutoHyphens w:val="0"/>
              <w:spacing w:line="240" w:lineRule="auto"/>
              <w:jc w:val="right"/>
              <w:rPr>
                <w:rFonts w:ascii="Calibri" w:eastAsia="Times New Roman" w:hAnsi="Calibri" w:cs="Calibri"/>
                <w:b/>
                <w:bCs/>
                <w:kern w:val="0"/>
                <w:sz w:val="16"/>
                <w:szCs w:val="16"/>
                <w:lang w:eastAsia="en-US"/>
              </w:rPr>
            </w:pPr>
          </w:p>
        </w:tc>
      </w:tr>
      <w:tr w:rsidR="008A62B7" w:rsidRPr="001B7953" w14:paraId="38A6AA4E" w14:textId="77777777" w:rsidTr="008A62B7">
        <w:trPr>
          <w:trHeight w:val="836"/>
        </w:trPr>
        <w:tc>
          <w:tcPr>
            <w:tcW w:w="6931"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14:paraId="268025B0" w14:textId="6E38B17F" w:rsidR="008A62B7" w:rsidRPr="00B40A0A" w:rsidRDefault="008A62B7" w:rsidP="008A62B7">
            <w:pPr>
              <w:suppressAutoHyphens w:val="0"/>
              <w:spacing w:line="240" w:lineRule="auto"/>
              <w:jc w:val="right"/>
              <w:rPr>
                <w:rFonts w:ascii="Calibri" w:eastAsia="Times New Roman" w:hAnsi="Calibri" w:cs="Calibri"/>
                <w:b/>
                <w:bCs/>
                <w:kern w:val="0"/>
                <w:sz w:val="18"/>
                <w:szCs w:val="18"/>
                <w:lang w:val="sr-Cyrl-RS" w:eastAsia="en-US"/>
              </w:rPr>
            </w:pPr>
            <w:r w:rsidRPr="00B40A0A">
              <w:rPr>
                <w:rFonts w:ascii="Calibri" w:eastAsia="Times New Roman" w:hAnsi="Calibri" w:cs="Calibri"/>
                <w:b/>
                <w:bCs/>
                <w:kern w:val="0"/>
                <w:sz w:val="18"/>
                <w:szCs w:val="18"/>
                <w:lang w:val="sr-Cyrl-RS" w:eastAsia="en-US"/>
              </w:rPr>
              <w:t>УКУПНО</w:t>
            </w:r>
            <w:r>
              <w:rPr>
                <w:rFonts w:ascii="Calibri" w:eastAsia="Times New Roman" w:hAnsi="Calibri" w:cs="Calibri"/>
                <w:b/>
                <w:bCs/>
                <w:kern w:val="0"/>
                <w:sz w:val="18"/>
                <w:szCs w:val="18"/>
                <w:lang w:val="sr-Cyrl-RS" w:eastAsia="en-US"/>
              </w:rPr>
              <w:t xml:space="preserve"> </w:t>
            </w:r>
            <w:r w:rsidRPr="00B40A0A">
              <w:rPr>
                <w:rFonts w:ascii="Calibri" w:eastAsia="Times New Roman" w:hAnsi="Calibri" w:cs="Calibri"/>
                <w:b/>
                <w:bCs/>
                <w:kern w:val="0"/>
                <w:sz w:val="18"/>
                <w:szCs w:val="18"/>
                <w:lang w:val="sr-Cyrl-RS" w:eastAsia="en-US"/>
              </w:rPr>
              <w:t xml:space="preserve">ЗА ПАРТИЈУ </w:t>
            </w:r>
            <w:r w:rsidR="00525967">
              <w:rPr>
                <w:rFonts w:ascii="Calibri" w:eastAsia="Times New Roman" w:hAnsi="Calibri" w:cs="Calibri"/>
                <w:b/>
                <w:bCs/>
                <w:kern w:val="0"/>
                <w:sz w:val="18"/>
                <w:szCs w:val="18"/>
                <w:lang w:val="sr-Cyrl-RS" w:eastAsia="en-US"/>
              </w:rPr>
              <w:t>5</w:t>
            </w:r>
            <w:r>
              <w:rPr>
                <w:rFonts w:ascii="Calibri" w:eastAsia="Times New Roman" w:hAnsi="Calibri" w:cs="Calibri"/>
                <w:b/>
                <w:bCs/>
                <w:kern w:val="0"/>
                <w:sz w:val="18"/>
                <w:szCs w:val="18"/>
                <w:lang w:val="sr-Cyrl-RS" w:eastAsia="en-US"/>
              </w:rPr>
              <w:t>, у РСД без ПДВ-а</w:t>
            </w:r>
          </w:p>
        </w:tc>
        <w:tc>
          <w:tcPr>
            <w:tcW w:w="6956" w:type="dxa"/>
            <w:gridSpan w:val="4"/>
            <w:tcBorders>
              <w:top w:val="single" w:sz="12" w:space="0" w:color="auto"/>
              <w:left w:val="single" w:sz="12" w:space="0" w:color="auto"/>
              <w:bottom w:val="single" w:sz="12" w:space="0" w:color="auto"/>
              <w:right w:val="single" w:sz="12" w:space="0" w:color="auto"/>
            </w:tcBorders>
            <w:vAlign w:val="center"/>
          </w:tcPr>
          <w:p w14:paraId="1D3295B9"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773B658C" w14:textId="77777777" w:rsidTr="008A62B7">
        <w:trPr>
          <w:trHeight w:val="836"/>
        </w:trPr>
        <w:tc>
          <w:tcPr>
            <w:tcW w:w="6931"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14:paraId="6CE052D7" w14:textId="77777777" w:rsidR="008A62B7" w:rsidRPr="00B40A0A" w:rsidRDefault="008A62B7" w:rsidP="008A62B7">
            <w:pPr>
              <w:suppressAutoHyphens w:val="0"/>
              <w:spacing w:line="240" w:lineRule="auto"/>
              <w:jc w:val="right"/>
              <w:rPr>
                <w:rFonts w:ascii="Calibri" w:eastAsia="Times New Roman" w:hAnsi="Calibri" w:cs="Calibri"/>
                <w:b/>
                <w:bCs/>
                <w:kern w:val="0"/>
                <w:sz w:val="18"/>
                <w:szCs w:val="18"/>
                <w:lang w:val="sr-Cyrl-RS" w:eastAsia="en-US"/>
              </w:rPr>
            </w:pPr>
            <w:r w:rsidRPr="00B40A0A">
              <w:rPr>
                <w:rFonts w:ascii="Calibri" w:eastAsia="Times New Roman" w:hAnsi="Calibri" w:cs="Calibri"/>
                <w:b/>
                <w:bCs/>
                <w:kern w:val="0"/>
                <w:sz w:val="18"/>
                <w:szCs w:val="18"/>
                <w:lang w:val="sr-Cyrl-RS" w:eastAsia="en-US"/>
              </w:rPr>
              <w:t>ИЗНОС ПДВ-</w:t>
            </w:r>
            <w:r>
              <w:rPr>
                <w:rFonts w:ascii="Calibri" w:eastAsia="Times New Roman" w:hAnsi="Calibri" w:cs="Calibri"/>
                <w:b/>
                <w:bCs/>
                <w:kern w:val="0"/>
                <w:sz w:val="18"/>
                <w:szCs w:val="18"/>
                <w:lang w:val="sr-Cyrl-RS" w:eastAsia="en-US"/>
              </w:rPr>
              <w:t>а</w:t>
            </w:r>
            <w:r w:rsidRPr="00B40A0A">
              <w:rPr>
                <w:rFonts w:ascii="Calibri" w:eastAsia="Times New Roman" w:hAnsi="Calibri" w:cs="Calibri"/>
                <w:b/>
                <w:bCs/>
                <w:kern w:val="0"/>
                <w:sz w:val="18"/>
                <w:szCs w:val="18"/>
                <w:lang w:val="sr-Cyrl-RS" w:eastAsia="en-US"/>
              </w:rPr>
              <w:t xml:space="preserve"> </w:t>
            </w:r>
          </w:p>
        </w:tc>
        <w:tc>
          <w:tcPr>
            <w:tcW w:w="6956" w:type="dxa"/>
            <w:gridSpan w:val="4"/>
            <w:tcBorders>
              <w:top w:val="single" w:sz="12" w:space="0" w:color="auto"/>
              <w:left w:val="single" w:sz="12" w:space="0" w:color="auto"/>
              <w:bottom w:val="single" w:sz="12" w:space="0" w:color="auto"/>
              <w:right w:val="single" w:sz="12" w:space="0" w:color="auto"/>
            </w:tcBorders>
            <w:vAlign w:val="center"/>
          </w:tcPr>
          <w:p w14:paraId="74D70082"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31AC634E" w14:textId="77777777" w:rsidTr="008A62B7">
        <w:trPr>
          <w:trHeight w:val="836"/>
        </w:trPr>
        <w:tc>
          <w:tcPr>
            <w:tcW w:w="6931"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14:paraId="3CB3A279" w14:textId="2BC374DA" w:rsidR="008A62B7" w:rsidRPr="00B40A0A" w:rsidRDefault="008A62B7" w:rsidP="008A62B7">
            <w:pPr>
              <w:suppressAutoHyphens w:val="0"/>
              <w:spacing w:line="240" w:lineRule="auto"/>
              <w:jc w:val="right"/>
              <w:rPr>
                <w:rFonts w:ascii="Calibri" w:eastAsia="Times New Roman" w:hAnsi="Calibri" w:cs="Calibri"/>
                <w:b/>
                <w:bCs/>
                <w:kern w:val="0"/>
                <w:sz w:val="18"/>
                <w:szCs w:val="18"/>
                <w:lang w:val="sr-Cyrl-RS" w:eastAsia="en-US"/>
              </w:rPr>
            </w:pPr>
            <w:r w:rsidRPr="00B40A0A">
              <w:rPr>
                <w:rFonts w:ascii="Calibri" w:eastAsia="Times New Roman" w:hAnsi="Calibri" w:cs="Calibri"/>
                <w:b/>
                <w:bCs/>
                <w:kern w:val="0"/>
                <w:sz w:val="18"/>
                <w:szCs w:val="18"/>
                <w:lang w:val="sr-Cyrl-RS" w:eastAsia="en-US"/>
              </w:rPr>
              <w:t xml:space="preserve">УКУПНО ЗА ПАРТИЈУ </w:t>
            </w:r>
            <w:r w:rsidR="00525967">
              <w:rPr>
                <w:rFonts w:ascii="Calibri" w:eastAsia="Times New Roman" w:hAnsi="Calibri" w:cs="Calibri"/>
                <w:b/>
                <w:bCs/>
                <w:kern w:val="0"/>
                <w:sz w:val="18"/>
                <w:szCs w:val="18"/>
                <w:lang w:val="sr-Cyrl-RS" w:eastAsia="en-US"/>
              </w:rPr>
              <w:t>5</w:t>
            </w:r>
            <w:r>
              <w:rPr>
                <w:rFonts w:ascii="Calibri" w:eastAsia="Times New Roman" w:hAnsi="Calibri" w:cs="Calibri"/>
                <w:b/>
                <w:bCs/>
                <w:kern w:val="0"/>
                <w:sz w:val="18"/>
                <w:szCs w:val="18"/>
                <w:lang w:val="sr-Cyrl-RS" w:eastAsia="en-US"/>
              </w:rPr>
              <w:t>, у РСД са ПДВ-ом</w:t>
            </w:r>
          </w:p>
        </w:tc>
        <w:tc>
          <w:tcPr>
            <w:tcW w:w="6956" w:type="dxa"/>
            <w:gridSpan w:val="4"/>
            <w:tcBorders>
              <w:top w:val="single" w:sz="12" w:space="0" w:color="auto"/>
              <w:left w:val="single" w:sz="12" w:space="0" w:color="auto"/>
              <w:bottom w:val="single" w:sz="12" w:space="0" w:color="auto"/>
              <w:right w:val="single" w:sz="12" w:space="0" w:color="auto"/>
            </w:tcBorders>
            <w:vAlign w:val="center"/>
          </w:tcPr>
          <w:p w14:paraId="526CC41D" w14:textId="77777777" w:rsidR="008A62B7" w:rsidRDefault="008A62B7" w:rsidP="008A62B7">
            <w:pPr>
              <w:suppressAutoHyphens w:val="0"/>
              <w:spacing w:line="240" w:lineRule="auto"/>
              <w:jc w:val="right"/>
              <w:rPr>
                <w:rFonts w:ascii="Calibri" w:hAnsi="Calibri" w:cs="Calibri"/>
                <w:sz w:val="16"/>
                <w:szCs w:val="16"/>
              </w:rPr>
            </w:pPr>
          </w:p>
        </w:tc>
      </w:tr>
    </w:tbl>
    <w:p w14:paraId="787E30F8" w14:textId="1C2997AD" w:rsidR="008A62B7" w:rsidRDefault="008A62B7" w:rsidP="008A62B7">
      <w:pPr>
        <w:jc w:val="both"/>
        <w:rPr>
          <w:b/>
          <w:color w:val="auto"/>
          <w:lang w:val="ru-RU"/>
        </w:rPr>
      </w:pPr>
    </w:p>
    <w:p w14:paraId="02AC8BD0" w14:textId="0466A6B7" w:rsidR="008A62B7" w:rsidRDefault="008A62B7" w:rsidP="008A62B7">
      <w:pPr>
        <w:jc w:val="both"/>
        <w:rPr>
          <w:b/>
          <w:color w:val="auto"/>
          <w:lang w:val="ru-RU"/>
        </w:rPr>
      </w:pPr>
    </w:p>
    <w:p w14:paraId="711673F3" w14:textId="056B1755" w:rsidR="00525967" w:rsidRDefault="00525967" w:rsidP="008A62B7">
      <w:pPr>
        <w:jc w:val="both"/>
        <w:rPr>
          <w:b/>
          <w:color w:val="auto"/>
          <w:lang w:val="ru-RU"/>
        </w:rPr>
      </w:pPr>
    </w:p>
    <w:p w14:paraId="786ADAA3" w14:textId="36529959" w:rsidR="00525967" w:rsidRDefault="00525967" w:rsidP="008A62B7">
      <w:pPr>
        <w:jc w:val="both"/>
        <w:rPr>
          <w:b/>
          <w:color w:val="auto"/>
          <w:lang w:val="ru-RU"/>
        </w:rPr>
      </w:pPr>
    </w:p>
    <w:p w14:paraId="19D1C82C" w14:textId="77777777" w:rsidR="00525967" w:rsidRDefault="00525967" w:rsidP="008A62B7">
      <w:pPr>
        <w:jc w:val="both"/>
        <w:rPr>
          <w:b/>
          <w:color w:val="auto"/>
          <w:lang w:val="ru-RU"/>
        </w:rPr>
      </w:pPr>
    </w:p>
    <w:p w14:paraId="2CBDA7FE" w14:textId="4A4FB6D9" w:rsidR="008A62B7" w:rsidRDefault="008A62B7" w:rsidP="008A62B7">
      <w:pPr>
        <w:jc w:val="both"/>
        <w:rPr>
          <w:b/>
          <w:color w:val="auto"/>
          <w:lang w:val="ru-RU"/>
        </w:rPr>
      </w:pPr>
      <w:r>
        <w:rPr>
          <w:b/>
          <w:color w:val="auto"/>
          <w:lang w:val="ru-RU"/>
        </w:rPr>
        <w:lastRenderedPageBreak/>
        <w:t>Партија 6 – кошарка и 3х3 кошарка</w:t>
      </w:r>
    </w:p>
    <w:p w14:paraId="3867D834" w14:textId="02DE0B80" w:rsidR="008A62B7" w:rsidRDefault="008A62B7" w:rsidP="00872812">
      <w:pPr>
        <w:rPr>
          <w:rFonts w:eastAsia="Calibri"/>
          <w:b/>
          <w:bCs/>
          <w:i/>
          <w:lang w:val="sr-Cyrl-RS"/>
        </w:rPr>
      </w:pPr>
    </w:p>
    <w:tbl>
      <w:tblPr>
        <w:tblW w:w="13887" w:type="dxa"/>
        <w:tblLayout w:type="fixed"/>
        <w:tblLook w:val="04A0" w:firstRow="1" w:lastRow="0" w:firstColumn="1" w:lastColumn="0" w:noHBand="0" w:noVBand="1"/>
      </w:tblPr>
      <w:tblGrid>
        <w:gridCol w:w="768"/>
        <w:gridCol w:w="1303"/>
        <w:gridCol w:w="1886"/>
        <w:gridCol w:w="1000"/>
        <w:gridCol w:w="992"/>
        <w:gridCol w:w="982"/>
        <w:gridCol w:w="1144"/>
        <w:gridCol w:w="1937"/>
        <w:gridCol w:w="1937"/>
        <w:gridCol w:w="1938"/>
      </w:tblGrid>
      <w:tr w:rsidR="008A62B7" w:rsidRPr="00210BDF" w14:paraId="09EDFE55" w14:textId="77777777" w:rsidTr="008A62B7">
        <w:trPr>
          <w:trHeight w:val="840"/>
          <w:tblHeader/>
        </w:trPr>
        <w:tc>
          <w:tcPr>
            <w:tcW w:w="768" w:type="dxa"/>
            <w:vMerge w:val="restart"/>
            <w:tcBorders>
              <w:top w:val="single" w:sz="12" w:space="0" w:color="auto"/>
              <w:left w:val="single" w:sz="12" w:space="0" w:color="auto"/>
              <w:bottom w:val="single" w:sz="6" w:space="0" w:color="auto"/>
              <w:right w:val="single" w:sz="6" w:space="0" w:color="auto"/>
            </w:tcBorders>
            <w:shd w:val="clear" w:color="auto" w:fill="E7E6E6" w:themeFill="background2"/>
            <w:vAlign w:val="center"/>
            <w:hideMark/>
          </w:tcPr>
          <w:p w14:paraId="3D6A67DA"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Р.бр</w:t>
            </w:r>
            <w:proofErr w:type="spellEnd"/>
            <w:r w:rsidRPr="00210BDF">
              <w:rPr>
                <w:rFonts w:ascii="Calibri" w:eastAsia="Times New Roman" w:hAnsi="Calibri" w:cs="Calibri"/>
                <w:b/>
                <w:bCs/>
                <w:kern w:val="0"/>
                <w:sz w:val="16"/>
                <w:szCs w:val="16"/>
                <w:lang w:eastAsia="en-US"/>
              </w:rPr>
              <w:t>.</w:t>
            </w:r>
          </w:p>
        </w:tc>
        <w:tc>
          <w:tcPr>
            <w:tcW w:w="1303"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361ED8BC"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Назив</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опреме</w:t>
            </w:r>
            <w:proofErr w:type="spellEnd"/>
            <w:r w:rsidRPr="00210BDF">
              <w:rPr>
                <w:rFonts w:ascii="Calibri" w:eastAsia="Times New Roman" w:hAnsi="Calibri" w:cs="Calibri"/>
                <w:b/>
                <w:bCs/>
                <w:kern w:val="0"/>
                <w:sz w:val="16"/>
                <w:szCs w:val="16"/>
                <w:lang w:eastAsia="en-US"/>
              </w:rPr>
              <w:t xml:space="preserve"> / </w:t>
            </w:r>
            <w:proofErr w:type="spellStart"/>
            <w:r w:rsidRPr="00210BDF">
              <w:rPr>
                <w:rFonts w:ascii="Calibri" w:eastAsia="Times New Roman" w:hAnsi="Calibri" w:cs="Calibri"/>
                <w:b/>
                <w:bCs/>
                <w:kern w:val="0"/>
                <w:sz w:val="16"/>
                <w:szCs w:val="16"/>
                <w:lang w:eastAsia="en-US"/>
              </w:rPr>
              <w:t>реквизита</w:t>
            </w:r>
            <w:proofErr w:type="spellEnd"/>
          </w:p>
        </w:tc>
        <w:tc>
          <w:tcPr>
            <w:tcW w:w="1886"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586D6329"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Опис</w:t>
            </w:r>
            <w:proofErr w:type="spellEnd"/>
            <w:r w:rsidRPr="00210BDF">
              <w:rPr>
                <w:rFonts w:ascii="Calibri" w:eastAsia="Times New Roman" w:hAnsi="Calibri" w:cs="Calibri"/>
                <w:b/>
                <w:bCs/>
                <w:kern w:val="0"/>
                <w:sz w:val="16"/>
                <w:szCs w:val="16"/>
                <w:lang w:eastAsia="en-US"/>
              </w:rPr>
              <w:t xml:space="preserve"> и </w:t>
            </w:r>
            <w:proofErr w:type="spellStart"/>
            <w:r w:rsidRPr="00210BDF">
              <w:rPr>
                <w:rFonts w:ascii="Calibri" w:eastAsia="Times New Roman" w:hAnsi="Calibri" w:cs="Calibri"/>
                <w:b/>
                <w:bCs/>
                <w:kern w:val="0"/>
                <w:sz w:val="16"/>
                <w:szCs w:val="16"/>
                <w:lang w:eastAsia="en-US"/>
              </w:rPr>
              <w:t>карактеристике</w:t>
            </w:r>
            <w:proofErr w:type="spellEnd"/>
          </w:p>
        </w:tc>
        <w:tc>
          <w:tcPr>
            <w:tcW w:w="1000"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778204F1"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Јединица</w:t>
            </w:r>
            <w:proofErr w:type="spellEnd"/>
            <w:r w:rsidRPr="00210BDF">
              <w:rPr>
                <w:rFonts w:ascii="Calibri" w:eastAsia="Times New Roman" w:hAnsi="Calibri" w:cs="Calibri"/>
                <w:b/>
                <w:bCs/>
                <w:kern w:val="0"/>
                <w:sz w:val="16"/>
                <w:szCs w:val="16"/>
                <w:lang w:eastAsia="en-US"/>
              </w:rPr>
              <w:t xml:space="preserve"> </w:t>
            </w:r>
            <w:proofErr w:type="spellStart"/>
            <w:r w:rsidRPr="00210BDF">
              <w:rPr>
                <w:rFonts w:ascii="Calibri" w:eastAsia="Times New Roman" w:hAnsi="Calibri" w:cs="Calibri"/>
                <w:b/>
                <w:bCs/>
                <w:kern w:val="0"/>
                <w:sz w:val="16"/>
                <w:szCs w:val="16"/>
                <w:lang w:eastAsia="en-US"/>
              </w:rPr>
              <w:t>мере</w:t>
            </w:r>
            <w:proofErr w:type="spellEnd"/>
          </w:p>
        </w:tc>
        <w:tc>
          <w:tcPr>
            <w:tcW w:w="992" w:type="dxa"/>
            <w:vMerge w:val="restart"/>
            <w:tcBorders>
              <w:top w:val="single" w:sz="12" w:space="0" w:color="auto"/>
              <w:left w:val="single" w:sz="6" w:space="0" w:color="auto"/>
              <w:bottom w:val="single" w:sz="6" w:space="0" w:color="auto"/>
              <w:right w:val="single" w:sz="6" w:space="0" w:color="auto"/>
            </w:tcBorders>
            <w:shd w:val="clear" w:color="auto" w:fill="E7E6E6" w:themeFill="background2"/>
            <w:vAlign w:val="center"/>
            <w:hideMark/>
          </w:tcPr>
          <w:p w14:paraId="520484B7"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roofErr w:type="spellStart"/>
            <w:r w:rsidRPr="00210BDF">
              <w:rPr>
                <w:rFonts w:ascii="Calibri" w:eastAsia="Times New Roman" w:hAnsi="Calibri" w:cs="Calibri"/>
                <w:b/>
                <w:bCs/>
                <w:kern w:val="0"/>
                <w:sz w:val="16"/>
                <w:szCs w:val="16"/>
                <w:lang w:eastAsia="en-US"/>
              </w:rPr>
              <w:t>Количина</w:t>
            </w:r>
            <w:proofErr w:type="spellEnd"/>
          </w:p>
        </w:tc>
        <w:tc>
          <w:tcPr>
            <w:tcW w:w="2126" w:type="dxa"/>
            <w:gridSpan w:val="2"/>
            <w:tcBorders>
              <w:top w:val="single" w:sz="12" w:space="0" w:color="auto"/>
              <w:left w:val="single" w:sz="6" w:space="0" w:color="auto"/>
              <w:bottom w:val="single" w:sz="6" w:space="0" w:color="auto"/>
              <w:right w:val="single" w:sz="6" w:space="0" w:color="auto"/>
            </w:tcBorders>
            <w:shd w:val="clear" w:color="auto" w:fill="E7E6E6" w:themeFill="background2"/>
            <w:vAlign w:val="center"/>
          </w:tcPr>
          <w:p w14:paraId="1264415E" w14:textId="77777777" w:rsidR="008A62B7" w:rsidRPr="00F84E5E" w:rsidRDefault="008A62B7" w:rsidP="008A62B7">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Произвођач и модел</w:t>
            </w:r>
            <w:r>
              <w:rPr>
                <w:rFonts w:ascii="Calibri" w:eastAsia="Times New Roman" w:hAnsi="Calibri" w:cs="Calibri"/>
                <w:b/>
                <w:bCs/>
                <w:kern w:val="0"/>
                <w:sz w:val="16"/>
                <w:szCs w:val="16"/>
                <w:lang w:eastAsia="en-US"/>
              </w:rPr>
              <w:t>/</w:t>
            </w:r>
            <w:r>
              <w:rPr>
                <w:rFonts w:ascii="Calibri" w:eastAsia="Times New Roman" w:hAnsi="Calibri" w:cs="Calibri"/>
                <w:b/>
                <w:bCs/>
                <w:kern w:val="0"/>
                <w:sz w:val="16"/>
                <w:szCs w:val="16"/>
                <w:lang w:val="sr-Cyrl-RS" w:eastAsia="en-US"/>
              </w:rPr>
              <w:t>тип</w:t>
            </w:r>
            <w:r>
              <w:rPr>
                <w:rFonts w:ascii="Calibri" w:eastAsia="Times New Roman" w:hAnsi="Calibri" w:cs="Calibri"/>
                <w:b/>
                <w:bCs/>
                <w:kern w:val="0"/>
                <w:sz w:val="16"/>
                <w:szCs w:val="16"/>
                <w:lang w:eastAsia="en-US"/>
              </w:rPr>
              <w:t>/</w:t>
            </w:r>
            <w:r>
              <w:rPr>
                <w:rFonts w:ascii="Calibri" w:eastAsia="Times New Roman" w:hAnsi="Calibri" w:cs="Calibri"/>
                <w:b/>
                <w:bCs/>
                <w:kern w:val="0"/>
                <w:sz w:val="16"/>
                <w:szCs w:val="16"/>
                <w:lang w:val="sr-Cyrl-RS" w:eastAsia="en-US"/>
              </w:rPr>
              <w:t>серија</w:t>
            </w:r>
          </w:p>
        </w:tc>
        <w:tc>
          <w:tcPr>
            <w:tcW w:w="1937" w:type="dxa"/>
            <w:tcBorders>
              <w:top w:val="single" w:sz="12" w:space="0" w:color="auto"/>
              <w:left w:val="single" w:sz="6" w:space="0" w:color="auto"/>
              <w:bottom w:val="single" w:sz="6" w:space="0" w:color="auto"/>
              <w:right w:val="single" w:sz="6" w:space="0" w:color="auto"/>
            </w:tcBorders>
            <w:shd w:val="clear" w:color="auto" w:fill="E7E6E6" w:themeFill="background2"/>
            <w:vAlign w:val="center"/>
          </w:tcPr>
          <w:p w14:paraId="2B2C614E" w14:textId="77777777" w:rsidR="008A62B7" w:rsidRPr="001B7953" w:rsidRDefault="008A62B7" w:rsidP="008A62B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Јединична цена у РСД (без ПДВ-а)</w:t>
            </w:r>
          </w:p>
        </w:tc>
        <w:tc>
          <w:tcPr>
            <w:tcW w:w="1937" w:type="dxa"/>
            <w:tcBorders>
              <w:top w:val="single" w:sz="12" w:space="0" w:color="auto"/>
              <w:left w:val="single" w:sz="6" w:space="0" w:color="auto"/>
              <w:bottom w:val="single" w:sz="6" w:space="0" w:color="auto"/>
              <w:right w:val="single" w:sz="6" w:space="0" w:color="auto"/>
            </w:tcBorders>
            <w:shd w:val="clear" w:color="auto" w:fill="E7E6E6" w:themeFill="background2"/>
            <w:vAlign w:val="center"/>
          </w:tcPr>
          <w:p w14:paraId="609DC2FA" w14:textId="77777777" w:rsidR="008A62B7" w:rsidRPr="001B7953" w:rsidRDefault="008A62B7" w:rsidP="008A62B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Укупна цена у РСД без ПДВ-а</w:t>
            </w:r>
          </w:p>
        </w:tc>
        <w:tc>
          <w:tcPr>
            <w:tcW w:w="1938" w:type="dxa"/>
            <w:tcBorders>
              <w:top w:val="single" w:sz="12" w:space="0" w:color="auto"/>
              <w:left w:val="single" w:sz="6" w:space="0" w:color="auto"/>
              <w:bottom w:val="single" w:sz="6" w:space="0" w:color="auto"/>
              <w:right w:val="single" w:sz="12" w:space="0" w:color="auto"/>
            </w:tcBorders>
            <w:shd w:val="clear" w:color="auto" w:fill="E7E6E6" w:themeFill="background2"/>
            <w:vAlign w:val="center"/>
          </w:tcPr>
          <w:p w14:paraId="1F4DE244" w14:textId="77777777" w:rsidR="008A62B7" w:rsidRPr="001B7953" w:rsidRDefault="008A62B7" w:rsidP="008A62B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 xml:space="preserve">Укупна цена у РСД са ПДВ-ом </w:t>
            </w:r>
          </w:p>
        </w:tc>
      </w:tr>
      <w:tr w:rsidR="008A62B7" w:rsidRPr="00210BDF" w14:paraId="733CE7B7" w14:textId="77777777" w:rsidTr="008A62B7">
        <w:trPr>
          <w:trHeight w:val="308"/>
          <w:tblHeader/>
        </w:trPr>
        <w:tc>
          <w:tcPr>
            <w:tcW w:w="768" w:type="dxa"/>
            <w:vMerge/>
            <w:tcBorders>
              <w:top w:val="single" w:sz="6" w:space="0" w:color="auto"/>
              <w:left w:val="single" w:sz="12" w:space="0" w:color="auto"/>
              <w:bottom w:val="single" w:sz="12" w:space="0" w:color="auto"/>
              <w:right w:val="single" w:sz="6" w:space="0" w:color="auto"/>
            </w:tcBorders>
            <w:shd w:val="clear" w:color="auto" w:fill="E7E6E6" w:themeFill="background2"/>
            <w:vAlign w:val="center"/>
          </w:tcPr>
          <w:p w14:paraId="0A42BC21"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
        </w:tc>
        <w:tc>
          <w:tcPr>
            <w:tcW w:w="1303"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3D37E8C6"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
        </w:tc>
        <w:tc>
          <w:tcPr>
            <w:tcW w:w="1886"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24E9C2E8"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
        </w:tc>
        <w:tc>
          <w:tcPr>
            <w:tcW w:w="1000"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36E702FE"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
        </w:tc>
        <w:tc>
          <w:tcPr>
            <w:tcW w:w="992" w:type="dxa"/>
            <w:vMerge/>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576A9367" w14:textId="77777777" w:rsidR="008A62B7" w:rsidRPr="00210BDF" w:rsidRDefault="008A62B7" w:rsidP="008A62B7">
            <w:pPr>
              <w:suppressAutoHyphens w:val="0"/>
              <w:spacing w:line="240" w:lineRule="auto"/>
              <w:jc w:val="center"/>
              <w:rPr>
                <w:rFonts w:ascii="Calibri" w:eastAsia="Times New Roman" w:hAnsi="Calibri" w:cs="Calibri"/>
                <w:b/>
                <w:bCs/>
                <w:kern w:val="0"/>
                <w:sz w:val="16"/>
                <w:szCs w:val="16"/>
                <w:lang w:eastAsia="en-US"/>
              </w:rPr>
            </w:pPr>
          </w:p>
        </w:tc>
        <w:tc>
          <w:tcPr>
            <w:tcW w:w="2126" w:type="dxa"/>
            <w:gridSpan w:val="2"/>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2EA5BB0C" w14:textId="77777777" w:rsidR="008A62B7" w:rsidRDefault="008A62B7" w:rsidP="008A62B7">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1</w:t>
            </w:r>
          </w:p>
        </w:tc>
        <w:tc>
          <w:tcPr>
            <w:tcW w:w="1937" w:type="dxa"/>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27059307" w14:textId="77777777" w:rsidR="008A62B7" w:rsidRDefault="008A62B7" w:rsidP="008A62B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2</w:t>
            </w:r>
          </w:p>
        </w:tc>
        <w:tc>
          <w:tcPr>
            <w:tcW w:w="1937" w:type="dxa"/>
            <w:tcBorders>
              <w:top w:val="single" w:sz="6" w:space="0" w:color="auto"/>
              <w:left w:val="single" w:sz="6" w:space="0" w:color="auto"/>
              <w:bottom w:val="single" w:sz="12" w:space="0" w:color="auto"/>
              <w:right w:val="single" w:sz="6" w:space="0" w:color="auto"/>
            </w:tcBorders>
            <w:shd w:val="clear" w:color="auto" w:fill="E7E6E6" w:themeFill="background2"/>
            <w:vAlign w:val="center"/>
          </w:tcPr>
          <w:p w14:paraId="1BE63AF4" w14:textId="77777777" w:rsidR="008A62B7" w:rsidRDefault="008A62B7" w:rsidP="008A62B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3</w:t>
            </w:r>
          </w:p>
        </w:tc>
        <w:tc>
          <w:tcPr>
            <w:tcW w:w="1938" w:type="dxa"/>
            <w:tcBorders>
              <w:top w:val="single" w:sz="6" w:space="0" w:color="auto"/>
              <w:left w:val="single" w:sz="6" w:space="0" w:color="auto"/>
              <w:bottom w:val="single" w:sz="12" w:space="0" w:color="auto"/>
              <w:right w:val="single" w:sz="12" w:space="0" w:color="auto"/>
            </w:tcBorders>
            <w:shd w:val="clear" w:color="auto" w:fill="E7E6E6" w:themeFill="background2"/>
            <w:vAlign w:val="center"/>
          </w:tcPr>
          <w:p w14:paraId="6A705A16" w14:textId="77777777" w:rsidR="008A62B7" w:rsidRDefault="008A62B7" w:rsidP="008A62B7">
            <w:pPr>
              <w:suppressAutoHyphens w:val="0"/>
              <w:spacing w:line="240" w:lineRule="auto"/>
              <w:jc w:val="center"/>
              <w:rPr>
                <w:rFonts w:ascii="Calibri" w:hAnsi="Calibri" w:cs="Calibri"/>
                <w:b/>
                <w:bCs/>
                <w:sz w:val="16"/>
                <w:szCs w:val="16"/>
                <w:lang w:val="sr-Cyrl-RS"/>
              </w:rPr>
            </w:pPr>
            <w:r>
              <w:rPr>
                <w:rFonts w:ascii="Calibri" w:hAnsi="Calibri" w:cs="Calibri"/>
                <w:b/>
                <w:bCs/>
                <w:sz w:val="16"/>
                <w:szCs w:val="16"/>
                <w:lang w:val="sr-Cyrl-RS"/>
              </w:rPr>
              <w:t>4</w:t>
            </w:r>
          </w:p>
        </w:tc>
      </w:tr>
      <w:tr w:rsidR="008A62B7" w:rsidRPr="00210BDF" w14:paraId="72ABF7F6" w14:textId="77777777" w:rsidTr="008A62B7">
        <w:trPr>
          <w:trHeight w:val="517"/>
        </w:trPr>
        <w:tc>
          <w:tcPr>
            <w:tcW w:w="5949" w:type="dxa"/>
            <w:gridSpan w:val="5"/>
            <w:tcBorders>
              <w:top w:val="single" w:sz="12" w:space="0" w:color="auto"/>
              <w:left w:val="single" w:sz="4" w:space="0" w:color="auto"/>
              <w:bottom w:val="single" w:sz="4" w:space="0" w:color="auto"/>
              <w:right w:val="single" w:sz="4" w:space="0" w:color="auto"/>
            </w:tcBorders>
            <w:shd w:val="clear" w:color="auto" w:fill="auto"/>
            <w:vAlign w:val="center"/>
            <w:hideMark/>
          </w:tcPr>
          <w:p w14:paraId="02923CA3" w14:textId="3394647A" w:rsidR="008A62B7" w:rsidRPr="00233699" w:rsidRDefault="008A62B7" w:rsidP="008A62B7">
            <w:pPr>
              <w:suppressAutoHyphens w:val="0"/>
              <w:spacing w:line="240" w:lineRule="auto"/>
              <w:rPr>
                <w:rFonts w:ascii="Calibri" w:eastAsia="Times New Roman" w:hAnsi="Calibri" w:cs="Calibri"/>
                <w:b/>
                <w:bCs/>
                <w:kern w:val="0"/>
                <w:sz w:val="16"/>
                <w:szCs w:val="16"/>
                <w:lang w:val="sr-Cyrl-RS" w:eastAsia="en-US"/>
              </w:rPr>
            </w:pPr>
            <w:r w:rsidRPr="00210BDF">
              <w:rPr>
                <w:rFonts w:ascii="Calibri" w:eastAsia="Times New Roman" w:hAnsi="Calibri" w:cs="Calibri"/>
                <w:b/>
                <w:bCs/>
                <w:kern w:val="0"/>
                <w:sz w:val="16"/>
                <w:szCs w:val="16"/>
                <w:lang w:eastAsia="en-US"/>
              </w:rPr>
              <w:t xml:space="preserve">1. </w:t>
            </w:r>
            <w:r w:rsidR="00525967">
              <w:rPr>
                <w:rFonts w:ascii="Calibri" w:eastAsia="Times New Roman" w:hAnsi="Calibri" w:cs="Calibri"/>
                <w:b/>
                <w:bCs/>
                <w:kern w:val="0"/>
                <w:sz w:val="16"/>
                <w:szCs w:val="16"/>
                <w:lang w:val="sr-Cyrl-RS" w:eastAsia="en-US"/>
              </w:rPr>
              <w:t>КОШАРКА</w:t>
            </w:r>
          </w:p>
        </w:tc>
        <w:tc>
          <w:tcPr>
            <w:tcW w:w="2126"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14:paraId="3F2CF515" w14:textId="77777777" w:rsidR="008A62B7" w:rsidRPr="00210BDF" w:rsidRDefault="008A62B7" w:rsidP="008A62B7">
            <w:pPr>
              <w:suppressAutoHyphens w:val="0"/>
              <w:spacing w:line="240" w:lineRule="auto"/>
              <w:rPr>
                <w:rFonts w:ascii="Calibri" w:eastAsia="Times New Roman" w:hAnsi="Calibri" w:cs="Calibri"/>
                <w:b/>
                <w:bCs/>
                <w:kern w:val="0"/>
                <w:sz w:val="16"/>
                <w:szCs w:val="16"/>
                <w:lang w:eastAsia="en-US"/>
              </w:rPr>
            </w:pPr>
          </w:p>
        </w:tc>
        <w:tc>
          <w:tcPr>
            <w:tcW w:w="1937" w:type="dxa"/>
            <w:tcBorders>
              <w:top w:val="single" w:sz="12" w:space="0" w:color="auto"/>
              <w:left w:val="single" w:sz="4" w:space="0" w:color="auto"/>
              <w:bottom w:val="single" w:sz="4" w:space="0" w:color="auto"/>
              <w:right w:val="single" w:sz="4" w:space="0" w:color="auto"/>
            </w:tcBorders>
            <w:shd w:val="clear" w:color="auto" w:fill="auto"/>
            <w:vAlign w:val="center"/>
          </w:tcPr>
          <w:p w14:paraId="3AC3057E" w14:textId="77777777" w:rsidR="008A62B7" w:rsidRPr="000C5902" w:rsidRDefault="008A62B7" w:rsidP="008A62B7">
            <w:pPr>
              <w:suppressAutoHyphens w:val="0"/>
              <w:spacing w:line="240" w:lineRule="auto"/>
              <w:jc w:val="center"/>
              <w:rPr>
                <w:rFonts w:ascii="Calibri" w:eastAsia="Times New Roman" w:hAnsi="Calibri" w:cs="Calibri"/>
                <w:kern w:val="0"/>
                <w:sz w:val="16"/>
                <w:szCs w:val="16"/>
                <w:lang w:val="sr-Cyrl-RS" w:eastAsia="en-US"/>
              </w:rPr>
            </w:pPr>
          </w:p>
        </w:tc>
        <w:tc>
          <w:tcPr>
            <w:tcW w:w="1937" w:type="dxa"/>
            <w:tcBorders>
              <w:top w:val="single" w:sz="12" w:space="0" w:color="auto"/>
              <w:left w:val="single" w:sz="4" w:space="0" w:color="auto"/>
              <w:bottom w:val="single" w:sz="4" w:space="0" w:color="auto"/>
              <w:right w:val="single" w:sz="4" w:space="0" w:color="auto"/>
            </w:tcBorders>
            <w:vAlign w:val="center"/>
          </w:tcPr>
          <w:p w14:paraId="66B67B9A" w14:textId="77777777" w:rsidR="008A62B7" w:rsidRPr="00210BDF" w:rsidRDefault="008A62B7" w:rsidP="008A62B7">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12" w:space="0" w:color="auto"/>
              <w:left w:val="single" w:sz="4" w:space="0" w:color="auto"/>
              <w:bottom w:val="single" w:sz="4" w:space="0" w:color="auto"/>
              <w:right w:val="single" w:sz="4" w:space="0" w:color="auto"/>
            </w:tcBorders>
            <w:vAlign w:val="center"/>
          </w:tcPr>
          <w:p w14:paraId="01B0B211" w14:textId="77777777" w:rsidR="008A62B7" w:rsidRPr="00210BDF" w:rsidRDefault="008A62B7" w:rsidP="008A62B7">
            <w:pPr>
              <w:suppressAutoHyphens w:val="0"/>
              <w:spacing w:line="240" w:lineRule="auto"/>
              <w:jc w:val="right"/>
              <w:rPr>
                <w:rFonts w:ascii="Calibri" w:eastAsia="Times New Roman" w:hAnsi="Calibri" w:cs="Calibri"/>
                <w:b/>
                <w:bCs/>
                <w:kern w:val="0"/>
                <w:sz w:val="16"/>
                <w:szCs w:val="16"/>
                <w:lang w:eastAsia="en-US"/>
              </w:rPr>
            </w:pPr>
          </w:p>
        </w:tc>
      </w:tr>
      <w:tr w:rsidR="008A62B7" w:rsidRPr="00210BDF" w14:paraId="2A1AF1A5" w14:textId="77777777" w:rsidTr="008A62B7">
        <w:trPr>
          <w:trHeight w:val="1212"/>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5484A4" w14:textId="77777777"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1.1</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2771641E" w14:textId="77777777"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мушки</w:t>
            </w:r>
            <w:proofErr w:type="spellEnd"/>
            <w:r>
              <w:rPr>
                <w:rFonts w:ascii="Calibri" w:hAnsi="Calibri" w:cs="Calibri"/>
                <w:sz w:val="16"/>
                <w:szCs w:val="16"/>
              </w:rPr>
              <w:t xml:space="preserve"> </w:t>
            </w:r>
            <w:proofErr w:type="spellStart"/>
            <w:r>
              <w:rPr>
                <w:rFonts w:ascii="Calibri" w:hAnsi="Calibri" w:cs="Calibri"/>
                <w:sz w:val="16"/>
                <w:szCs w:val="16"/>
              </w:rPr>
              <w:t>турнир</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441A92E3" w14:textId="77777777" w:rsidR="008A62B7" w:rsidRPr="00210BDF"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Обим</w:t>
            </w:r>
            <w:proofErr w:type="spellEnd"/>
            <w:r>
              <w:rPr>
                <w:rFonts w:ascii="Calibri" w:hAnsi="Calibri" w:cs="Calibri"/>
                <w:sz w:val="16"/>
                <w:szCs w:val="16"/>
              </w:rPr>
              <w:t xml:space="preserve"> 68-70cm; </w:t>
            </w:r>
            <w:proofErr w:type="spellStart"/>
            <w:r>
              <w:rPr>
                <w:rFonts w:ascii="Calibri" w:hAnsi="Calibri" w:cs="Calibri"/>
                <w:sz w:val="16"/>
                <w:szCs w:val="16"/>
              </w:rPr>
              <w:t>Тежина</w:t>
            </w:r>
            <w:proofErr w:type="spellEnd"/>
            <w:r>
              <w:rPr>
                <w:rFonts w:ascii="Calibri" w:hAnsi="Calibri" w:cs="Calibri"/>
                <w:sz w:val="16"/>
                <w:szCs w:val="16"/>
              </w:rPr>
              <w:t xml:space="preserve"> 410-450g; </w:t>
            </w:r>
            <w:proofErr w:type="spellStart"/>
            <w:r>
              <w:rPr>
                <w:rFonts w:ascii="Calibri" w:hAnsi="Calibri" w:cs="Calibri"/>
                <w:sz w:val="16"/>
                <w:szCs w:val="16"/>
              </w:rPr>
              <w:t>притисак</w:t>
            </w:r>
            <w:proofErr w:type="spellEnd"/>
            <w:r>
              <w:rPr>
                <w:rFonts w:ascii="Calibri" w:hAnsi="Calibri" w:cs="Calibri"/>
                <w:sz w:val="16"/>
                <w:szCs w:val="16"/>
              </w:rPr>
              <w:t xml:space="preserve"> 0,6-1,1 </w:t>
            </w:r>
            <w:proofErr w:type="spellStart"/>
            <w:r>
              <w:rPr>
                <w:rFonts w:ascii="Calibri" w:hAnsi="Calibri" w:cs="Calibri"/>
                <w:sz w:val="16"/>
                <w:szCs w:val="16"/>
              </w:rPr>
              <w:t>атмосфере</w:t>
            </w:r>
            <w:proofErr w:type="spellEnd"/>
            <w:r>
              <w:rPr>
                <w:rFonts w:ascii="Calibri" w:hAnsi="Calibri" w:cs="Calibri"/>
                <w:sz w:val="16"/>
                <w:szCs w:val="16"/>
              </w:rPr>
              <w:t xml:space="preserve">; </w:t>
            </w:r>
            <w:proofErr w:type="spellStart"/>
            <w:r>
              <w:rPr>
                <w:rFonts w:ascii="Calibri" w:hAnsi="Calibri" w:cs="Calibri"/>
                <w:sz w:val="16"/>
                <w:szCs w:val="16"/>
              </w:rPr>
              <w:t>Сертификована</w:t>
            </w:r>
            <w:proofErr w:type="spellEnd"/>
            <w:r>
              <w:rPr>
                <w:rFonts w:ascii="Calibri" w:hAnsi="Calibri" w:cs="Calibri"/>
                <w:sz w:val="16"/>
                <w:szCs w:val="16"/>
              </w:rPr>
              <w:t xml:space="preserve"> FIFA </w:t>
            </w:r>
            <w:proofErr w:type="spellStart"/>
            <w:r>
              <w:rPr>
                <w:rFonts w:ascii="Calibri" w:hAnsi="Calibri" w:cs="Calibri"/>
                <w:sz w:val="16"/>
                <w:szCs w:val="16"/>
              </w:rPr>
              <w:t>лопта</w:t>
            </w:r>
            <w:proofErr w:type="spellEnd"/>
            <w:r>
              <w:rPr>
                <w:rFonts w:ascii="Calibri" w:hAnsi="Calibri" w:cs="Calibri"/>
                <w:sz w:val="16"/>
                <w:szCs w:val="16"/>
              </w:rPr>
              <w:t xml:space="preserve"> - FIFA Quality PRO, FIFA Quality </w:t>
            </w:r>
            <w:proofErr w:type="spellStart"/>
            <w:r>
              <w:rPr>
                <w:rFonts w:ascii="Calibri" w:hAnsi="Calibri" w:cs="Calibri"/>
                <w:sz w:val="16"/>
                <w:szCs w:val="16"/>
              </w:rPr>
              <w:t>или</w:t>
            </w:r>
            <w:proofErr w:type="spellEnd"/>
            <w:r>
              <w:rPr>
                <w:rFonts w:ascii="Calibri" w:hAnsi="Calibri" w:cs="Calibri"/>
                <w:sz w:val="16"/>
                <w:szCs w:val="16"/>
              </w:rPr>
              <w:t xml:space="preserve"> IMS - International Match Standard</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4A81ECF3" w14:textId="77777777"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56C01FD" w14:textId="77777777"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100</w:t>
            </w:r>
          </w:p>
        </w:tc>
        <w:tc>
          <w:tcPr>
            <w:tcW w:w="2126" w:type="dxa"/>
            <w:gridSpan w:val="2"/>
            <w:tcBorders>
              <w:top w:val="nil"/>
              <w:left w:val="single" w:sz="4" w:space="0" w:color="auto"/>
              <w:bottom w:val="single" w:sz="4" w:space="0" w:color="auto"/>
              <w:right w:val="single" w:sz="4" w:space="0" w:color="auto"/>
            </w:tcBorders>
            <w:shd w:val="clear" w:color="auto" w:fill="auto"/>
          </w:tcPr>
          <w:p w14:paraId="4B952D56" w14:textId="77777777" w:rsidR="008A62B7" w:rsidRPr="00210BDF"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34F921C5"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54916120"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6847EB4E" w14:textId="77777777" w:rsidR="008A62B7" w:rsidRDefault="008A62B7" w:rsidP="008A62B7">
            <w:pPr>
              <w:suppressAutoHyphens w:val="0"/>
              <w:spacing w:line="240" w:lineRule="auto"/>
              <w:jc w:val="right"/>
              <w:rPr>
                <w:rFonts w:ascii="Calibri" w:hAnsi="Calibri" w:cs="Calibri"/>
                <w:sz w:val="16"/>
                <w:szCs w:val="16"/>
              </w:rPr>
            </w:pPr>
          </w:p>
        </w:tc>
      </w:tr>
      <w:tr w:rsidR="008A62B7" w:rsidRPr="00210BDF" w14:paraId="0D43F94A" w14:textId="77777777" w:rsidTr="008A62B7">
        <w:trPr>
          <w:trHeight w:val="1131"/>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66B50667" w14:textId="77777777"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1.2</w:t>
            </w:r>
          </w:p>
        </w:tc>
        <w:tc>
          <w:tcPr>
            <w:tcW w:w="1303" w:type="dxa"/>
            <w:tcBorders>
              <w:top w:val="nil"/>
              <w:left w:val="nil"/>
              <w:bottom w:val="single" w:sz="4" w:space="0" w:color="auto"/>
              <w:right w:val="single" w:sz="4" w:space="0" w:color="auto"/>
            </w:tcBorders>
            <w:shd w:val="clear" w:color="auto" w:fill="auto"/>
            <w:vAlign w:val="center"/>
            <w:hideMark/>
          </w:tcPr>
          <w:p w14:paraId="49C397DA" w14:textId="77777777"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женски</w:t>
            </w:r>
            <w:proofErr w:type="spellEnd"/>
            <w:r>
              <w:rPr>
                <w:rFonts w:ascii="Calibri" w:hAnsi="Calibri" w:cs="Calibri"/>
                <w:sz w:val="16"/>
                <w:szCs w:val="16"/>
              </w:rPr>
              <w:t xml:space="preserve"> </w:t>
            </w:r>
            <w:proofErr w:type="spellStart"/>
            <w:r>
              <w:rPr>
                <w:rFonts w:ascii="Calibri" w:hAnsi="Calibri" w:cs="Calibri"/>
                <w:sz w:val="16"/>
                <w:szCs w:val="16"/>
              </w:rPr>
              <w:t>турнир</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6FA55864" w14:textId="77777777" w:rsidR="008A62B7" w:rsidRPr="00210BDF"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Обим</w:t>
            </w:r>
            <w:proofErr w:type="spellEnd"/>
            <w:r>
              <w:rPr>
                <w:rFonts w:ascii="Calibri" w:hAnsi="Calibri" w:cs="Calibri"/>
                <w:sz w:val="16"/>
                <w:szCs w:val="16"/>
              </w:rPr>
              <w:t xml:space="preserve"> 68-70cm; </w:t>
            </w:r>
            <w:proofErr w:type="spellStart"/>
            <w:r>
              <w:rPr>
                <w:rFonts w:ascii="Calibri" w:hAnsi="Calibri" w:cs="Calibri"/>
                <w:sz w:val="16"/>
                <w:szCs w:val="16"/>
              </w:rPr>
              <w:t>Тежина</w:t>
            </w:r>
            <w:proofErr w:type="spellEnd"/>
            <w:r>
              <w:rPr>
                <w:rFonts w:ascii="Calibri" w:hAnsi="Calibri" w:cs="Calibri"/>
                <w:sz w:val="16"/>
                <w:szCs w:val="16"/>
              </w:rPr>
              <w:t xml:space="preserve"> 410-450g; </w:t>
            </w:r>
            <w:proofErr w:type="spellStart"/>
            <w:r>
              <w:rPr>
                <w:rFonts w:ascii="Calibri" w:hAnsi="Calibri" w:cs="Calibri"/>
                <w:sz w:val="16"/>
                <w:szCs w:val="16"/>
              </w:rPr>
              <w:t>притисак</w:t>
            </w:r>
            <w:proofErr w:type="spellEnd"/>
            <w:r>
              <w:rPr>
                <w:rFonts w:ascii="Calibri" w:hAnsi="Calibri" w:cs="Calibri"/>
                <w:sz w:val="16"/>
                <w:szCs w:val="16"/>
              </w:rPr>
              <w:t xml:space="preserve"> 0,6-1,1 </w:t>
            </w:r>
            <w:proofErr w:type="spellStart"/>
            <w:r>
              <w:rPr>
                <w:rFonts w:ascii="Calibri" w:hAnsi="Calibri" w:cs="Calibri"/>
                <w:sz w:val="16"/>
                <w:szCs w:val="16"/>
              </w:rPr>
              <w:t>атмосфере</w:t>
            </w:r>
            <w:proofErr w:type="spellEnd"/>
            <w:r>
              <w:rPr>
                <w:rFonts w:ascii="Calibri" w:hAnsi="Calibri" w:cs="Calibri"/>
                <w:sz w:val="16"/>
                <w:szCs w:val="16"/>
              </w:rPr>
              <w:t xml:space="preserve">; </w:t>
            </w:r>
            <w:proofErr w:type="spellStart"/>
            <w:r>
              <w:rPr>
                <w:rFonts w:ascii="Calibri" w:hAnsi="Calibri" w:cs="Calibri"/>
                <w:sz w:val="16"/>
                <w:szCs w:val="16"/>
              </w:rPr>
              <w:t>Сертификована</w:t>
            </w:r>
            <w:proofErr w:type="spellEnd"/>
            <w:r>
              <w:rPr>
                <w:rFonts w:ascii="Calibri" w:hAnsi="Calibri" w:cs="Calibri"/>
                <w:sz w:val="16"/>
                <w:szCs w:val="16"/>
              </w:rPr>
              <w:t xml:space="preserve"> FIFA </w:t>
            </w:r>
            <w:proofErr w:type="spellStart"/>
            <w:r>
              <w:rPr>
                <w:rFonts w:ascii="Calibri" w:hAnsi="Calibri" w:cs="Calibri"/>
                <w:sz w:val="16"/>
                <w:szCs w:val="16"/>
              </w:rPr>
              <w:t>лопта</w:t>
            </w:r>
            <w:proofErr w:type="spellEnd"/>
            <w:r>
              <w:rPr>
                <w:rFonts w:ascii="Calibri" w:hAnsi="Calibri" w:cs="Calibri"/>
                <w:sz w:val="16"/>
                <w:szCs w:val="16"/>
              </w:rPr>
              <w:t xml:space="preserve"> - FIFA Quality PRO, FIFA Quality </w:t>
            </w:r>
            <w:proofErr w:type="spellStart"/>
            <w:r>
              <w:rPr>
                <w:rFonts w:ascii="Calibri" w:hAnsi="Calibri" w:cs="Calibri"/>
                <w:sz w:val="16"/>
                <w:szCs w:val="16"/>
              </w:rPr>
              <w:t>или</w:t>
            </w:r>
            <w:proofErr w:type="spellEnd"/>
            <w:r>
              <w:rPr>
                <w:rFonts w:ascii="Calibri" w:hAnsi="Calibri" w:cs="Calibri"/>
                <w:sz w:val="16"/>
                <w:szCs w:val="16"/>
              </w:rPr>
              <w:t xml:space="preserve"> IMS - International Match Standard</w:t>
            </w:r>
          </w:p>
        </w:tc>
        <w:tc>
          <w:tcPr>
            <w:tcW w:w="1000" w:type="dxa"/>
            <w:tcBorders>
              <w:top w:val="nil"/>
              <w:left w:val="nil"/>
              <w:bottom w:val="single" w:sz="4" w:space="0" w:color="auto"/>
              <w:right w:val="single" w:sz="4" w:space="0" w:color="auto"/>
            </w:tcBorders>
            <w:shd w:val="clear" w:color="auto" w:fill="auto"/>
            <w:vAlign w:val="center"/>
            <w:hideMark/>
          </w:tcPr>
          <w:p w14:paraId="353CD822" w14:textId="77777777"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A3C6817" w14:textId="77777777"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50</w:t>
            </w:r>
          </w:p>
        </w:tc>
        <w:tc>
          <w:tcPr>
            <w:tcW w:w="2126" w:type="dxa"/>
            <w:gridSpan w:val="2"/>
            <w:tcBorders>
              <w:top w:val="nil"/>
              <w:left w:val="single" w:sz="4" w:space="0" w:color="auto"/>
              <w:bottom w:val="single" w:sz="4" w:space="0" w:color="auto"/>
              <w:right w:val="single" w:sz="4" w:space="0" w:color="auto"/>
            </w:tcBorders>
            <w:shd w:val="clear" w:color="auto" w:fill="auto"/>
          </w:tcPr>
          <w:p w14:paraId="7A722F17" w14:textId="77777777" w:rsidR="008A62B7" w:rsidRPr="00210BDF"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09858590"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626190B2"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53F8DD05" w14:textId="77777777" w:rsidR="008A62B7" w:rsidRDefault="008A62B7" w:rsidP="008A62B7">
            <w:pPr>
              <w:suppressAutoHyphens w:val="0"/>
              <w:spacing w:line="240" w:lineRule="auto"/>
              <w:jc w:val="right"/>
              <w:rPr>
                <w:rFonts w:ascii="Calibri" w:hAnsi="Calibri" w:cs="Calibri"/>
                <w:sz w:val="16"/>
                <w:szCs w:val="16"/>
              </w:rPr>
            </w:pPr>
          </w:p>
        </w:tc>
      </w:tr>
      <w:tr w:rsidR="008A62B7" w:rsidRPr="00210BDF" w14:paraId="04808D88" w14:textId="77777777" w:rsidTr="008A62B7">
        <w:trPr>
          <w:trHeight w:val="111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3BF31A7" w14:textId="77777777"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1.3</w:t>
            </w:r>
          </w:p>
        </w:tc>
        <w:tc>
          <w:tcPr>
            <w:tcW w:w="1303" w:type="dxa"/>
            <w:tcBorders>
              <w:top w:val="nil"/>
              <w:left w:val="nil"/>
              <w:bottom w:val="single" w:sz="4" w:space="0" w:color="auto"/>
              <w:right w:val="single" w:sz="4" w:space="0" w:color="auto"/>
            </w:tcBorders>
            <w:shd w:val="clear" w:color="auto" w:fill="auto"/>
            <w:vAlign w:val="center"/>
            <w:hideMark/>
          </w:tcPr>
          <w:p w14:paraId="58E075C2" w14:textId="77777777"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Мреже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3612861E" w14:textId="77777777" w:rsidR="008A62B7" w:rsidRPr="00210BDF"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Од</w:t>
            </w:r>
            <w:proofErr w:type="spellEnd"/>
            <w:r>
              <w:rPr>
                <w:rFonts w:ascii="Calibri" w:hAnsi="Calibri" w:cs="Calibri"/>
                <w:sz w:val="16"/>
                <w:szCs w:val="16"/>
              </w:rPr>
              <w:t xml:space="preserve"> PVC </w:t>
            </w:r>
            <w:proofErr w:type="spellStart"/>
            <w:r>
              <w:rPr>
                <w:rFonts w:ascii="Calibri" w:hAnsi="Calibri" w:cs="Calibri"/>
                <w:sz w:val="16"/>
                <w:szCs w:val="16"/>
              </w:rPr>
              <w:t>материјала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полиестера</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може</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стане</w:t>
            </w:r>
            <w:proofErr w:type="spellEnd"/>
            <w:r>
              <w:rPr>
                <w:rFonts w:ascii="Calibri" w:hAnsi="Calibri" w:cs="Calibri"/>
                <w:sz w:val="16"/>
                <w:szCs w:val="16"/>
              </w:rPr>
              <w:t xml:space="preserve"> 25 </w:t>
            </w:r>
            <w:proofErr w:type="spellStart"/>
            <w:r>
              <w:rPr>
                <w:rFonts w:ascii="Calibri" w:hAnsi="Calibri" w:cs="Calibri"/>
                <w:sz w:val="16"/>
                <w:szCs w:val="16"/>
              </w:rPr>
              <w:t>лопти</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7FB0034A" w14:textId="77777777"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r>
              <w:rPr>
                <w:rFonts w:ascii="Calibri" w:hAnsi="Calibri" w:cs="Calibri"/>
                <w:sz w:val="16"/>
                <w:szCs w:val="16"/>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1E7B1849" w14:textId="77777777"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735F594C" w14:textId="77777777" w:rsidR="008A62B7" w:rsidRPr="00210BDF"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2BF19BF7"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6EF9272C"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6760B805" w14:textId="77777777" w:rsidR="008A62B7" w:rsidRDefault="008A62B7" w:rsidP="008A62B7">
            <w:pPr>
              <w:suppressAutoHyphens w:val="0"/>
              <w:spacing w:line="240" w:lineRule="auto"/>
              <w:jc w:val="right"/>
              <w:rPr>
                <w:rFonts w:ascii="Calibri" w:hAnsi="Calibri" w:cs="Calibri"/>
                <w:sz w:val="16"/>
                <w:szCs w:val="16"/>
              </w:rPr>
            </w:pPr>
          </w:p>
        </w:tc>
      </w:tr>
      <w:tr w:rsidR="008A62B7" w:rsidRPr="00210BDF" w14:paraId="2EDE073B" w14:textId="77777777" w:rsidTr="008A62B7">
        <w:trPr>
          <w:trHeight w:val="503"/>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52C25B98" w14:textId="77777777" w:rsidR="008A62B7" w:rsidRPr="00E47127" w:rsidRDefault="008A62B7" w:rsidP="008A62B7">
            <w:pPr>
              <w:suppressAutoHyphens w:val="0"/>
              <w:spacing w:line="240" w:lineRule="auto"/>
              <w:jc w:val="center"/>
              <w:rPr>
                <w:rFonts w:ascii="Calibri" w:hAnsi="Calibri" w:cs="Calibri"/>
                <w:sz w:val="16"/>
                <w:szCs w:val="16"/>
                <w:lang w:val="sr-Cyrl-RS"/>
              </w:rPr>
            </w:pPr>
            <w:r>
              <w:rPr>
                <w:rFonts w:ascii="Calibri" w:hAnsi="Calibri" w:cs="Calibri"/>
                <w:sz w:val="16"/>
                <w:szCs w:val="16"/>
              </w:rPr>
              <w:t>1.4</w:t>
            </w:r>
          </w:p>
        </w:tc>
        <w:tc>
          <w:tcPr>
            <w:tcW w:w="1303" w:type="dxa"/>
            <w:tcBorders>
              <w:top w:val="single" w:sz="4" w:space="0" w:color="auto"/>
              <w:left w:val="nil"/>
              <w:bottom w:val="single" w:sz="4" w:space="0" w:color="auto"/>
              <w:right w:val="single" w:sz="4" w:space="0" w:color="auto"/>
            </w:tcBorders>
            <w:shd w:val="clear" w:color="auto" w:fill="auto"/>
            <w:vAlign w:val="center"/>
          </w:tcPr>
          <w:p w14:paraId="0540B11C" w14:textId="77777777" w:rsidR="008A62B7" w:rsidRDefault="008A62B7" w:rsidP="008A62B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Електрични</w:t>
            </w:r>
            <w:proofErr w:type="spellEnd"/>
            <w:r>
              <w:rPr>
                <w:rFonts w:ascii="Calibri" w:hAnsi="Calibri" w:cs="Calibri"/>
                <w:sz w:val="16"/>
                <w:szCs w:val="16"/>
              </w:rPr>
              <w:t xml:space="preserve"> </w:t>
            </w:r>
            <w:proofErr w:type="spellStart"/>
            <w:r>
              <w:rPr>
                <w:rFonts w:ascii="Calibri" w:hAnsi="Calibri" w:cs="Calibri"/>
                <w:sz w:val="16"/>
                <w:szCs w:val="16"/>
              </w:rPr>
              <w:t>компресор</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tcPr>
          <w:p w14:paraId="1DD73F50" w14:textId="77777777" w:rsidR="008A62B7" w:rsidRDefault="008A62B7" w:rsidP="008A62B7">
            <w:pPr>
              <w:suppressAutoHyphens w:val="0"/>
              <w:spacing w:line="240" w:lineRule="auto"/>
              <w:rPr>
                <w:rFonts w:ascii="Calibri" w:hAnsi="Calibri" w:cs="Calibri"/>
                <w:sz w:val="16"/>
                <w:szCs w:val="16"/>
              </w:rPr>
            </w:pPr>
            <w:proofErr w:type="spellStart"/>
            <w:r>
              <w:rPr>
                <w:rFonts w:ascii="Calibri" w:hAnsi="Calibri" w:cs="Calibri"/>
                <w:sz w:val="16"/>
                <w:szCs w:val="16"/>
              </w:rPr>
              <w:t>Радни</w:t>
            </w:r>
            <w:proofErr w:type="spellEnd"/>
            <w:r>
              <w:rPr>
                <w:rFonts w:ascii="Calibri" w:hAnsi="Calibri" w:cs="Calibri"/>
                <w:sz w:val="16"/>
                <w:szCs w:val="16"/>
              </w:rPr>
              <w:t xml:space="preserve"> </w:t>
            </w:r>
            <w:proofErr w:type="spellStart"/>
            <w:r>
              <w:rPr>
                <w:rFonts w:ascii="Calibri" w:hAnsi="Calibri" w:cs="Calibri"/>
                <w:sz w:val="16"/>
                <w:szCs w:val="16"/>
              </w:rPr>
              <w:t>напон</w:t>
            </w:r>
            <w:proofErr w:type="spellEnd"/>
            <w:r>
              <w:rPr>
                <w:rFonts w:ascii="Calibri" w:hAnsi="Calibri" w:cs="Calibri"/>
                <w:sz w:val="16"/>
                <w:szCs w:val="16"/>
              </w:rPr>
              <w:t xml:space="preserve"> 220V; </w:t>
            </w:r>
            <w:proofErr w:type="spellStart"/>
            <w:r>
              <w:rPr>
                <w:rFonts w:ascii="Calibri" w:hAnsi="Calibri" w:cs="Calibri"/>
                <w:sz w:val="16"/>
                <w:szCs w:val="16"/>
              </w:rPr>
              <w:t>наставак</w:t>
            </w:r>
            <w:proofErr w:type="spellEnd"/>
            <w:r>
              <w:rPr>
                <w:rFonts w:ascii="Calibri" w:hAnsi="Calibri" w:cs="Calibri"/>
                <w:sz w:val="16"/>
                <w:szCs w:val="16"/>
              </w:rPr>
              <w:t xml:space="preserve"> - </w:t>
            </w:r>
            <w:proofErr w:type="spellStart"/>
            <w:r>
              <w:rPr>
                <w:rFonts w:ascii="Calibri" w:hAnsi="Calibri" w:cs="Calibri"/>
                <w:sz w:val="16"/>
                <w:szCs w:val="16"/>
              </w:rPr>
              <w:t>игле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аутоматска</w:t>
            </w:r>
            <w:proofErr w:type="spellEnd"/>
            <w:r>
              <w:rPr>
                <w:rFonts w:ascii="Calibri" w:hAnsi="Calibri" w:cs="Calibri"/>
                <w:sz w:val="16"/>
                <w:szCs w:val="16"/>
              </w:rPr>
              <w:t xml:space="preserve"> </w:t>
            </w:r>
            <w:proofErr w:type="spellStart"/>
            <w:r>
              <w:rPr>
                <w:rFonts w:ascii="Calibri" w:hAnsi="Calibri" w:cs="Calibri"/>
                <w:sz w:val="16"/>
                <w:szCs w:val="16"/>
              </w:rPr>
              <w:t>заштита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прегревања</w:t>
            </w:r>
            <w:proofErr w:type="spellEnd"/>
            <w:r>
              <w:rPr>
                <w:rFonts w:ascii="Calibri" w:hAnsi="Calibri" w:cs="Calibri"/>
                <w:sz w:val="16"/>
                <w:szCs w:val="16"/>
              </w:rPr>
              <w:t xml:space="preserve"> ; </w:t>
            </w:r>
            <w:proofErr w:type="spellStart"/>
            <w:r>
              <w:rPr>
                <w:rFonts w:ascii="Calibri" w:hAnsi="Calibri" w:cs="Calibri"/>
                <w:sz w:val="16"/>
                <w:szCs w:val="16"/>
              </w:rPr>
              <w:t>уграђен</w:t>
            </w:r>
            <w:proofErr w:type="spellEnd"/>
            <w:r>
              <w:rPr>
                <w:rFonts w:ascii="Calibri" w:hAnsi="Calibri" w:cs="Calibri"/>
                <w:sz w:val="16"/>
                <w:szCs w:val="16"/>
              </w:rPr>
              <w:t xml:space="preserve"> </w:t>
            </w:r>
            <w:proofErr w:type="spellStart"/>
            <w:r>
              <w:rPr>
                <w:rFonts w:ascii="Calibri" w:hAnsi="Calibri" w:cs="Calibri"/>
                <w:sz w:val="16"/>
                <w:szCs w:val="16"/>
              </w:rPr>
              <w:t>манометар</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приказом</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w:t>
            </w:r>
            <w:proofErr w:type="spellStart"/>
            <w:r>
              <w:rPr>
                <w:rFonts w:ascii="Calibri" w:hAnsi="Calibri" w:cs="Calibri"/>
                <w:sz w:val="16"/>
                <w:szCs w:val="16"/>
              </w:rPr>
              <w:t>дршка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ношење</w:t>
            </w:r>
            <w:proofErr w:type="spellEnd"/>
            <w:r>
              <w:rPr>
                <w:rFonts w:ascii="Calibri" w:hAnsi="Calibri" w:cs="Calibri"/>
                <w:sz w:val="16"/>
                <w:szCs w:val="16"/>
              </w:rPr>
              <w:t xml:space="preserve">; </w:t>
            </w:r>
            <w:proofErr w:type="spellStart"/>
            <w:r>
              <w:rPr>
                <w:rFonts w:ascii="Calibri" w:hAnsi="Calibri" w:cs="Calibri"/>
                <w:sz w:val="16"/>
                <w:szCs w:val="16"/>
              </w:rPr>
              <w:t>број</w:t>
            </w:r>
            <w:proofErr w:type="spellEnd"/>
            <w:r>
              <w:rPr>
                <w:rFonts w:ascii="Calibri" w:hAnsi="Calibri" w:cs="Calibri"/>
                <w:sz w:val="16"/>
                <w:szCs w:val="16"/>
              </w:rPr>
              <w:t xml:space="preserve"> </w:t>
            </w:r>
            <w:proofErr w:type="spellStart"/>
            <w:r>
              <w:rPr>
                <w:rFonts w:ascii="Calibri" w:hAnsi="Calibri" w:cs="Calibri"/>
                <w:sz w:val="16"/>
                <w:szCs w:val="16"/>
              </w:rPr>
              <w:t>обртаја</w:t>
            </w:r>
            <w:proofErr w:type="spellEnd"/>
            <w:r>
              <w:rPr>
                <w:rFonts w:ascii="Calibri" w:hAnsi="Calibri" w:cs="Calibri"/>
                <w:sz w:val="16"/>
                <w:szCs w:val="16"/>
              </w:rPr>
              <w:t xml:space="preserve"> 1700/</w:t>
            </w:r>
            <w:proofErr w:type="spellStart"/>
            <w:r>
              <w:rPr>
                <w:rFonts w:ascii="Calibri" w:hAnsi="Calibri" w:cs="Calibri"/>
                <w:sz w:val="16"/>
                <w:szCs w:val="16"/>
              </w:rPr>
              <w:t>мин</w:t>
            </w:r>
            <w:proofErr w:type="spellEnd"/>
            <w:r>
              <w:rPr>
                <w:rFonts w:ascii="Calibri" w:hAnsi="Calibri" w:cs="Calibri"/>
                <w:sz w:val="16"/>
                <w:szCs w:val="16"/>
              </w:rPr>
              <w:t xml:space="preserve">; </w:t>
            </w:r>
            <w:proofErr w:type="spellStart"/>
            <w:r>
              <w:rPr>
                <w:rFonts w:ascii="Calibri" w:hAnsi="Calibri" w:cs="Calibri"/>
                <w:sz w:val="16"/>
                <w:szCs w:val="16"/>
              </w:rPr>
              <w:t>максимални</w:t>
            </w:r>
            <w:proofErr w:type="spellEnd"/>
            <w:r>
              <w:rPr>
                <w:rFonts w:ascii="Calibri" w:hAnsi="Calibri" w:cs="Calibri"/>
                <w:sz w:val="16"/>
                <w:szCs w:val="16"/>
              </w:rPr>
              <w:t xml:space="preserve"> </w:t>
            </w:r>
            <w:proofErr w:type="spellStart"/>
            <w:r>
              <w:rPr>
                <w:rFonts w:ascii="Calibri" w:hAnsi="Calibri" w:cs="Calibri"/>
                <w:sz w:val="16"/>
                <w:szCs w:val="16"/>
              </w:rPr>
              <w:lastRenderedPageBreak/>
              <w:t>притисак</w:t>
            </w:r>
            <w:proofErr w:type="spellEnd"/>
            <w:r>
              <w:rPr>
                <w:rFonts w:ascii="Calibri" w:hAnsi="Calibri" w:cs="Calibri"/>
                <w:sz w:val="16"/>
                <w:szCs w:val="16"/>
              </w:rPr>
              <w:t xml:space="preserve"> 2,75 </w:t>
            </w:r>
            <w:proofErr w:type="spellStart"/>
            <w:r>
              <w:rPr>
                <w:rFonts w:ascii="Calibri" w:hAnsi="Calibri" w:cs="Calibri"/>
                <w:sz w:val="16"/>
                <w:szCs w:val="16"/>
              </w:rPr>
              <w:t>бара</w:t>
            </w:r>
            <w:proofErr w:type="spellEnd"/>
            <w:r>
              <w:rPr>
                <w:rFonts w:ascii="Calibri" w:hAnsi="Calibri" w:cs="Calibri"/>
                <w:sz w:val="16"/>
                <w:szCs w:val="16"/>
              </w:rPr>
              <w:t xml:space="preserve">, </w:t>
            </w:r>
            <w:proofErr w:type="spellStart"/>
            <w:r>
              <w:rPr>
                <w:rFonts w:ascii="Calibri" w:hAnsi="Calibri" w:cs="Calibri"/>
                <w:sz w:val="16"/>
                <w:szCs w:val="16"/>
              </w:rPr>
              <w:t>тежина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5kg</w:t>
            </w:r>
          </w:p>
        </w:tc>
        <w:tc>
          <w:tcPr>
            <w:tcW w:w="1000" w:type="dxa"/>
            <w:tcBorders>
              <w:top w:val="single" w:sz="4" w:space="0" w:color="auto"/>
              <w:left w:val="nil"/>
              <w:bottom w:val="single" w:sz="4" w:space="0" w:color="auto"/>
              <w:right w:val="single" w:sz="4" w:space="0" w:color="auto"/>
            </w:tcBorders>
            <w:shd w:val="clear" w:color="auto" w:fill="auto"/>
            <w:vAlign w:val="center"/>
          </w:tcPr>
          <w:p w14:paraId="65A4A61E" w14:textId="77777777" w:rsidR="008A62B7" w:rsidRDefault="008A62B7" w:rsidP="008A62B7">
            <w:pPr>
              <w:suppressAutoHyphens w:val="0"/>
              <w:spacing w:line="240" w:lineRule="auto"/>
              <w:jc w:val="center"/>
              <w:rPr>
                <w:rFonts w:ascii="Calibri" w:hAnsi="Calibri" w:cs="Calibri"/>
                <w:sz w:val="16"/>
                <w:szCs w:val="16"/>
              </w:rPr>
            </w:pPr>
            <w:proofErr w:type="spellStart"/>
            <w:r>
              <w:rPr>
                <w:rFonts w:ascii="Calibri" w:hAnsi="Calibri" w:cs="Calibri"/>
                <w:sz w:val="16"/>
                <w:szCs w:val="16"/>
              </w:rPr>
              <w:lastRenderedPageBreak/>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tcPr>
          <w:p w14:paraId="7885C6BB" w14:textId="77777777" w:rsidR="008A62B7" w:rsidRDefault="008A62B7" w:rsidP="008A62B7">
            <w:pPr>
              <w:suppressAutoHyphens w:val="0"/>
              <w:spacing w:line="240" w:lineRule="auto"/>
              <w:jc w:val="center"/>
              <w:rPr>
                <w:rFonts w:ascii="Calibri" w:hAnsi="Calibri" w:cs="Calibri"/>
                <w:sz w:val="16"/>
                <w:szCs w:val="16"/>
              </w:rPr>
            </w:pPr>
            <w:r>
              <w:rPr>
                <w:rFonts w:ascii="Calibri" w:hAnsi="Calibri" w:cs="Calibri"/>
                <w:sz w:val="16"/>
                <w:szCs w:val="16"/>
              </w:rPr>
              <w:t>2</w:t>
            </w:r>
          </w:p>
        </w:tc>
        <w:tc>
          <w:tcPr>
            <w:tcW w:w="2126" w:type="dxa"/>
            <w:gridSpan w:val="2"/>
            <w:tcBorders>
              <w:top w:val="nil"/>
              <w:left w:val="single" w:sz="4" w:space="0" w:color="auto"/>
              <w:bottom w:val="single" w:sz="4" w:space="0" w:color="auto"/>
              <w:right w:val="single" w:sz="4" w:space="0" w:color="auto"/>
            </w:tcBorders>
            <w:shd w:val="clear" w:color="auto" w:fill="auto"/>
          </w:tcPr>
          <w:p w14:paraId="3F25DB1C" w14:textId="77777777" w:rsidR="008A62B7" w:rsidRPr="00210BDF"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2A539FA8"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6520CBBE"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36351E74" w14:textId="77777777" w:rsidR="008A62B7" w:rsidRDefault="008A62B7" w:rsidP="008A62B7">
            <w:pPr>
              <w:suppressAutoHyphens w:val="0"/>
              <w:spacing w:line="240" w:lineRule="auto"/>
              <w:jc w:val="right"/>
              <w:rPr>
                <w:rFonts w:ascii="Calibri" w:hAnsi="Calibri" w:cs="Calibri"/>
                <w:sz w:val="16"/>
                <w:szCs w:val="16"/>
              </w:rPr>
            </w:pPr>
          </w:p>
        </w:tc>
      </w:tr>
      <w:tr w:rsidR="008A62B7" w:rsidRPr="00210BDF" w14:paraId="7039E267" w14:textId="77777777" w:rsidTr="008A62B7">
        <w:trPr>
          <w:trHeight w:val="697"/>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C83A07" w14:textId="77777777"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1.5</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1A66DEFC" w14:textId="77777777" w:rsidR="008A62B7" w:rsidRPr="00210BDF"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Мерач</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у </w:t>
            </w:r>
            <w:proofErr w:type="spellStart"/>
            <w:r>
              <w:rPr>
                <w:rFonts w:ascii="Calibri" w:hAnsi="Calibri" w:cs="Calibri"/>
                <w:sz w:val="16"/>
                <w:szCs w:val="16"/>
              </w:rPr>
              <w:t>лоптама</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7785251D" w14:textId="77777777" w:rsidR="008A62B7" w:rsidRPr="00210BDF"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Обележен</w:t>
            </w:r>
            <w:proofErr w:type="spellEnd"/>
            <w:r>
              <w:rPr>
                <w:rFonts w:ascii="Calibri" w:hAnsi="Calibri" w:cs="Calibri"/>
                <w:sz w:val="16"/>
                <w:szCs w:val="16"/>
              </w:rPr>
              <w:t xml:space="preserve"> </w:t>
            </w:r>
            <w:proofErr w:type="spellStart"/>
            <w:r>
              <w:rPr>
                <w:rFonts w:ascii="Calibri" w:hAnsi="Calibri" w:cs="Calibri"/>
                <w:sz w:val="16"/>
                <w:szCs w:val="16"/>
              </w:rPr>
              <w:t>препоручен</w:t>
            </w:r>
            <w:proofErr w:type="spellEnd"/>
            <w:r>
              <w:rPr>
                <w:rFonts w:ascii="Calibri" w:hAnsi="Calibri" w:cs="Calibri"/>
                <w:sz w:val="16"/>
                <w:szCs w:val="16"/>
              </w:rPr>
              <w:t xml:space="preserve"> </w:t>
            </w:r>
            <w:proofErr w:type="spellStart"/>
            <w:r>
              <w:rPr>
                <w:rFonts w:ascii="Calibri" w:hAnsi="Calibri" w:cs="Calibri"/>
                <w:sz w:val="16"/>
                <w:szCs w:val="16"/>
              </w:rPr>
              <w:t>притисак</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фудбалске</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додатни</w:t>
            </w:r>
            <w:proofErr w:type="spellEnd"/>
            <w:r>
              <w:rPr>
                <w:rFonts w:ascii="Calibri" w:hAnsi="Calibri" w:cs="Calibri"/>
                <w:sz w:val="16"/>
                <w:szCs w:val="16"/>
              </w:rPr>
              <w:t xml:space="preserve"> </w:t>
            </w:r>
            <w:proofErr w:type="spellStart"/>
            <w:r>
              <w:rPr>
                <w:rFonts w:ascii="Calibri" w:hAnsi="Calibri" w:cs="Calibri"/>
                <w:sz w:val="16"/>
                <w:szCs w:val="16"/>
              </w:rPr>
              <w:t>вентил</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испуштање</w:t>
            </w:r>
            <w:proofErr w:type="spellEnd"/>
            <w:r>
              <w:rPr>
                <w:rFonts w:ascii="Calibri" w:hAnsi="Calibri" w:cs="Calibri"/>
                <w:sz w:val="16"/>
                <w:szCs w:val="16"/>
              </w:rPr>
              <w:t xml:space="preserve"> </w:t>
            </w:r>
            <w:proofErr w:type="spellStart"/>
            <w:r>
              <w:rPr>
                <w:rFonts w:ascii="Calibri" w:hAnsi="Calibri" w:cs="Calibri"/>
                <w:sz w:val="16"/>
                <w:szCs w:val="16"/>
              </w:rPr>
              <w:t>ваздуха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притиском</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дугме</w:t>
            </w:r>
            <w:proofErr w:type="spellEnd"/>
            <w:r>
              <w:rPr>
                <w:rFonts w:ascii="Calibri" w:hAnsi="Calibri" w:cs="Calibri"/>
                <w:sz w:val="16"/>
                <w:szCs w:val="16"/>
              </w:rPr>
              <w:t xml:space="preserve">; </w:t>
            </w:r>
            <w:proofErr w:type="spellStart"/>
            <w:r>
              <w:rPr>
                <w:rFonts w:ascii="Calibri" w:hAnsi="Calibri" w:cs="Calibri"/>
                <w:sz w:val="16"/>
                <w:szCs w:val="16"/>
              </w:rPr>
              <w:t>метална</w:t>
            </w:r>
            <w:proofErr w:type="spellEnd"/>
            <w:r>
              <w:rPr>
                <w:rFonts w:ascii="Calibri" w:hAnsi="Calibri" w:cs="Calibri"/>
                <w:sz w:val="16"/>
                <w:szCs w:val="16"/>
              </w:rPr>
              <w:t xml:space="preserve"> </w:t>
            </w:r>
            <w:proofErr w:type="spellStart"/>
            <w:r>
              <w:rPr>
                <w:rFonts w:ascii="Calibri" w:hAnsi="Calibri" w:cs="Calibri"/>
                <w:sz w:val="16"/>
                <w:szCs w:val="16"/>
              </w:rPr>
              <w:t>заменљива</w:t>
            </w:r>
            <w:proofErr w:type="spellEnd"/>
            <w:r>
              <w:rPr>
                <w:rFonts w:ascii="Calibri" w:hAnsi="Calibri" w:cs="Calibri"/>
                <w:sz w:val="16"/>
                <w:szCs w:val="16"/>
              </w:rPr>
              <w:t xml:space="preserve"> </w:t>
            </w:r>
            <w:proofErr w:type="spellStart"/>
            <w:r>
              <w:rPr>
                <w:rFonts w:ascii="Calibri" w:hAnsi="Calibri" w:cs="Calibri"/>
                <w:sz w:val="16"/>
                <w:szCs w:val="16"/>
              </w:rPr>
              <w:t>игла</w:t>
            </w:r>
            <w:proofErr w:type="spellEnd"/>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49EDB2E2" w14:textId="77777777"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EF470ED" w14:textId="77777777"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429D125C" w14:textId="77777777" w:rsidR="008A62B7" w:rsidRPr="00210BDF"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1ED61A3B"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16B915DD"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55887D40" w14:textId="77777777" w:rsidR="008A62B7" w:rsidRDefault="008A62B7" w:rsidP="008A62B7">
            <w:pPr>
              <w:suppressAutoHyphens w:val="0"/>
              <w:spacing w:line="240" w:lineRule="auto"/>
              <w:jc w:val="right"/>
              <w:rPr>
                <w:rFonts w:ascii="Calibri" w:hAnsi="Calibri" w:cs="Calibri"/>
                <w:sz w:val="16"/>
                <w:szCs w:val="16"/>
              </w:rPr>
            </w:pPr>
          </w:p>
        </w:tc>
      </w:tr>
      <w:tr w:rsidR="008A62B7" w:rsidRPr="00210BDF" w14:paraId="1FB9BDAD" w14:textId="77777777" w:rsidTr="008A62B7">
        <w:trPr>
          <w:trHeight w:val="84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77AF87AB" w14:textId="77777777"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1.6</w:t>
            </w:r>
          </w:p>
        </w:tc>
        <w:tc>
          <w:tcPr>
            <w:tcW w:w="1303" w:type="dxa"/>
            <w:tcBorders>
              <w:top w:val="nil"/>
              <w:left w:val="nil"/>
              <w:bottom w:val="single" w:sz="4" w:space="0" w:color="auto"/>
              <w:right w:val="single" w:sz="4" w:space="0" w:color="auto"/>
            </w:tcBorders>
            <w:shd w:val="clear" w:color="auto" w:fill="auto"/>
            <w:vAlign w:val="center"/>
            <w:hideMark/>
          </w:tcPr>
          <w:p w14:paraId="23F4ADDF" w14:textId="77777777" w:rsidR="008A62B7" w:rsidRPr="00210BDF"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Ручна</w:t>
            </w:r>
            <w:proofErr w:type="spellEnd"/>
            <w:r>
              <w:rPr>
                <w:rFonts w:ascii="Calibri" w:hAnsi="Calibri" w:cs="Calibri"/>
                <w:sz w:val="16"/>
                <w:szCs w:val="16"/>
              </w:rPr>
              <w:t xml:space="preserve"> </w:t>
            </w:r>
            <w:proofErr w:type="spellStart"/>
            <w:r>
              <w:rPr>
                <w:rFonts w:ascii="Calibri" w:hAnsi="Calibri" w:cs="Calibri"/>
                <w:sz w:val="16"/>
                <w:szCs w:val="16"/>
              </w:rPr>
              <w:t>пумпа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7CBF1C80" w14:textId="77777777" w:rsidR="008A62B7" w:rsidRPr="00210BDF"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Од</w:t>
            </w:r>
            <w:proofErr w:type="spellEnd"/>
            <w:r>
              <w:rPr>
                <w:rFonts w:ascii="Calibri" w:hAnsi="Calibri" w:cs="Calibri"/>
                <w:sz w:val="16"/>
                <w:szCs w:val="16"/>
              </w:rPr>
              <w:t xml:space="preserve"> PVC </w:t>
            </w:r>
            <w:proofErr w:type="spellStart"/>
            <w:r>
              <w:rPr>
                <w:rFonts w:ascii="Calibri" w:hAnsi="Calibri" w:cs="Calibri"/>
                <w:sz w:val="16"/>
                <w:szCs w:val="16"/>
              </w:rPr>
              <w:t>материјала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метала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игле</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4AB54832" w14:textId="77777777"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79F7D02" w14:textId="77777777"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2C8B7D36" w14:textId="77777777" w:rsidR="008A62B7" w:rsidRPr="00210BDF"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 </w:t>
            </w:r>
          </w:p>
        </w:tc>
        <w:tc>
          <w:tcPr>
            <w:tcW w:w="1937" w:type="dxa"/>
            <w:tcBorders>
              <w:top w:val="nil"/>
              <w:left w:val="single" w:sz="4" w:space="0" w:color="auto"/>
              <w:bottom w:val="single" w:sz="4" w:space="0" w:color="auto"/>
              <w:right w:val="single" w:sz="4" w:space="0" w:color="auto"/>
            </w:tcBorders>
            <w:vAlign w:val="center"/>
          </w:tcPr>
          <w:p w14:paraId="7E4F3F07"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4131FB82"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358A8FC1"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418C0C16" w14:textId="77777777" w:rsidTr="008A62B7">
        <w:trPr>
          <w:trHeight w:val="1304"/>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3AE522A"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1.7</w:t>
            </w:r>
          </w:p>
        </w:tc>
        <w:tc>
          <w:tcPr>
            <w:tcW w:w="1303" w:type="dxa"/>
            <w:tcBorders>
              <w:top w:val="nil"/>
              <w:left w:val="nil"/>
              <w:bottom w:val="single" w:sz="4" w:space="0" w:color="auto"/>
              <w:right w:val="single" w:sz="4" w:space="0" w:color="auto"/>
            </w:tcBorders>
            <w:shd w:val="clear" w:color="auto" w:fill="auto"/>
            <w:vAlign w:val="center"/>
            <w:hideMark/>
          </w:tcPr>
          <w:p w14:paraId="4192F790"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en-GB"/>
              </w:rPr>
              <w:t>E</w:t>
            </w:r>
            <w:proofErr w:type="spellStart"/>
            <w:r>
              <w:rPr>
                <w:rFonts w:ascii="Calibri" w:hAnsi="Calibri" w:cs="Calibri"/>
                <w:sz w:val="16"/>
                <w:szCs w:val="16"/>
                <w:lang w:val="sr-Cyrl-RS"/>
              </w:rPr>
              <w:t>лектронски</w:t>
            </w:r>
            <w:proofErr w:type="spellEnd"/>
            <w:r>
              <w:rPr>
                <w:rFonts w:ascii="Calibri" w:hAnsi="Calibri" w:cs="Calibri"/>
                <w:sz w:val="16"/>
                <w:szCs w:val="16"/>
                <w:lang w:val="sr-Cyrl-RS"/>
              </w:rPr>
              <w:t xml:space="preserve"> семафор</w:t>
            </w:r>
          </w:p>
        </w:tc>
        <w:tc>
          <w:tcPr>
            <w:tcW w:w="1886" w:type="dxa"/>
            <w:tcBorders>
              <w:top w:val="nil"/>
              <w:left w:val="nil"/>
              <w:bottom w:val="single" w:sz="4" w:space="0" w:color="auto"/>
              <w:right w:val="single" w:sz="4" w:space="0" w:color="auto"/>
            </w:tcBorders>
            <w:shd w:val="clear" w:color="auto" w:fill="auto"/>
            <w:vAlign w:val="center"/>
            <w:hideMark/>
          </w:tcPr>
          <w:p w14:paraId="3E303524" w14:textId="77777777" w:rsidR="008A62B7" w:rsidRDefault="008A62B7" w:rsidP="008A62B7">
            <w:pPr>
              <w:suppressAutoHyphens w:val="0"/>
              <w:spacing w:line="240" w:lineRule="auto"/>
              <w:rPr>
                <w:rFonts w:ascii="Calibri" w:hAnsi="Calibri" w:cs="Calibri"/>
                <w:sz w:val="16"/>
                <w:szCs w:val="16"/>
              </w:rPr>
            </w:pPr>
            <w:r>
              <w:rPr>
                <w:rFonts w:ascii="Calibri" w:hAnsi="Calibri" w:cs="Calibri"/>
                <w:sz w:val="16"/>
                <w:szCs w:val="16"/>
                <w:lang w:val="sr-Cyrl-RS"/>
              </w:rPr>
              <w:t>Минималне димензије 2,5х1,5</w:t>
            </w:r>
            <w:r>
              <w:rPr>
                <w:rFonts w:ascii="Calibri" w:hAnsi="Calibri" w:cs="Calibri"/>
                <w:sz w:val="16"/>
                <w:szCs w:val="16"/>
              </w:rPr>
              <w:t>m;</w:t>
            </w:r>
          </w:p>
          <w:p w14:paraId="5A737A25" w14:textId="77777777" w:rsidR="008A62B7" w:rsidRDefault="008A62B7" w:rsidP="008A62B7">
            <w:pPr>
              <w:suppressAutoHyphens w:val="0"/>
              <w:spacing w:line="240" w:lineRule="auto"/>
              <w:rPr>
                <w:rFonts w:ascii="Calibri" w:hAnsi="Calibri" w:cs="Calibri"/>
                <w:sz w:val="16"/>
                <w:szCs w:val="16"/>
                <w:lang w:val="sr-Cyrl-RS"/>
              </w:rPr>
            </w:pPr>
            <w:r>
              <w:rPr>
                <w:rFonts w:ascii="Calibri" w:hAnsi="Calibri" w:cs="Calibri"/>
                <w:sz w:val="16"/>
                <w:szCs w:val="16"/>
                <w:lang w:val="sr-Cyrl-RS"/>
              </w:rPr>
              <w:t>минимално приказ:</w:t>
            </w:r>
          </w:p>
          <w:p w14:paraId="1B21D601"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lang w:val="sr-Cyrl-RS"/>
              </w:rPr>
              <w:t>број голова за домаће и госте</w:t>
            </w:r>
            <w:r>
              <w:rPr>
                <w:rFonts w:ascii="Calibri" w:hAnsi="Calibri" w:cs="Calibri"/>
                <w:sz w:val="16"/>
                <w:szCs w:val="16"/>
                <w:lang w:val="sr-Latn-RS"/>
              </w:rPr>
              <w:t xml:space="preserve"> (</w:t>
            </w:r>
            <w:r>
              <w:rPr>
                <w:rFonts w:ascii="Calibri" w:hAnsi="Calibri" w:cs="Calibri"/>
                <w:sz w:val="16"/>
                <w:szCs w:val="16"/>
                <w:lang w:val="sr-Cyrl-RS"/>
              </w:rPr>
              <w:t>од 0-99), ознака полувремена, протекло време;</w:t>
            </w:r>
            <w:r>
              <w:rPr>
                <w:rFonts w:ascii="Calibri" w:hAnsi="Calibri" w:cs="Calibri"/>
                <w:sz w:val="16"/>
                <w:szCs w:val="16"/>
              </w:rPr>
              <w:t xml:space="preserve"> </w:t>
            </w:r>
          </w:p>
        </w:tc>
        <w:tc>
          <w:tcPr>
            <w:tcW w:w="1000" w:type="dxa"/>
            <w:tcBorders>
              <w:top w:val="nil"/>
              <w:left w:val="nil"/>
              <w:bottom w:val="single" w:sz="4" w:space="0" w:color="auto"/>
              <w:right w:val="single" w:sz="4" w:space="0" w:color="auto"/>
            </w:tcBorders>
            <w:shd w:val="clear" w:color="auto" w:fill="auto"/>
            <w:vAlign w:val="center"/>
            <w:hideMark/>
          </w:tcPr>
          <w:p w14:paraId="7C1BA1CD"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комад</w:t>
            </w:r>
          </w:p>
        </w:tc>
        <w:tc>
          <w:tcPr>
            <w:tcW w:w="992" w:type="dxa"/>
            <w:tcBorders>
              <w:top w:val="nil"/>
              <w:left w:val="nil"/>
              <w:bottom w:val="single" w:sz="4" w:space="0" w:color="auto"/>
              <w:right w:val="single" w:sz="4" w:space="0" w:color="auto"/>
            </w:tcBorders>
            <w:shd w:val="clear" w:color="auto" w:fill="auto"/>
            <w:vAlign w:val="center"/>
            <w:hideMark/>
          </w:tcPr>
          <w:p w14:paraId="4B1B3394"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lang w:val="sr-Cyrl-RS"/>
              </w:rPr>
              <w:t>1</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6D968337"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4234B5A3"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single" w:sz="4" w:space="0" w:color="auto"/>
              <w:left w:val="single" w:sz="4" w:space="0" w:color="auto"/>
              <w:bottom w:val="single" w:sz="4" w:space="0" w:color="auto"/>
              <w:right w:val="single" w:sz="4" w:space="0" w:color="auto"/>
            </w:tcBorders>
            <w:vAlign w:val="center"/>
          </w:tcPr>
          <w:p w14:paraId="7B291457"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single" w:sz="4" w:space="0" w:color="auto"/>
              <w:left w:val="single" w:sz="4" w:space="0" w:color="auto"/>
              <w:bottom w:val="single" w:sz="4" w:space="0" w:color="auto"/>
              <w:right w:val="single" w:sz="4" w:space="0" w:color="auto"/>
            </w:tcBorders>
            <w:vAlign w:val="center"/>
          </w:tcPr>
          <w:p w14:paraId="71FE3D8C"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4285CFE9" w14:textId="77777777" w:rsidTr="008A62B7">
        <w:trPr>
          <w:trHeight w:val="1137"/>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B874F2"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w:t>
            </w:r>
            <w:r>
              <w:rPr>
                <w:rFonts w:ascii="Calibri" w:hAnsi="Calibri" w:cs="Calibri"/>
                <w:sz w:val="16"/>
                <w:szCs w:val="16"/>
                <w:lang w:val="sr-Cyrl-RS"/>
              </w:rPr>
              <w:t>8</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236B304C"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Маркери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играче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мушки</w:t>
            </w:r>
            <w:proofErr w:type="spellEnd"/>
            <w:r>
              <w:rPr>
                <w:rFonts w:ascii="Calibri" w:hAnsi="Calibri" w:cs="Calibri"/>
                <w:sz w:val="16"/>
                <w:szCs w:val="16"/>
              </w:rPr>
              <w:t xml:space="preserve"> </w:t>
            </w:r>
            <w:proofErr w:type="spellStart"/>
            <w:r>
              <w:rPr>
                <w:rFonts w:ascii="Calibri" w:hAnsi="Calibri" w:cs="Calibri"/>
                <w:sz w:val="16"/>
                <w:szCs w:val="16"/>
              </w:rPr>
              <w:t>турнир</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622898EB"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3 </w:t>
            </w:r>
            <w:proofErr w:type="spellStart"/>
            <w:r>
              <w:rPr>
                <w:rFonts w:ascii="Calibri" w:hAnsi="Calibri" w:cs="Calibri"/>
                <w:sz w:val="16"/>
                <w:szCs w:val="16"/>
              </w:rPr>
              <w:t>различите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10 </w:t>
            </w:r>
            <w:proofErr w:type="spellStart"/>
            <w:r>
              <w:rPr>
                <w:rFonts w:ascii="Calibri" w:hAnsi="Calibri" w:cs="Calibri"/>
                <w:sz w:val="16"/>
                <w:szCs w:val="16"/>
              </w:rPr>
              <w:t>маркера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утакмици</w:t>
            </w:r>
            <w:proofErr w:type="spellEnd"/>
            <w:r>
              <w:rPr>
                <w:rFonts w:ascii="Calibri" w:hAnsi="Calibri" w:cs="Calibri"/>
                <w:sz w:val="16"/>
                <w:szCs w:val="16"/>
              </w:rPr>
              <w:t xml:space="preserve"> </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4A7F49E2"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0424D21"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300</w:t>
            </w:r>
          </w:p>
        </w:tc>
        <w:tc>
          <w:tcPr>
            <w:tcW w:w="2126" w:type="dxa"/>
            <w:gridSpan w:val="2"/>
            <w:tcBorders>
              <w:top w:val="nil"/>
              <w:left w:val="single" w:sz="4" w:space="0" w:color="auto"/>
              <w:bottom w:val="single" w:sz="4" w:space="0" w:color="auto"/>
              <w:right w:val="single" w:sz="4" w:space="0" w:color="auto"/>
            </w:tcBorders>
            <w:shd w:val="clear" w:color="auto" w:fill="auto"/>
          </w:tcPr>
          <w:p w14:paraId="5A959F49"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390CAB7B"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361B601B"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5342BE27"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32B6B8D6" w14:textId="77777777" w:rsidTr="008A62B7">
        <w:trPr>
          <w:trHeight w:val="97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2285ED25"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w:t>
            </w:r>
            <w:r>
              <w:rPr>
                <w:rFonts w:ascii="Calibri" w:hAnsi="Calibri" w:cs="Calibri"/>
                <w:sz w:val="16"/>
                <w:szCs w:val="16"/>
                <w:lang w:val="sr-Cyrl-RS"/>
              </w:rPr>
              <w:t>9</w:t>
            </w:r>
          </w:p>
        </w:tc>
        <w:tc>
          <w:tcPr>
            <w:tcW w:w="1303" w:type="dxa"/>
            <w:tcBorders>
              <w:top w:val="nil"/>
              <w:left w:val="nil"/>
              <w:bottom w:val="single" w:sz="4" w:space="0" w:color="auto"/>
              <w:right w:val="single" w:sz="4" w:space="0" w:color="auto"/>
            </w:tcBorders>
            <w:shd w:val="clear" w:color="auto" w:fill="auto"/>
            <w:vAlign w:val="center"/>
            <w:hideMark/>
          </w:tcPr>
          <w:p w14:paraId="06E77392"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Маркери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играче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женски</w:t>
            </w:r>
            <w:proofErr w:type="spellEnd"/>
            <w:r>
              <w:rPr>
                <w:rFonts w:ascii="Calibri" w:hAnsi="Calibri" w:cs="Calibri"/>
                <w:sz w:val="16"/>
                <w:szCs w:val="16"/>
              </w:rPr>
              <w:t xml:space="preserve"> </w:t>
            </w:r>
            <w:proofErr w:type="spellStart"/>
            <w:r>
              <w:rPr>
                <w:rFonts w:ascii="Calibri" w:hAnsi="Calibri" w:cs="Calibri"/>
                <w:sz w:val="16"/>
                <w:szCs w:val="16"/>
              </w:rPr>
              <w:t>турнир</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78495452"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3 </w:t>
            </w:r>
            <w:proofErr w:type="spellStart"/>
            <w:r>
              <w:rPr>
                <w:rFonts w:ascii="Calibri" w:hAnsi="Calibri" w:cs="Calibri"/>
                <w:sz w:val="16"/>
                <w:szCs w:val="16"/>
              </w:rPr>
              <w:t>различите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10 </w:t>
            </w:r>
            <w:proofErr w:type="spellStart"/>
            <w:r>
              <w:rPr>
                <w:rFonts w:ascii="Calibri" w:hAnsi="Calibri" w:cs="Calibri"/>
                <w:sz w:val="16"/>
                <w:szCs w:val="16"/>
              </w:rPr>
              <w:t>маркера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утакмици</w:t>
            </w:r>
            <w:proofErr w:type="spellEnd"/>
            <w:r>
              <w:rPr>
                <w:rFonts w:ascii="Calibri" w:hAnsi="Calibri" w:cs="Calibri"/>
                <w:sz w:val="16"/>
                <w:szCs w:val="16"/>
              </w:rPr>
              <w:t xml:space="preserve"> </w:t>
            </w:r>
          </w:p>
        </w:tc>
        <w:tc>
          <w:tcPr>
            <w:tcW w:w="1000" w:type="dxa"/>
            <w:tcBorders>
              <w:top w:val="nil"/>
              <w:left w:val="nil"/>
              <w:bottom w:val="single" w:sz="4" w:space="0" w:color="auto"/>
              <w:right w:val="single" w:sz="4" w:space="0" w:color="auto"/>
            </w:tcBorders>
            <w:shd w:val="clear" w:color="auto" w:fill="auto"/>
            <w:vAlign w:val="center"/>
            <w:hideMark/>
          </w:tcPr>
          <w:p w14:paraId="3034B50B"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71122628"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180</w:t>
            </w:r>
          </w:p>
        </w:tc>
        <w:tc>
          <w:tcPr>
            <w:tcW w:w="2126" w:type="dxa"/>
            <w:gridSpan w:val="2"/>
            <w:tcBorders>
              <w:top w:val="nil"/>
              <w:left w:val="single" w:sz="4" w:space="0" w:color="auto"/>
              <w:bottom w:val="single" w:sz="4" w:space="0" w:color="auto"/>
              <w:right w:val="single" w:sz="4" w:space="0" w:color="auto"/>
            </w:tcBorders>
            <w:shd w:val="clear" w:color="auto" w:fill="auto"/>
          </w:tcPr>
          <w:p w14:paraId="604ED174"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4AC631F9"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3077E756"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02F2ABD5"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1279FFFC" w14:textId="77777777" w:rsidTr="008A62B7">
        <w:trPr>
          <w:trHeight w:val="70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26DDB4E6"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w:t>
            </w:r>
            <w:r>
              <w:rPr>
                <w:rFonts w:ascii="Calibri" w:hAnsi="Calibri" w:cs="Calibri"/>
                <w:sz w:val="16"/>
                <w:szCs w:val="16"/>
                <w:lang w:val="sr-Cyrl-RS"/>
              </w:rPr>
              <w:t>10</w:t>
            </w:r>
          </w:p>
        </w:tc>
        <w:tc>
          <w:tcPr>
            <w:tcW w:w="1303" w:type="dxa"/>
            <w:tcBorders>
              <w:top w:val="nil"/>
              <w:left w:val="nil"/>
              <w:bottom w:val="single" w:sz="4" w:space="0" w:color="auto"/>
              <w:right w:val="single" w:sz="4" w:space="0" w:color="auto"/>
            </w:tcBorders>
            <w:shd w:val="clear" w:color="auto" w:fill="auto"/>
            <w:vAlign w:val="center"/>
            <w:hideMark/>
          </w:tcPr>
          <w:p w14:paraId="2271AD27"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Електронски</w:t>
            </w:r>
            <w:proofErr w:type="spellEnd"/>
            <w:r>
              <w:rPr>
                <w:rFonts w:ascii="Calibri" w:hAnsi="Calibri" w:cs="Calibri"/>
                <w:sz w:val="16"/>
                <w:szCs w:val="16"/>
              </w:rPr>
              <w:t xml:space="preserve"> </w:t>
            </w:r>
            <w:proofErr w:type="spellStart"/>
            <w:r>
              <w:rPr>
                <w:rFonts w:ascii="Calibri" w:hAnsi="Calibri" w:cs="Calibri"/>
                <w:sz w:val="16"/>
                <w:szCs w:val="16"/>
              </w:rPr>
              <w:t>семафор</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измену</w:t>
            </w:r>
            <w:proofErr w:type="spellEnd"/>
            <w:r>
              <w:rPr>
                <w:rFonts w:ascii="Calibri" w:hAnsi="Calibri" w:cs="Calibri"/>
                <w:sz w:val="16"/>
                <w:szCs w:val="16"/>
              </w:rPr>
              <w:t xml:space="preserve"> </w:t>
            </w:r>
            <w:proofErr w:type="spellStart"/>
            <w:r>
              <w:rPr>
                <w:rFonts w:ascii="Calibri" w:hAnsi="Calibri" w:cs="Calibri"/>
                <w:sz w:val="16"/>
                <w:szCs w:val="16"/>
              </w:rPr>
              <w:t>играча</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7E0C8396"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Квалитетна</w:t>
            </w:r>
            <w:proofErr w:type="spellEnd"/>
            <w:r>
              <w:rPr>
                <w:rFonts w:ascii="Calibri" w:hAnsi="Calibri" w:cs="Calibri"/>
                <w:sz w:val="16"/>
                <w:szCs w:val="16"/>
              </w:rPr>
              <w:t xml:space="preserve"> </w:t>
            </w:r>
            <w:proofErr w:type="spellStart"/>
            <w:r>
              <w:rPr>
                <w:rFonts w:ascii="Calibri" w:hAnsi="Calibri" w:cs="Calibri"/>
                <w:sz w:val="16"/>
                <w:szCs w:val="16"/>
              </w:rPr>
              <w:t>пластика</w:t>
            </w:r>
            <w:proofErr w:type="spellEnd"/>
            <w:r>
              <w:rPr>
                <w:rFonts w:ascii="Calibri" w:hAnsi="Calibri" w:cs="Calibri"/>
                <w:sz w:val="16"/>
                <w:szCs w:val="16"/>
              </w:rPr>
              <w:t xml:space="preserve">; </w:t>
            </w:r>
            <w:proofErr w:type="spellStart"/>
            <w:r>
              <w:rPr>
                <w:rFonts w:ascii="Calibri" w:hAnsi="Calibri" w:cs="Calibri"/>
                <w:sz w:val="16"/>
                <w:szCs w:val="16"/>
              </w:rPr>
              <w:t>оквирне</w:t>
            </w:r>
            <w:proofErr w:type="spellEnd"/>
            <w:r>
              <w:rPr>
                <w:rFonts w:ascii="Calibri" w:hAnsi="Calibri" w:cs="Calibri"/>
                <w:sz w:val="16"/>
                <w:szCs w:val="16"/>
              </w:rPr>
              <w:t xml:space="preserve"> </w:t>
            </w:r>
            <w:proofErr w:type="spellStart"/>
            <w:r>
              <w:rPr>
                <w:rFonts w:ascii="Calibri" w:hAnsi="Calibri" w:cs="Calibri"/>
                <w:sz w:val="16"/>
                <w:szCs w:val="16"/>
              </w:rPr>
              <w:t>димензија</w:t>
            </w:r>
            <w:proofErr w:type="spellEnd"/>
            <w:r>
              <w:rPr>
                <w:rFonts w:ascii="Calibri" w:hAnsi="Calibri" w:cs="Calibri"/>
                <w:sz w:val="16"/>
                <w:szCs w:val="16"/>
              </w:rPr>
              <w:t xml:space="preserve"> 640x350mm; </w:t>
            </w:r>
            <w:proofErr w:type="spellStart"/>
            <w:r>
              <w:rPr>
                <w:rFonts w:ascii="Calibri" w:hAnsi="Calibri" w:cs="Calibri"/>
                <w:sz w:val="16"/>
                <w:szCs w:val="16"/>
              </w:rPr>
              <w:t>тежина</w:t>
            </w:r>
            <w:proofErr w:type="spellEnd"/>
            <w:r>
              <w:rPr>
                <w:rFonts w:ascii="Calibri" w:hAnsi="Calibri" w:cs="Calibri"/>
                <w:sz w:val="16"/>
                <w:szCs w:val="16"/>
              </w:rPr>
              <w:t xml:space="preserve"> </w:t>
            </w:r>
            <w:proofErr w:type="spellStart"/>
            <w:r>
              <w:rPr>
                <w:rFonts w:ascii="Calibri" w:hAnsi="Calibri" w:cs="Calibri"/>
                <w:sz w:val="16"/>
                <w:szCs w:val="16"/>
              </w:rPr>
              <w:t>око</w:t>
            </w:r>
            <w:proofErr w:type="spellEnd"/>
            <w:r>
              <w:rPr>
                <w:rFonts w:ascii="Calibri" w:hAnsi="Calibri" w:cs="Calibri"/>
                <w:sz w:val="16"/>
                <w:szCs w:val="16"/>
              </w:rPr>
              <w:t xml:space="preserve"> 4kg; </w:t>
            </w:r>
            <w:proofErr w:type="spellStart"/>
            <w:r>
              <w:rPr>
                <w:rFonts w:ascii="Calibri" w:hAnsi="Calibri" w:cs="Calibri"/>
                <w:sz w:val="16"/>
                <w:szCs w:val="16"/>
              </w:rPr>
              <w:t>два</w:t>
            </w:r>
            <w:proofErr w:type="spellEnd"/>
            <w:r>
              <w:rPr>
                <w:rFonts w:ascii="Calibri" w:hAnsi="Calibri" w:cs="Calibri"/>
                <w:sz w:val="16"/>
                <w:szCs w:val="16"/>
              </w:rPr>
              <w:t xml:space="preserve"> </w:t>
            </w:r>
            <w:proofErr w:type="spellStart"/>
            <w:r>
              <w:rPr>
                <w:rFonts w:ascii="Calibri" w:hAnsi="Calibri" w:cs="Calibri"/>
                <w:sz w:val="16"/>
                <w:szCs w:val="16"/>
              </w:rPr>
              <w:t>пара</w:t>
            </w:r>
            <w:proofErr w:type="spellEnd"/>
            <w:r>
              <w:rPr>
                <w:rFonts w:ascii="Calibri" w:hAnsi="Calibri" w:cs="Calibri"/>
                <w:sz w:val="16"/>
                <w:szCs w:val="16"/>
              </w:rPr>
              <w:t xml:space="preserve"> </w:t>
            </w:r>
            <w:proofErr w:type="spellStart"/>
            <w:r>
              <w:rPr>
                <w:rFonts w:ascii="Calibri" w:hAnsi="Calibri" w:cs="Calibri"/>
                <w:sz w:val="16"/>
                <w:szCs w:val="16"/>
              </w:rPr>
              <w:t>цифара</w:t>
            </w:r>
            <w:proofErr w:type="spellEnd"/>
            <w:r>
              <w:rPr>
                <w:rFonts w:ascii="Calibri" w:hAnsi="Calibri" w:cs="Calibri"/>
                <w:sz w:val="16"/>
                <w:szCs w:val="16"/>
              </w:rPr>
              <w:t xml:space="preserve"> </w:t>
            </w:r>
            <w:proofErr w:type="spellStart"/>
            <w:r>
              <w:rPr>
                <w:rFonts w:ascii="Calibri" w:hAnsi="Calibri" w:cs="Calibri"/>
                <w:sz w:val="16"/>
                <w:szCs w:val="16"/>
              </w:rPr>
              <w:lastRenderedPageBreak/>
              <w:t>видљиви</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обе</w:t>
            </w:r>
            <w:proofErr w:type="spellEnd"/>
            <w:r>
              <w:rPr>
                <w:rFonts w:ascii="Calibri" w:hAnsi="Calibri" w:cs="Calibri"/>
                <w:sz w:val="16"/>
                <w:szCs w:val="16"/>
              </w:rPr>
              <w:t xml:space="preserve"> </w:t>
            </w:r>
            <w:proofErr w:type="spellStart"/>
            <w:r>
              <w:rPr>
                <w:rFonts w:ascii="Calibri" w:hAnsi="Calibri" w:cs="Calibri"/>
                <w:sz w:val="16"/>
                <w:szCs w:val="16"/>
              </w:rPr>
              <w:t>стране</w:t>
            </w:r>
            <w:proofErr w:type="spellEnd"/>
            <w:r>
              <w:rPr>
                <w:rFonts w:ascii="Calibri" w:hAnsi="Calibri" w:cs="Calibri"/>
                <w:sz w:val="16"/>
                <w:szCs w:val="16"/>
              </w:rPr>
              <w:t xml:space="preserve"> </w:t>
            </w:r>
            <w:proofErr w:type="spellStart"/>
            <w:r>
              <w:rPr>
                <w:rFonts w:ascii="Calibri" w:hAnsi="Calibri" w:cs="Calibri"/>
                <w:sz w:val="16"/>
                <w:szCs w:val="16"/>
              </w:rPr>
              <w:t>табле</w:t>
            </w:r>
            <w:proofErr w:type="spellEnd"/>
            <w:r>
              <w:rPr>
                <w:rFonts w:ascii="Calibri" w:hAnsi="Calibri" w:cs="Calibri"/>
                <w:sz w:val="16"/>
                <w:szCs w:val="16"/>
              </w:rPr>
              <w:t xml:space="preserve">; </w:t>
            </w:r>
            <w:proofErr w:type="spellStart"/>
            <w:r>
              <w:rPr>
                <w:rFonts w:ascii="Calibri" w:hAnsi="Calibri" w:cs="Calibri"/>
                <w:sz w:val="16"/>
                <w:szCs w:val="16"/>
              </w:rPr>
              <w:t>цифре</w:t>
            </w:r>
            <w:proofErr w:type="spellEnd"/>
            <w:r>
              <w:rPr>
                <w:rFonts w:ascii="Calibri" w:hAnsi="Calibri" w:cs="Calibri"/>
                <w:sz w:val="16"/>
                <w:szCs w:val="16"/>
              </w:rPr>
              <w:t xml:space="preserve"> у </w:t>
            </w:r>
            <w:proofErr w:type="spellStart"/>
            <w:r>
              <w:rPr>
                <w:rFonts w:ascii="Calibri" w:hAnsi="Calibri" w:cs="Calibri"/>
                <w:sz w:val="16"/>
                <w:szCs w:val="16"/>
              </w:rPr>
              <w:t>опсегу</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00 </w:t>
            </w:r>
            <w:proofErr w:type="spellStart"/>
            <w:r>
              <w:rPr>
                <w:rFonts w:ascii="Calibri" w:hAnsi="Calibri" w:cs="Calibri"/>
                <w:sz w:val="16"/>
                <w:szCs w:val="16"/>
              </w:rPr>
              <w:t>до</w:t>
            </w:r>
            <w:proofErr w:type="spellEnd"/>
            <w:r>
              <w:rPr>
                <w:rFonts w:ascii="Calibri" w:hAnsi="Calibri" w:cs="Calibri"/>
                <w:sz w:val="16"/>
                <w:szCs w:val="16"/>
              </w:rPr>
              <w:t xml:space="preserve"> 99; </w:t>
            </w:r>
            <w:proofErr w:type="spellStart"/>
            <w:r>
              <w:rPr>
                <w:rFonts w:ascii="Calibri" w:hAnsi="Calibri" w:cs="Calibri"/>
                <w:sz w:val="16"/>
                <w:szCs w:val="16"/>
              </w:rPr>
              <w:t>боја</w:t>
            </w:r>
            <w:proofErr w:type="spellEnd"/>
            <w:r>
              <w:rPr>
                <w:rFonts w:ascii="Calibri" w:hAnsi="Calibri" w:cs="Calibri"/>
                <w:sz w:val="16"/>
                <w:szCs w:val="16"/>
              </w:rPr>
              <w:t xml:space="preserve"> </w:t>
            </w:r>
            <w:proofErr w:type="spellStart"/>
            <w:r>
              <w:rPr>
                <w:rFonts w:ascii="Calibri" w:hAnsi="Calibri" w:cs="Calibri"/>
                <w:sz w:val="16"/>
                <w:szCs w:val="16"/>
              </w:rPr>
              <w:t>исписа</w:t>
            </w:r>
            <w:proofErr w:type="spellEnd"/>
            <w:r>
              <w:rPr>
                <w:rFonts w:ascii="Calibri" w:hAnsi="Calibri" w:cs="Calibri"/>
                <w:sz w:val="16"/>
                <w:szCs w:val="16"/>
              </w:rPr>
              <w:t xml:space="preserve"> </w:t>
            </w:r>
            <w:proofErr w:type="spellStart"/>
            <w:r>
              <w:rPr>
                <w:rFonts w:ascii="Calibri" w:hAnsi="Calibri" w:cs="Calibri"/>
                <w:sz w:val="16"/>
                <w:szCs w:val="16"/>
              </w:rPr>
              <w:t>бројева</w:t>
            </w:r>
            <w:proofErr w:type="spellEnd"/>
            <w:r>
              <w:rPr>
                <w:rFonts w:ascii="Calibri" w:hAnsi="Calibri" w:cs="Calibri"/>
                <w:sz w:val="16"/>
                <w:szCs w:val="16"/>
              </w:rPr>
              <w:t xml:space="preserve"> </w:t>
            </w:r>
            <w:proofErr w:type="spellStart"/>
            <w:r>
              <w:rPr>
                <w:rFonts w:ascii="Calibri" w:hAnsi="Calibri" w:cs="Calibri"/>
                <w:sz w:val="16"/>
                <w:szCs w:val="16"/>
              </w:rPr>
              <w:t>црвена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играче</w:t>
            </w:r>
            <w:proofErr w:type="spellEnd"/>
            <w:r>
              <w:rPr>
                <w:rFonts w:ascii="Calibri" w:hAnsi="Calibri" w:cs="Calibri"/>
                <w:sz w:val="16"/>
                <w:szCs w:val="16"/>
              </w:rPr>
              <w:t xml:space="preserve"> </w:t>
            </w:r>
            <w:proofErr w:type="spellStart"/>
            <w:r>
              <w:rPr>
                <w:rFonts w:ascii="Calibri" w:hAnsi="Calibri" w:cs="Calibri"/>
                <w:sz w:val="16"/>
                <w:szCs w:val="16"/>
              </w:rPr>
              <w:t>који</w:t>
            </w:r>
            <w:proofErr w:type="spellEnd"/>
            <w:r>
              <w:rPr>
                <w:rFonts w:ascii="Calibri" w:hAnsi="Calibri" w:cs="Calibri"/>
                <w:sz w:val="16"/>
                <w:szCs w:val="16"/>
              </w:rPr>
              <w:t xml:space="preserve"> </w:t>
            </w:r>
            <w:proofErr w:type="spellStart"/>
            <w:r>
              <w:rPr>
                <w:rFonts w:ascii="Calibri" w:hAnsi="Calibri" w:cs="Calibri"/>
                <w:sz w:val="16"/>
                <w:szCs w:val="16"/>
              </w:rPr>
              <w:t>излазе</w:t>
            </w:r>
            <w:proofErr w:type="spellEnd"/>
            <w:r>
              <w:rPr>
                <w:rFonts w:ascii="Calibri" w:hAnsi="Calibri" w:cs="Calibri"/>
                <w:sz w:val="16"/>
                <w:szCs w:val="16"/>
              </w:rPr>
              <w:t xml:space="preserve">, а </w:t>
            </w:r>
            <w:proofErr w:type="spellStart"/>
            <w:r>
              <w:rPr>
                <w:rFonts w:ascii="Calibri" w:hAnsi="Calibri" w:cs="Calibri"/>
                <w:sz w:val="16"/>
                <w:szCs w:val="16"/>
              </w:rPr>
              <w:t>жото-зелене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играче</w:t>
            </w:r>
            <w:proofErr w:type="spellEnd"/>
            <w:r>
              <w:rPr>
                <w:rFonts w:ascii="Calibri" w:hAnsi="Calibri" w:cs="Calibri"/>
                <w:sz w:val="16"/>
                <w:szCs w:val="16"/>
              </w:rPr>
              <w:t xml:space="preserve"> </w:t>
            </w:r>
            <w:proofErr w:type="spellStart"/>
            <w:r>
              <w:rPr>
                <w:rFonts w:ascii="Calibri" w:hAnsi="Calibri" w:cs="Calibri"/>
                <w:sz w:val="16"/>
                <w:szCs w:val="16"/>
              </w:rPr>
              <w:t>који</w:t>
            </w:r>
            <w:proofErr w:type="spellEnd"/>
            <w:r>
              <w:rPr>
                <w:rFonts w:ascii="Calibri" w:hAnsi="Calibri" w:cs="Calibri"/>
                <w:sz w:val="16"/>
                <w:szCs w:val="16"/>
              </w:rPr>
              <w:t xml:space="preserve"> </w:t>
            </w:r>
            <w:proofErr w:type="spellStart"/>
            <w:r>
              <w:rPr>
                <w:rFonts w:ascii="Calibri" w:hAnsi="Calibri" w:cs="Calibri"/>
                <w:sz w:val="16"/>
                <w:szCs w:val="16"/>
              </w:rPr>
              <w:t>улазе</w:t>
            </w:r>
            <w:proofErr w:type="spellEnd"/>
            <w:r>
              <w:rPr>
                <w:rFonts w:ascii="Calibri" w:hAnsi="Calibri" w:cs="Calibri"/>
                <w:sz w:val="16"/>
                <w:szCs w:val="16"/>
              </w:rPr>
              <w:t xml:space="preserve"> у </w:t>
            </w:r>
            <w:proofErr w:type="spellStart"/>
            <w:r>
              <w:rPr>
                <w:rFonts w:ascii="Calibri" w:hAnsi="Calibri" w:cs="Calibri"/>
                <w:sz w:val="16"/>
                <w:szCs w:val="16"/>
              </w:rPr>
              <w:t>игру</w:t>
            </w:r>
            <w:proofErr w:type="spellEnd"/>
            <w:r>
              <w:rPr>
                <w:rFonts w:ascii="Calibri" w:hAnsi="Calibri" w:cs="Calibri"/>
                <w:sz w:val="16"/>
                <w:szCs w:val="16"/>
              </w:rPr>
              <w:t xml:space="preserve">; </w:t>
            </w:r>
            <w:proofErr w:type="spellStart"/>
            <w:r>
              <w:rPr>
                <w:rFonts w:ascii="Calibri" w:hAnsi="Calibri" w:cs="Calibri"/>
                <w:sz w:val="16"/>
                <w:szCs w:val="16"/>
              </w:rPr>
              <w:t>уређај</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напаја</w:t>
            </w:r>
            <w:proofErr w:type="spellEnd"/>
            <w:r>
              <w:rPr>
                <w:rFonts w:ascii="Calibri" w:hAnsi="Calibri" w:cs="Calibri"/>
                <w:sz w:val="16"/>
                <w:szCs w:val="16"/>
              </w:rPr>
              <w:t xml:space="preserve"> </w:t>
            </w:r>
            <w:proofErr w:type="spellStart"/>
            <w:r>
              <w:rPr>
                <w:rFonts w:ascii="Calibri" w:hAnsi="Calibri" w:cs="Calibri"/>
                <w:sz w:val="16"/>
                <w:szCs w:val="16"/>
              </w:rPr>
              <w:t>батеријски</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више</w:t>
            </w:r>
            <w:proofErr w:type="spellEnd"/>
            <w:r>
              <w:rPr>
                <w:rFonts w:ascii="Calibri" w:hAnsi="Calibri" w:cs="Calibri"/>
                <w:sz w:val="16"/>
                <w:szCs w:val="16"/>
              </w:rPr>
              <w:t xml:space="preserve"> </w:t>
            </w:r>
            <w:proofErr w:type="spellStart"/>
            <w:r>
              <w:rPr>
                <w:rFonts w:ascii="Calibri" w:hAnsi="Calibri" w:cs="Calibri"/>
                <w:sz w:val="16"/>
                <w:szCs w:val="16"/>
              </w:rPr>
              <w:t>пуњивом</w:t>
            </w:r>
            <w:proofErr w:type="spellEnd"/>
            <w:r>
              <w:rPr>
                <w:rFonts w:ascii="Calibri" w:hAnsi="Calibri" w:cs="Calibri"/>
                <w:sz w:val="16"/>
                <w:szCs w:val="16"/>
              </w:rPr>
              <w:t xml:space="preserve"> </w:t>
            </w:r>
            <w:proofErr w:type="spellStart"/>
            <w:r>
              <w:rPr>
                <w:rFonts w:ascii="Calibri" w:hAnsi="Calibri" w:cs="Calibri"/>
                <w:sz w:val="16"/>
                <w:szCs w:val="16"/>
              </w:rPr>
              <w:t>батеријом</w:t>
            </w:r>
            <w:proofErr w:type="spellEnd"/>
            <w:r>
              <w:rPr>
                <w:rFonts w:ascii="Calibri" w:hAnsi="Calibri" w:cs="Calibri"/>
                <w:sz w:val="16"/>
                <w:szCs w:val="16"/>
              </w:rPr>
              <w:t xml:space="preserve">; </w:t>
            </w:r>
            <w:proofErr w:type="spellStart"/>
            <w:r>
              <w:rPr>
                <w:rFonts w:ascii="Calibri" w:hAnsi="Calibri" w:cs="Calibri"/>
                <w:sz w:val="16"/>
                <w:szCs w:val="16"/>
              </w:rPr>
              <w:t>пуњач</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батерију</w:t>
            </w:r>
            <w:proofErr w:type="spellEnd"/>
            <w:r>
              <w:rPr>
                <w:rFonts w:ascii="Calibri" w:hAnsi="Calibri" w:cs="Calibri"/>
                <w:sz w:val="16"/>
                <w:szCs w:val="16"/>
              </w:rPr>
              <w:t xml:space="preserve"> и </w:t>
            </w:r>
            <w:proofErr w:type="spellStart"/>
            <w:r>
              <w:rPr>
                <w:rFonts w:ascii="Calibri" w:hAnsi="Calibri" w:cs="Calibri"/>
                <w:sz w:val="16"/>
                <w:szCs w:val="16"/>
              </w:rPr>
              <w:t>торба</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41210A34"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lastRenderedPageBreak/>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B913858"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7D2B5E6F"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937" w:type="dxa"/>
            <w:tcBorders>
              <w:top w:val="nil"/>
              <w:left w:val="single" w:sz="4" w:space="0" w:color="auto"/>
              <w:bottom w:val="single" w:sz="4" w:space="0" w:color="auto"/>
              <w:right w:val="single" w:sz="4" w:space="0" w:color="auto"/>
            </w:tcBorders>
            <w:vAlign w:val="center"/>
          </w:tcPr>
          <w:p w14:paraId="03D2B9B2"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462A8E65"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69A5A363"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317CFE51" w14:textId="77777777" w:rsidTr="008A62B7">
        <w:trPr>
          <w:trHeight w:val="1258"/>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6D5E130D"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1.1</w:t>
            </w:r>
            <w:r>
              <w:rPr>
                <w:rFonts w:ascii="Calibri" w:hAnsi="Calibri" w:cs="Calibri"/>
                <w:sz w:val="16"/>
                <w:szCs w:val="16"/>
                <w:lang w:val="sr-Cyrl-RS"/>
              </w:rPr>
              <w:t>1</w:t>
            </w:r>
          </w:p>
        </w:tc>
        <w:tc>
          <w:tcPr>
            <w:tcW w:w="1303" w:type="dxa"/>
            <w:tcBorders>
              <w:top w:val="nil"/>
              <w:left w:val="nil"/>
              <w:bottom w:val="single" w:sz="4" w:space="0" w:color="auto"/>
              <w:right w:val="single" w:sz="4" w:space="0" w:color="auto"/>
            </w:tcBorders>
            <w:shd w:val="clear" w:color="auto" w:fill="auto"/>
            <w:vAlign w:val="center"/>
            <w:hideMark/>
          </w:tcPr>
          <w:p w14:paraId="4D0DD5E1"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Електронске</w:t>
            </w:r>
            <w:proofErr w:type="spellEnd"/>
            <w:r>
              <w:rPr>
                <w:rFonts w:ascii="Calibri" w:hAnsi="Calibri" w:cs="Calibri"/>
                <w:sz w:val="16"/>
                <w:szCs w:val="16"/>
              </w:rPr>
              <w:t xml:space="preserve"> </w:t>
            </w:r>
            <w:proofErr w:type="spellStart"/>
            <w:r>
              <w:rPr>
                <w:rFonts w:ascii="Calibri" w:hAnsi="Calibri" w:cs="Calibri"/>
                <w:sz w:val="16"/>
                <w:szCs w:val="16"/>
              </w:rPr>
              <w:t>заставице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помоћне</w:t>
            </w:r>
            <w:proofErr w:type="spellEnd"/>
            <w:r>
              <w:rPr>
                <w:rFonts w:ascii="Calibri" w:hAnsi="Calibri" w:cs="Calibri"/>
                <w:sz w:val="16"/>
                <w:szCs w:val="16"/>
              </w:rPr>
              <w:t xml:space="preserve"> </w:t>
            </w:r>
            <w:proofErr w:type="spellStart"/>
            <w:r>
              <w:rPr>
                <w:rFonts w:ascii="Calibri" w:hAnsi="Calibri" w:cs="Calibri"/>
                <w:sz w:val="16"/>
                <w:szCs w:val="16"/>
              </w:rPr>
              <w:t>судије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26D2F1D4"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Две</w:t>
            </w:r>
            <w:proofErr w:type="spellEnd"/>
            <w:r>
              <w:rPr>
                <w:rFonts w:ascii="Calibri" w:hAnsi="Calibri" w:cs="Calibri"/>
                <w:sz w:val="16"/>
                <w:szCs w:val="16"/>
              </w:rPr>
              <w:t xml:space="preserve"> </w:t>
            </w:r>
            <w:proofErr w:type="spellStart"/>
            <w:r>
              <w:rPr>
                <w:rFonts w:ascii="Calibri" w:hAnsi="Calibri" w:cs="Calibri"/>
                <w:sz w:val="16"/>
                <w:szCs w:val="16"/>
              </w:rPr>
              <w:t>електронске</w:t>
            </w:r>
            <w:proofErr w:type="spellEnd"/>
            <w:r>
              <w:rPr>
                <w:rFonts w:ascii="Calibri" w:hAnsi="Calibri" w:cs="Calibri"/>
                <w:sz w:val="16"/>
                <w:szCs w:val="16"/>
              </w:rPr>
              <w:t xml:space="preserve"> </w:t>
            </w:r>
            <w:proofErr w:type="spellStart"/>
            <w:r>
              <w:rPr>
                <w:rFonts w:ascii="Calibri" w:hAnsi="Calibri" w:cs="Calibri"/>
                <w:sz w:val="16"/>
                <w:szCs w:val="16"/>
              </w:rPr>
              <w:t>заставице</w:t>
            </w:r>
            <w:proofErr w:type="spellEnd"/>
            <w:r>
              <w:rPr>
                <w:rFonts w:ascii="Calibri" w:hAnsi="Calibri" w:cs="Calibri"/>
                <w:sz w:val="16"/>
                <w:szCs w:val="16"/>
              </w:rPr>
              <w:t xml:space="preserve"> и </w:t>
            </w:r>
            <w:proofErr w:type="spellStart"/>
            <w:r>
              <w:rPr>
                <w:rFonts w:ascii="Calibri" w:hAnsi="Calibri" w:cs="Calibri"/>
                <w:sz w:val="16"/>
                <w:szCs w:val="16"/>
              </w:rPr>
              <w:t>један</w:t>
            </w:r>
            <w:proofErr w:type="spellEnd"/>
            <w:r>
              <w:rPr>
                <w:rFonts w:ascii="Calibri" w:hAnsi="Calibri" w:cs="Calibri"/>
                <w:sz w:val="16"/>
                <w:szCs w:val="16"/>
              </w:rPr>
              <w:t xml:space="preserve"> </w:t>
            </w:r>
            <w:proofErr w:type="spellStart"/>
            <w:r>
              <w:rPr>
                <w:rFonts w:ascii="Calibri" w:hAnsi="Calibri" w:cs="Calibri"/>
                <w:sz w:val="16"/>
                <w:szCs w:val="16"/>
              </w:rPr>
              <w:t>пријемник</w:t>
            </w:r>
            <w:proofErr w:type="spellEnd"/>
            <w:r>
              <w:rPr>
                <w:rFonts w:ascii="Calibri" w:hAnsi="Calibri" w:cs="Calibri"/>
                <w:sz w:val="16"/>
                <w:szCs w:val="16"/>
              </w:rPr>
              <w:t xml:space="preserve">; </w:t>
            </w:r>
            <w:proofErr w:type="spellStart"/>
            <w:r>
              <w:rPr>
                <w:rFonts w:ascii="Calibri" w:hAnsi="Calibri" w:cs="Calibri"/>
                <w:sz w:val="16"/>
                <w:szCs w:val="16"/>
              </w:rPr>
              <w:t>торба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ношење</w:t>
            </w:r>
            <w:proofErr w:type="spellEnd"/>
            <w:r>
              <w:rPr>
                <w:rFonts w:ascii="Calibri" w:hAnsi="Calibri" w:cs="Calibri"/>
                <w:sz w:val="16"/>
                <w:szCs w:val="16"/>
              </w:rPr>
              <w:t xml:space="preserve">; </w:t>
            </w:r>
            <w:proofErr w:type="spellStart"/>
            <w:r>
              <w:rPr>
                <w:rFonts w:ascii="Calibri" w:hAnsi="Calibri" w:cs="Calibri"/>
                <w:sz w:val="16"/>
                <w:szCs w:val="16"/>
              </w:rPr>
              <w:t>Напајање</w:t>
            </w:r>
            <w:proofErr w:type="spellEnd"/>
            <w:r>
              <w:rPr>
                <w:rFonts w:ascii="Calibri" w:hAnsi="Calibri" w:cs="Calibri"/>
                <w:sz w:val="16"/>
                <w:szCs w:val="16"/>
              </w:rPr>
              <w:t xml:space="preserve"> </w:t>
            </w:r>
            <w:proofErr w:type="spellStart"/>
            <w:r>
              <w:rPr>
                <w:rFonts w:ascii="Calibri" w:hAnsi="Calibri" w:cs="Calibri"/>
                <w:sz w:val="16"/>
                <w:szCs w:val="16"/>
              </w:rPr>
              <w:t>заставица</w:t>
            </w:r>
            <w:proofErr w:type="spellEnd"/>
            <w:r>
              <w:rPr>
                <w:rFonts w:ascii="Calibri" w:hAnsi="Calibri" w:cs="Calibri"/>
                <w:sz w:val="16"/>
                <w:szCs w:val="16"/>
              </w:rPr>
              <w:t xml:space="preserve"> </w:t>
            </w:r>
            <w:proofErr w:type="spellStart"/>
            <w:r>
              <w:rPr>
                <w:rFonts w:ascii="Calibri" w:hAnsi="Calibri" w:cs="Calibri"/>
                <w:sz w:val="16"/>
                <w:szCs w:val="16"/>
              </w:rPr>
              <w:t>батеријом</w:t>
            </w:r>
            <w:proofErr w:type="spellEnd"/>
            <w:r>
              <w:rPr>
                <w:rFonts w:ascii="Calibri" w:hAnsi="Calibri" w:cs="Calibri"/>
                <w:sz w:val="16"/>
                <w:szCs w:val="16"/>
              </w:rPr>
              <w:t xml:space="preserve"> о 9V; </w:t>
            </w:r>
            <w:proofErr w:type="spellStart"/>
            <w:r>
              <w:rPr>
                <w:rFonts w:ascii="Calibri" w:hAnsi="Calibri" w:cs="Calibri"/>
                <w:sz w:val="16"/>
                <w:szCs w:val="16"/>
              </w:rPr>
              <w:t>Пријемник</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напаја</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две</w:t>
            </w:r>
            <w:proofErr w:type="spellEnd"/>
            <w:r>
              <w:rPr>
                <w:rFonts w:ascii="Calibri" w:hAnsi="Calibri" w:cs="Calibri"/>
                <w:sz w:val="16"/>
                <w:szCs w:val="16"/>
              </w:rPr>
              <w:t xml:space="preserve"> </w:t>
            </w:r>
            <w:proofErr w:type="spellStart"/>
            <w:r>
              <w:rPr>
                <w:rFonts w:ascii="Calibri" w:hAnsi="Calibri" w:cs="Calibri"/>
                <w:sz w:val="16"/>
                <w:szCs w:val="16"/>
              </w:rPr>
              <w:t>батерије</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1,5V ААА; </w:t>
            </w:r>
            <w:proofErr w:type="spellStart"/>
            <w:r>
              <w:rPr>
                <w:rFonts w:ascii="Calibri" w:hAnsi="Calibri" w:cs="Calibri"/>
                <w:sz w:val="16"/>
                <w:szCs w:val="16"/>
              </w:rPr>
              <w:t>пријемник</w:t>
            </w:r>
            <w:proofErr w:type="spellEnd"/>
            <w:r>
              <w:rPr>
                <w:rFonts w:ascii="Calibri" w:hAnsi="Calibri" w:cs="Calibri"/>
                <w:sz w:val="16"/>
                <w:szCs w:val="16"/>
              </w:rPr>
              <w:t xml:space="preserve"> </w:t>
            </w:r>
            <w:proofErr w:type="spellStart"/>
            <w:r>
              <w:rPr>
                <w:rFonts w:ascii="Calibri" w:hAnsi="Calibri" w:cs="Calibri"/>
                <w:sz w:val="16"/>
                <w:szCs w:val="16"/>
              </w:rPr>
              <w:t>се</w:t>
            </w:r>
            <w:proofErr w:type="spellEnd"/>
            <w:r>
              <w:rPr>
                <w:rFonts w:ascii="Calibri" w:hAnsi="Calibri" w:cs="Calibri"/>
                <w:sz w:val="16"/>
                <w:szCs w:val="16"/>
              </w:rPr>
              <w:t xml:space="preserve"> </w:t>
            </w:r>
            <w:proofErr w:type="spellStart"/>
            <w:r>
              <w:rPr>
                <w:rFonts w:ascii="Calibri" w:hAnsi="Calibri" w:cs="Calibri"/>
                <w:sz w:val="16"/>
                <w:szCs w:val="16"/>
              </w:rPr>
              <w:t>причвршћује</w:t>
            </w:r>
            <w:proofErr w:type="spellEnd"/>
            <w:r>
              <w:rPr>
                <w:rFonts w:ascii="Calibri" w:hAnsi="Calibri" w:cs="Calibri"/>
                <w:sz w:val="16"/>
                <w:szCs w:val="16"/>
              </w:rPr>
              <w:t xml:space="preserve"> </w:t>
            </w:r>
            <w:proofErr w:type="spellStart"/>
            <w:r>
              <w:rPr>
                <w:rFonts w:ascii="Calibri" w:hAnsi="Calibri" w:cs="Calibri"/>
                <w:sz w:val="16"/>
                <w:szCs w:val="16"/>
              </w:rPr>
              <w:t>помоћу</w:t>
            </w:r>
            <w:proofErr w:type="spellEnd"/>
            <w:r>
              <w:rPr>
                <w:rFonts w:ascii="Calibri" w:hAnsi="Calibri" w:cs="Calibri"/>
                <w:sz w:val="16"/>
                <w:szCs w:val="16"/>
              </w:rPr>
              <w:t xml:space="preserve"> </w:t>
            </w:r>
            <w:proofErr w:type="spellStart"/>
            <w:r>
              <w:rPr>
                <w:rFonts w:ascii="Calibri" w:hAnsi="Calibri" w:cs="Calibri"/>
                <w:sz w:val="16"/>
                <w:szCs w:val="16"/>
              </w:rPr>
              <w:t>чичак</w:t>
            </w:r>
            <w:proofErr w:type="spellEnd"/>
            <w:r>
              <w:rPr>
                <w:rFonts w:ascii="Calibri" w:hAnsi="Calibri" w:cs="Calibri"/>
                <w:sz w:val="16"/>
                <w:szCs w:val="16"/>
              </w:rPr>
              <w:t xml:space="preserve"> </w:t>
            </w:r>
            <w:proofErr w:type="spellStart"/>
            <w:r>
              <w:rPr>
                <w:rFonts w:ascii="Calibri" w:hAnsi="Calibri" w:cs="Calibri"/>
                <w:sz w:val="16"/>
                <w:szCs w:val="16"/>
              </w:rPr>
              <w:t>траке</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05942ABC"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2038242C"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w:t>
            </w:r>
          </w:p>
        </w:tc>
        <w:tc>
          <w:tcPr>
            <w:tcW w:w="2126" w:type="dxa"/>
            <w:gridSpan w:val="2"/>
            <w:tcBorders>
              <w:top w:val="nil"/>
              <w:left w:val="single" w:sz="4" w:space="0" w:color="auto"/>
              <w:bottom w:val="single" w:sz="4" w:space="0" w:color="auto"/>
              <w:right w:val="single" w:sz="4" w:space="0" w:color="auto"/>
            </w:tcBorders>
            <w:shd w:val="clear" w:color="auto" w:fill="auto"/>
          </w:tcPr>
          <w:p w14:paraId="24D07677"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6C5D7BD5"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59649AF4"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03997728"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445EB713" w14:textId="77777777" w:rsidTr="008A62B7">
        <w:trPr>
          <w:trHeight w:val="1122"/>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23353987"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1.1</w:t>
            </w:r>
            <w:r>
              <w:rPr>
                <w:rFonts w:ascii="Calibri" w:hAnsi="Calibri" w:cs="Calibri"/>
                <w:sz w:val="16"/>
                <w:szCs w:val="16"/>
                <w:lang w:val="sr-Cyrl-RS"/>
              </w:rPr>
              <w:t>2</w:t>
            </w:r>
          </w:p>
        </w:tc>
        <w:tc>
          <w:tcPr>
            <w:tcW w:w="1303" w:type="dxa"/>
            <w:tcBorders>
              <w:top w:val="nil"/>
              <w:left w:val="nil"/>
              <w:bottom w:val="single" w:sz="4" w:space="0" w:color="auto"/>
              <w:right w:val="single" w:sz="4" w:space="0" w:color="auto"/>
            </w:tcBorders>
            <w:shd w:val="clear" w:color="auto" w:fill="auto"/>
            <w:vAlign w:val="center"/>
            <w:hideMark/>
          </w:tcPr>
          <w:p w14:paraId="4BECAA30"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Заставице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помоћне</w:t>
            </w:r>
            <w:proofErr w:type="spellEnd"/>
            <w:r>
              <w:rPr>
                <w:rFonts w:ascii="Calibri" w:hAnsi="Calibri" w:cs="Calibri"/>
                <w:sz w:val="16"/>
                <w:szCs w:val="16"/>
              </w:rPr>
              <w:t xml:space="preserve"> </w:t>
            </w:r>
            <w:proofErr w:type="spellStart"/>
            <w:r>
              <w:rPr>
                <w:rFonts w:ascii="Calibri" w:hAnsi="Calibri" w:cs="Calibri"/>
                <w:sz w:val="16"/>
                <w:szCs w:val="16"/>
              </w:rPr>
              <w:t>судије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5149CB7A"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Димензија</w:t>
            </w:r>
            <w:proofErr w:type="spellEnd"/>
            <w:r>
              <w:rPr>
                <w:rFonts w:ascii="Calibri" w:hAnsi="Calibri" w:cs="Calibri"/>
                <w:sz w:val="16"/>
                <w:szCs w:val="16"/>
              </w:rPr>
              <w:t xml:space="preserve"> </w:t>
            </w:r>
            <w:proofErr w:type="spellStart"/>
            <w:r>
              <w:rPr>
                <w:rFonts w:ascii="Calibri" w:hAnsi="Calibri" w:cs="Calibri"/>
                <w:sz w:val="16"/>
                <w:szCs w:val="16"/>
              </w:rPr>
              <w:t>платна</w:t>
            </w:r>
            <w:proofErr w:type="spellEnd"/>
            <w:r>
              <w:rPr>
                <w:rFonts w:ascii="Calibri" w:hAnsi="Calibri" w:cs="Calibri"/>
                <w:sz w:val="16"/>
                <w:szCs w:val="16"/>
              </w:rPr>
              <w:t xml:space="preserve"> </w:t>
            </w:r>
            <w:proofErr w:type="spellStart"/>
            <w:r>
              <w:rPr>
                <w:rFonts w:ascii="Calibri" w:hAnsi="Calibri" w:cs="Calibri"/>
                <w:sz w:val="16"/>
                <w:szCs w:val="16"/>
              </w:rPr>
              <w:t>заставице</w:t>
            </w:r>
            <w:proofErr w:type="spellEnd"/>
            <w:r>
              <w:rPr>
                <w:rFonts w:ascii="Calibri" w:hAnsi="Calibri" w:cs="Calibri"/>
                <w:sz w:val="16"/>
                <w:szCs w:val="16"/>
              </w:rPr>
              <w:t xml:space="preserve"> 40x30cm; </w:t>
            </w:r>
            <w:proofErr w:type="spellStart"/>
            <w:r>
              <w:rPr>
                <w:rFonts w:ascii="Calibri" w:hAnsi="Calibri" w:cs="Calibri"/>
                <w:sz w:val="16"/>
                <w:szCs w:val="16"/>
              </w:rPr>
              <w:t>платно</w:t>
            </w:r>
            <w:proofErr w:type="spellEnd"/>
            <w:r>
              <w:rPr>
                <w:rFonts w:ascii="Calibri" w:hAnsi="Calibri" w:cs="Calibri"/>
                <w:sz w:val="16"/>
                <w:szCs w:val="16"/>
              </w:rPr>
              <w:t xml:space="preserve"> </w:t>
            </w:r>
            <w:proofErr w:type="spellStart"/>
            <w:r>
              <w:rPr>
                <w:rFonts w:ascii="Calibri" w:hAnsi="Calibri" w:cs="Calibri"/>
                <w:sz w:val="16"/>
                <w:szCs w:val="16"/>
              </w:rPr>
              <w:t>жуте</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наранџасте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палица</w:t>
            </w:r>
            <w:proofErr w:type="spellEnd"/>
            <w:r>
              <w:rPr>
                <w:rFonts w:ascii="Calibri" w:hAnsi="Calibri" w:cs="Calibri"/>
                <w:sz w:val="16"/>
                <w:szCs w:val="16"/>
              </w:rPr>
              <w:t xml:space="preserve"> </w:t>
            </w:r>
            <w:proofErr w:type="spellStart"/>
            <w:r>
              <w:rPr>
                <w:rFonts w:ascii="Calibri" w:hAnsi="Calibri" w:cs="Calibri"/>
                <w:sz w:val="16"/>
                <w:szCs w:val="16"/>
              </w:rPr>
              <w:t>прикладне</w:t>
            </w:r>
            <w:proofErr w:type="spellEnd"/>
            <w:r>
              <w:rPr>
                <w:rFonts w:ascii="Calibri" w:hAnsi="Calibri" w:cs="Calibri"/>
                <w:sz w:val="16"/>
                <w:szCs w:val="16"/>
              </w:rPr>
              <w:t xml:space="preserve"> </w:t>
            </w:r>
            <w:proofErr w:type="spellStart"/>
            <w:r>
              <w:rPr>
                <w:rFonts w:ascii="Calibri" w:hAnsi="Calibri" w:cs="Calibri"/>
                <w:sz w:val="16"/>
                <w:szCs w:val="16"/>
              </w:rPr>
              <w:t>дужине</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170FF192"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9B3373E"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12</w:t>
            </w:r>
          </w:p>
        </w:tc>
        <w:tc>
          <w:tcPr>
            <w:tcW w:w="2126" w:type="dxa"/>
            <w:gridSpan w:val="2"/>
            <w:tcBorders>
              <w:top w:val="nil"/>
              <w:left w:val="single" w:sz="4" w:space="0" w:color="auto"/>
              <w:bottom w:val="single" w:sz="4" w:space="0" w:color="auto"/>
              <w:right w:val="single" w:sz="4" w:space="0" w:color="auto"/>
            </w:tcBorders>
            <w:shd w:val="clear" w:color="auto" w:fill="auto"/>
          </w:tcPr>
          <w:p w14:paraId="4B5B311F"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047845D0"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151ADDFC"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42C2C079"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12A4E5C2" w14:textId="77777777" w:rsidTr="008A62B7">
        <w:trPr>
          <w:trHeight w:val="839"/>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0A23AEF"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1.1</w:t>
            </w:r>
            <w:r>
              <w:rPr>
                <w:rFonts w:ascii="Calibri" w:hAnsi="Calibri" w:cs="Calibri"/>
                <w:sz w:val="16"/>
                <w:szCs w:val="16"/>
                <w:lang w:val="sr-Cyrl-RS"/>
              </w:rPr>
              <w:t>3</w:t>
            </w:r>
          </w:p>
        </w:tc>
        <w:tc>
          <w:tcPr>
            <w:tcW w:w="1303" w:type="dxa"/>
            <w:tcBorders>
              <w:top w:val="nil"/>
              <w:left w:val="nil"/>
              <w:bottom w:val="single" w:sz="4" w:space="0" w:color="auto"/>
              <w:right w:val="single" w:sz="4" w:space="0" w:color="auto"/>
            </w:tcBorders>
            <w:shd w:val="clear" w:color="auto" w:fill="auto"/>
            <w:vAlign w:val="center"/>
            <w:hideMark/>
          </w:tcPr>
          <w:p w14:paraId="6ABB8CEF"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381A89D0"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FIFA </w:t>
            </w:r>
            <w:proofErr w:type="spellStart"/>
            <w:r>
              <w:rPr>
                <w:rFonts w:ascii="Calibri" w:hAnsi="Calibri" w:cs="Calibri"/>
                <w:sz w:val="16"/>
                <w:szCs w:val="16"/>
              </w:rPr>
              <w:t>гол</w:t>
            </w:r>
            <w:proofErr w:type="spellEnd"/>
            <w:r>
              <w:rPr>
                <w:rFonts w:ascii="Calibri" w:hAnsi="Calibri" w:cs="Calibri"/>
                <w:sz w:val="16"/>
                <w:szCs w:val="16"/>
              </w:rPr>
              <w:t xml:space="preserve"> 7,32x2,44m</w:t>
            </w:r>
          </w:p>
        </w:tc>
        <w:tc>
          <w:tcPr>
            <w:tcW w:w="1000" w:type="dxa"/>
            <w:tcBorders>
              <w:top w:val="nil"/>
              <w:left w:val="nil"/>
              <w:bottom w:val="single" w:sz="4" w:space="0" w:color="auto"/>
              <w:right w:val="single" w:sz="4" w:space="0" w:color="auto"/>
            </w:tcBorders>
            <w:shd w:val="clear" w:color="auto" w:fill="auto"/>
            <w:vAlign w:val="center"/>
            <w:hideMark/>
          </w:tcPr>
          <w:p w14:paraId="6D25BF76"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C2EF5F8" w14:textId="77777777" w:rsidR="008A62B7" w:rsidRPr="000B59A5" w:rsidRDefault="008A62B7" w:rsidP="008A62B7">
            <w:pPr>
              <w:suppressAutoHyphens w:val="0"/>
              <w:spacing w:line="240" w:lineRule="auto"/>
              <w:jc w:val="center"/>
              <w:rPr>
                <w:rFonts w:ascii="Calibri" w:eastAsia="Times New Roman" w:hAnsi="Calibri" w:cs="Calibri"/>
                <w:kern w:val="0"/>
                <w:sz w:val="16"/>
                <w:szCs w:val="16"/>
                <w:lang w:val="en-GB" w:eastAsia="en-US"/>
              </w:rPr>
            </w:pPr>
            <w:r>
              <w:rPr>
                <w:rFonts w:ascii="Calibri" w:hAnsi="Calibri" w:cs="Calibri"/>
                <w:sz w:val="16"/>
                <w:szCs w:val="16"/>
              </w:rPr>
              <w:t>8</w:t>
            </w:r>
          </w:p>
        </w:tc>
        <w:tc>
          <w:tcPr>
            <w:tcW w:w="2126" w:type="dxa"/>
            <w:gridSpan w:val="2"/>
            <w:tcBorders>
              <w:top w:val="nil"/>
              <w:left w:val="single" w:sz="4" w:space="0" w:color="auto"/>
              <w:bottom w:val="single" w:sz="4" w:space="0" w:color="auto"/>
              <w:right w:val="single" w:sz="4" w:space="0" w:color="auto"/>
            </w:tcBorders>
            <w:shd w:val="clear" w:color="auto" w:fill="auto"/>
          </w:tcPr>
          <w:p w14:paraId="109F1EB6"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4369EA02"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514329EA"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18ABD206"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20FC8DA8" w14:textId="77777777" w:rsidTr="008A62B7">
        <w:trPr>
          <w:trHeight w:val="852"/>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5B0EF215"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1.1</w:t>
            </w:r>
            <w:r>
              <w:rPr>
                <w:rFonts w:ascii="Calibri" w:hAnsi="Calibri" w:cs="Calibri"/>
                <w:sz w:val="16"/>
                <w:szCs w:val="16"/>
                <w:lang w:val="sr-Cyrl-RS"/>
              </w:rPr>
              <w:t>4</w:t>
            </w:r>
          </w:p>
        </w:tc>
        <w:tc>
          <w:tcPr>
            <w:tcW w:w="1303" w:type="dxa"/>
            <w:tcBorders>
              <w:top w:val="nil"/>
              <w:left w:val="nil"/>
              <w:bottom w:val="single" w:sz="4" w:space="0" w:color="auto"/>
              <w:right w:val="single" w:sz="4" w:space="0" w:color="auto"/>
            </w:tcBorders>
            <w:shd w:val="clear" w:color="auto" w:fill="auto"/>
            <w:vAlign w:val="center"/>
            <w:hideMark/>
          </w:tcPr>
          <w:p w14:paraId="6769E8B7"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Голови</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6511B38F"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FIFA </w:t>
            </w:r>
            <w:proofErr w:type="spellStart"/>
            <w:r>
              <w:rPr>
                <w:rFonts w:ascii="Calibri" w:hAnsi="Calibri" w:cs="Calibri"/>
                <w:sz w:val="16"/>
                <w:szCs w:val="16"/>
              </w:rPr>
              <w:t>гол</w:t>
            </w:r>
            <w:proofErr w:type="spellEnd"/>
            <w:r>
              <w:rPr>
                <w:rFonts w:ascii="Calibri" w:hAnsi="Calibri" w:cs="Calibri"/>
                <w:sz w:val="16"/>
                <w:szCs w:val="16"/>
              </w:rPr>
              <w:t xml:space="preserve"> 6x2m;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заштитом</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превртања</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7322512F"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069168EC"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1372C821"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w:t>
            </w:r>
          </w:p>
        </w:tc>
        <w:tc>
          <w:tcPr>
            <w:tcW w:w="1937" w:type="dxa"/>
            <w:tcBorders>
              <w:top w:val="nil"/>
              <w:left w:val="single" w:sz="4" w:space="0" w:color="auto"/>
              <w:bottom w:val="single" w:sz="4" w:space="0" w:color="auto"/>
              <w:right w:val="single" w:sz="4" w:space="0" w:color="auto"/>
            </w:tcBorders>
            <w:vAlign w:val="center"/>
          </w:tcPr>
          <w:p w14:paraId="35745BC7"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4BF1A733"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10A83B6D"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14EADC70" w14:textId="77777777" w:rsidTr="008A62B7">
        <w:trPr>
          <w:trHeight w:val="836"/>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13D31D55"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1.1</w:t>
            </w:r>
            <w:r>
              <w:rPr>
                <w:rFonts w:ascii="Calibri" w:hAnsi="Calibri" w:cs="Calibri"/>
                <w:sz w:val="16"/>
                <w:szCs w:val="16"/>
                <w:lang w:val="sr-Cyrl-RS"/>
              </w:rPr>
              <w:t>5</w:t>
            </w:r>
          </w:p>
        </w:tc>
        <w:tc>
          <w:tcPr>
            <w:tcW w:w="1303" w:type="dxa"/>
            <w:tcBorders>
              <w:top w:val="nil"/>
              <w:left w:val="nil"/>
              <w:bottom w:val="single" w:sz="4" w:space="0" w:color="auto"/>
              <w:right w:val="single" w:sz="4" w:space="0" w:color="auto"/>
            </w:tcBorders>
            <w:shd w:val="clear" w:color="auto" w:fill="auto"/>
            <w:vAlign w:val="center"/>
            <w:hideMark/>
          </w:tcPr>
          <w:p w14:paraId="2518FB4E"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Мреже</w:t>
            </w:r>
            <w:proofErr w:type="spellEnd"/>
            <w:r>
              <w:rPr>
                <w:rFonts w:ascii="Calibri" w:hAnsi="Calibri" w:cs="Calibri"/>
                <w:sz w:val="16"/>
                <w:szCs w:val="16"/>
              </w:rPr>
              <w:t xml:space="preserve"> и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4A6DA65E"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r>
              <w:rPr>
                <w:rFonts w:ascii="Calibri" w:hAnsi="Calibri" w:cs="Calibri"/>
                <w:sz w:val="16"/>
                <w:szCs w:val="16"/>
              </w:rPr>
              <w:t xml:space="preserve">FIFA </w:t>
            </w:r>
            <w:proofErr w:type="spellStart"/>
            <w:r>
              <w:rPr>
                <w:rFonts w:ascii="Calibri" w:hAnsi="Calibri" w:cs="Calibri"/>
                <w:sz w:val="16"/>
                <w:szCs w:val="16"/>
              </w:rPr>
              <w:t>гол</w:t>
            </w:r>
            <w:proofErr w:type="spellEnd"/>
            <w:r>
              <w:rPr>
                <w:rFonts w:ascii="Calibri" w:hAnsi="Calibri" w:cs="Calibri"/>
                <w:sz w:val="16"/>
                <w:szCs w:val="16"/>
              </w:rPr>
              <w:t xml:space="preserve"> 6x2m</w:t>
            </w:r>
          </w:p>
        </w:tc>
        <w:tc>
          <w:tcPr>
            <w:tcW w:w="1000" w:type="dxa"/>
            <w:tcBorders>
              <w:top w:val="nil"/>
              <w:left w:val="nil"/>
              <w:bottom w:val="single" w:sz="4" w:space="0" w:color="auto"/>
              <w:right w:val="single" w:sz="4" w:space="0" w:color="auto"/>
            </w:tcBorders>
            <w:shd w:val="clear" w:color="auto" w:fill="auto"/>
            <w:vAlign w:val="center"/>
            <w:hideMark/>
          </w:tcPr>
          <w:p w14:paraId="6B94457A"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323A57A7"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12</w:t>
            </w:r>
          </w:p>
        </w:tc>
        <w:tc>
          <w:tcPr>
            <w:tcW w:w="2126" w:type="dxa"/>
            <w:gridSpan w:val="2"/>
            <w:tcBorders>
              <w:top w:val="nil"/>
              <w:left w:val="single" w:sz="4" w:space="0" w:color="auto"/>
              <w:bottom w:val="single" w:sz="4" w:space="0" w:color="auto"/>
              <w:right w:val="single" w:sz="4" w:space="0" w:color="auto"/>
            </w:tcBorders>
            <w:shd w:val="clear" w:color="auto" w:fill="auto"/>
          </w:tcPr>
          <w:p w14:paraId="03415EBD"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7DDC2D8E"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02CCA9F0"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009FFE49" w14:textId="77777777" w:rsidR="008A62B7" w:rsidRDefault="008A62B7" w:rsidP="008A62B7">
            <w:pPr>
              <w:suppressAutoHyphens w:val="0"/>
              <w:spacing w:line="240" w:lineRule="auto"/>
              <w:jc w:val="right"/>
              <w:rPr>
                <w:rFonts w:ascii="Calibri" w:hAnsi="Calibri" w:cs="Calibri"/>
                <w:sz w:val="16"/>
                <w:szCs w:val="16"/>
              </w:rPr>
            </w:pPr>
          </w:p>
        </w:tc>
      </w:tr>
      <w:tr w:rsidR="008A62B7" w:rsidRPr="00955E21" w14:paraId="491E2AB1" w14:textId="77777777" w:rsidTr="008A62B7">
        <w:trPr>
          <w:trHeight w:val="792"/>
        </w:trPr>
        <w:tc>
          <w:tcPr>
            <w:tcW w:w="768" w:type="dxa"/>
            <w:tcBorders>
              <w:top w:val="single" w:sz="8" w:space="0" w:color="auto"/>
              <w:left w:val="single" w:sz="8" w:space="0" w:color="auto"/>
              <w:bottom w:val="single" w:sz="12" w:space="0" w:color="auto"/>
              <w:right w:val="single" w:sz="8" w:space="0" w:color="auto"/>
            </w:tcBorders>
            <w:shd w:val="clear" w:color="auto" w:fill="auto"/>
            <w:vAlign w:val="center"/>
          </w:tcPr>
          <w:p w14:paraId="11177BB8" w14:textId="77777777" w:rsidR="008A62B7" w:rsidRPr="00955E21" w:rsidRDefault="008A62B7" w:rsidP="008A62B7">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t>1</w:t>
            </w:r>
          </w:p>
        </w:tc>
        <w:tc>
          <w:tcPr>
            <w:tcW w:w="9244" w:type="dxa"/>
            <w:gridSpan w:val="7"/>
            <w:tcBorders>
              <w:top w:val="single" w:sz="8" w:space="0" w:color="auto"/>
              <w:left w:val="single" w:sz="8" w:space="0" w:color="auto"/>
              <w:bottom w:val="single" w:sz="12" w:space="0" w:color="auto"/>
              <w:right w:val="single" w:sz="8" w:space="0" w:color="auto"/>
            </w:tcBorders>
            <w:shd w:val="clear" w:color="auto" w:fill="auto"/>
            <w:vAlign w:val="center"/>
          </w:tcPr>
          <w:p w14:paraId="4CF1E9B0" w14:textId="3A212AB1" w:rsidR="008A62B7" w:rsidRPr="00955E21" w:rsidRDefault="008A62B7" w:rsidP="008A62B7">
            <w:pPr>
              <w:suppressAutoHyphens w:val="0"/>
              <w:spacing w:line="240" w:lineRule="auto"/>
              <w:jc w:val="right"/>
              <w:rPr>
                <w:rFonts w:ascii="Calibri" w:eastAsia="Times New Roman" w:hAnsi="Calibri" w:cs="Calibri"/>
                <w:b/>
                <w:bCs/>
                <w:kern w:val="0"/>
                <w:sz w:val="16"/>
                <w:szCs w:val="16"/>
                <w:lang w:val="sr-Cyrl-RS" w:eastAsia="en-US"/>
              </w:rPr>
            </w:pPr>
            <w:r w:rsidRPr="00955E21">
              <w:rPr>
                <w:rFonts w:ascii="Calibri" w:eastAsia="Times New Roman" w:hAnsi="Calibri" w:cs="Calibri"/>
                <w:b/>
                <w:bCs/>
                <w:kern w:val="0"/>
                <w:sz w:val="16"/>
                <w:szCs w:val="16"/>
                <w:lang w:val="sr-Cyrl-RS" w:eastAsia="en-US"/>
              </w:rPr>
              <w:t xml:space="preserve">РЕКАПИТУЛАЦИЈА </w:t>
            </w:r>
            <w:r w:rsidR="00525967">
              <w:rPr>
                <w:rFonts w:ascii="Calibri" w:eastAsia="Times New Roman" w:hAnsi="Calibri" w:cs="Calibri"/>
                <w:b/>
                <w:bCs/>
                <w:kern w:val="0"/>
                <w:sz w:val="16"/>
                <w:szCs w:val="16"/>
                <w:lang w:val="sr-Cyrl-RS" w:eastAsia="en-US"/>
              </w:rPr>
              <w:t>КОШАРКА</w:t>
            </w:r>
            <w:r w:rsidRPr="00955E21">
              <w:rPr>
                <w:rFonts w:ascii="Calibri" w:eastAsia="Times New Roman" w:hAnsi="Calibri" w:cs="Calibri"/>
                <w:b/>
                <w:bCs/>
                <w:kern w:val="0"/>
                <w:sz w:val="16"/>
                <w:szCs w:val="16"/>
                <w:lang w:val="sr-Cyrl-RS" w:eastAsia="en-US"/>
              </w:rPr>
              <w:t>:</w:t>
            </w:r>
          </w:p>
        </w:tc>
        <w:tc>
          <w:tcPr>
            <w:tcW w:w="1937" w:type="dxa"/>
            <w:tcBorders>
              <w:top w:val="single" w:sz="8" w:space="0" w:color="auto"/>
              <w:left w:val="single" w:sz="8" w:space="0" w:color="auto"/>
              <w:bottom w:val="single" w:sz="12" w:space="0" w:color="auto"/>
              <w:right w:val="single" w:sz="8" w:space="0" w:color="auto"/>
            </w:tcBorders>
            <w:vAlign w:val="center"/>
          </w:tcPr>
          <w:p w14:paraId="779ED889" w14:textId="77777777" w:rsidR="008A62B7" w:rsidRPr="00955E21" w:rsidRDefault="008A62B7" w:rsidP="008A62B7">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8" w:space="0" w:color="auto"/>
              <w:left w:val="single" w:sz="8" w:space="0" w:color="auto"/>
              <w:bottom w:val="single" w:sz="12" w:space="0" w:color="auto"/>
              <w:right w:val="single" w:sz="8" w:space="0" w:color="auto"/>
            </w:tcBorders>
            <w:vAlign w:val="center"/>
          </w:tcPr>
          <w:p w14:paraId="23E5FCC1" w14:textId="77777777" w:rsidR="008A62B7" w:rsidRPr="00955E21" w:rsidRDefault="008A62B7" w:rsidP="008A62B7">
            <w:pPr>
              <w:suppressAutoHyphens w:val="0"/>
              <w:spacing w:line="240" w:lineRule="auto"/>
              <w:jc w:val="right"/>
              <w:rPr>
                <w:rFonts w:ascii="Calibri" w:eastAsia="Times New Roman" w:hAnsi="Calibri" w:cs="Calibri"/>
                <w:b/>
                <w:bCs/>
                <w:kern w:val="0"/>
                <w:sz w:val="16"/>
                <w:szCs w:val="16"/>
                <w:lang w:eastAsia="en-US"/>
              </w:rPr>
            </w:pPr>
          </w:p>
        </w:tc>
      </w:tr>
      <w:tr w:rsidR="008A62B7" w:rsidRPr="00210BDF" w14:paraId="07A9F824" w14:textId="77777777" w:rsidTr="008A62B7">
        <w:trPr>
          <w:trHeight w:val="517"/>
        </w:trPr>
        <w:tc>
          <w:tcPr>
            <w:tcW w:w="5949" w:type="dxa"/>
            <w:gridSpan w:val="5"/>
            <w:tcBorders>
              <w:top w:val="single" w:sz="8" w:space="0" w:color="auto"/>
              <w:left w:val="single" w:sz="4" w:space="0" w:color="auto"/>
              <w:bottom w:val="single" w:sz="4" w:space="0" w:color="auto"/>
              <w:right w:val="single" w:sz="4" w:space="0" w:color="auto"/>
            </w:tcBorders>
            <w:shd w:val="clear" w:color="auto" w:fill="auto"/>
            <w:vAlign w:val="center"/>
            <w:hideMark/>
          </w:tcPr>
          <w:p w14:paraId="25589315" w14:textId="64C0DECE" w:rsidR="008A62B7" w:rsidRPr="00210BDF" w:rsidRDefault="008A62B7" w:rsidP="008A62B7">
            <w:pPr>
              <w:suppressAutoHyphens w:val="0"/>
              <w:spacing w:line="240" w:lineRule="auto"/>
              <w:rPr>
                <w:rFonts w:ascii="Calibri" w:eastAsia="Times New Roman" w:hAnsi="Calibri" w:cs="Calibri"/>
                <w:b/>
                <w:bCs/>
                <w:kern w:val="0"/>
                <w:sz w:val="16"/>
                <w:szCs w:val="16"/>
                <w:lang w:eastAsia="en-US"/>
              </w:rPr>
            </w:pPr>
            <w:r>
              <w:rPr>
                <w:rFonts w:ascii="Calibri" w:eastAsia="Times New Roman" w:hAnsi="Calibri" w:cs="Calibri"/>
                <w:b/>
                <w:bCs/>
                <w:kern w:val="0"/>
                <w:sz w:val="16"/>
                <w:szCs w:val="16"/>
                <w:lang w:val="sr-Cyrl-RS" w:eastAsia="en-US"/>
              </w:rPr>
              <w:t>2</w:t>
            </w:r>
            <w:r w:rsidRPr="00210BDF">
              <w:rPr>
                <w:rFonts w:ascii="Calibri" w:eastAsia="Times New Roman" w:hAnsi="Calibri" w:cs="Calibri"/>
                <w:b/>
                <w:bCs/>
                <w:kern w:val="0"/>
                <w:sz w:val="16"/>
                <w:szCs w:val="16"/>
                <w:lang w:eastAsia="en-US"/>
              </w:rPr>
              <w:t xml:space="preserve">. </w:t>
            </w:r>
            <w:r w:rsidR="00525967">
              <w:rPr>
                <w:rFonts w:ascii="Calibri" w:eastAsia="Times New Roman" w:hAnsi="Calibri" w:cs="Calibri"/>
                <w:b/>
                <w:bCs/>
                <w:kern w:val="0"/>
                <w:sz w:val="16"/>
                <w:szCs w:val="16"/>
                <w:lang w:val="sr-Cyrl-RS" w:eastAsia="en-US"/>
              </w:rPr>
              <w:t>КОШАРКА 3х3</w:t>
            </w:r>
          </w:p>
        </w:tc>
        <w:tc>
          <w:tcPr>
            <w:tcW w:w="2126" w:type="dxa"/>
            <w:gridSpan w:val="2"/>
            <w:tcBorders>
              <w:top w:val="single" w:sz="8" w:space="0" w:color="auto"/>
              <w:left w:val="single" w:sz="4" w:space="0" w:color="auto"/>
              <w:bottom w:val="single" w:sz="4" w:space="0" w:color="auto"/>
              <w:right w:val="single" w:sz="4" w:space="0" w:color="auto"/>
            </w:tcBorders>
            <w:shd w:val="clear" w:color="auto" w:fill="auto"/>
            <w:vAlign w:val="center"/>
          </w:tcPr>
          <w:p w14:paraId="520F4ABE" w14:textId="77777777" w:rsidR="008A62B7" w:rsidRPr="00210BDF" w:rsidRDefault="008A62B7" w:rsidP="008A62B7">
            <w:pPr>
              <w:suppressAutoHyphens w:val="0"/>
              <w:spacing w:line="240" w:lineRule="auto"/>
              <w:rPr>
                <w:rFonts w:ascii="Calibri" w:eastAsia="Times New Roman" w:hAnsi="Calibri" w:cs="Calibri"/>
                <w:b/>
                <w:bCs/>
                <w:kern w:val="0"/>
                <w:sz w:val="16"/>
                <w:szCs w:val="16"/>
                <w:lang w:eastAsia="en-US"/>
              </w:rPr>
            </w:pPr>
          </w:p>
        </w:tc>
        <w:tc>
          <w:tcPr>
            <w:tcW w:w="1937" w:type="dxa"/>
            <w:tcBorders>
              <w:top w:val="single" w:sz="8" w:space="0" w:color="auto"/>
              <w:left w:val="single" w:sz="4" w:space="0" w:color="auto"/>
              <w:bottom w:val="single" w:sz="4" w:space="0" w:color="auto"/>
              <w:right w:val="single" w:sz="4" w:space="0" w:color="auto"/>
            </w:tcBorders>
            <w:vAlign w:val="center"/>
          </w:tcPr>
          <w:p w14:paraId="2FB34B1E" w14:textId="77777777" w:rsidR="008A62B7" w:rsidRDefault="008A62B7" w:rsidP="008A62B7">
            <w:pPr>
              <w:suppressAutoHyphens w:val="0"/>
              <w:spacing w:line="240" w:lineRule="auto"/>
              <w:jc w:val="right"/>
              <w:rPr>
                <w:rFonts w:ascii="Calibri" w:eastAsia="Times New Roman" w:hAnsi="Calibri" w:cs="Calibri"/>
                <w:b/>
                <w:bCs/>
                <w:kern w:val="0"/>
                <w:sz w:val="16"/>
                <w:szCs w:val="16"/>
                <w:lang w:val="sr-Cyrl-RS" w:eastAsia="en-US"/>
              </w:rPr>
            </w:pPr>
          </w:p>
        </w:tc>
        <w:tc>
          <w:tcPr>
            <w:tcW w:w="1937" w:type="dxa"/>
            <w:tcBorders>
              <w:top w:val="single" w:sz="8" w:space="0" w:color="auto"/>
              <w:left w:val="single" w:sz="4" w:space="0" w:color="auto"/>
              <w:bottom w:val="single" w:sz="4" w:space="0" w:color="auto"/>
              <w:right w:val="single" w:sz="4" w:space="0" w:color="auto"/>
            </w:tcBorders>
            <w:vAlign w:val="center"/>
          </w:tcPr>
          <w:p w14:paraId="0C558D8D" w14:textId="77777777" w:rsidR="008A62B7" w:rsidRDefault="008A62B7" w:rsidP="008A62B7">
            <w:pPr>
              <w:suppressAutoHyphens w:val="0"/>
              <w:spacing w:line="240" w:lineRule="auto"/>
              <w:jc w:val="right"/>
              <w:rPr>
                <w:rFonts w:ascii="Calibri" w:eastAsia="Times New Roman" w:hAnsi="Calibri" w:cs="Calibri"/>
                <w:b/>
                <w:bCs/>
                <w:kern w:val="0"/>
                <w:sz w:val="16"/>
                <w:szCs w:val="16"/>
                <w:lang w:val="sr-Cyrl-RS" w:eastAsia="en-US"/>
              </w:rPr>
            </w:pPr>
          </w:p>
        </w:tc>
        <w:tc>
          <w:tcPr>
            <w:tcW w:w="1938" w:type="dxa"/>
            <w:tcBorders>
              <w:top w:val="single" w:sz="8" w:space="0" w:color="auto"/>
              <w:left w:val="single" w:sz="4" w:space="0" w:color="auto"/>
              <w:bottom w:val="single" w:sz="4" w:space="0" w:color="auto"/>
              <w:right w:val="single" w:sz="4" w:space="0" w:color="auto"/>
            </w:tcBorders>
            <w:vAlign w:val="center"/>
          </w:tcPr>
          <w:p w14:paraId="492410EC" w14:textId="77777777" w:rsidR="008A62B7" w:rsidRDefault="008A62B7" w:rsidP="008A62B7">
            <w:pPr>
              <w:suppressAutoHyphens w:val="0"/>
              <w:spacing w:line="240" w:lineRule="auto"/>
              <w:jc w:val="right"/>
              <w:rPr>
                <w:rFonts w:ascii="Calibri" w:eastAsia="Times New Roman" w:hAnsi="Calibri" w:cs="Calibri"/>
                <w:b/>
                <w:bCs/>
                <w:kern w:val="0"/>
                <w:sz w:val="16"/>
                <w:szCs w:val="16"/>
                <w:lang w:val="sr-Cyrl-RS" w:eastAsia="en-US"/>
              </w:rPr>
            </w:pPr>
          </w:p>
        </w:tc>
      </w:tr>
      <w:tr w:rsidR="008A62B7" w:rsidRPr="001B7953" w14:paraId="6F874FDD" w14:textId="77777777" w:rsidTr="008A62B7">
        <w:trPr>
          <w:trHeight w:val="1304"/>
        </w:trPr>
        <w:tc>
          <w:tcPr>
            <w:tcW w:w="7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A13EB8"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2.1</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2AEFD0D1"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мушки</w:t>
            </w:r>
            <w:proofErr w:type="spellEnd"/>
            <w:r>
              <w:rPr>
                <w:rFonts w:ascii="Calibri" w:hAnsi="Calibri" w:cs="Calibri"/>
                <w:sz w:val="16"/>
                <w:szCs w:val="16"/>
              </w:rPr>
              <w:t xml:space="preserve"> и </w:t>
            </w:r>
            <w:proofErr w:type="spellStart"/>
            <w:r>
              <w:rPr>
                <w:rFonts w:ascii="Calibri" w:hAnsi="Calibri" w:cs="Calibri"/>
                <w:sz w:val="16"/>
                <w:szCs w:val="16"/>
              </w:rPr>
              <w:t>женски</w:t>
            </w:r>
            <w:proofErr w:type="spellEnd"/>
            <w:r>
              <w:rPr>
                <w:rFonts w:ascii="Calibri" w:hAnsi="Calibri" w:cs="Calibri"/>
                <w:sz w:val="16"/>
                <w:szCs w:val="16"/>
              </w:rPr>
              <w:t xml:space="preserve"> </w:t>
            </w:r>
            <w:proofErr w:type="spellStart"/>
            <w:r>
              <w:rPr>
                <w:rFonts w:ascii="Calibri" w:hAnsi="Calibri" w:cs="Calibri"/>
                <w:sz w:val="16"/>
                <w:szCs w:val="16"/>
              </w:rPr>
              <w:t>турнир</w:t>
            </w:r>
            <w:proofErr w:type="spellEnd"/>
          </w:p>
        </w:tc>
        <w:tc>
          <w:tcPr>
            <w:tcW w:w="1886" w:type="dxa"/>
            <w:tcBorders>
              <w:top w:val="single" w:sz="4" w:space="0" w:color="auto"/>
              <w:left w:val="nil"/>
              <w:bottom w:val="single" w:sz="4" w:space="0" w:color="auto"/>
              <w:right w:val="single" w:sz="4" w:space="0" w:color="auto"/>
            </w:tcBorders>
            <w:shd w:val="clear" w:color="auto" w:fill="auto"/>
            <w:vAlign w:val="center"/>
            <w:hideMark/>
          </w:tcPr>
          <w:p w14:paraId="4D2AAFB3"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Обим</w:t>
            </w:r>
            <w:proofErr w:type="spellEnd"/>
            <w:r>
              <w:rPr>
                <w:rFonts w:ascii="Calibri" w:hAnsi="Calibri" w:cs="Calibri"/>
                <w:sz w:val="16"/>
                <w:szCs w:val="16"/>
              </w:rPr>
              <w:t xml:space="preserve"> 62-64cm; </w:t>
            </w:r>
            <w:proofErr w:type="spellStart"/>
            <w:r>
              <w:rPr>
                <w:rFonts w:ascii="Calibri" w:hAnsi="Calibri" w:cs="Calibri"/>
                <w:sz w:val="16"/>
                <w:szCs w:val="16"/>
              </w:rPr>
              <w:t>Тежина</w:t>
            </w:r>
            <w:proofErr w:type="spellEnd"/>
            <w:r>
              <w:rPr>
                <w:rFonts w:ascii="Calibri" w:hAnsi="Calibri" w:cs="Calibri"/>
                <w:sz w:val="16"/>
                <w:szCs w:val="16"/>
              </w:rPr>
              <w:t xml:space="preserve"> 400-440g; </w:t>
            </w:r>
            <w:proofErr w:type="spellStart"/>
            <w:r>
              <w:rPr>
                <w:rFonts w:ascii="Calibri" w:hAnsi="Calibri" w:cs="Calibri"/>
                <w:sz w:val="16"/>
                <w:szCs w:val="16"/>
              </w:rPr>
              <w:t>притисак</w:t>
            </w:r>
            <w:proofErr w:type="spellEnd"/>
            <w:r>
              <w:rPr>
                <w:rFonts w:ascii="Calibri" w:hAnsi="Calibri" w:cs="Calibri"/>
                <w:sz w:val="16"/>
                <w:szCs w:val="16"/>
              </w:rPr>
              <w:t xml:space="preserve"> 0,4-0,6 </w:t>
            </w:r>
            <w:proofErr w:type="spellStart"/>
            <w:r>
              <w:rPr>
                <w:rFonts w:ascii="Calibri" w:hAnsi="Calibri" w:cs="Calibri"/>
                <w:sz w:val="16"/>
                <w:szCs w:val="16"/>
              </w:rPr>
              <w:t>атмосфере</w:t>
            </w:r>
            <w:proofErr w:type="spellEnd"/>
            <w:r>
              <w:rPr>
                <w:rFonts w:ascii="Calibri" w:hAnsi="Calibri" w:cs="Calibri"/>
                <w:sz w:val="16"/>
                <w:szCs w:val="16"/>
              </w:rPr>
              <w:t xml:space="preserve">; </w:t>
            </w:r>
            <w:proofErr w:type="spellStart"/>
            <w:r>
              <w:rPr>
                <w:rFonts w:ascii="Calibri" w:hAnsi="Calibri" w:cs="Calibri"/>
                <w:sz w:val="16"/>
                <w:szCs w:val="16"/>
              </w:rPr>
              <w:t>Сертификована</w:t>
            </w:r>
            <w:proofErr w:type="spellEnd"/>
            <w:r>
              <w:rPr>
                <w:rFonts w:ascii="Calibri" w:hAnsi="Calibri" w:cs="Calibri"/>
                <w:sz w:val="16"/>
                <w:szCs w:val="16"/>
              </w:rPr>
              <w:t xml:space="preserve"> FIFA </w:t>
            </w:r>
            <w:proofErr w:type="spellStart"/>
            <w:r>
              <w:rPr>
                <w:rFonts w:ascii="Calibri" w:hAnsi="Calibri" w:cs="Calibri"/>
                <w:sz w:val="16"/>
                <w:szCs w:val="16"/>
              </w:rPr>
              <w:t>лопта</w:t>
            </w:r>
            <w:proofErr w:type="spellEnd"/>
            <w:r>
              <w:rPr>
                <w:rFonts w:ascii="Calibri" w:hAnsi="Calibri" w:cs="Calibri"/>
                <w:sz w:val="16"/>
                <w:szCs w:val="16"/>
              </w:rPr>
              <w:t xml:space="preserve"> - FIFA Quality PRO, FIFA Quality </w:t>
            </w:r>
            <w:proofErr w:type="spellStart"/>
            <w:r>
              <w:rPr>
                <w:rFonts w:ascii="Calibri" w:hAnsi="Calibri" w:cs="Calibri"/>
                <w:sz w:val="16"/>
                <w:szCs w:val="16"/>
              </w:rPr>
              <w:t>или</w:t>
            </w:r>
            <w:proofErr w:type="spellEnd"/>
            <w:r>
              <w:rPr>
                <w:rFonts w:ascii="Calibri" w:hAnsi="Calibri" w:cs="Calibri"/>
                <w:sz w:val="16"/>
                <w:szCs w:val="16"/>
              </w:rPr>
              <w:t xml:space="preserve"> IMS - International Match Standard</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79A354B1"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9F5155F"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74</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1A4195C9"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611C034E"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single" w:sz="4" w:space="0" w:color="auto"/>
              <w:left w:val="single" w:sz="4" w:space="0" w:color="auto"/>
              <w:bottom w:val="single" w:sz="4" w:space="0" w:color="auto"/>
              <w:right w:val="single" w:sz="4" w:space="0" w:color="auto"/>
            </w:tcBorders>
            <w:vAlign w:val="center"/>
          </w:tcPr>
          <w:p w14:paraId="0AB7A586"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single" w:sz="4" w:space="0" w:color="auto"/>
              <w:left w:val="single" w:sz="4" w:space="0" w:color="auto"/>
              <w:bottom w:val="single" w:sz="4" w:space="0" w:color="auto"/>
              <w:right w:val="single" w:sz="4" w:space="0" w:color="auto"/>
            </w:tcBorders>
            <w:vAlign w:val="center"/>
          </w:tcPr>
          <w:p w14:paraId="4255C585"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506562F2"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50FB53E"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2.2</w:t>
            </w:r>
          </w:p>
        </w:tc>
        <w:tc>
          <w:tcPr>
            <w:tcW w:w="1303" w:type="dxa"/>
            <w:tcBorders>
              <w:top w:val="nil"/>
              <w:left w:val="nil"/>
              <w:bottom w:val="single" w:sz="4" w:space="0" w:color="auto"/>
              <w:right w:val="single" w:sz="4" w:space="0" w:color="auto"/>
            </w:tcBorders>
            <w:shd w:val="clear" w:color="auto" w:fill="auto"/>
            <w:vAlign w:val="center"/>
            <w:hideMark/>
          </w:tcPr>
          <w:p w14:paraId="36A8CAFD"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Мреже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04801FFC"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Од</w:t>
            </w:r>
            <w:proofErr w:type="spellEnd"/>
            <w:r>
              <w:rPr>
                <w:rFonts w:ascii="Calibri" w:hAnsi="Calibri" w:cs="Calibri"/>
                <w:sz w:val="16"/>
                <w:szCs w:val="16"/>
              </w:rPr>
              <w:t xml:space="preserve"> PVC </w:t>
            </w:r>
            <w:proofErr w:type="spellStart"/>
            <w:r>
              <w:rPr>
                <w:rFonts w:ascii="Calibri" w:hAnsi="Calibri" w:cs="Calibri"/>
                <w:sz w:val="16"/>
                <w:szCs w:val="16"/>
              </w:rPr>
              <w:t>материјала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полиестера</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може</w:t>
            </w:r>
            <w:proofErr w:type="spellEnd"/>
            <w:r>
              <w:rPr>
                <w:rFonts w:ascii="Calibri" w:hAnsi="Calibri" w:cs="Calibri"/>
                <w:sz w:val="16"/>
                <w:szCs w:val="16"/>
              </w:rPr>
              <w:t xml:space="preserve"> </w:t>
            </w:r>
            <w:proofErr w:type="spellStart"/>
            <w:r>
              <w:rPr>
                <w:rFonts w:ascii="Calibri" w:hAnsi="Calibri" w:cs="Calibri"/>
                <w:sz w:val="16"/>
                <w:szCs w:val="16"/>
              </w:rPr>
              <w:t>да</w:t>
            </w:r>
            <w:proofErr w:type="spellEnd"/>
            <w:r>
              <w:rPr>
                <w:rFonts w:ascii="Calibri" w:hAnsi="Calibri" w:cs="Calibri"/>
                <w:sz w:val="16"/>
                <w:szCs w:val="16"/>
              </w:rPr>
              <w:t xml:space="preserve"> </w:t>
            </w:r>
            <w:proofErr w:type="spellStart"/>
            <w:r>
              <w:rPr>
                <w:rFonts w:ascii="Calibri" w:hAnsi="Calibri" w:cs="Calibri"/>
                <w:sz w:val="16"/>
                <w:szCs w:val="16"/>
              </w:rPr>
              <w:t>стане</w:t>
            </w:r>
            <w:proofErr w:type="spellEnd"/>
            <w:r>
              <w:rPr>
                <w:rFonts w:ascii="Calibri" w:hAnsi="Calibri" w:cs="Calibri"/>
                <w:sz w:val="16"/>
                <w:szCs w:val="16"/>
              </w:rPr>
              <w:t xml:space="preserve"> 25 </w:t>
            </w:r>
            <w:proofErr w:type="spellStart"/>
            <w:r>
              <w:rPr>
                <w:rFonts w:ascii="Calibri" w:hAnsi="Calibri" w:cs="Calibri"/>
                <w:sz w:val="16"/>
                <w:szCs w:val="16"/>
              </w:rPr>
              <w:t>лопти</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4257B261"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r>
              <w:rPr>
                <w:rFonts w:ascii="Calibri" w:hAnsi="Calibri" w:cs="Calibri"/>
                <w:sz w:val="16"/>
                <w:szCs w:val="16"/>
              </w:rPr>
              <w:t xml:space="preserve"> </w:t>
            </w:r>
          </w:p>
        </w:tc>
        <w:tc>
          <w:tcPr>
            <w:tcW w:w="992" w:type="dxa"/>
            <w:tcBorders>
              <w:top w:val="nil"/>
              <w:left w:val="nil"/>
              <w:bottom w:val="single" w:sz="4" w:space="0" w:color="auto"/>
              <w:right w:val="single" w:sz="4" w:space="0" w:color="auto"/>
            </w:tcBorders>
            <w:shd w:val="clear" w:color="auto" w:fill="auto"/>
            <w:vAlign w:val="center"/>
            <w:hideMark/>
          </w:tcPr>
          <w:p w14:paraId="3963170B"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10</w:t>
            </w:r>
          </w:p>
        </w:tc>
        <w:tc>
          <w:tcPr>
            <w:tcW w:w="2126" w:type="dxa"/>
            <w:gridSpan w:val="2"/>
            <w:tcBorders>
              <w:top w:val="nil"/>
              <w:left w:val="single" w:sz="4" w:space="0" w:color="auto"/>
              <w:bottom w:val="single" w:sz="4" w:space="0" w:color="auto"/>
              <w:right w:val="single" w:sz="4" w:space="0" w:color="auto"/>
            </w:tcBorders>
            <w:shd w:val="clear" w:color="auto" w:fill="auto"/>
          </w:tcPr>
          <w:p w14:paraId="2977D8BD"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75C29908"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4575C7F5"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5284EC2D"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7C1FE0BB" w14:textId="77777777" w:rsidTr="008A62B7">
        <w:trPr>
          <w:trHeight w:val="1304"/>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5C91CDA1"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2.3</w:t>
            </w:r>
          </w:p>
        </w:tc>
        <w:tc>
          <w:tcPr>
            <w:tcW w:w="1303" w:type="dxa"/>
            <w:tcBorders>
              <w:top w:val="nil"/>
              <w:left w:val="nil"/>
              <w:bottom w:val="single" w:sz="4" w:space="0" w:color="auto"/>
              <w:right w:val="single" w:sz="4" w:space="0" w:color="auto"/>
            </w:tcBorders>
            <w:shd w:val="clear" w:color="auto" w:fill="auto"/>
            <w:vAlign w:val="center"/>
            <w:hideMark/>
          </w:tcPr>
          <w:p w14:paraId="608A9305"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Електрични</w:t>
            </w:r>
            <w:proofErr w:type="spellEnd"/>
            <w:r>
              <w:rPr>
                <w:rFonts w:ascii="Calibri" w:hAnsi="Calibri" w:cs="Calibri"/>
                <w:sz w:val="16"/>
                <w:szCs w:val="16"/>
              </w:rPr>
              <w:t xml:space="preserve"> </w:t>
            </w:r>
            <w:proofErr w:type="spellStart"/>
            <w:r>
              <w:rPr>
                <w:rFonts w:ascii="Calibri" w:hAnsi="Calibri" w:cs="Calibri"/>
                <w:sz w:val="16"/>
                <w:szCs w:val="16"/>
              </w:rPr>
              <w:t>компресор</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3F37187C"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Радни</w:t>
            </w:r>
            <w:proofErr w:type="spellEnd"/>
            <w:r>
              <w:rPr>
                <w:rFonts w:ascii="Calibri" w:hAnsi="Calibri" w:cs="Calibri"/>
                <w:sz w:val="16"/>
                <w:szCs w:val="16"/>
              </w:rPr>
              <w:t xml:space="preserve"> </w:t>
            </w:r>
            <w:proofErr w:type="spellStart"/>
            <w:r>
              <w:rPr>
                <w:rFonts w:ascii="Calibri" w:hAnsi="Calibri" w:cs="Calibri"/>
                <w:sz w:val="16"/>
                <w:szCs w:val="16"/>
              </w:rPr>
              <w:t>напон</w:t>
            </w:r>
            <w:proofErr w:type="spellEnd"/>
            <w:r>
              <w:rPr>
                <w:rFonts w:ascii="Calibri" w:hAnsi="Calibri" w:cs="Calibri"/>
                <w:sz w:val="16"/>
                <w:szCs w:val="16"/>
              </w:rPr>
              <w:t xml:space="preserve"> 220V; </w:t>
            </w:r>
            <w:proofErr w:type="spellStart"/>
            <w:r>
              <w:rPr>
                <w:rFonts w:ascii="Calibri" w:hAnsi="Calibri" w:cs="Calibri"/>
                <w:sz w:val="16"/>
                <w:szCs w:val="16"/>
              </w:rPr>
              <w:t>наставак</w:t>
            </w:r>
            <w:proofErr w:type="spellEnd"/>
            <w:r>
              <w:rPr>
                <w:rFonts w:ascii="Calibri" w:hAnsi="Calibri" w:cs="Calibri"/>
                <w:sz w:val="16"/>
                <w:szCs w:val="16"/>
              </w:rPr>
              <w:t xml:space="preserve"> - </w:t>
            </w:r>
            <w:proofErr w:type="spellStart"/>
            <w:r>
              <w:rPr>
                <w:rFonts w:ascii="Calibri" w:hAnsi="Calibri" w:cs="Calibri"/>
                <w:sz w:val="16"/>
                <w:szCs w:val="16"/>
              </w:rPr>
              <w:t>игле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аутоматска</w:t>
            </w:r>
            <w:proofErr w:type="spellEnd"/>
            <w:r>
              <w:rPr>
                <w:rFonts w:ascii="Calibri" w:hAnsi="Calibri" w:cs="Calibri"/>
                <w:sz w:val="16"/>
                <w:szCs w:val="16"/>
              </w:rPr>
              <w:t xml:space="preserve"> </w:t>
            </w:r>
            <w:proofErr w:type="spellStart"/>
            <w:r>
              <w:rPr>
                <w:rFonts w:ascii="Calibri" w:hAnsi="Calibri" w:cs="Calibri"/>
                <w:sz w:val="16"/>
                <w:szCs w:val="16"/>
              </w:rPr>
              <w:t>заштита</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прегревања</w:t>
            </w:r>
            <w:proofErr w:type="spellEnd"/>
            <w:r>
              <w:rPr>
                <w:rFonts w:ascii="Calibri" w:hAnsi="Calibri" w:cs="Calibri"/>
                <w:sz w:val="16"/>
                <w:szCs w:val="16"/>
              </w:rPr>
              <w:t xml:space="preserve"> ; </w:t>
            </w:r>
            <w:proofErr w:type="spellStart"/>
            <w:r>
              <w:rPr>
                <w:rFonts w:ascii="Calibri" w:hAnsi="Calibri" w:cs="Calibri"/>
                <w:sz w:val="16"/>
                <w:szCs w:val="16"/>
              </w:rPr>
              <w:t>уграђен</w:t>
            </w:r>
            <w:proofErr w:type="spellEnd"/>
            <w:r>
              <w:rPr>
                <w:rFonts w:ascii="Calibri" w:hAnsi="Calibri" w:cs="Calibri"/>
                <w:sz w:val="16"/>
                <w:szCs w:val="16"/>
              </w:rPr>
              <w:t xml:space="preserve"> </w:t>
            </w:r>
            <w:proofErr w:type="spellStart"/>
            <w:r>
              <w:rPr>
                <w:rFonts w:ascii="Calibri" w:hAnsi="Calibri" w:cs="Calibri"/>
                <w:sz w:val="16"/>
                <w:szCs w:val="16"/>
              </w:rPr>
              <w:t>манометар</w:t>
            </w:r>
            <w:proofErr w:type="spellEnd"/>
            <w:r>
              <w:rPr>
                <w:rFonts w:ascii="Calibri" w:hAnsi="Calibri" w:cs="Calibri"/>
                <w:sz w:val="16"/>
                <w:szCs w:val="16"/>
              </w:rPr>
              <w:t xml:space="preserve">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приказом</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w:t>
            </w:r>
            <w:proofErr w:type="spellStart"/>
            <w:r>
              <w:rPr>
                <w:rFonts w:ascii="Calibri" w:hAnsi="Calibri" w:cs="Calibri"/>
                <w:sz w:val="16"/>
                <w:szCs w:val="16"/>
              </w:rPr>
              <w:t>дршка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ношење</w:t>
            </w:r>
            <w:proofErr w:type="spellEnd"/>
            <w:r>
              <w:rPr>
                <w:rFonts w:ascii="Calibri" w:hAnsi="Calibri" w:cs="Calibri"/>
                <w:sz w:val="16"/>
                <w:szCs w:val="16"/>
              </w:rPr>
              <w:t xml:space="preserve">; </w:t>
            </w:r>
            <w:proofErr w:type="spellStart"/>
            <w:r>
              <w:rPr>
                <w:rFonts w:ascii="Calibri" w:hAnsi="Calibri" w:cs="Calibri"/>
                <w:sz w:val="16"/>
                <w:szCs w:val="16"/>
              </w:rPr>
              <w:t>број</w:t>
            </w:r>
            <w:proofErr w:type="spellEnd"/>
            <w:r>
              <w:rPr>
                <w:rFonts w:ascii="Calibri" w:hAnsi="Calibri" w:cs="Calibri"/>
                <w:sz w:val="16"/>
                <w:szCs w:val="16"/>
              </w:rPr>
              <w:t xml:space="preserve"> </w:t>
            </w:r>
            <w:proofErr w:type="spellStart"/>
            <w:r>
              <w:rPr>
                <w:rFonts w:ascii="Calibri" w:hAnsi="Calibri" w:cs="Calibri"/>
                <w:sz w:val="16"/>
                <w:szCs w:val="16"/>
              </w:rPr>
              <w:t>обртаја</w:t>
            </w:r>
            <w:proofErr w:type="spellEnd"/>
            <w:r>
              <w:rPr>
                <w:rFonts w:ascii="Calibri" w:hAnsi="Calibri" w:cs="Calibri"/>
                <w:sz w:val="16"/>
                <w:szCs w:val="16"/>
              </w:rPr>
              <w:t xml:space="preserve"> 1700/</w:t>
            </w:r>
            <w:proofErr w:type="spellStart"/>
            <w:r>
              <w:rPr>
                <w:rFonts w:ascii="Calibri" w:hAnsi="Calibri" w:cs="Calibri"/>
                <w:sz w:val="16"/>
                <w:szCs w:val="16"/>
              </w:rPr>
              <w:t>мин</w:t>
            </w:r>
            <w:proofErr w:type="spellEnd"/>
            <w:r>
              <w:rPr>
                <w:rFonts w:ascii="Calibri" w:hAnsi="Calibri" w:cs="Calibri"/>
                <w:sz w:val="16"/>
                <w:szCs w:val="16"/>
              </w:rPr>
              <w:t xml:space="preserve">; </w:t>
            </w:r>
            <w:proofErr w:type="spellStart"/>
            <w:r>
              <w:rPr>
                <w:rFonts w:ascii="Calibri" w:hAnsi="Calibri" w:cs="Calibri"/>
                <w:sz w:val="16"/>
                <w:szCs w:val="16"/>
              </w:rPr>
              <w:t>максимални</w:t>
            </w:r>
            <w:proofErr w:type="spellEnd"/>
            <w:r>
              <w:rPr>
                <w:rFonts w:ascii="Calibri" w:hAnsi="Calibri" w:cs="Calibri"/>
                <w:sz w:val="16"/>
                <w:szCs w:val="16"/>
              </w:rPr>
              <w:t xml:space="preserve"> </w:t>
            </w:r>
            <w:proofErr w:type="spellStart"/>
            <w:r>
              <w:rPr>
                <w:rFonts w:ascii="Calibri" w:hAnsi="Calibri" w:cs="Calibri"/>
                <w:sz w:val="16"/>
                <w:szCs w:val="16"/>
              </w:rPr>
              <w:t>притисак</w:t>
            </w:r>
            <w:proofErr w:type="spellEnd"/>
            <w:r>
              <w:rPr>
                <w:rFonts w:ascii="Calibri" w:hAnsi="Calibri" w:cs="Calibri"/>
                <w:sz w:val="16"/>
                <w:szCs w:val="16"/>
              </w:rPr>
              <w:t xml:space="preserve"> 2,75 </w:t>
            </w:r>
            <w:proofErr w:type="spellStart"/>
            <w:r>
              <w:rPr>
                <w:rFonts w:ascii="Calibri" w:hAnsi="Calibri" w:cs="Calibri"/>
                <w:sz w:val="16"/>
                <w:szCs w:val="16"/>
              </w:rPr>
              <w:t>бара</w:t>
            </w:r>
            <w:proofErr w:type="spellEnd"/>
            <w:r>
              <w:rPr>
                <w:rFonts w:ascii="Calibri" w:hAnsi="Calibri" w:cs="Calibri"/>
                <w:sz w:val="16"/>
                <w:szCs w:val="16"/>
              </w:rPr>
              <w:t xml:space="preserve">, </w:t>
            </w:r>
            <w:proofErr w:type="spellStart"/>
            <w:r>
              <w:rPr>
                <w:rFonts w:ascii="Calibri" w:hAnsi="Calibri" w:cs="Calibri"/>
                <w:sz w:val="16"/>
                <w:szCs w:val="16"/>
              </w:rPr>
              <w:t>тежина</w:t>
            </w:r>
            <w:proofErr w:type="spellEnd"/>
            <w:r>
              <w:rPr>
                <w:rFonts w:ascii="Calibri" w:hAnsi="Calibri" w:cs="Calibri"/>
                <w:sz w:val="16"/>
                <w:szCs w:val="16"/>
              </w:rPr>
              <w:t xml:space="preserve"> </w:t>
            </w:r>
            <w:proofErr w:type="spellStart"/>
            <w:r>
              <w:rPr>
                <w:rFonts w:ascii="Calibri" w:hAnsi="Calibri" w:cs="Calibri"/>
                <w:sz w:val="16"/>
                <w:szCs w:val="16"/>
              </w:rPr>
              <w:t>до</w:t>
            </w:r>
            <w:proofErr w:type="spellEnd"/>
            <w:r>
              <w:rPr>
                <w:rFonts w:ascii="Calibri" w:hAnsi="Calibri" w:cs="Calibri"/>
                <w:sz w:val="16"/>
                <w:szCs w:val="16"/>
              </w:rPr>
              <w:t xml:space="preserve"> 5kg</w:t>
            </w:r>
          </w:p>
        </w:tc>
        <w:tc>
          <w:tcPr>
            <w:tcW w:w="1000" w:type="dxa"/>
            <w:tcBorders>
              <w:top w:val="nil"/>
              <w:left w:val="nil"/>
              <w:bottom w:val="single" w:sz="4" w:space="0" w:color="auto"/>
              <w:right w:val="single" w:sz="4" w:space="0" w:color="auto"/>
            </w:tcBorders>
            <w:shd w:val="clear" w:color="auto" w:fill="auto"/>
            <w:vAlign w:val="center"/>
            <w:hideMark/>
          </w:tcPr>
          <w:p w14:paraId="3FB31594"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544FA203"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2</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0E071F5D"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single" w:sz="4" w:space="0" w:color="auto"/>
              <w:left w:val="single" w:sz="4" w:space="0" w:color="auto"/>
              <w:bottom w:val="single" w:sz="4" w:space="0" w:color="auto"/>
              <w:right w:val="single" w:sz="4" w:space="0" w:color="auto"/>
            </w:tcBorders>
            <w:vAlign w:val="center"/>
          </w:tcPr>
          <w:p w14:paraId="424AF732"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single" w:sz="4" w:space="0" w:color="auto"/>
              <w:left w:val="single" w:sz="4" w:space="0" w:color="auto"/>
              <w:bottom w:val="single" w:sz="4" w:space="0" w:color="auto"/>
              <w:right w:val="single" w:sz="4" w:space="0" w:color="auto"/>
            </w:tcBorders>
            <w:vAlign w:val="center"/>
          </w:tcPr>
          <w:p w14:paraId="50FA0CC9"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single" w:sz="4" w:space="0" w:color="auto"/>
              <w:left w:val="single" w:sz="4" w:space="0" w:color="auto"/>
              <w:bottom w:val="single" w:sz="4" w:space="0" w:color="auto"/>
              <w:right w:val="single" w:sz="4" w:space="0" w:color="auto"/>
            </w:tcBorders>
            <w:vAlign w:val="center"/>
          </w:tcPr>
          <w:p w14:paraId="23C949C5"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6DCC628F"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6DFD61CA"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lastRenderedPageBreak/>
              <w:t>2.4</w:t>
            </w:r>
          </w:p>
        </w:tc>
        <w:tc>
          <w:tcPr>
            <w:tcW w:w="1303" w:type="dxa"/>
            <w:tcBorders>
              <w:top w:val="nil"/>
              <w:left w:val="nil"/>
              <w:bottom w:val="single" w:sz="4" w:space="0" w:color="auto"/>
              <w:right w:val="single" w:sz="4" w:space="0" w:color="auto"/>
            </w:tcBorders>
            <w:shd w:val="clear" w:color="auto" w:fill="auto"/>
            <w:vAlign w:val="center"/>
            <w:hideMark/>
          </w:tcPr>
          <w:p w14:paraId="2C9D65F7"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Мерач</w:t>
            </w:r>
            <w:proofErr w:type="spellEnd"/>
            <w:r>
              <w:rPr>
                <w:rFonts w:ascii="Calibri" w:hAnsi="Calibri" w:cs="Calibri"/>
                <w:sz w:val="16"/>
                <w:szCs w:val="16"/>
              </w:rPr>
              <w:t xml:space="preserve"> </w:t>
            </w:r>
            <w:proofErr w:type="spellStart"/>
            <w:r>
              <w:rPr>
                <w:rFonts w:ascii="Calibri" w:hAnsi="Calibri" w:cs="Calibri"/>
                <w:sz w:val="16"/>
                <w:szCs w:val="16"/>
              </w:rPr>
              <w:t>притиска</w:t>
            </w:r>
            <w:proofErr w:type="spellEnd"/>
            <w:r>
              <w:rPr>
                <w:rFonts w:ascii="Calibri" w:hAnsi="Calibri" w:cs="Calibri"/>
                <w:sz w:val="16"/>
                <w:szCs w:val="16"/>
              </w:rPr>
              <w:t xml:space="preserve"> у </w:t>
            </w:r>
            <w:proofErr w:type="spellStart"/>
            <w:r>
              <w:rPr>
                <w:rFonts w:ascii="Calibri" w:hAnsi="Calibri" w:cs="Calibri"/>
                <w:sz w:val="16"/>
                <w:szCs w:val="16"/>
              </w:rPr>
              <w:t>лоптама</w:t>
            </w:r>
            <w:proofErr w:type="spellEnd"/>
          </w:p>
        </w:tc>
        <w:tc>
          <w:tcPr>
            <w:tcW w:w="1886" w:type="dxa"/>
            <w:tcBorders>
              <w:top w:val="nil"/>
              <w:left w:val="nil"/>
              <w:bottom w:val="single" w:sz="4" w:space="0" w:color="auto"/>
              <w:right w:val="single" w:sz="4" w:space="0" w:color="auto"/>
            </w:tcBorders>
            <w:shd w:val="clear" w:color="auto" w:fill="auto"/>
            <w:vAlign w:val="center"/>
            <w:hideMark/>
          </w:tcPr>
          <w:p w14:paraId="2D5D77A5"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roofErr w:type="spellStart"/>
            <w:r>
              <w:rPr>
                <w:rFonts w:ascii="Calibri" w:hAnsi="Calibri" w:cs="Calibri"/>
                <w:sz w:val="16"/>
                <w:szCs w:val="16"/>
              </w:rPr>
              <w:t>Обележен</w:t>
            </w:r>
            <w:proofErr w:type="spellEnd"/>
            <w:r>
              <w:rPr>
                <w:rFonts w:ascii="Calibri" w:hAnsi="Calibri" w:cs="Calibri"/>
                <w:sz w:val="16"/>
                <w:szCs w:val="16"/>
              </w:rPr>
              <w:t xml:space="preserve"> </w:t>
            </w:r>
            <w:proofErr w:type="spellStart"/>
            <w:r>
              <w:rPr>
                <w:rFonts w:ascii="Calibri" w:hAnsi="Calibri" w:cs="Calibri"/>
                <w:sz w:val="16"/>
                <w:szCs w:val="16"/>
              </w:rPr>
              <w:t>препоручен</w:t>
            </w:r>
            <w:proofErr w:type="spellEnd"/>
            <w:r>
              <w:rPr>
                <w:rFonts w:ascii="Calibri" w:hAnsi="Calibri" w:cs="Calibri"/>
                <w:sz w:val="16"/>
                <w:szCs w:val="16"/>
              </w:rPr>
              <w:t xml:space="preserve"> </w:t>
            </w:r>
            <w:proofErr w:type="spellStart"/>
            <w:r>
              <w:rPr>
                <w:rFonts w:ascii="Calibri" w:hAnsi="Calibri" w:cs="Calibri"/>
                <w:sz w:val="16"/>
                <w:szCs w:val="16"/>
              </w:rPr>
              <w:t>притисак</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фудбалске</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додатни</w:t>
            </w:r>
            <w:proofErr w:type="spellEnd"/>
            <w:r>
              <w:rPr>
                <w:rFonts w:ascii="Calibri" w:hAnsi="Calibri" w:cs="Calibri"/>
                <w:sz w:val="16"/>
                <w:szCs w:val="16"/>
              </w:rPr>
              <w:t xml:space="preserve"> </w:t>
            </w:r>
            <w:proofErr w:type="spellStart"/>
            <w:r>
              <w:rPr>
                <w:rFonts w:ascii="Calibri" w:hAnsi="Calibri" w:cs="Calibri"/>
                <w:sz w:val="16"/>
                <w:szCs w:val="16"/>
              </w:rPr>
              <w:t>вентил</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испуштање</w:t>
            </w:r>
            <w:proofErr w:type="spellEnd"/>
            <w:r>
              <w:rPr>
                <w:rFonts w:ascii="Calibri" w:hAnsi="Calibri" w:cs="Calibri"/>
                <w:sz w:val="16"/>
                <w:szCs w:val="16"/>
              </w:rPr>
              <w:t xml:space="preserve"> </w:t>
            </w:r>
            <w:proofErr w:type="spellStart"/>
            <w:r>
              <w:rPr>
                <w:rFonts w:ascii="Calibri" w:hAnsi="Calibri" w:cs="Calibri"/>
                <w:sz w:val="16"/>
                <w:szCs w:val="16"/>
              </w:rPr>
              <w:t>ваздуха</w:t>
            </w:r>
            <w:proofErr w:type="spellEnd"/>
            <w:r>
              <w:rPr>
                <w:rFonts w:ascii="Calibri" w:hAnsi="Calibri" w:cs="Calibri"/>
                <w:sz w:val="16"/>
                <w:szCs w:val="16"/>
              </w:rPr>
              <w:t xml:space="preserve"> </w:t>
            </w:r>
            <w:proofErr w:type="spellStart"/>
            <w:r>
              <w:rPr>
                <w:rFonts w:ascii="Calibri" w:hAnsi="Calibri" w:cs="Calibri"/>
                <w:sz w:val="16"/>
                <w:szCs w:val="16"/>
              </w:rPr>
              <w:t>из</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r>
              <w:rPr>
                <w:rFonts w:ascii="Calibri" w:hAnsi="Calibri" w:cs="Calibri"/>
                <w:sz w:val="16"/>
                <w:szCs w:val="16"/>
              </w:rPr>
              <w:t xml:space="preserve"> </w:t>
            </w:r>
            <w:proofErr w:type="spellStart"/>
            <w:r>
              <w:rPr>
                <w:rFonts w:ascii="Calibri" w:hAnsi="Calibri" w:cs="Calibri"/>
                <w:sz w:val="16"/>
                <w:szCs w:val="16"/>
              </w:rPr>
              <w:t>притиском</w:t>
            </w:r>
            <w:proofErr w:type="spellEnd"/>
            <w:r>
              <w:rPr>
                <w:rFonts w:ascii="Calibri" w:hAnsi="Calibri" w:cs="Calibri"/>
                <w:sz w:val="16"/>
                <w:szCs w:val="16"/>
              </w:rPr>
              <w:t xml:space="preserve"> </w:t>
            </w:r>
            <w:proofErr w:type="spellStart"/>
            <w:r>
              <w:rPr>
                <w:rFonts w:ascii="Calibri" w:hAnsi="Calibri" w:cs="Calibri"/>
                <w:sz w:val="16"/>
                <w:szCs w:val="16"/>
              </w:rPr>
              <w:t>на</w:t>
            </w:r>
            <w:proofErr w:type="spellEnd"/>
            <w:r>
              <w:rPr>
                <w:rFonts w:ascii="Calibri" w:hAnsi="Calibri" w:cs="Calibri"/>
                <w:sz w:val="16"/>
                <w:szCs w:val="16"/>
              </w:rPr>
              <w:t xml:space="preserve"> </w:t>
            </w:r>
            <w:proofErr w:type="spellStart"/>
            <w:r>
              <w:rPr>
                <w:rFonts w:ascii="Calibri" w:hAnsi="Calibri" w:cs="Calibri"/>
                <w:sz w:val="16"/>
                <w:szCs w:val="16"/>
              </w:rPr>
              <w:t>дугме</w:t>
            </w:r>
            <w:proofErr w:type="spellEnd"/>
            <w:r>
              <w:rPr>
                <w:rFonts w:ascii="Calibri" w:hAnsi="Calibri" w:cs="Calibri"/>
                <w:sz w:val="16"/>
                <w:szCs w:val="16"/>
              </w:rPr>
              <w:t xml:space="preserve">; </w:t>
            </w:r>
            <w:proofErr w:type="spellStart"/>
            <w:r>
              <w:rPr>
                <w:rFonts w:ascii="Calibri" w:hAnsi="Calibri" w:cs="Calibri"/>
                <w:sz w:val="16"/>
                <w:szCs w:val="16"/>
              </w:rPr>
              <w:t>метална</w:t>
            </w:r>
            <w:proofErr w:type="spellEnd"/>
            <w:r>
              <w:rPr>
                <w:rFonts w:ascii="Calibri" w:hAnsi="Calibri" w:cs="Calibri"/>
                <w:sz w:val="16"/>
                <w:szCs w:val="16"/>
              </w:rPr>
              <w:t xml:space="preserve"> </w:t>
            </w:r>
            <w:proofErr w:type="spellStart"/>
            <w:r>
              <w:rPr>
                <w:rFonts w:ascii="Calibri" w:hAnsi="Calibri" w:cs="Calibri"/>
                <w:sz w:val="16"/>
                <w:szCs w:val="16"/>
              </w:rPr>
              <w:t>заменљива</w:t>
            </w:r>
            <w:proofErr w:type="spellEnd"/>
            <w:r>
              <w:rPr>
                <w:rFonts w:ascii="Calibri" w:hAnsi="Calibri" w:cs="Calibri"/>
                <w:sz w:val="16"/>
                <w:szCs w:val="16"/>
              </w:rPr>
              <w:t xml:space="preserve"> </w:t>
            </w:r>
            <w:proofErr w:type="spellStart"/>
            <w:r>
              <w:rPr>
                <w:rFonts w:ascii="Calibri" w:hAnsi="Calibri" w:cs="Calibri"/>
                <w:sz w:val="16"/>
                <w:szCs w:val="16"/>
              </w:rPr>
              <w:t>игла</w:t>
            </w:r>
            <w:proofErr w:type="spellEnd"/>
          </w:p>
        </w:tc>
        <w:tc>
          <w:tcPr>
            <w:tcW w:w="1000" w:type="dxa"/>
            <w:tcBorders>
              <w:top w:val="nil"/>
              <w:left w:val="nil"/>
              <w:bottom w:val="single" w:sz="4" w:space="0" w:color="auto"/>
              <w:right w:val="single" w:sz="4" w:space="0" w:color="auto"/>
            </w:tcBorders>
            <w:shd w:val="clear" w:color="auto" w:fill="auto"/>
            <w:vAlign w:val="center"/>
            <w:hideMark/>
          </w:tcPr>
          <w:p w14:paraId="75C3B048"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6F4EB4F6" w14:textId="77777777" w:rsidR="008A62B7" w:rsidRPr="001B7953" w:rsidRDefault="008A62B7" w:rsidP="008A62B7">
            <w:pPr>
              <w:suppressAutoHyphens w:val="0"/>
              <w:spacing w:line="240" w:lineRule="auto"/>
              <w:jc w:val="center"/>
              <w:rPr>
                <w:rFonts w:ascii="Calibri" w:eastAsia="Times New Roman" w:hAnsi="Calibri" w:cs="Calibri"/>
                <w:kern w:val="0"/>
                <w:sz w:val="16"/>
                <w:szCs w:val="16"/>
                <w:lang w:eastAsia="en-US"/>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tcPr>
          <w:p w14:paraId="3981367B"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2D13E2ED"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6EF57A8E"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5A6B9F55"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3D88C608"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tcPr>
          <w:p w14:paraId="54EDEA41" w14:textId="77777777" w:rsidR="008A62B7" w:rsidRDefault="008A62B7" w:rsidP="008A62B7">
            <w:pPr>
              <w:suppressAutoHyphens w:val="0"/>
              <w:spacing w:line="240" w:lineRule="auto"/>
              <w:jc w:val="center"/>
              <w:rPr>
                <w:rFonts w:ascii="Calibri" w:hAnsi="Calibri" w:cs="Calibri"/>
                <w:sz w:val="16"/>
                <w:szCs w:val="16"/>
              </w:rPr>
            </w:pPr>
            <w:r>
              <w:rPr>
                <w:rFonts w:ascii="Calibri" w:hAnsi="Calibri" w:cs="Calibri"/>
                <w:sz w:val="16"/>
                <w:szCs w:val="16"/>
              </w:rPr>
              <w:t>2.5</w:t>
            </w:r>
          </w:p>
        </w:tc>
        <w:tc>
          <w:tcPr>
            <w:tcW w:w="1303" w:type="dxa"/>
            <w:tcBorders>
              <w:top w:val="nil"/>
              <w:left w:val="nil"/>
              <w:bottom w:val="single" w:sz="4" w:space="0" w:color="auto"/>
              <w:right w:val="single" w:sz="4" w:space="0" w:color="auto"/>
            </w:tcBorders>
            <w:shd w:val="clear" w:color="auto" w:fill="auto"/>
            <w:vAlign w:val="center"/>
          </w:tcPr>
          <w:p w14:paraId="4640A571" w14:textId="77777777" w:rsidR="008A62B7" w:rsidRDefault="008A62B7" w:rsidP="008A62B7">
            <w:pPr>
              <w:suppressAutoHyphens w:val="0"/>
              <w:spacing w:line="240" w:lineRule="auto"/>
              <w:jc w:val="center"/>
              <w:rPr>
                <w:rFonts w:ascii="Calibri" w:hAnsi="Calibri" w:cs="Calibri"/>
                <w:sz w:val="16"/>
                <w:szCs w:val="16"/>
              </w:rPr>
            </w:pPr>
            <w:proofErr w:type="spellStart"/>
            <w:r>
              <w:rPr>
                <w:rFonts w:ascii="Calibri" w:hAnsi="Calibri" w:cs="Calibri"/>
                <w:sz w:val="16"/>
                <w:szCs w:val="16"/>
              </w:rPr>
              <w:t>Ручна</w:t>
            </w:r>
            <w:proofErr w:type="spellEnd"/>
            <w:r>
              <w:rPr>
                <w:rFonts w:ascii="Calibri" w:hAnsi="Calibri" w:cs="Calibri"/>
                <w:sz w:val="16"/>
                <w:szCs w:val="16"/>
              </w:rPr>
              <w:t xml:space="preserve"> </w:t>
            </w:r>
            <w:proofErr w:type="spellStart"/>
            <w:r>
              <w:rPr>
                <w:rFonts w:ascii="Calibri" w:hAnsi="Calibri" w:cs="Calibri"/>
                <w:sz w:val="16"/>
                <w:szCs w:val="16"/>
              </w:rPr>
              <w:t>пумпа</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лопте</w:t>
            </w:r>
            <w:proofErr w:type="spellEnd"/>
          </w:p>
        </w:tc>
        <w:tc>
          <w:tcPr>
            <w:tcW w:w="1886" w:type="dxa"/>
            <w:tcBorders>
              <w:top w:val="nil"/>
              <w:left w:val="nil"/>
              <w:bottom w:val="single" w:sz="4" w:space="0" w:color="auto"/>
              <w:right w:val="single" w:sz="4" w:space="0" w:color="auto"/>
            </w:tcBorders>
            <w:shd w:val="clear" w:color="auto" w:fill="auto"/>
            <w:vAlign w:val="center"/>
          </w:tcPr>
          <w:p w14:paraId="3917B41F" w14:textId="77777777" w:rsidR="008A62B7" w:rsidRDefault="008A62B7" w:rsidP="008A62B7">
            <w:pPr>
              <w:suppressAutoHyphens w:val="0"/>
              <w:spacing w:line="240" w:lineRule="auto"/>
              <w:rPr>
                <w:rFonts w:ascii="Calibri" w:hAnsi="Calibri" w:cs="Calibri"/>
                <w:sz w:val="16"/>
                <w:szCs w:val="16"/>
              </w:rPr>
            </w:pPr>
            <w:proofErr w:type="spellStart"/>
            <w:r>
              <w:rPr>
                <w:rFonts w:ascii="Calibri" w:hAnsi="Calibri" w:cs="Calibri"/>
                <w:sz w:val="16"/>
                <w:szCs w:val="16"/>
              </w:rPr>
              <w:t>Од</w:t>
            </w:r>
            <w:proofErr w:type="spellEnd"/>
            <w:r>
              <w:rPr>
                <w:rFonts w:ascii="Calibri" w:hAnsi="Calibri" w:cs="Calibri"/>
                <w:sz w:val="16"/>
                <w:szCs w:val="16"/>
              </w:rPr>
              <w:t xml:space="preserve"> PVC </w:t>
            </w:r>
            <w:proofErr w:type="spellStart"/>
            <w:r>
              <w:rPr>
                <w:rFonts w:ascii="Calibri" w:hAnsi="Calibri" w:cs="Calibri"/>
                <w:sz w:val="16"/>
                <w:szCs w:val="16"/>
              </w:rPr>
              <w:t>материјала</w:t>
            </w:r>
            <w:proofErr w:type="spellEnd"/>
            <w:r>
              <w:rPr>
                <w:rFonts w:ascii="Calibri" w:hAnsi="Calibri" w:cs="Calibri"/>
                <w:sz w:val="16"/>
                <w:szCs w:val="16"/>
              </w:rPr>
              <w:t xml:space="preserve"> </w:t>
            </w:r>
            <w:proofErr w:type="spellStart"/>
            <w:r>
              <w:rPr>
                <w:rFonts w:ascii="Calibri" w:hAnsi="Calibri" w:cs="Calibri"/>
                <w:sz w:val="16"/>
                <w:szCs w:val="16"/>
              </w:rPr>
              <w:t>или</w:t>
            </w:r>
            <w:proofErr w:type="spellEnd"/>
            <w:r>
              <w:rPr>
                <w:rFonts w:ascii="Calibri" w:hAnsi="Calibri" w:cs="Calibri"/>
                <w:sz w:val="16"/>
                <w:szCs w:val="16"/>
              </w:rPr>
              <w:t xml:space="preserve"> </w:t>
            </w:r>
            <w:proofErr w:type="spellStart"/>
            <w:r>
              <w:rPr>
                <w:rFonts w:ascii="Calibri" w:hAnsi="Calibri" w:cs="Calibri"/>
                <w:sz w:val="16"/>
                <w:szCs w:val="16"/>
              </w:rPr>
              <w:t>метала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игле</w:t>
            </w:r>
            <w:proofErr w:type="spellEnd"/>
          </w:p>
        </w:tc>
        <w:tc>
          <w:tcPr>
            <w:tcW w:w="1000" w:type="dxa"/>
            <w:tcBorders>
              <w:top w:val="nil"/>
              <w:left w:val="nil"/>
              <w:bottom w:val="single" w:sz="4" w:space="0" w:color="auto"/>
              <w:right w:val="single" w:sz="4" w:space="0" w:color="auto"/>
            </w:tcBorders>
            <w:shd w:val="clear" w:color="auto" w:fill="auto"/>
            <w:vAlign w:val="center"/>
          </w:tcPr>
          <w:p w14:paraId="5D65DB75" w14:textId="77777777" w:rsidR="008A62B7" w:rsidRDefault="008A62B7" w:rsidP="008A62B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27A0FB4F" w14:textId="77777777" w:rsidR="008A62B7" w:rsidRDefault="008A62B7" w:rsidP="008A62B7">
            <w:pPr>
              <w:suppressAutoHyphens w:val="0"/>
              <w:spacing w:line="240" w:lineRule="auto"/>
              <w:jc w:val="center"/>
              <w:rPr>
                <w:rFonts w:ascii="Calibri" w:hAnsi="Calibri" w:cs="Calibri"/>
                <w:sz w:val="16"/>
                <w:szCs w:val="16"/>
              </w:rPr>
            </w:pPr>
            <w:r>
              <w:rPr>
                <w:rFonts w:ascii="Calibri" w:hAnsi="Calibri" w:cs="Calibri"/>
                <w:sz w:val="16"/>
                <w:szCs w:val="16"/>
              </w:rPr>
              <w:t>6</w:t>
            </w:r>
          </w:p>
        </w:tc>
        <w:tc>
          <w:tcPr>
            <w:tcW w:w="2126" w:type="dxa"/>
            <w:gridSpan w:val="2"/>
            <w:tcBorders>
              <w:top w:val="nil"/>
              <w:left w:val="single" w:sz="4" w:space="0" w:color="auto"/>
              <w:bottom w:val="single" w:sz="4" w:space="0" w:color="auto"/>
              <w:right w:val="single" w:sz="4" w:space="0" w:color="auto"/>
            </w:tcBorders>
            <w:shd w:val="clear" w:color="auto" w:fill="auto"/>
            <w:vAlign w:val="center"/>
          </w:tcPr>
          <w:p w14:paraId="65D5DD70"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nil"/>
              <w:bottom w:val="single" w:sz="4" w:space="0" w:color="auto"/>
              <w:right w:val="single" w:sz="4" w:space="0" w:color="auto"/>
            </w:tcBorders>
            <w:shd w:val="clear" w:color="auto" w:fill="auto"/>
            <w:vAlign w:val="center"/>
          </w:tcPr>
          <w:p w14:paraId="589D066D"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nil"/>
              <w:bottom w:val="single" w:sz="4" w:space="0" w:color="auto"/>
              <w:right w:val="single" w:sz="4" w:space="0" w:color="auto"/>
            </w:tcBorders>
            <w:shd w:val="clear" w:color="auto" w:fill="auto"/>
          </w:tcPr>
          <w:p w14:paraId="1B0C5D4A"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nil"/>
              <w:bottom w:val="single" w:sz="4" w:space="0" w:color="auto"/>
              <w:right w:val="single" w:sz="4" w:space="0" w:color="auto"/>
            </w:tcBorders>
            <w:shd w:val="clear" w:color="auto" w:fill="auto"/>
            <w:vAlign w:val="center"/>
          </w:tcPr>
          <w:p w14:paraId="4463A39E"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65ADB1C5"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tcPr>
          <w:p w14:paraId="4321EE62" w14:textId="77777777" w:rsidR="008A62B7" w:rsidRDefault="008A62B7" w:rsidP="008A62B7">
            <w:pPr>
              <w:suppressAutoHyphens w:val="0"/>
              <w:spacing w:line="240" w:lineRule="auto"/>
              <w:jc w:val="center"/>
              <w:rPr>
                <w:rFonts w:ascii="Calibri" w:hAnsi="Calibri" w:cs="Calibri"/>
                <w:sz w:val="16"/>
                <w:szCs w:val="16"/>
              </w:rPr>
            </w:pPr>
            <w:r>
              <w:rPr>
                <w:rFonts w:ascii="Calibri" w:hAnsi="Calibri" w:cs="Calibri"/>
                <w:sz w:val="16"/>
                <w:szCs w:val="16"/>
              </w:rPr>
              <w:t>2.6</w:t>
            </w:r>
          </w:p>
        </w:tc>
        <w:tc>
          <w:tcPr>
            <w:tcW w:w="1303" w:type="dxa"/>
            <w:tcBorders>
              <w:top w:val="nil"/>
              <w:left w:val="nil"/>
              <w:bottom w:val="single" w:sz="4" w:space="0" w:color="auto"/>
              <w:right w:val="single" w:sz="4" w:space="0" w:color="auto"/>
            </w:tcBorders>
            <w:shd w:val="clear" w:color="auto" w:fill="auto"/>
            <w:vAlign w:val="center"/>
          </w:tcPr>
          <w:p w14:paraId="07C2F867" w14:textId="77777777" w:rsidR="008A62B7" w:rsidRDefault="008A62B7" w:rsidP="008A62B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Маркери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играче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мушки</w:t>
            </w:r>
            <w:proofErr w:type="spellEnd"/>
            <w:r>
              <w:rPr>
                <w:rFonts w:ascii="Calibri" w:hAnsi="Calibri" w:cs="Calibri"/>
                <w:sz w:val="16"/>
                <w:szCs w:val="16"/>
              </w:rPr>
              <w:t xml:space="preserve"> </w:t>
            </w:r>
            <w:proofErr w:type="spellStart"/>
            <w:r>
              <w:rPr>
                <w:rFonts w:ascii="Calibri" w:hAnsi="Calibri" w:cs="Calibri"/>
                <w:sz w:val="16"/>
                <w:szCs w:val="16"/>
              </w:rPr>
              <w:t>турнир</w:t>
            </w:r>
            <w:proofErr w:type="spellEnd"/>
          </w:p>
        </w:tc>
        <w:tc>
          <w:tcPr>
            <w:tcW w:w="1886" w:type="dxa"/>
            <w:tcBorders>
              <w:top w:val="nil"/>
              <w:left w:val="nil"/>
              <w:bottom w:val="single" w:sz="4" w:space="0" w:color="auto"/>
              <w:right w:val="single" w:sz="4" w:space="0" w:color="auto"/>
            </w:tcBorders>
            <w:shd w:val="clear" w:color="auto" w:fill="auto"/>
            <w:vAlign w:val="center"/>
          </w:tcPr>
          <w:p w14:paraId="5DC02FE1" w14:textId="77777777" w:rsidR="008A62B7" w:rsidRDefault="008A62B7" w:rsidP="008A62B7">
            <w:pPr>
              <w:suppressAutoHyphens w:val="0"/>
              <w:spacing w:line="240" w:lineRule="auto"/>
              <w:rPr>
                <w:rFonts w:ascii="Calibri" w:hAnsi="Calibri" w:cs="Calibri"/>
                <w:sz w:val="16"/>
                <w:szCs w:val="16"/>
              </w:rPr>
            </w:pPr>
            <w:r>
              <w:rPr>
                <w:rFonts w:ascii="Calibri" w:hAnsi="Calibri" w:cs="Calibri"/>
                <w:sz w:val="16"/>
                <w:szCs w:val="16"/>
              </w:rPr>
              <w:t xml:space="preserve">3 </w:t>
            </w:r>
            <w:proofErr w:type="spellStart"/>
            <w:r>
              <w:rPr>
                <w:rFonts w:ascii="Calibri" w:hAnsi="Calibri" w:cs="Calibri"/>
                <w:sz w:val="16"/>
                <w:szCs w:val="16"/>
              </w:rPr>
              <w:t>различите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10 </w:t>
            </w:r>
            <w:proofErr w:type="spellStart"/>
            <w:r>
              <w:rPr>
                <w:rFonts w:ascii="Calibri" w:hAnsi="Calibri" w:cs="Calibri"/>
                <w:sz w:val="16"/>
                <w:szCs w:val="16"/>
              </w:rPr>
              <w:t>маркера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утакмици</w:t>
            </w:r>
            <w:proofErr w:type="spellEnd"/>
            <w:r>
              <w:rPr>
                <w:rFonts w:ascii="Calibri" w:hAnsi="Calibri" w:cs="Calibri"/>
                <w:sz w:val="16"/>
                <w:szCs w:val="16"/>
              </w:rPr>
              <w:t xml:space="preserve"> </w:t>
            </w:r>
          </w:p>
        </w:tc>
        <w:tc>
          <w:tcPr>
            <w:tcW w:w="1000" w:type="dxa"/>
            <w:tcBorders>
              <w:top w:val="nil"/>
              <w:left w:val="nil"/>
              <w:bottom w:val="single" w:sz="4" w:space="0" w:color="auto"/>
              <w:right w:val="single" w:sz="4" w:space="0" w:color="auto"/>
            </w:tcBorders>
            <w:shd w:val="clear" w:color="auto" w:fill="auto"/>
            <w:vAlign w:val="center"/>
          </w:tcPr>
          <w:p w14:paraId="30F9A7E0" w14:textId="77777777" w:rsidR="008A62B7" w:rsidRDefault="008A62B7" w:rsidP="008A62B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74AA0DBF" w14:textId="77777777" w:rsidR="008A62B7" w:rsidRDefault="008A62B7" w:rsidP="008A62B7">
            <w:pPr>
              <w:suppressAutoHyphens w:val="0"/>
              <w:spacing w:line="240" w:lineRule="auto"/>
              <w:jc w:val="center"/>
              <w:rPr>
                <w:rFonts w:ascii="Calibri" w:hAnsi="Calibri" w:cs="Calibri"/>
                <w:sz w:val="16"/>
                <w:szCs w:val="16"/>
              </w:rPr>
            </w:pPr>
            <w:r>
              <w:rPr>
                <w:rFonts w:ascii="Calibri" w:hAnsi="Calibri" w:cs="Calibri"/>
                <w:sz w:val="16"/>
                <w:szCs w:val="16"/>
              </w:rPr>
              <w:t>240</w:t>
            </w:r>
          </w:p>
        </w:tc>
        <w:tc>
          <w:tcPr>
            <w:tcW w:w="2126" w:type="dxa"/>
            <w:gridSpan w:val="2"/>
            <w:tcBorders>
              <w:top w:val="nil"/>
              <w:left w:val="single" w:sz="4" w:space="0" w:color="auto"/>
              <w:bottom w:val="single" w:sz="4" w:space="0" w:color="auto"/>
              <w:right w:val="single" w:sz="4" w:space="0" w:color="auto"/>
            </w:tcBorders>
            <w:shd w:val="clear" w:color="auto" w:fill="auto"/>
          </w:tcPr>
          <w:p w14:paraId="3ADE3C44"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single" w:sz="4" w:space="0" w:color="auto"/>
              <w:bottom w:val="single" w:sz="4" w:space="0" w:color="auto"/>
              <w:right w:val="single" w:sz="4" w:space="0" w:color="auto"/>
            </w:tcBorders>
            <w:vAlign w:val="center"/>
          </w:tcPr>
          <w:p w14:paraId="7ABADB7C"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single" w:sz="4" w:space="0" w:color="auto"/>
              <w:bottom w:val="single" w:sz="4" w:space="0" w:color="auto"/>
              <w:right w:val="single" w:sz="4" w:space="0" w:color="auto"/>
            </w:tcBorders>
            <w:vAlign w:val="center"/>
          </w:tcPr>
          <w:p w14:paraId="6D831BA1"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single" w:sz="4" w:space="0" w:color="auto"/>
              <w:bottom w:val="single" w:sz="4" w:space="0" w:color="auto"/>
              <w:right w:val="single" w:sz="4" w:space="0" w:color="auto"/>
            </w:tcBorders>
            <w:vAlign w:val="center"/>
          </w:tcPr>
          <w:p w14:paraId="59C7EBCB"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197A79B8"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tcPr>
          <w:p w14:paraId="5389C967" w14:textId="77777777" w:rsidR="008A62B7" w:rsidRDefault="008A62B7" w:rsidP="008A62B7">
            <w:pPr>
              <w:suppressAutoHyphens w:val="0"/>
              <w:spacing w:line="240" w:lineRule="auto"/>
              <w:jc w:val="center"/>
              <w:rPr>
                <w:rFonts w:ascii="Calibri" w:hAnsi="Calibri" w:cs="Calibri"/>
                <w:sz w:val="16"/>
                <w:szCs w:val="16"/>
              </w:rPr>
            </w:pPr>
            <w:r>
              <w:rPr>
                <w:rFonts w:ascii="Calibri" w:hAnsi="Calibri" w:cs="Calibri"/>
                <w:sz w:val="16"/>
                <w:szCs w:val="16"/>
              </w:rPr>
              <w:t>2.7</w:t>
            </w:r>
          </w:p>
        </w:tc>
        <w:tc>
          <w:tcPr>
            <w:tcW w:w="1303" w:type="dxa"/>
            <w:tcBorders>
              <w:top w:val="nil"/>
              <w:left w:val="nil"/>
              <w:bottom w:val="single" w:sz="4" w:space="0" w:color="auto"/>
              <w:right w:val="single" w:sz="4" w:space="0" w:color="auto"/>
            </w:tcBorders>
            <w:shd w:val="clear" w:color="auto" w:fill="auto"/>
            <w:vAlign w:val="center"/>
          </w:tcPr>
          <w:p w14:paraId="68005167" w14:textId="77777777" w:rsidR="008A62B7" w:rsidRDefault="008A62B7" w:rsidP="008A62B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Маркери</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играче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женски</w:t>
            </w:r>
            <w:proofErr w:type="spellEnd"/>
            <w:r>
              <w:rPr>
                <w:rFonts w:ascii="Calibri" w:hAnsi="Calibri" w:cs="Calibri"/>
                <w:sz w:val="16"/>
                <w:szCs w:val="16"/>
              </w:rPr>
              <w:t xml:space="preserve"> </w:t>
            </w:r>
            <w:proofErr w:type="spellStart"/>
            <w:r>
              <w:rPr>
                <w:rFonts w:ascii="Calibri" w:hAnsi="Calibri" w:cs="Calibri"/>
                <w:sz w:val="16"/>
                <w:szCs w:val="16"/>
              </w:rPr>
              <w:t>турнир</w:t>
            </w:r>
            <w:proofErr w:type="spellEnd"/>
          </w:p>
        </w:tc>
        <w:tc>
          <w:tcPr>
            <w:tcW w:w="1886" w:type="dxa"/>
            <w:tcBorders>
              <w:top w:val="nil"/>
              <w:left w:val="nil"/>
              <w:bottom w:val="single" w:sz="4" w:space="0" w:color="auto"/>
              <w:right w:val="single" w:sz="4" w:space="0" w:color="auto"/>
            </w:tcBorders>
            <w:shd w:val="clear" w:color="auto" w:fill="auto"/>
            <w:vAlign w:val="center"/>
          </w:tcPr>
          <w:p w14:paraId="6F3FC637" w14:textId="77777777" w:rsidR="008A62B7" w:rsidRDefault="008A62B7" w:rsidP="008A62B7">
            <w:pPr>
              <w:suppressAutoHyphens w:val="0"/>
              <w:spacing w:line="240" w:lineRule="auto"/>
              <w:rPr>
                <w:rFonts w:ascii="Calibri" w:hAnsi="Calibri" w:cs="Calibri"/>
                <w:sz w:val="16"/>
                <w:szCs w:val="16"/>
              </w:rPr>
            </w:pPr>
            <w:r>
              <w:rPr>
                <w:rFonts w:ascii="Calibri" w:hAnsi="Calibri" w:cs="Calibri"/>
                <w:sz w:val="16"/>
                <w:szCs w:val="16"/>
              </w:rPr>
              <w:t xml:space="preserve">3 </w:t>
            </w:r>
            <w:proofErr w:type="spellStart"/>
            <w:r>
              <w:rPr>
                <w:rFonts w:ascii="Calibri" w:hAnsi="Calibri" w:cs="Calibri"/>
                <w:sz w:val="16"/>
                <w:szCs w:val="16"/>
              </w:rPr>
              <w:t>различите</w:t>
            </w:r>
            <w:proofErr w:type="spellEnd"/>
            <w:r>
              <w:rPr>
                <w:rFonts w:ascii="Calibri" w:hAnsi="Calibri" w:cs="Calibri"/>
                <w:sz w:val="16"/>
                <w:szCs w:val="16"/>
              </w:rPr>
              <w:t xml:space="preserve"> </w:t>
            </w:r>
            <w:proofErr w:type="spellStart"/>
            <w:r>
              <w:rPr>
                <w:rFonts w:ascii="Calibri" w:hAnsi="Calibri" w:cs="Calibri"/>
                <w:sz w:val="16"/>
                <w:szCs w:val="16"/>
              </w:rPr>
              <w:t>боје</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10 </w:t>
            </w:r>
            <w:proofErr w:type="spellStart"/>
            <w:r>
              <w:rPr>
                <w:rFonts w:ascii="Calibri" w:hAnsi="Calibri" w:cs="Calibri"/>
                <w:sz w:val="16"/>
                <w:szCs w:val="16"/>
              </w:rPr>
              <w:t>маркера</w:t>
            </w:r>
            <w:proofErr w:type="spellEnd"/>
            <w:r>
              <w:rPr>
                <w:rFonts w:ascii="Calibri" w:hAnsi="Calibri" w:cs="Calibri"/>
                <w:sz w:val="16"/>
                <w:szCs w:val="16"/>
              </w:rPr>
              <w:t xml:space="preserve"> </w:t>
            </w:r>
            <w:proofErr w:type="spellStart"/>
            <w:r>
              <w:rPr>
                <w:rFonts w:ascii="Calibri" w:hAnsi="Calibri" w:cs="Calibri"/>
                <w:sz w:val="16"/>
                <w:szCs w:val="16"/>
              </w:rPr>
              <w:t>по</w:t>
            </w:r>
            <w:proofErr w:type="spellEnd"/>
            <w:r>
              <w:rPr>
                <w:rFonts w:ascii="Calibri" w:hAnsi="Calibri" w:cs="Calibri"/>
                <w:sz w:val="16"/>
                <w:szCs w:val="16"/>
              </w:rPr>
              <w:t xml:space="preserve"> </w:t>
            </w:r>
            <w:proofErr w:type="spellStart"/>
            <w:r>
              <w:rPr>
                <w:rFonts w:ascii="Calibri" w:hAnsi="Calibri" w:cs="Calibri"/>
                <w:sz w:val="16"/>
                <w:szCs w:val="16"/>
              </w:rPr>
              <w:t>утакмици</w:t>
            </w:r>
            <w:proofErr w:type="spellEnd"/>
            <w:r>
              <w:rPr>
                <w:rFonts w:ascii="Calibri" w:hAnsi="Calibri" w:cs="Calibri"/>
                <w:sz w:val="16"/>
                <w:szCs w:val="16"/>
              </w:rPr>
              <w:t xml:space="preserve"> </w:t>
            </w:r>
          </w:p>
        </w:tc>
        <w:tc>
          <w:tcPr>
            <w:tcW w:w="1000" w:type="dxa"/>
            <w:tcBorders>
              <w:top w:val="nil"/>
              <w:left w:val="nil"/>
              <w:bottom w:val="single" w:sz="4" w:space="0" w:color="auto"/>
              <w:right w:val="single" w:sz="4" w:space="0" w:color="auto"/>
            </w:tcBorders>
            <w:shd w:val="clear" w:color="auto" w:fill="auto"/>
            <w:vAlign w:val="center"/>
          </w:tcPr>
          <w:p w14:paraId="7CA41819" w14:textId="77777777" w:rsidR="008A62B7" w:rsidRDefault="008A62B7" w:rsidP="008A62B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3E3D7B7B" w14:textId="77777777" w:rsidR="008A62B7" w:rsidRDefault="008A62B7" w:rsidP="008A62B7">
            <w:pPr>
              <w:suppressAutoHyphens w:val="0"/>
              <w:spacing w:line="240" w:lineRule="auto"/>
              <w:jc w:val="center"/>
              <w:rPr>
                <w:rFonts w:ascii="Calibri" w:hAnsi="Calibri" w:cs="Calibri"/>
                <w:sz w:val="16"/>
                <w:szCs w:val="16"/>
              </w:rPr>
            </w:pPr>
            <w:r>
              <w:rPr>
                <w:rFonts w:ascii="Calibri" w:hAnsi="Calibri" w:cs="Calibri"/>
                <w:sz w:val="16"/>
                <w:szCs w:val="16"/>
              </w:rPr>
              <w:t>160</w:t>
            </w:r>
          </w:p>
        </w:tc>
        <w:tc>
          <w:tcPr>
            <w:tcW w:w="2126" w:type="dxa"/>
            <w:gridSpan w:val="2"/>
            <w:tcBorders>
              <w:top w:val="nil"/>
              <w:left w:val="single" w:sz="4" w:space="0" w:color="auto"/>
              <w:bottom w:val="single" w:sz="4" w:space="0" w:color="auto"/>
              <w:right w:val="single" w:sz="4" w:space="0" w:color="auto"/>
            </w:tcBorders>
            <w:shd w:val="clear" w:color="auto" w:fill="auto"/>
            <w:vAlign w:val="center"/>
          </w:tcPr>
          <w:p w14:paraId="57B6F606"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nil"/>
              <w:bottom w:val="single" w:sz="4" w:space="0" w:color="auto"/>
              <w:right w:val="single" w:sz="4" w:space="0" w:color="auto"/>
            </w:tcBorders>
            <w:shd w:val="clear" w:color="auto" w:fill="auto"/>
            <w:vAlign w:val="center"/>
          </w:tcPr>
          <w:p w14:paraId="210923F1"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nil"/>
              <w:bottom w:val="single" w:sz="4" w:space="0" w:color="auto"/>
              <w:right w:val="single" w:sz="4" w:space="0" w:color="auto"/>
            </w:tcBorders>
            <w:shd w:val="clear" w:color="auto" w:fill="auto"/>
          </w:tcPr>
          <w:p w14:paraId="76B48D45"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nil"/>
              <w:bottom w:val="single" w:sz="4" w:space="0" w:color="auto"/>
              <w:right w:val="single" w:sz="4" w:space="0" w:color="auto"/>
            </w:tcBorders>
            <w:shd w:val="clear" w:color="auto" w:fill="auto"/>
            <w:vAlign w:val="center"/>
          </w:tcPr>
          <w:p w14:paraId="079C7D2A"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3F5F0CA0"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tcPr>
          <w:p w14:paraId="0A9C49EF" w14:textId="77777777" w:rsidR="008A62B7" w:rsidRDefault="008A62B7" w:rsidP="008A62B7">
            <w:pPr>
              <w:suppressAutoHyphens w:val="0"/>
              <w:spacing w:line="240" w:lineRule="auto"/>
              <w:jc w:val="center"/>
              <w:rPr>
                <w:rFonts w:ascii="Calibri" w:hAnsi="Calibri" w:cs="Calibri"/>
                <w:sz w:val="16"/>
                <w:szCs w:val="16"/>
              </w:rPr>
            </w:pPr>
            <w:r>
              <w:rPr>
                <w:rFonts w:ascii="Calibri" w:hAnsi="Calibri" w:cs="Calibri"/>
                <w:sz w:val="16"/>
                <w:szCs w:val="16"/>
              </w:rPr>
              <w:t>2.8</w:t>
            </w:r>
          </w:p>
        </w:tc>
        <w:tc>
          <w:tcPr>
            <w:tcW w:w="1303" w:type="dxa"/>
            <w:tcBorders>
              <w:top w:val="nil"/>
              <w:left w:val="nil"/>
              <w:bottom w:val="single" w:sz="4" w:space="0" w:color="auto"/>
              <w:right w:val="single" w:sz="4" w:space="0" w:color="auto"/>
            </w:tcBorders>
            <w:shd w:val="clear" w:color="auto" w:fill="auto"/>
            <w:vAlign w:val="center"/>
          </w:tcPr>
          <w:p w14:paraId="28CD113E" w14:textId="77777777" w:rsidR="008A62B7" w:rsidRDefault="008A62B7" w:rsidP="008A62B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Мреже</w:t>
            </w:r>
            <w:proofErr w:type="spellEnd"/>
            <w:r>
              <w:rPr>
                <w:rFonts w:ascii="Calibri" w:hAnsi="Calibri" w:cs="Calibri"/>
                <w:sz w:val="16"/>
                <w:szCs w:val="16"/>
              </w:rPr>
              <w:t xml:space="preserve"> и </w:t>
            </w:r>
            <w:proofErr w:type="spellStart"/>
            <w:r>
              <w:rPr>
                <w:rFonts w:ascii="Calibri" w:hAnsi="Calibri" w:cs="Calibri"/>
                <w:sz w:val="16"/>
                <w:szCs w:val="16"/>
              </w:rPr>
              <w:t>резервне</w:t>
            </w:r>
            <w:proofErr w:type="spellEnd"/>
            <w:r>
              <w:rPr>
                <w:rFonts w:ascii="Calibri" w:hAnsi="Calibri" w:cs="Calibri"/>
                <w:sz w:val="16"/>
                <w:szCs w:val="16"/>
              </w:rPr>
              <w:t xml:space="preserve"> </w:t>
            </w:r>
            <w:proofErr w:type="spellStart"/>
            <w:r>
              <w:rPr>
                <w:rFonts w:ascii="Calibri" w:hAnsi="Calibri" w:cs="Calibri"/>
                <w:sz w:val="16"/>
                <w:szCs w:val="16"/>
              </w:rPr>
              <w:t>мреже</w:t>
            </w:r>
            <w:proofErr w:type="spellEnd"/>
          </w:p>
        </w:tc>
        <w:tc>
          <w:tcPr>
            <w:tcW w:w="1886" w:type="dxa"/>
            <w:tcBorders>
              <w:top w:val="nil"/>
              <w:left w:val="nil"/>
              <w:bottom w:val="single" w:sz="4" w:space="0" w:color="auto"/>
              <w:right w:val="single" w:sz="4" w:space="0" w:color="auto"/>
            </w:tcBorders>
            <w:shd w:val="clear" w:color="auto" w:fill="auto"/>
            <w:vAlign w:val="center"/>
          </w:tcPr>
          <w:p w14:paraId="5E1B52EF" w14:textId="77777777" w:rsidR="008A62B7" w:rsidRDefault="008A62B7" w:rsidP="008A62B7">
            <w:pPr>
              <w:suppressAutoHyphens w:val="0"/>
              <w:spacing w:line="240" w:lineRule="auto"/>
              <w:rPr>
                <w:rFonts w:ascii="Calibri" w:hAnsi="Calibri" w:cs="Calibri"/>
                <w:sz w:val="16"/>
                <w:szCs w:val="16"/>
              </w:rPr>
            </w:pPr>
            <w:proofErr w:type="spellStart"/>
            <w:r>
              <w:rPr>
                <w:rFonts w:ascii="Calibri" w:hAnsi="Calibri" w:cs="Calibri"/>
                <w:sz w:val="16"/>
                <w:szCs w:val="16"/>
              </w:rPr>
              <w:t>Мреже</w:t>
            </w:r>
            <w:proofErr w:type="spellEnd"/>
            <w:r>
              <w:rPr>
                <w:rFonts w:ascii="Calibri" w:hAnsi="Calibri" w:cs="Calibri"/>
                <w:sz w:val="16"/>
                <w:szCs w:val="16"/>
              </w:rPr>
              <w:t xml:space="preserve"> </w:t>
            </w:r>
            <w:proofErr w:type="spellStart"/>
            <w:r>
              <w:rPr>
                <w:rFonts w:ascii="Calibri" w:hAnsi="Calibri" w:cs="Calibri"/>
                <w:sz w:val="16"/>
                <w:szCs w:val="16"/>
              </w:rPr>
              <w:t>за</w:t>
            </w:r>
            <w:proofErr w:type="spellEnd"/>
            <w:r>
              <w:rPr>
                <w:rFonts w:ascii="Calibri" w:hAnsi="Calibri" w:cs="Calibri"/>
                <w:sz w:val="16"/>
                <w:szCs w:val="16"/>
              </w:rPr>
              <w:t xml:space="preserve"> </w:t>
            </w:r>
            <w:proofErr w:type="spellStart"/>
            <w:r>
              <w:rPr>
                <w:rFonts w:ascii="Calibri" w:hAnsi="Calibri" w:cs="Calibri"/>
                <w:sz w:val="16"/>
                <w:szCs w:val="16"/>
              </w:rPr>
              <w:t>два</w:t>
            </w:r>
            <w:proofErr w:type="spellEnd"/>
            <w:r>
              <w:rPr>
                <w:rFonts w:ascii="Calibri" w:hAnsi="Calibri" w:cs="Calibri"/>
                <w:sz w:val="16"/>
                <w:szCs w:val="16"/>
              </w:rPr>
              <w:t xml:space="preserve"> </w:t>
            </w:r>
            <w:proofErr w:type="spellStart"/>
            <w:r>
              <w:rPr>
                <w:rFonts w:ascii="Calibri" w:hAnsi="Calibri" w:cs="Calibri"/>
                <w:sz w:val="16"/>
                <w:szCs w:val="16"/>
              </w:rPr>
              <w:t>гола</w:t>
            </w:r>
            <w:proofErr w:type="spellEnd"/>
            <w:r>
              <w:rPr>
                <w:rFonts w:ascii="Calibri" w:hAnsi="Calibri" w:cs="Calibri"/>
                <w:sz w:val="16"/>
                <w:szCs w:val="16"/>
              </w:rPr>
              <w:t xml:space="preserve"> </w:t>
            </w:r>
            <w:proofErr w:type="spellStart"/>
            <w:r>
              <w:rPr>
                <w:rFonts w:ascii="Calibri" w:hAnsi="Calibri" w:cs="Calibri"/>
                <w:sz w:val="16"/>
                <w:szCs w:val="16"/>
              </w:rPr>
              <w:t>димензија</w:t>
            </w:r>
            <w:proofErr w:type="spellEnd"/>
            <w:r>
              <w:rPr>
                <w:rFonts w:ascii="Calibri" w:hAnsi="Calibri" w:cs="Calibri"/>
                <w:sz w:val="16"/>
                <w:szCs w:val="16"/>
              </w:rPr>
              <w:t xml:space="preserve"> 3x2 м. </w:t>
            </w:r>
          </w:p>
        </w:tc>
        <w:tc>
          <w:tcPr>
            <w:tcW w:w="1000" w:type="dxa"/>
            <w:tcBorders>
              <w:top w:val="nil"/>
              <w:left w:val="nil"/>
              <w:bottom w:val="single" w:sz="4" w:space="0" w:color="auto"/>
              <w:right w:val="single" w:sz="4" w:space="0" w:color="auto"/>
            </w:tcBorders>
            <w:shd w:val="clear" w:color="auto" w:fill="auto"/>
            <w:vAlign w:val="center"/>
          </w:tcPr>
          <w:p w14:paraId="59498BBD" w14:textId="77777777" w:rsidR="008A62B7" w:rsidRDefault="008A62B7" w:rsidP="008A62B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комплет</w:t>
            </w:r>
            <w:proofErr w:type="spellEnd"/>
          </w:p>
        </w:tc>
        <w:tc>
          <w:tcPr>
            <w:tcW w:w="992" w:type="dxa"/>
            <w:tcBorders>
              <w:top w:val="nil"/>
              <w:left w:val="nil"/>
              <w:bottom w:val="single" w:sz="4" w:space="0" w:color="auto"/>
              <w:right w:val="single" w:sz="4" w:space="0" w:color="auto"/>
            </w:tcBorders>
            <w:shd w:val="clear" w:color="auto" w:fill="auto"/>
            <w:vAlign w:val="center"/>
          </w:tcPr>
          <w:p w14:paraId="7582C798" w14:textId="77777777" w:rsidR="008A62B7" w:rsidRDefault="008A62B7" w:rsidP="008A62B7">
            <w:pPr>
              <w:suppressAutoHyphens w:val="0"/>
              <w:spacing w:line="240" w:lineRule="auto"/>
              <w:jc w:val="center"/>
              <w:rPr>
                <w:rFonts w:ascii="Calibri" w:hAnsi="Calibri" w:cs="Calibri"/>
                <w:sz w:val="16"/>
                <w:szCs w:val="16"/>
              </w:rPr>
            </w:pPr>
            <w:r>
              <w:rPr>
                <w:rFonts w:ascii="Calibri" w:hAnsi="Calibri" w:cs="Calibri"/>
                <w:sz w:val="16"/>
                <w:szCs w:val="16"/>
              </w:rPr>
              <w:t>10</w:t>
            </w:r>
          </w:p>
        </w:tc>
        <w:tc>
          <w:tcPr>
            <w:tcW w:w="2126" w:type="dxa"/>
            <w:gridSpan w:val="2"/>
            <w:tcBorders>
              <w:top w:val="nil"/>
              <w:left w:val="single" w:sz="4" w:space="0" w:color="auto"/>
              <w:bottom w:val="single" w:sz="4" w:space="0" w:color="auto"/>
              <w:right w:val="single" w:sz="4" w:space="0" w:color="auto"/>
            </w:tcBorders>
            <w:shd w:val="clear" w:color="auto" w:fill="auto"/>
            <w:vAlign w:val="center"/>
          </w:tcPr>
          <w:p w14:paraId="35300EAD"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nil"/>
              <w:bottom w:val="single" w:sz="4" w:space="0" w:color="auto"/>
              <w:right w:val="single" w:sz="4" w:space="0" w:color="auto"/>
            </w:tcBorders>
            <w:shd w:val="clear" w:color="auto" w:fill="auto"/>
            <w:vAlign w:val="center"/>
          </w:tcPr>
          <w:p w14:paraId="0FAFD173"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nil"/>
              <w:bottom w:val="single" w:sz="4" w:space="0" w:color="auto"/>
              <w:right w:val="single" w:sz="4" w:space="0" w:color="auto"/>
            </w:tcBorders>
            <w:shd w:val="clear" w:color="auto" w:fill="auto"/>
          </w:tcPr>
          <w:p w14:paraId="6702F102"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nil"/>
              <w:bottom w:val="single" w:sz="4" w:space="0" w:color="auto"/>
              <w:right w:val="single" w:sz="4" w:space="0" w:color="auto"/>
            </w:tcBorders>
            <w:shd w:val="clear" w:color="auto" w:fill="auto"/>
            <w:vAlign w:val="center"/>
          </w:tcPr>
          <w:p w14:paraId="76E4B775"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1A622939" w14:textId="77777777" w:rsidTr="008A62B7">
        <w:trPr>
          <w:trHeight w:val="1137"/>
        </w:trPr>
        <w:tc>
          <w:tcPr>
            <w:tcW w:w="768" w:type="dxa"/>
            <w:tcBorders>
              <w:top w:val="nil"/>
              <w:left w:val="single" w:sz="4" w:space="0" w:color="auto"/>
              <w:bottom w:val="single" w:sz="4" w:space="0" w:color="auto"/>
              <w:right w:val="single" w:sz="4" w:space="0" w:color="auto"/>
            </w:tcBorders>
            <w:shd w:val="clear" w:color="auto" w:fill="auto"/>
            <w:vAlign w:val="center"/>
          </w:tcPr>
          <w:p w14:paraId="3C741930" w14:textId="77777777" w:rsidR="008A62B7" w:rsidRDefault="008A62B7" w:rsidP="008A62B7">
            <w:pPr>
              <w:suppressAutoHyphens w:val="0"/>
              <w:spacing w:line="240" w:lineRule="auto"/>
              <w:jc w:val="center"/>
              <w:rPr>
                <w:rFonts w:ascii="Calibri" w:hAnsi="Calibri" w:cs="Calibri"/>
                <w:sz w:val="16"/>
                <w:szCs w:val="16"/>
              </w:rPr>
            </w:pPr>
            <w:r>
              <w:rPr>
                <w:rFonts w:ascii="Calibri" w:hAnsi="Calibri" w:cs="Calibri"/>
                <w:sz w:val="16"/>
                <w:szCs w:val="16"/>
              </w:rPr>
              <w:t>2.9</w:t>
            </w:r>
          </w:p>
        </w:tc>
        <w:tc>
          <w:tcPr>
            <w:tcW w:w="1303" w:type="dxa"/>
            <w:tcBorders>
              <w:top w:val="nil"/>
              <w:left w:val="nil"/>
              <w:bottom w:val="single" w:sz="4" w:space="0" w:color="auto"/>
              <w:right w:val="single" w:sz="4" w:space="0" w:color="auto"/>
            </w:tcBorders>
            <w:shd w:val="clear" w:color="auto" w:fill="auto"/>
            <w:vAlign w:val="center"/>
          </w:tcPr>
          <w:p w14:paraId="4CF70FB8" w14:textId="77777777" w:rsidR="008A62B7" w:rsidRDefault="008A62B7" w:rsidP="008A62B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Голови</w:t>
            </w:r>
            <w:proofErr w:type="spellEnd"/>
          </w:p>
        </w:tc>
        <w:tc>
          <w:tcPr>
            <w:tcW w:w="1886" w:type="dxa"/>
            <w:tcBorders>
              <w:top w:val="nil"/>
              <w:left w:val="nil"/>
              <w:bottom w:val="single" w:sz="4" w:space="0" w:color="auto"/>
              <w:right w:val="single" w:sz="4" w:space="0" w:color="auto"/>
            </w:tcBorders>
            <w:shd w:val="clear" w:color="auto" w:fill="auto"/>
            <w:vAlign w:val="center"/>
          </w:tcPr>
          <w:p w14:paraId="3D22D20C" w14:textId="77777777" w:rsidR="008A62B7" w:rsidRDefault="008A62B7" w:rsidP="008A62B7">
            <w:pPr>
              <w:suppressAutoHyphens w:val="0"/>
              <w:spacing w:line="240" w:lineRule="auto"/>
              <w:rPr>
                <w:rFonts w:ascii="Calibri" w:hAnsi="Calibri" w:cs="Calibri"/>
                <w:sz w:val="16"/>
                <w:szCs w:val="16"/>
              </w:rPr>
            </w:pPr>
            <w:r>
              <w:rPr>
                <w:rFonts w:ascii="Calibri" w:hAnsi="Calibri" w:cs="Calibri"/>
                <w:sz w:val="16"/>
                <w:szCs w:val="16"/>
              </w:rPr>
              <w:t xml:space="preserve">FIFA </w:t>
            </w:r>
            <w:proofErr w:type="spellStart"/>
            <w:r>
              <w:rPr>
                <w:rFonts w:ascii="Calibri" w:hAnsi="Calibri" w:cs="Calibri"/>
                <w:sz w:val="16"/>
                <w:szCs w:val="16"/>
              </w:rPr>
              <w:t>гол</w:t>
            </w:r>
            <w:proofErr w:type="spellEnd"/>
            <w:r>
              <w:rPr>
                <w:rFonts w:ascii="Calibri" w:hAnsi="Calibri" w:cs="Calibri"/>
                <w:sz w:val="16"/>
                <w:szCs w:val="16"/>
              </w:rPr>
              <w:t xml:space="preserve"> 3х2; </w:t>
            </w:r>
            <w:proofErr w:type="spellStart"/>
            <w:r>
              <w:rPr>
                <w:rFonts w:ascii="Calibri" w:hAnsi="Calibri" w:cs="Calibri"/>
                <w:sz w:val="16"/>
                <w:szCs w:val="16"/>
              </w:rPr>
              <w:t>са</w:t>
            </w:r>
            <w:proofErr w:type="spellEnd"/>
            <w:r>
              <w:rPr>
                <w:rFonts w:ascii="Calibri" w:hAnsi="Calibri" w:cs="Calibri"/>
                <w:sz w:val="16"/>
                <w:szCs w:val="16"/>
              </w:rPr>
              <w:t xml:space="preserve"> </w:t>
            </w:r>
            <w:proofErr w:type="spellStart"/>
            <w:r>
              <w:rPr>
                <w:rFonts w:ascii="Calibri" w:hAnsi="Calibri" w:cs="Calibri"/>
                <w:sz w:val="16"/>
                <w:szCs w:val="16"/>
              </w:rPr>
              <w:t>заштитом</w:t>
            </w:r>
            <w:proofErr w:type="spellEnd"/>
            <w:r>
              <w:rPr>
                <w:rFonts w:ascii="Calibri" w:hAnsi="Calibri" w:cs="Calibri"/>
                <w:sz w:val="16"/>
                <w:szCs w:val="16"/>
              </w:rPr>
              <w:t xml:space="preserve"> </w:t>
            </w:r>
            <w:proofErr w:type="spellStart"/>
            <w:r>
              <w:rPr>
                <w:rFonts w:ascii="Calibri" w:hAnsi="Calibri" w:cs="Calibri"/>
                <w:sz w:val="16"/>
                <w:szCs w:val="16"/>
              </w:rPr>
              <w:t>од</w:t>
            </w:r>
            <w:proofErr w:type="spellEnd"/>
            <w:r>
              <w:rPr>
                <w:rFonts w:ascii="Calibri" w:hAnsi="Calibri" w:cs="Calibri"/>
                <w:sz w:val="16"/>
                <w:szCs w:val="16"/>
              </w:rPr>
              <w:t xml:space="preserve"> </w:t>
            </w:r>
            <w:proofErr w:type="spellStart"/>
            <w:r>
              <w:rPr>
                <w:rFonts w:ascii="Calibri" w:hAnsi="Calibri" w:cs="Calibri"/>
                <w:sz w:val="16"/>
                <w:szCs w:val="16"/>
              </w:rPr>
              <w:t>превртања</w:t>
            </w:r>
            <w:proofErr w:type="spellEnd"/>
          </w:p>
        </w:tc>
        <w:tc>
          <w:tcPr>
            <w:tcW w:w="1000" w:type="dxa"/>
            <w:tcBorders>
              <w:top w:val="nil"/>
              <w:left w:val="nil"/>
              <w:bottom w:val="single" w:sz="4" w:space="0" w:color="auto"/>
              <w:right w:val="single" w:sz="4" w:space="0" w:color="auto"/>
            </w:tcBorders>
            <w:shd w:val="clear" w:color="auto" w:fill="auto"/>
            <w:vAlign w:val="center"/>
          </w:tcPr>
          <w:p w14:paraId="7BE0E5C8" w14:textId="77777777" w:rsidR="008A62B7" w:rsidRDefault="008A62B7" w:rsidP="008A62B7">
            <w:pPr>
              <w:suppressAutoHyphens w:val="0"/>
              <w:spacing w:line="240" w:lineRule="auto"/>
              <w:jc w:val="center"/>
              <w:rPr>
                <w:rFonts w:ascii="Calibri" w:hAnsi="Calibri" w:cs="Calibri"/>
                <w:sz w:val="16"/>
                <w:szCs w:val="16"/>
              </w:rPr>
            </w:pPr>
            <w:proofErr w:type="spellStart"/>
            <w:r>
              <w:rPr>
                <w:rFonts w:ascii="Calibri" w:hAnsi="Calibri" w:cs="Calibri"/>
                <w:sz w:val="16"/>
                <w:szCs w:val="16"/>
              </w:rPr>
              <w:t>комад</w:t>
            </w:r>
            <w:proofErr w:type="spellEnd"/>
          </w:p>
        </w:tc>
        <w:tc>
          <w:tcPr>
            <w:tcW w:w="992" w:type="dxa"/>
            <w:tcBorders>
              <w:top w:val="nil"/>
              <w:left w:val="nil"/>
              <w:bottom w:val="single" w:sz="4" w:space="0" w:color="auto"/>
              <w:right w:val="single" w:sz="4" w:space="0" w:color="auto"/>
            </w:tcBorders>
            <w:shd w:val="clear" w:color="auto" w:fill="auto"/>
            <w:vAlign w:val="center"/>
          </w:tcPr>
          <w:p w14:paraId="7DDC182C" w14:textId="77777777" w:rsidR="008A62B7" w:rsidRDefault="008A62B7" w:rsidP="008A62B7">
            <w:pPr>
              <w:suppressAutoHyphens w:val="0"/>
              <w:spacing w:line="240" w:lineRule="auto"/>
              <w:jc w:val="center"/>
              <w:rPr>
                <w:rFonts w:ascii="Calibri" w:hAnsi="Calibri" w:cs="Calibri"/>
                <w:sz w:val="16"/>
                <w:szCs w:val="16"/>
              </w:rPr>
            </w:pPr>
            <w:r>
              <w:rPr>
                <w:rFonts w:ascii="Calibri" w:hAnsi="Calibri" w:cs="Calibri"/>
                <w:sz w:val="16"/>
                <w:szCs w:val="16"/>
              </w:rPr>
              <w:t>2</w:t>
            </w:r>
          </w:p>
        </w:tc>
        <w:tc>
          <w:tcPr>
            <w:tcW w:w="2126" w:type="dxa"/>
            <w:gridSpan w:val="2"/>
            <w:tcBorders>
              <w:top w:val="nil"/>
              <w:left w:val="single" w:sz="4" w:space="0" w:color="auto"/>
              <w:bottom w:val="single" w:sz="4" w:space="0" w:color="auto"/>
              <w:right w:val="single" w:sz="4" w:space="0" w:color="auto"/>
            </w:tcBorders>
            <w:shd w:val="clear" w:color="auto" w:fill="auto"/>
            <w:vAlign w:val="center"/>
          </w:tcPr>
          <w:p w14:paraId="7F984D30" w14:textId="77777777" w:rsidR="008A62B7" w:rsidRPr="001B7953" w:rsidRDefault="008A62B7" w:rsidP="008A62B7">
            <w:pPr>
              <w:suppressAutoHyphens w:val="0"/>
              <w:spacing w:line="240" w:lineRule="auto"/>
              <w:rPr>
                <w:rFonts w:ascii="Calibri" w:eastAsia="Times New Roman" w:hAnsi="Calibri" w:cs="Calibri"/>
                <w:kern w:val="0"/>
                <w:sz w:val="16"/>
                <w:szCs w:val="16"/>
                <w:lang w:eastAsia="en-US"/>
              </w:rPr>
            </w:pPr>
          </w:p>
        </w:tc>
        <w:tc>
          <w:tcPr>
            <w:tcW w:w="1937" w:type="dxa"/>
            <w:tcBorders>
              <w:top w:val="nil"/>
              <w:left w:val="nil"/>
              <w:bottom w:val="single" w:sz="4" w:space="0" w:color="auto"/>
              <w:right w:val="single" w:sz="4" w:space="0" w:color="auto"/>
            </w:tcBorders>
            <w:shd w:val="clear" w:color="auto" w:fill="auto"/>
            <w:vAlign w:val="center"/>
          </w:tcPr>
          <w:p w14:paraId="10D6185C" w14:textId="77777777" w:rsidR="008A62B7" w:rsidRDefault="008A62B7" w:rsidP="008A62B7">
            <w:pPr>
              <w:suppressAutoHyphens w:val="0"/>
              <w:spacing w:line="240" w:lineRule="auto"/>
              <w:jc w:val="right"/>
              <w:rPr>
                <w:rFonts w:ascii="Calibri" w:hAnsi="Calibri" w:cs="Calibri"/>
                <w:sz w:val="16"/>
                <w:szCs w:val="16"/>
              </w:rPr>
            </w:pPr>
          </w:p>
        </w:tc>
        <w:tc>
          <w:tcPr>
            <w:tcW w:w="1937" w:type="dxa"/>
            <w:tcBorders>
              <w:top w:val="nil"/>
              <w:left w:val="nil"/>
              <w:bottom w:val="single" w:sz="4" w:space="0" w:color="auto"/>
              <w:right w:val="single" w:sz="4" w:space="0" w:color="auto"/>
            </w:tcBorders>
            <w:shd w:val="clear" w:color="auto" w:fill="auto"/>
          </w:tcPr>
          <w:p w14:paraId="007146E2" w14:textId="77777777" w:rsidR="008A62B7" w:rsidRDefault="008A62B7" w:rsidP="008A62B7">
            <w:pPr>
              <w:suppressAutoHyphens w:val="0"/>
              <w:spacing w:line="240" w:lineRule="auto"/>
              <w:jc w:val="right"/>
              <w:rPr>
                <w:rFonts w:ascii="Calibri" w:hAnsi="Calibri" w:cs="Calibri"/>
                <w:sz w:val="16"/>
                <w:szCs w:val="16"/>
              </w:rPr>
            </w:pPr>
          </w:p>
        </w:tc>
        <w:tc>
          <w:tcPr>
            <w:tcW w:w="1938" w:type="dxa"/>
            <w:tcBorders>
              <w:top w:val="nil"/>
              <w:left w:val="nil"/>
              <w:bottom w:val="single" w:sz="4" w:space="0" w:color="auto"/>
              <w:right w:val="single" w:sz="4" w:space="0" w:color="auto"/>
            </w:tcBorders>
            <w:shd w:val="clear" w:color="auto" w:fill="auto"/>
            <w:vAlign w:val="center"/>
          </w:tcPr>
          <w:p w14:paraId="14B90E31" w14:textId="77777777" w:rsidR="008A62B7" w:rsidRDefault="008A62B7" w:rsidP="008A62B7">
            <w:pPr>
              <w:suppressAutoHyphens w:val="0"/>
              <w:spacing w:line="240" w:lineRule="auto"/>
              <w:jc w:val="right"/>
              <w:rPr>
                <w:rFonts w:ascii="Calibri" w:hAnsi="Calibri" w:cs="Calibri"/>
                <w:sz w:val="16"/>
                <w:szCs w:val="16"/>
              </w:rPr>
            </w:pPr>
          </w:p>
        </w:tc>
      </w:tr>
      <w:tr w:rsidR="008A62B7" w:rsidRPr="00955E21" w14:paraId="2AD2F3E8" w14:textId="77777777" w:rsidTr="008A62B7">
        <w:trPr>
          <w:trHeight w:val="792"/>
        </w:trPr>
        <w:tc>
          <w:tcPr>
            <w:tcW w:w="768" w:type="dxa"/>
            <w:tcBorders>
              <w:top w:val="single" w:sz="8" w:space="0" w:color="auto"/>
              <w:left w:val="single" w:sz="8" w:space="0" w:color="auto"/>
              <w:bottom w:val="single" w:sz="12" w:space="0" w:color="auto"/>
              <w:right w:val="single" w:sz="8" w:space="0" w:color="auto"/>
            </w:tcBorders>
            <w:shd w:val="clear" w:color="auto" w:fill="auto"/>
            <w:vAlign w:val="center"/>
          </w:tcPr>
          <w:p w14:paraId="42D43042" w14:textId="77777777" w:rsidR="008A62B7" w:rsidRPr="00955E21" w:rsidRDefault="008A62B7" w:rsidP="008A62B7">
            <w:pPr>
              <w:suppressAutoHyphens w:val="0"/>
              <w:spacing w:line="240" w:lineRule="auto"/>
              <w:jc w:val="center"/>
              <w:rPr>
                <w:rFonts w:ascii="Calibri" w:eastAsia="Times New Roman" w:hAnsi="Calibri" w:cs="Calibri"/>
                <w:b/>
                <w:bCs/>
                <w:kern w:val="0"/>
                <w:sz w:val="16"/>
                <w:szCs w:val="16"/>
                <w:lang w:val="sr-Cyrl-RS" w:eastAsia="en-US"/>
              </w:rPr>
            </w:pPr>
            <w:r>
              <w:rPr>
                <w:rFonts w:ascii="Calibri" w:eastAsia="Times New Roman" w:hAnsi="Calibri" w:cs="Calibri"/>
                <w:b/>
                <w:bCs/>
                <w:kern w:val="0"/>
                <w:sz w:val="16"/>
                <w:szCs w:val="16"/>
                <w:lang w:val="sr-Cyrl-RS" w:eastAsia="en-US"/>
              </w:rPr>
              <w:lastRenderedPageBreak/>
              <w:t>2</w:t>
            </w:r>
          </w:p>
        </w:tc>
        <w:tc>
          <w:tcPr>
            <w:tcW w:w="9244" w:type="dxa"/>
            <w:gridSpan w:val="7"/>
            <w:tcBorders>
              <w:top w:val="single" w:sz="8" w:space="0" w:color="auto"/>
              <w:left w:val="single" w:sz="8" w:space="0" w:color="auto"/>
              <w:bottom w:val="single" w:sz="12" w:space="0" w:color="auto"/>
              <w:right w:val="single" w:sz="8" w:space="0" w:color="auto"/>
            </w:tcBorders>
            <w:shd w:val="clear" w:color="auto" w:fill="auto"/>
            <w:vAlign w:val="center"/>
          </w:tcPr>
          <w:p w14:paraId="614C2D2D" w14:textId="3F05B260" w:rsidR="008A62B7" w:rsidRPr="00955E21" w:rsidRDefault="008A62B7" w:rsidP="008A62B7">
            <w:pPr>
              <w:suppressAutoHyphens w:val="0"/>
              <w:spacing w:line="240" w:lineRule="auto"/>
              <w:jc w:val="right"/>
              <w:rPr>
                <w:rFonts w:ascii="Calibri" w:eastAsia="Times New Roman" w:hAnsi="Calibri" w:cs="Calibri"/>
                <w:b/>
                <w:bCs/>
                <w:kern w:val="0"/>
                <w:sz w:val="16"/>
                <w:szCs w:val="16"/>
                <w:lang w:val="sr-Cyrl-RS" w:eastAsia="en-US"/>
              </w:rPr>
            </w:pPr>
            <w:r w:rsidRPr="00955E21">
              <w:rPr>
                <w:rFonts w:ascii="Calibri" w:eastAsia="Times New Roman" w:hAnsi="Calibri" w:cs="Calibri"/>
                <w:b/>
                <w:bCs/>
                <w:kern w:val="0"/>
                <w:sz w:val="16"/>
                <w:szCs w:val="16"/>
                <w:lang w:val="sr-Cyrl-RS" w:eastAsia="en-US"/>
              </w:rPr>
              <w:t xml:space="preserve">РЕКАПИТУЛАЦИЈА </w:t>
            </w:r>
            <w:r w:rsidR="00525967">
              <w:rPr>
                <w:rFonts w:ascii="Calibri" w:eastAsia="Times New Roman" w:hAnsi="Calibri" w:cs="Calibri"/>
                <w:b/>
                <w:bCs/>
                <w:kern w:val="0"/>
                <w:sz w:val="16"/>
                <w:szCs w:val="16"/>
                <w:lang w:val="sr-Cyrl-RS" w:eastAsia="en-US"/>
              </w:rPr>
              <w:t>КОШАРКА 3х3</w:t>
            </w:r>
            <w:r w:rsidRPr="00955E21">
              <w:rPr>
                <w:rFonts w:ascii="Calibri" w:eastAsia="Times New Roman" w:hAnsi="Calibri" w:cs="Calibri"/>
                <w:b/>
                <w:bCs/>
                <w:kern w:val="0"/>
                <w:sz w:val="16"/>
                <w:szCs w:val="16"/>
                <w:lang w:val="sr-Cyrl-RS" w:eastAsia="en-US"/>
              </w:rPr>
              <w:t>:</w:t>
            </w:r>
          </w:p>
        </w:tc>
        <w:tc>
          <w:tcPr>
            <w:tcW w:w="1937" w:type="dxa"/>
            <w:tcBorders>
              <w:top w:val="single" w:sz="8" w:space="0" w:color="auto"/>
              <w:left w:val="single" w:sz="8" w:space="0" w:color="auto"/>
              <w:bottom w:val="single" w:sz="12" w:space="0" w:color="auto"/>
              <w:right w:val="single" w:sz="8" w:space="0" w:color="auto"/>
            </w:tcBorders>
            <w:vAlign w:val="center"/>
          </w:tcPr>
          <w:p w14:paraId="426E0DBC" w14:textId="77777777" w:rsidR="008A62B7" w:rsidRPr="00955E21" w:rsidRDefault="008A62B7" w:rsidP="008A62B7">
            <w:pPr>
              <w:suppressAutoHyphens w:val="0"/>
              <w:spacing w:line="240" w:lineRule="auto"/>
              <w:jc w:val="right"/>
              <w:rPr>
                <w:rFonts w:ascii="Calibri" w:eastAsia="Times New Roman" w:hAnsi="Calibri" w:cs="Calibri"/>
                <w:b/>
                <w:bCs/>
                <w:kern w:val="0"/>
                <w:sz w:val="16"/>
                <w:szCs w:val="16"/>
                <w:lang w:eastAsia="en-US"/>
              </w:rPr>
            </w:pPr>
          </w:p>
        </w:tc>
        <w:tc>
          <w:tcPr>
            <w:tcW w:w="1938" w:type="dxa"/>
            <w:tcBorders>
              <w:top w:val="single" w:sz="8" w:space="0" w:color="auto"/>
              <w:left w:val="single" w:sz="8" w:space="0" w:color="auto"/>
              <w:bottom w:val="single" w:sz="12" w:space="0" w:color="auto"/>
              <w:right w:val="single" w:sz="8" w:space="0" w:color="auto"/>
            </w:tcBorders>
            <w:vAlign w:val="center"/>
          </w:tcPr>
          <w:p w14:paraId="1311BED7" w14:textId="77777777" w:rsidR="008A62B7" w:rsidRPr="00955E21" w:rsidRDefault="008A62B7" w:rsidP="008A62B7">
            <w:pPr>
              <w:suppressAutoHyphens w:val="0"/>
              <w:spacing w:line="240" w:lineRule="auto"/>
              <w:jc w:val="right"/>
              <w:rPr>
                <w:rFonts w:ascii="Calibri" w:eastAsia="Times New Roman" w:hAnsi="Calibri" w:cs="Calibri"/>
                <w:b/>
                <w:bCs/>
                <w:kern w:val="0"/>
                <w:sz w:val="16"/>
                <w:szCs w:val="16"/>
                <w:lang w:eastAsia="en-US"/>
              </w:rPr>
            </w:pPr>
          </w:p>
        </w:tc>
      </w:tr>
      <w:tr w:rsidR="008A62B7" w:rsidRPr="001B7953" w14:paraId="791511CB" w14:textId="77777777" w:rsidTr="008A62B7">
        <w:trPr>
          <w:trHeight w:val="836"/>
        </w:trPr>
        <w:tc>
          <w:tcPr>
            <w:tcW w:w="6931"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14:paraId="79E3CECA" w14:textId="7DFA1F16" w:rsidR="008A62B7" w:rsidRPr="00B40A0A" w:rsidRDefault="008A62B7" w:rsidP="008A62B7">
            <w:pPr>
              <w:suppressAutoHyphens w:val="0"/>
              <w:spacing w:line="240" w:lineRule="auto"/>
              <w:jc w:val="right"/>
              <w:rPr>
                <w:rFonts w:ascii="Calibri" w:eastAsia="Times New Roman" w:hAnsi="Calibri" w:cs="Calibri"/>
                <w:b/>
                <w:bCs/>
                <w:kern w:val="0"/>
                <w:sz w:val="18"/>
                <w:szCs w:val="18"/>
                <w:lang w:val="sr-Cyrl-RS" w:eastAsia="en-US"/>
              </w:rPr>
            </w:pPr>
            <w:r w:rsidRPr="00B40A0A">
              <w:rPr>
                <w:rFonts w:ascii="Calibri" w:eastAsia="Times New Roman" w:hAnsi="Calibri" w:cs="Calibri"/>
                <w:b/>
                <w:bCs/>
                <w:kern w:val="0"/>
                <w:sz w:val="18"/>
                <w:szCs w:val="18"/>
                <w:lang w:val="sr-Cyrl-RS" w:eastAsia="en-US"/>
              </w:rPr>
              <w:t>УКУПНО</w:t>
            </w:r>
            <w:r>
              <w:rPr>
                <w:rFonts w:ascii="Calibri" w:eastAsia="Times New Roman" w:hAnsi="Calibri" w:cs="Calibri"/>
                <w:b/>
                <w:bCs/>
                <w:kern w:val="0"/>
                <w:sz w:val="18"/>
                <w:szCs w:val="18"/>
                <w:lang w:val="sr-Cyrl-RS" w:eastAsia="en-US"/>
              </w:rPr>
              <w:t xml:space="preserve"> </w:t>
            </w:r>
            <w:r w:rsidRPr="00B40A0A">
              <w:rPr>
                <w:rFonts w:ascii="Calibri" w:eastAsia="Times New Roman" w:hAnsi="Calibri" w:cs="Calibri"/>
                <w:b/>
                <w:bCs/>
                <w:kern w:val="0"/>
                <w:sz w:val="18"/>
                <w:szCs w:val="18"/>
                <w:lang w:val="sr-Cyrl-RS" w:eastAsia="en-US"/>
              </w:rPr>
              <w:t xml:space="preserve">ЗА ПАРТИЈУ </w:t>
            </w:r>
            <w:r w:rsidR="00525967">
              <w:rPr>
                <w:rFonts w:ascii="Calibri" w:eastAsia="Times New Roman" w:hAnsi="Calibri" w:cs="Calibri"/>
                <w:b/>
                <w:bCs/>
                <w:kern w:val="0"/>
                <w:sz w:val="18"/>
                <w:szCs w:val="18"/>
                <w:lang w:val="sr-Cyrl-RS" w:eastAsia="en-US"/>
              </w:rPr>
              <w:t>6</w:t>
            </w:r>
            <w:r>
              <w:rPr>
                <w:rFonts w:ascii="Calibri" w:eastAsia="Times New Roman" w:hAnsi="Calibri" w:cs="Calibri"/>
                <w:b/>
                <w:bCs/>
                <w:kern w:val="0"/>
                <w:sz w:val="18"/>
                <w:szCs w:val="18"/>
                <w:lang w:val="sr-Cyrl-RS" w:eastAsia="en-US"/>
              </w:rPr>
              <w:t>, у РСД без ПДВ-а</w:t>
            </w:r>
          </w:p>
        </w:tc>
        <w:tc>
          <w:tcPr>
            <w:tcW w:w="6956" w:type="dxa"/>
            <w:gridSpan w:val="4"/>
            <w:tcBorders>
              <w:top w:val="single" w:sz="12" w:space="0" w:color="auto"/>
              <w:left w:val="single" w:sz="12" w:space="0" w:color="auto"/>
              <w:bottom w:val="single" w:sz="12" w:space="0" w:color="auto"/>
              <w:right w:val="single" w:sz="12" w:space="0" w:color="auto"/>
            </w:tcBorders>
            <w:vAlign w:val="center"/>
          </w:tcPr>
          <w:p w14:paraId="33810E79"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64A7B453" w14:textId="77777777" w:rsidTr="008A62B7">
        <w:trPr>
          <w:trHeight w:val="836"/>
        </w:trPr>
        <w:tc>
          <w:tcPr>
            <w:tcW w:w="6931"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14:paraId="385890C8" w14:textId="77777777" w:rsidR="008A62B7" w:rsidRPr="00B40A0A" w:rsidRDefault="008A62B7" w:rsidP="008A62B7">
            <w:pPr>
              <w:suppressAutoHyphens w:val="0"/>
              <w:spacing w:line="240" w:lineRule="auto"/>
              <w:jc w:val="right"/>
              <w:rPr>
                <w:rFonts w:ascii="Calibri" w:eastAsia="Times New Roman" w:hAnsi="Calibri" w:cs="Calibri"/>
                <w:b/>
                <w:bCs/>
                <w:kern w:val="0"/>
                <w:sz w:val="18"/>
                <w:szCs w:val="18"/>
                <w:lang w:val="sr-Cyrl-RS" w:eastAsia="en-US"/>
              </w:rPr>
            </w:pPr>
            <w:r w:rsidRPr="00B40A0A">
              <w:rPr>
                <w:rFonts w:ascii="Calibri" w:eastAsia="Times New Roman" w:hAnsi="Calibri" w:cs="Calibri"/>
                <w:b/>
                <w:bCs/>
                <w:kern w:val="0"/>
                <w:sz w:val="18"/>
                <w:szCs w:val="18"/>
                <w:lang w:val="sr-Cyrl-RS" w:eastAsia="en-US"/>
              </w:rPr>
              <w:t>ИЗНОС ПДВ-</w:t>
            </w:r>
            <w:r>
              <w:rPr>
                <w:rFonts w:ascii="Calibri" w:eastAsia="Times New Roman" w:hAnsi="Calibri" w:cs="Calibri"/>
                <w:b/>
                <w:bCs/>
                <w:kern w:val="0"/>
                <w:sz w:val="18"/>
                <w:szCs w:val="18"/>
                <w:lang w:val="sr-Cyrl-RS" w:eastAsia="en-US"/>
              </w:rPr>
              <w:t>а</w:t>
            </w:r>
            <w:r w:rsidRPr="00B40A0A">
              <w:rPr>
                <w:rFonts w:ascii="Calibri" w:eastAsia="Times New Roman" w:hAnsi="Calibri" w:cs="Calibri"/>
                <w:b/>
                <w:bCs/>
                <w:kern w:val="0"/>
                <w:sz w:val="18"/>
                <w:szCs w:val="18"/>
                <w:lang w:val="sr-Cyrl-RS" w:eastAsia="en-US"/>
              </w:rPr>
              <w:t xml:space="preserve"> </w:t>
            </w:r>
          </w:p>
        </w:tc>
        <w:tc>
          <w:tcPr>
            <w:tcW w:w="6956" w:type="dxa"/>
            <w:gridSpan w:val="4"/>
            <w:tcBorders>
              <w:top w:val="single" w:sz="12" w:space="0" w:color="auto"/>
              <w:left w:val="single" w:sz="12" w:space="0" w:color="auto"/>
              <w:bottom w:val="single" w:sz="12" w:space="0" w:color="auto"/>
              <w:right w:val="single" w:sz="12" w:space="0" w:color="auto"/>
            </w:tcBorders>
            <w:vAlign w:val="center"/>
          </w:tcPr>
          <w:p w14:paraId="38B72232" w14:textId="77777777" w:rsidR="008A62B7" w:rsidRDefault="008A62B7" w:rsidP="008A62B7">
            <w:pPr>
              <w:suppressAutoHyphens w:val="0"/>
              <w:spacing w:line="240" w:lineRule="auto"/>
              <w:jc w:val="right"/>
              <w:rPr>
                <w:rFonts w:ascii="Calibri" w:hAnsi="Calibri" w:cs="Calibri"/>
                <w:sz w:val="16"/>
                <w:szCs w:val="16"/>
              </w:rPr>
            </w:pPr>
          </w:p>
        </w:tc>
      </w:tr>
      <w:tr w:rsidR="008A62B7" w:rsidRPr="001B7953" w14:paraId="799533E7" w14:textId="77777777" w:rsidTr="008A62B7">
        <w:trPr>
          <w:trHeight w:val="836"/>
        </w:trPr>
        <w:tc>
          <w:tcPr>
            <w:tcW w:w="6931"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14:paraId="10BDBE07" w14:textId="0F5959CF" w:rsidR="008A62B7" w:rsidRPr="00B40A0A" w:rsidRDefault="008A62B7" w:rsidP="008A62B7">
            <w:pPr>
              <w:suppressAutoHyphens w:val="0"/>
              <w:spacing w:line="240" w:lineRule="auto"/>
              <w:jc w:val="right"/>
              <w:rPr>
                <w:rFonts w:ascii="Calibri" w:eastAsia="Times New Roman" w:hAnsi="Calibri" w:cs="Calibri"/>
                <w:b/>
                <w:bCs/>
                <w:kern w:val="0"/>
                <w:sz w:val="18"/>
                <w:szCs w:val="18"/>
                <w:lang w:val="sr-Cyrl-RS" w:eastAsia="en-US"/>
              </w:rPr>
            </w:pPr>
            <w:r w:rsidRPr="00B40A0A">
              <w:rPr>
                <w:rFonts w:ascii="Calibri" w:eastAsia="Times New Roman" w:hAnsi="Calibri" w:cs="Calibri"/>
                <w:b/>
                <w:bCs/>
                <w:kern w:val="0"/>
                <w:sz w:val="18"/>
                <w:szCs w:val="18"/>
                <w:lang w:val="sr-Cyrl-RS" w:eastAsia="en-US"/>
              </w:rPr>
              <w:t xml:space="preserve">УКУПНО ЗА ПАРТИЈУ </w:t>
            </w:r>
            <w:r w:rsidR="00525967">
              <w:rPr>
                <w:rFonts w:ascii="Calibri" w:eastAsia="Times New Roman" w:hAnsi="Calibri" w:cs="Calibri"/>
                <w:b/>
                <w:bCs/>
                <w:kern w:val="0"/>
                <w:sz w:val="18"/>
                <w:szCs w:val="18"/>
                <w:lang w:val="sr-Cyrl-RS" w:eastAsia="en-US"/>
              </w:rPr>
              <w:t>6</w:t>
            </w:r>
            <w:r>
              <w:rPr>
                <w:rFonts w:ascii="Calibri" w:eastAsia="Times New Roman" w:hAnsi="Calibri" w:cs="Calibri"/>
                <w:b/>
                <w:bCs/>
                <w:kern w:val="0"/>
                <w:sz w:val="18"/>
                <w:szCs w:val="18"/>
                <w:lang w:val="sr-Cyrl-RS" w:eastAsia="en-US"/>
              </w:rPr>
              <w:t>, у РСД са ПДВ-ом</w:t>
            </w:r>
          </w:p>
        </w:tc>
        <w:tc>
          <w:tcPr>
            <w:tcW w:w="6956" w:type="dxa"/>
            <w:gridSpan w:val="4"/>
            <w:tcBorders>
              <w:top w:val="single" w:sz="12" w:space="0" w:color="auto"/>
              <w:left w:val="single" w:sz="12" w:space="0" w:color="auto"/>
              <w:bottom w:val="single" w:sz="12" w:space="0" w:color="auto"/>
              <w:right w:val="single" w:sz="12" w:space="0" w:color="auto"/>
            </w:tcBorders>
            <w:vAlign w:val="center"/>
          </w:tcPr>
          <w:p w14:paraId="5A2FDF45" w14:textId="77777777" w:rsidR="008A62B7" w:rsidRDefault="008A62B7" w:rsidP="008A62B7">
            <w:pPr>
              <w:suppressAutoHyphens w:val="0"/>
              <w:spacing w:line="240" w:lineRule="auto"/>
              <w:jc w:val="right"/>
              <w:rPr>
                <w:rFonts w:ascii="Calibri" w:hAnsi="Calibri" w:cs="Calibri"/>
                <w:sz w:val="16"/>
                <w:szCs w:val="16"/>
              </w:rPr>
            </w:pPr>
          </w:p>
        </w:tc>
      </w:tr>
    </w:tbl>
    <w:p w14:paraId="1B6BE15A" w14:textId="14B107DA" w:rsidR="008A62B7" w:rsidRDefault="008A62B7" w:rsidP="00872812">
      <w:pPr>
        <w:rPr>
          <w:rFonts w:eastAsia="Calibri"/>
          <w:b/>
          <w:bCs/>
          <w:i/>
          <w:lang w:val="sr-Cyrl-RS"/>
        </w:rPr>
      </w:pPr>
    </w:p>
    <w:p w14:paraId="6686EB9E" w14:textId="6109F9CB" w:rsidR="008A62B7" w:rsidRDefault="008A62B7" w:rsidP="00872812">
      <w:pPr>
        <w:rPr>
          <w:rFonts w:eastAsia="Calibri"/>
          <w:b/>
          <w:bCs/>
          <w:i/>
          <w:lang w:val="sr-Cyrl-RS"/>
        </w:rPr>
      </w:pPr>
    </w:p>
    <w:p w14:paraId="49D5C2ED" w14:textId="21A71873" w:rsidR="00B84F2D" w:rsidRPr="0089540E" w:rsidRDefault="00872812" w:rsidP="00872812">
      <w:pPr>
        <w:rPr>
          <w:rFonts w:eastAsia="Calibri"/>
          <w:b/>
          <w:bCs/>
          <w:i/>
          <w:sz w:val="22"/>
          <w:szCs w:val="22"/>
          <w:lang w:val="sr-Cyrl-CS"/>
        </w:rPr>
      </w:pPr>
      <w:r w:rsidRPr="0089540E">
        <w:rPr>
          <w:rFonts w:eastAsia="Calibri"/>
          <w:b/>
          <w:bCs/>
          <w:i/>
          <w:sz w:val="22"/>
          <w:szCs w:val="22"/>
          <w:lang w:val="sr-Cyrl-RS"/>
        </w:rPr>
        <w:t>У</w:t>
      </w:r>
      <w:r w:rsidR="00B84F2D" w:rsidRPr="0089540E">
        <w:rPr>
          <w:rFonts w:eastAsia="Calibri"/>
          <w:b/>
          <w:bCs/>
          <w:i/>
          <w:sz w:val="22"/>
          <w:szCs w:val="22"/>
        </w:rPr>
        <w:t xml:space="preserve">ПУТСТВО ЗА ПОПУЊАВАЊЕ ОБРАСЦА СТРУКТУРЕ </w:t>
      </w:r>
      <w:r w:rsidR="00B84F2D" w:rsidRPr="0089540E">
        <w:rPr>
          <w:rFonts w:eastAsia="Calibri"/>
          <w:b/>
          <w:bCs/>
          <w:i/>
          <w:sz w:val="22"/>
          <w:szCs w:val="22"/>
          <w:lang w:val="sr-Cyrl-CS"/>
        </w:rPr>
        <w:t xml:space="preserve">ПОНУЂЕНЕ </w:t>
      </w:r>
      <w:r w:rsidR="00B84F2D" w:rsidRPr="0089540E">
        <w:rPr>
          <w:rFonts w:eastAsia="Calibri"/>
          <w:b/>
          <w:bCs/>
          <w:i/>
          <w:sz w:val="22"/>
          <w:szCs w:val="22"/>
        </w:rPr>
        <w:t>ЦЕНЕ</w:t>
      </w:r>
    </w:p>
    <w:p w14:paraId="4FD48853" w14:textId="46B20E16" w:rsidR="00B84F2D" w:rsidRPr="00525967" w:rsidRDefault="00B84F2D" w:rsidP="00525967">
      <w:pPr>
        <w:spacing w:line="240" w:lineRule="auto"/>
        <w:ind w:left="-270" w:right="-144"/>
        <w:jc w:val="center"/>
        <w:rPr>
          <w:b/>
          <w:i/>
          <w:sz w:val="22"/>
          <w:szCs w:val="22"/>
          <w:lang w:val="sr-Cyrl-CS"/>
        </w:rPr>
      </w:pPr>
      <w:r w:rsidRPr="0089540E">
        <w:rPr>
          <w:b/>
          <w:i/>
          <w:sz w:val="22"/>
          <w:szCs w:val="22"/>
          <w:lang w:val="sr-Cyrl-CS"/>
        </w:rPr>
        <w:t xml:space="preserve">       </w:t>
      </w:r>
      <w:r w:rsidRPr="0089540E">
        <w:rPr>
          <w:b/>
          <w:i/>
          <w:sz w:val="22"/>
          <w:szCs w:val="22"/>
          <w:lang w:val="sr-Cyrl-CS"/>
        </w:rPr>
        <w:tab/>
      </w:r>
      <w:r w:rsidRPr="0089540E">
        <w:rPr>
          <w:b/>
          <w:i/>
          <w:sz w:val="22"/>
          <w:szCs w:val="22"/>
          <w:lang w:val="sr-Cyrl-CS"/>
        </w:rPr>
        <w:tab/>
      </w:r>
    </w:p>
    <w:p w14:paraId="277EB823" w14:textId="142D22BE" w:rsidR="00B84F2D" w:rsidRPr="0089540E" w:rsidRDefault="00B84F2D" w:rsidP="0030248B">
      <w:pPr>
        <w:pStyle w:val="Pasussalistom"/>
        <w:numPr>
          <w:ilvl w:val="0"/>
          <w:numId w:val="35"/>
        </w:numPr>
        <w:autoSpaceDE w:val="0"/>
        <w:autoSpaceDN w:val="0"/>
        <w:adjustRightInd w:val="0"/>
        <w:spacing w:line="240" w:lineRule="auto"/>
        <w:jc w:val="both"/>
        <w:rPr>
          <w:sz w:val="22"/>
          <w:szCs w:val="22"/>
        </w:rPr>
      </w:pPr>
      <w:r w:rsidRPr="0089540E">
        <w:rPr>
          <w:rFonts w:eastAsia="Calibri"/>
          <w:b/>
          <w:sz w:val="22"/>
          <w:szCs w:val="22"/>
          <w:lang w:val="x-none"/>
        </w:rPr>
        <w:t xml:space="preserve">у </w:t>
      </w:r>
      <w:r w:rsidR="0022422A" w:rsidRPr="0089540E">
        <w:rPr>
          <w:rFonts w:eastAsia="Calibri"/>
          <w:b/>
          <w:sz w:val="22"/>
          <w:szCs w:val="22"/>
          <w:lang w:val="sr-Cyrl-RS"/>
        </w:rPr>
        <w:t xml:space="preserve">колони </w:t>
      </w:r>
      <w:r w:rsidR="00525967">
        <w:rPr>
          <w:rFonts w:eastAsia="Calibri"/>
          <w:b/>
          <w:sz w:val="22"/>
          <w:szCs w:val="22"/>
          <w:lang w:val="sr-Cyrl-RS"/>
        </w:rPr>
        <w:t>1</w:t>
      </w:r>
      <w:r w:rsidRPr="0089540E">
        <w:rPr>
          <w:sz w:val="22"/>
          <w:szCs w:val="22"/>
          <w:lang w:val="sr-Cyrl-RS"/>
        </w:rPr>
        <w:t xml:space="preserve"> понуђач уписује назив произвођача</w:t>
      </w:r>
      <w:r w:rsidR="00525967">
        <w:rPr>
          <w:sz w:val="22"/>
          <w:szCs w:val="22"/>
          <w:lang w:val="sr-Cyrl-RS"/>
        </w:rPr>
        <w:t>, као и модел, тип, серију производа уколико је потребно за утврђивање карактеристика производа</w:t>
      </w:r>
      <w:r w:rsidR="0030248B" w:rsidRPr="0089540E">
        <w:rPr>
          <w:sz w:val="22"/>
          <w:szCs w:val="22"/>
          <w:lang w:val="sr-Cyrl-RS"/>
        </w:rPr>
        <w:t>;</w:t>
      </w:r>
      <w:r w:rsidRPr="0089540E">
        <w:rPr>
          <w:sz w:val="22"/>
          <w:szCs w:val="22"/>
          <w:lang w:val="sr-Cyrl-RS"/>
        </w:rPr>
        <w:t xml:space="preserve"> </w:t>
      </w:r>
    </w:p>
    <w:p w14:paraId="436AE457" w14:textId="20F80234" w:rsidR="00B84F2D" w:rsidRPr="0089540E" w:rsidRDefault="00B84F2D" w:rsidP="0030248B">
      <w:pPr>
        <w:pStyle w:val="Pasussalistom"/>
        <w:numPr>
          <w:ilvl w:val="0"/>
          <w:numId w:val="35"/>
        </w:numPr>
        <w:autoSpaceDE w:val="0"/>
        <w:autoSpaceDN w:val="0"/>
        <w:adjustRightInd w:val="0"/>
        <w:spacing w:line="240" w:lineRule="auto"/>
        <w:jc w:val="both"/>
        <w:rPr>
          <w:sz w:val="22"/>
          <w:szCs w:val="22"/>
        </w:rPr>
      </w:pPr>
      <w:r w:rsidRPr="0089540E">
        <w:rPr>
          <w:rFonts w:eastAsia="Calibri"/>
          <w:b/>
          <w:sz w:val="22"/>
          <w:szCs w:val="22"/>
          <w:lang w:val="x-none"/>
        </w:rPr>
        <w:t xml:space="preserve">у </w:t>
      </w:r>
      <w:r w:rsidR="0022422A" w:rsidRPr="0089540E">
        <w:rPr>
          <w:rFonts w:eastAsia="Calibri"/>
          <w:b/>
          <w:sz w:val="22"/>
          <w:szCs w:val="22"/>
          <w:lang w:val="sr-Cyrl-RS"/>
        </w:rPr>
        <w:t>колони</w:t>
      </w:r>
      <w:r w:rsidRPr="0089540E">
        <w:rPr>
          <w:rFonts w:eastAsia="Calibri"/>
          <w:b/>
          <w:sz w:val="22"/>
          <w:szCs w:val="22"/>
          <w:lang w:val="sr-Cyrl-CS"/>
        </w:rPr>
        <w:t xml:space="preserve"> </w:t>
      </w:r>
      <w:r w:rsidR="00525967">
        <w:rPr>
          <w:rFonts w:eastAsia="Calibri"/>
          <w:b/>
          <w:sz w:val="22"/>
          <w:szCs w:val="22"/>
          <w:lang w:val="sr-Cyrl-RS"/>
        </w:rPr>
        <w:t>2</w:t>
      </w:r>
      <w:r w:rsidR="0030248B" w:rsidRPr="0089540E">
        <w:rPr>
          <w:b/>
          <w:sz w:val="22"/>
          <w:szCs w:val="22"/>
          <w:lang w:val="en-GB"/>
        </w:rPr>
        <w:t xml:space="preserve"> </w:t>
      </w:r>
      <w:r w:rsidRPr="0089540E">
        <w:rPr>
          <w:b/>
          <w:sz w:val="22"/>
          <w:szCs w:val="22"/>
          <w:lang w:val="sr-Cyrl-RS"/>
        </w:rPr>
        <w:t xml:space="preserve"> </w:t>
      </w:r>
      <w:r w:rsidRPr="0089540E">
        <w:rPr>
          <w:sz w:val="22"/>
          <w:szCs w:val="22"/>
          <w:lang w:val="sr-Cyrl-RS"/>
        </w:rPr>
        <w:t xml:space="preserve">понуђач уписује </w:t>
      </w:r>
      <w:r w:rsidR="0022422A" w:rsidRPr="0089540E">
        <w:rPr>
          <w:sz w:val="22"/>
          <w:szCs w:val="22"/>
          <w:lang w:val="sr-Cyrl-RS"/>
        </w:rPr>
        <w:t>јединичну цену понуђеног добра</w:t>
      </w:r>
      <w:r w:rsidR="0030248B" w:rsidRPr="0089540E">
        <w:rPr>
          <w:sz w:val="22"/>
          <w:szCs w:val="22"/>
          <w:lang w:val="sr-Cyrl-RS"/>
        </w:rPr>
        <w:t xml:space="preserve"> за одговарајућу ставку</w:t>
      </w:r>
      <w:r w:rsidRPr="0089540E">
        <w:rPr>
          <w:sz w:val="22"/>
          <w:szCs w:val="22"/>
          <w:lang w:val="sr-Cyrl-RS"/>
        </w:rPr>
        <w:t xml:space="preserve"> </w:t>
      </w:r>
      <w:r w:rsidR="0030248B" w:rsidRPr="0089540E">
        <w:rPr>
          <w:sz w:val="22"/>
          <w:szCs w:val="22"/>
          <w:lang w:val="sr-Cyrl-RS"/>
        </w:rPr>
        <w:t>без ПДВ-а;</w:t>
      </w:r>
    </w:p>
    <w:p w14:paraId="70481291" w14:textId="72443F21" w:rsidR="00B84F2D" w:rsidRPr="0089540E" w:rsidRDefault="00B84F2D" w:rsidP="0030248B">
      <w:pPr>
        <w:pStyle w:val="Pasussalistom"/>
        <w:numPr>
          <w:ilvl w:val="0"/>
          <w:numId w:val="35"/>
        </w:numPr>
        <w:autoSpaceDE w:val="0"/>
        <w:autoSpaceDN w:val="0"/>
        <w:adjustRightInd w:val="0"/>
        <w:spacing w:line="240" w:lineRule="auto"/>
        <w:jc w:val="both"/>
        <w:rPr>
          <w:rFonts w:eastAsia="Calibri"/>
          <w:sz w:val="22"/>
          <w:szCs w:val="22"/>
          <w:lang w:val="x-none"/>
        </w:rPr>
      </w:pPr>
      <w:r w:rsidRPr="0089540E">
        <w:rPr>
          <w:rFonts w:eastAsia="Calibri"/>
          <w:b/>
          <w:sz w:val="22"/>
          <w:szCs w:val="22"/>
          <w:lang w:val="x-none"/>
        </w:rPr>
        <w:t xml:space="preserve">у </w:t>
      </w:r>
      <w:r w:rsidR="0030248B" w:rsidRPr="0089540E">
        <w:rPr>
          <w:rFonts w:eastAsia="Calibri"/>
          <w:b/>
          <w:sz w:val="22"/>
          <w:szCs w:val="22"/>
          <w:lang w:val="sr-Cyrl-RS"/>
        </w:rPr>
        <w:t>колони</w:t>
      </w:r>
      <w:r w:rsidRPr="0089540E">
        <w:rPr>
          <w:rFonts w:eastAsia="Calibri"/>
          <w:b/>
          <w:sz w:val="22"/>
          <w:szCs w:val="22"/>
          <w:lang w:val="sr-Cyrl-CS"/>
        </w:rPr>
        <w:t xml:space="preserve"> </w:t>
      </w:r>
      <w:r w:rsidR="00525967">
        <w:rPr>
          <w:rFonts w:eastAsia="Calibri"/>
          <w:b/>
          <w:sz w:val="22"/>
          <w:szCs w:val="22"/>
          <w:lang w:val="sr-Cyrl-RS"/>
        </w:rPr>
        <w:t>3</w:t>
      </w:r>
      <w:r w:rsidRPr="0089540E">
        <w:rPr>
          <w:b/>
          <w:sz w:val="22"/>
          <w:szCs w:val="22"/>
          <w:lang w:val="sr-Latn-RS"/>
        </w:rPr>
        <w:t xml:space="preserve"> </w:t>
      </w:r>
      <w:r w:rsidRPr="0089540E">
        <w:rPr>
          <w:sz w:val="22"/>
          <w:szCs w:val="22"/>
          <w:lang w:val="sr-Cyrl-RS"/>
        </w:rPr>
        <w:t>понуђач уписује</w:t>
      </w:r>
      <w:r w:rsidRPr="0089540E">
        <w:rPr>
          <w:rFonts w:eastAsia="Calibri"/>
          <w:sz w:val="22"/>
          <w:szCs w:val="22"/>
          <w:lang w:val="x-none"/>
        </w:rPr>
        <w:t xml:space="preserve"> </w:t>
      </w:r>
      <w:proofErr w:type="spellStart"/>
      <w:r w:rsidRPr="0089540E">
        <w:rPr>
          <w:rFonts w:eastAsia="Calibri"/>
          <w:sz w:val="22"/>
          <w:szCs w:val="22"/>
          <w:lang w:val="x-none"/>
        </w:rPr>
        <w:t>укупн</w:t>
      </w:r>
      <w:r w:rsidRPr="0089540E">
        <w:rPr>
          <w:rFonts w:eastAsia="Calibri"/>
          <w:sz w:val="22"/>
          <w:szCs w:val="22"/>
          <w:lang w:val="sr-Cyrl-CS"/>
        </w:rPr>
        <w:t>у</w:t>
      </w:r>
      <w:proofErr w:type="spellEnd"/>
      <w:r w:rsidRPr="0089540E">
        <w:rPr>
          <w:rFonts w:eastAsia="Calibri"/>
          <w:sz w:val="22"/>
          <w:szCs w:val="22"/>
          <w:lang w:val="x-none"/>
        </w:rPr>
        <w:t xml:space="preserve"> </w:t>
      </w:r>
      <w:proofErr w:type="spellStart"/>
      <w:r w:rsidRPr="0089540E">
        <w:rPr>
          <w:rFonts w:eastAsia="Calibri"/>
          <w:sz w:val="22"/>
          <w:szCs w:val="22"/>
          <w:lang w:val="x-none"/>
        </w:rPr>
        <w:t>цен</w:t>
      </w:r>
      <w:r w:rsidRPr="0089540E">
        <w:rPr>
          <w:rFonts w:eastAsia="Calibri"/>
          <w:sz w:val="22"/>
          <w:szCs w:val="22"/>
          <w:lang w:val="sr-Cyrl-CS"/>
        </w:rPr>
        <w:t>у</w:t>
      </w:r>
      <w:proofErr w:type="spellEnd"/>
      <w:r w:rsidRPr="0089540E">
        <w:rPr>
          <w:rFonts w:eastAsia="Calibri"/>
          <w:sz w:val="22"/>
          <w:szCs w:val="22"/>
          <w:lang w:val="x-none"/>
        </w:rPr>
        <w:t xml:space="preserve"> </w:t>
      </w:r>
      <w:r w:rsidR="0030248B" w:rsidRPr="0089540E">
        <w:rPr>
          <w:rFonts w:eastAsia="Calibri"/>
          <w:sz w:val="22"/>
          <w:szCs w:val="22"/>
          <w:lang w:val="sr-Cyrl-RS"/>
        </w:rPr>
        <w:t xml:space="preserve">понуђеног добра за одговарајућу ставку без ПДВ-а која се добија </w:t>
      </w:r>
      <w:r w:rsidR="0030248B" w:rsidRPr="0089540E">
        <w:rPr>
          <w:rFonts w:eastAsia="Calibri"/>
          <w:b/>
          <w:sz w:val="22"/>
          <w:szCs w:val="22"/>
          <w:lang w:val="sr-Cyrl-RS"/>
        </w:rPr>
        <w:t xml:space="preserve">множењем јединичне цене без ПДВ-а из колоне </w:t>
      </w:r>
      <w:r w:rsidR="00525967">
        <w:rPr>
          <w:rFonts w:eastAsia="Calibri"/>
          <w:b/>
          <w:sz w:val="22"/>
          <w:szCs w:val="22"/>
          <w:lang w:val="sr-Cyrl-RS"/>
        </w:rPr>
        <w:t>2</w:t>
      </w:r>
      <w:r w:rsidR="0030248B" w:rsidRPr="0089540E">
        <w:rPr>
          <w:rFonts w:eastAsia="Calibri"/>
          <w:b/>
          <w:sz w:val="22"/>
          <w:szCs w:val="22"/>
          <w:lang w:val="sr-Cyrl-RS"/>
        </w:rPr>
        <w:t xml:space="preserve"> и тражене количине; </w:t>
      </w:r>
    </w:p>
    <w:p w14:paraId="43270789" w14:textId="37D345DF" w:rsidR="0030248B" w:rsidRPr="00525967" w:rsidRDefault="00B84F2D" w:rsidP="0030248B">
      <w:pPr>
        <w:pStyle w:val="Pasussalistom"/>
        <w:numPr>
          <w:ilvl w:val="0"/>
          <w:numId w:val="35"/>
        </w:numPr>
        <w:autoSpaceDE w:val="0"/>
        <w:autoSpaceDN w:val="0"/>
        <w:adjustRightInd w:val="0"/>
        <w:spacing w:line="240" w:lineRule="auto"/>
        <w:jc w:val="both"/>
        <w:rPr>
          <w:b/>
          <w:sz w:val="22"/>
          <w:szCs w:val="22"/>
          <w:lang w:val="sr-Latn-RS"/>
        </w:rPr>
      </w:pPr>
      <w:r w:rsidRPr="0089540E">
        <w:rPr>
          <w:rFonts w:eastAsia="Calibri"/>
          <w:b/>
          <w:sz w:val="22"/>
          <w:szCs w:val="22"/>
          <w:lang w:val="x-none"/>
        </w:rPr>
        <w:t xml:space="preserve">у </w:t>
      </w:r>
      <w:r w:rsidR="0030248B" w:rsidRPr="0089540E">
        <w:rPr>
          <w:rFonts w:eastAsia="Calibri"/>
          <w:b/>
          <w:sz w:val="22"/>
          <w:szCs w:val="22"/>
          <w:lang w:val="sr-Cyrl-RS"/>
        </w:rPr>
        <w:t>колони</w:t>
      </w:r>
      <w:r w:rsidRPr="0089540E">
        <w:rPr>
          <w:rFonts w:eastAsia="Calibri"/>
          <w:b/>
          <w:sz w:val="22"/>
          <w:szCs w:val="22"/>
          <w:lang w:val="x-none"/>
        </w:rPr>
        <w:t xml:space="preserve"> </w:t>
      </w:r>
      <w:r w:rsidR="00525967">
        <w:rPr>
          <w:rFonts w:eastAsia="Calibri"/>
          <w:b/>
          <w:sz w:val="22"/>
          <w:szCs w:val="22"/>
          <w:lang w:val="sr-Cyrl-RS"/>
        </w:rPr>
        <w:t>4</w:t>
      </w:r>
      <w:r w:rsidRPr="0089540E">
        <w:rPr>
          <w:rFonts w:eastAsia="Calibri"/>
          <w:b/>
          <w:sz w:val="22"/>
          <w:szCs w:val="22"/>
          <w:lang w:val="x-none"/>
        </w:rPr>
        <w:t xml:space="preserve"> </w:t>
      </w:r>
      <w:r w:rsidR="0030248B" w:rsidRPr="0089540E">
        <w:rPr>
          <w:sz w:val="22"/>
          <w:szCs w:val="22"/>
          <w:lang w:val="sr-Cyrl-RS"/>
        </w:rPr>
        <w:t>понуђач уписује</w:t>
      </w:r>
      <w:r w:rsidR="0030248B" w:rsidRPr="0089540E">
        <w:rPr>
          <w:rFonts w:eastAsia="Calibri"/>
          <w:sz w:val="22"/>
          <w:szCs w:val="22"/>
          <w:lang w:val="x-none"/>
        </w:rPr>
        <w:t xml:space="preserve"> </w:t>
      </w:r>
      <w:proofErr w:type="spellStart"/>
      <w:r w:rsidR="0030248B" w:rsidRPr="0089540E">
        <w:rPr>
          <w:rFonts w:eastAsia="Calibri"/>
          <w:sz w:val="22"/>
          <w:szCs w:val="22"/>
          <w:lang w:val="x-none"/>
        </w:rPr>
        <w:t>укупн</w:t>
      </w:r>
      <w:r w:rsidR="0030248B" w:rsidRPr="0089540E">
        <w:rPr>
          <w:rFonts w:eastAsia="Calibri"/>
          <w:sz w:val="22"/>
          <w:szCs w:val="22"/>
          <w:lang w:val="sr-Cyrl-CS"/>
        </w:rPr>
        <w:t>у</w:t>
      </w:r>
      <w:proofErr w:type="spellEnd"/>
      <w:r w:rsidR="0030248B" w:rsidRPr="0089540E">
        <w:rPr>
          <w:rFonts w:eastAsia="Calibri"/>
          <w:sz w:val="22"/>
          <w:szCs w:val="22"/>
          <w:lang w:val="x-none"/>
        </w:rPr>
        <w:t xml:space="preserve"> </w:t>
      </w:r>
      <w:proofErr w:type="spellStart"/>
      <w:r w:rsidR="0030248B" w:rsidRPr="0089540E">
        <w:rPr>
          <w:rFonts w:eastAsia="Calibri"/>
          <w:sz w:val="22"/>
          <w:szCs w:val="22"/>
          <w:lang w:val="x-none"/>
        </w:rPr>
        <w:t>цен</w:t>
      </w:r>
      <w:r w:rsidR="0030248B" w:rsidRPr="0089540E">
        <w:rPr>
          <w:rFonts w:eastAsia="Calibri"/>
          <w:sz w:val="22"/>
          <w:szCs w:val="22"/>
          <w:lang w:val="sr-Cyrl-CS"/>
        </w:rPr>
        <w:t>у</w:t>
      </w:r>
      <w:proofErr w:type="spellEnd"/>
      <w:r w:rsidR="0030248B" w:rsidRPr="0089540E">
        <w:rPr>
          <w:rFonts w:eastAsia="Calibri"/>
          <w:sz w:val="22"/>
          <w:szCs w:val="22"/>
          <w:lang w:val="x-none"/>
        </w:rPr>
        <w:t xml:space="preserve"> </w:t>
      </w:r>
      <w:r w:rsidR="0030248B" w:rsidRPr="0089540E">
        <w:rPr>
          <w:rFonts w:eastAsia="Calibri"/>
          <w:sz w:val="22"/>
          <w:szCs w:val="22"/>
          <w:lang w:val="sr-Cyrl-RS"/>
        </w:rPr>
        <w:t xml:space="preserve">понуђеног добра за одговарајућу ставку са ПДВ-ом која се добија </w:t>
      </w:r>
      <w:r w:rsidR="00525967">
        <w:rPr>
          <w:rFonts w:eastAsia="Calibri"/>
          <w:b/>
          <w:sz w:val="22"/>
          <w:szCs w:val="22"/>
          <w:lang w:val="sr-Cyrl-RS"/>
        </w:rPr>
        <w:t>додавањем износа ПДВ-а на укупну цену уписану у колони 3</w:t>
      </w:r>
      <w:r w:rsidR="0030248B" w:rsidRPr="0089540E">
        <w:rPr>
          <w:rFonts w:eastAsia="Calibri"/>
          <w:b/>
          <w:sz w:val="22"/>
          <w:szCs w:val="22"/>
          <w:lang w:val="sr-Cyrl-RS"/>
        </w:rPr>
        <w:t>.</w:t>
      </w:r>
    </w:p>
    <w:p w14:paraId="3F2C5AB9" w14:textId="44142E5E" w:rsidR="00525967" w:rsidRPr="00525967" w:rsidRDefault="00525967" w:rsidP="00525967">
      <w:pPr>
        <w:autoSpaceDE w:val="0"/>
        <w:autoSpaceDN w:val="0"/>
        <w:adjustRightInd w:val="0"/>
        <w:spacing w:line="240" w:lineRule="auto"/>
        <w:jc w:val="both"/>
        <w:rPr>
          <w:b/>
          <w:sz w:val="22"/>
          <w:szCs w:val="22"/>
          <w:lang w:val="sr-Latn-RS"/>
        </w:rPr>
      </w:pPr>
    </w:p>
    <w:p w14:paraId="7396BD3B" w14:textId="77777777" w:rsidR="0030248B" w:rsidRPr="0089540E" w:rsidRDefault="0030248B" w:rsidP="0030248B">
      <w:pPr>
        <w:autoSpaceDE w:val="0"/>
        <w:autoSpaceDN w:val="0"/>
        <w:adjustRightInd w:val="0"/>
        <w:spacing w:line="240" w:lineRule="auto"/>
        <w:ind w:left="360"/>
        <w:jc w:val="both"/>
        <w:rPr>
          <w:rFonts w:eastAsia="Calibri"/>
          <w:sz w:val="22"/>
          <w:szCs w:val="22"/>
          <w:lang w:val="sr-Cyrl-RS"/>
        </w:rPr>
      </w:pPr>
    </w:p>
    <w:p w14:paraId="6E755D48" w14:textId="77777777" w:rsidR="00B84F2D" w:rsidRDefault="00B84F2D" w:rsidP="00B84F2D">
      <w:pPr>
        <w:keepLines/>
        <w:tabs>
          <w:tab w:val="left" w:pos="-2977"/>
          <w:tab w:val="right" w:pos="4820"/>
        </w:tabs>
        <w:suppressAutoHyphens w:val="0"/>
        <w:spacing w:before="60" w:line="240" w:lineRule="auto"/>
        <w:rPr>
          <w:rFonts w:eastAsia="Calibri"/>
          <w:sz w:val="20"/>
          <w:szCs w:val="20"/>
          <w:lang w:val="sr-Cyrl-CS"/>
        </w:rPr>
      </w:pPr>
    </w:p>
    <w:p w14:paraId="7B2C1981" w14:textId="3952315D" w:rsidR="00F84E5E" w:rsidRPr="00525967" w:rsidRDefault="00F84E5E" w:rsidP="00B84F2D">
      <w:pPr>
        <w:keepLines/>
        <w:tabs>
          <w:tab w:val="left" w:pos="-2977"/>
          <w:tab w:val="right" w:pos="4820"/>
        </w:tabs>
        <w:suppressAutoHyphens w:val="0"/>
        <w:spacing w:before="60" w:line="240" w:lineRule="auto"/>
        <w:rPr>
          <w:rFonts w:eastAsia="Times New Roman"/>
          <w:b/>
          <w:bCs/>
          <w:i/>
          <w:noProof/>
          <w:color w:val="auto"/>
          <w:kern w:val="0"/>
          <w:sz w:val="22"/>
          <w:szCs w:val="22"/>
          <w:lang w:val="sr-Cyrl-RS" w:eastAsia="en-US"/>
        </w:rPr>
        <w:sectPr w:rsidR="00F84E5E" w:rsidRPr="00525967" w:rsidSect="00F84E5E">
          <w:pgSz w:w="16838" w:h="11906" w:orient="landscape"/>
          <w:pgMar w:top="1440" w:right="1559" w:bottom="1440" w:left="1276" w:header="720" w:footer="720" w:gutter="0"/>
          <w:cols w:space="720"/>
          <w:docGrid w:linePitch="360" w:charSpace="32768"/>
        </w:sectPr>
      </w:pPr>
    </w:p>
    <w:p w14:paraId="451249DE" w14:textId="7779151E" w:rsidR="00E03BD1" w:rsidRPr="00823671" w:rsidRDefault="00F84E5E" w:rsidP="00B84F2D">
      <w:pPr>
        <w:keepLines/>
        <w:tabs>
          <w:tab w:val="left" w:pos="-2977"/>
          <w:tab w:val="right" w:pos="4820"/>
        </w:tabs>
        <w:suppressAutoHyphens w:val="0"/>
        <w:spacing w:before="60" w:line="240" w:lineRule="auto"/>
        <w:rPr>
          <w:rFonts w:eastAsia="Times New Roman"/>
          <w:b/>
          <w:bCs/>
          <w:noProof/>
          <w:color w:val="auto"/>
          <w:kern w:val="0"/>
          <w:lang w:val="sr-Cyrl-RS" w:eastAsia="en-US"/>
        </w:rPr>
      </w:pPr>
      <w:r w:rsidRPr="00823671">
        <w:rPr>
          <w:rFonts w:eastAsia="Times New Roman"/>
          <w:b/>
          <w:bCs/>
          <w:noProof/>
          <w:color w:val="auto"/>
          <w:kern w:val="0"/>
          <w:lang w:val="sr-Cyrl-RS" w:eastAsia="en-US"/>
        </w:rPr>
        <w:lastRenderedPageBreak/>
        <w:t xml:space="preserve"> </w:t>
      </w:r>
      <w:r w:rsidR="00E03BD1" w:rsidRPr="00823671">
        <w:rPr>
          <w:rFonts w:eastAsia="Times New Roman"/>
          <w:b/>
          <w:bCs/>
          <w:noProof/>
          <w:color w:val="auto"/>
          <w:kern w:val="0"/>
          <w:lang w:val="sr-Cyrl-RS" w:eastAsia="en-US"/>
        </w:rPr>
        <w:t>(ОБРАЗАЦ 3)</w:t>
      </w:r>
    </w:p>
    <w:p w14:paraId="69A894B9" w14:textId="77777777" w:rsidR="00E03BD1" w:rsidRPr="00823671" w:rsidRDefault="00E03BD1" w:rsidP="00E03BD1">
      <w:pPr>
        <w:keepLines/>
        <w:tabs>
          <w:tab w:val="left" w:pos="-2977"/>
          <w:tab w:val="right" w:pos="4820"/>
        </w:tabs>
        <w:suppressAutoHyphens w:val="0"/>
        <w:spacing w:before="60" w:line="240" w:lineRule="auto"/>
        <w:jc w:val="right"/>
        <w:rPr>
          <w:rFonts w:eastAsia="Times New Roman"/>
          <w:b/>
          <w:bCs/>
          <w:noProof/>
          <w:color w:val="auto"/>
          <w:kern w:val="0"/>
          <w:lang w:val="sr-Cyrl-RS" w:eastAsia="en-US"/>
        </w:rPr>
      </w:pPr>
    </w:p>
    <w:p w14:paraId="30FB47A7" w14:textId="77777777" w:rsidR="00AA0F31" w:rsidRDefault="00AA0F31" w:rsidP="00E03BD1">
      <w:pPr>
        <w:keepLines/>
        <w:tabs>
          <w:tab w:val="left" w:pos="-2977"/>
          <w:tab w:val="right" w:pos="4820"/>
        </w:tabs>
        <w:suppressAutoHyphens w:val="0"/>
        <w:spacing w:before="60" w:line="240" w:lineRule="auto"/>
        <w:jc w:val="center"/>
        <w:rPr>
          <w:rFonts w:eastAsia="Times New Roman"/>
          <w:b/>
          <w:bCs/>
          <w:noProof/>
          <w:color w:val="auto"/>
          <w:kern w:val="0"/>
          <w:lang w:val="sr-Latn-RS" w:eastAsia="en-US"/>
        </w:rPr>
      </w:pPr>
    </w:p>
    <w:p w14:paraId="70B87C11" w14:textId="77777777" w:rsidR="00AA0F31" w:rsidRDefault="00AA0F31" w:rsidP="00E03BD1">
      <w:pPr>
        <w:keepLines/>
        <w:tabs>
          <w:tab w:val="left" w:pos="-2977"/>
          <w:tab w:val="right" w:pos="4820"/>
        </w:tabs>
        <w:suppressAutoHyphens w:val="0"/>
        <w:spacing w:before="60" w:line="240" w:lineRule="auto"/>
        <w:jc w:val="center"/>
        <w:rPr>
          <w:rFonts w:eastAsia="Times New Roman"/>
          <w:b/>
          <w:bCs/>
          <w:noProof/>
          <w:color w:val="auto"/>
          <w:kern w:val="0"/>
          <w:lang w:val="sr-Latn-RS" w:eastAsia="en-US"/>
        </w:rPr>
      </w:pPr>
    </w:p>
    <w:p w14:paraId="487BCAE6" w14:textId="77777777" w:rsidR="00AA0F31" w:rsidRDefault="00AA0F31" w:rsidP="00E03BD1">
      <w:pPr>
        <w:keepLines/>
        <w:tabs>
          <w:tab w:val="left" w:pos="-2977"/>
          <w:tab w:val="right" w:pos="4820"/>
        </w:tabs>
        <w:suppressAutoHyphens w:val="0"/>
        <w:spacing w:before="60" w:line="240" w:lineRule="auto"/>
        <w:jc w:val="center"/>
        <w:rPr>
          <w:rFonts w:eastAsia="Times New Roman"/>
          <w:b/>
          <w:bCs/>
          <w:noProof/>
          <w:color w:val="auto"/>
          <w:kern w:val="0"/>
          <w:lang w:val="sr-Latn-RS" w:eastAsia="en-US"/>
        </w:rPr>
      </w:pPr>
    </w:p>
    <w:p w14:paraId="035E7D90" w14:textId="2933EF9B" w:rsidR="00E03BD1" w:rsidRPr="00823671" w:rsidRDefault="00E03BD1" w:rsidP="00E03BD1">
      <w:pPr>
        <w:keepLines/>
        <w:tabs>
          <w:tab w:val="left" w:pos="-2977"/>
          <w:tab w:val="right" w:pos="4820"/>
        </w:tabs>
        <w:suppressAutoHyphens w:val="0"/>
        <w:spacing w:before="60" w:line="240" w:lineRule="auto"/>
        <w:jc w:val="center"/>
        <w:rPr>
          <w:rFonts w:eastAsia="Times New Roman"/>
          <w:b/>
          <w:bCs/>
          <w:noProof/>
          <w:color w:val="auto"/>
          <w:kern w:val="0"/>
          <w:lang w:val="sr-Latn-RS" w:eastAsia="en-US"/>
        </w:rPr>
      </w:pPr>
      <w:r w:rsidRPr="00823671">
        <w:rPr>
          <w:rFonts w:eastAsia="Times New Roman"/>
          <w:b/>
          <w:bCs/>
          <w:noProof/>
          <w:color w:val="auto"/>
          <w:kern w:val="0"/>
          <w:lang w:val="sr-Latn-RS" w:eastAsia="en-US"/>
        </w:rPr>
        <w:t xml:space="preserve"> </w:t>
      </w:r>
      <w:r w:rsidRPr="00823671">
        <w:rPr>
          <w:rFonts w:eastAsia="Times New Roman"/>
          <w:b/>
          <w:bCs/>
          <w:noProof/>
          <w:color w:val="auto"/>
          <w:kern w:val="0"/>
          <w:lang w:val="sr-Cyrl-RS" w:eastAsia="en-US"/>
        </w:rPr>
        <w:t>ОБРАЗАЦ ТРОШКОВА ПРИПРЕМЕ ПОНУДЕ</w:t>
      </w:r>
    </w:p>
    <w:p w14:paraId="5B03B68E" w14:textId="77777777" w:rsidR="00E03BD1" w:rsidRPr="006D7B5B" w:rsidRDefault="00E03BD1" w:rsidP="00E03BD1">
      <w:pPr>
        <w:rPr>
          <w:b/>
          <w:bCs/>
          <w:i/>
          <w:iCs/>
          <w:sz w:val="28"/>
          <w:szCs w:val="28"/>
          <w:lang w:val="sr-Cyrl-RS"/>
        </w:rPr>
      </w:pPr>
    </w:p>
    <w:p w14:paraId="387F5D19" w14:textId="77777777" w:rsidR="00E03BD1" w:rsidRPr="006D7B5B" w:rsidRDefault="00E03BD1" w:rsidP="00E03BD1">
      <w:pPr>
        <w:rPr>
          <w:b/>
          <w:bCs/>
          <w:i/>
          <w:iCs/>
          <w:sz w:val="28"/>
          <w:szCs w:val="28"/>
          <w:lang w:val="sr-Cyrl-RS"/>
        </w:rPr>
      </w:pPr>
    </w:p>
    <w:p w14:paraId="0923570F" w14:textId="77777777" w:rsidR="00E03BD1" w:rsidRPr="006D7B5B" w:rsidRDefault="00E03BD1" w:rsidP="00E03BD1">
      <w:pPr>
        <w:spacing w:after="120"/>
        <w:jc w:val="both"/>
        <w:rPr>
          <w:b/>
          <w:i/>
        </w:rPr>
      </w:pPr>
      <w:r w:rsidRPr="006D7B5B">
        <w:t xml:space="preserve">У </w:t>
      </w:r>
      <w:proofErr w:type="spellStart"/>
      <w:r w:rsidRPr="006D7B5B">
        <w:t>складу</w:t>
      </w:r>
      <w:proofErr w:type="spellEnd"/>
      <w:r w:rsidRPr="006D7B5B">
        <w:t xml:space="preserve"> </w:t>
      </w:r>
      <w:proofErr w:type="spellStart"/>
      <w:r w:rsidRPr="006D7B5B">
        <w:t>са</w:t>
      </w:r>
      <w:proofErr w:type="spellEnd"/>
      <w:r w:rsidRPr="006D7B5B">
        <w:t xml:space="preserve"> </w:t>
      </w:r>
      <w:proofErr w:type="spellStart"/>
      <w:r w:rsidRPr="006D7B5B">
        <w:t>чланом</w:t>
      </w:r>
      <w:proofErr w:type="spellEnd"/>
      <w:r w:rsidRPr="006D7B5B">
        <w:t xml:space="preserve"> 88. </w:t>
      </w:r>
      <w:r w:rsidRPr="006D7B5B">
        <w:rPr>
          <w:lang w:val="sr-Cyrl-CS"/>
        </w:rPr>
        <w:t>став 1.</w:t>
      </w:r>
      <w:r w:rsidRPr="006D7B5B">
        <w:t xml:space="preserve"> </w:t>
      </w:r>
      <w:r w:rsidR="00A86D12" w:rsidRPr="006D7B5B">
        <w:t>ЗЈН</w:t>
      </w:r>
      <w:r w:rsidRPr="006D7B5B">
        <w:t xml:space="preserve">, </w:t>
      </w:r>
      <w:proofErr w:type="spellStart"/>
      <w:r w:rsidRPr="006D7B5B">
        <w:t>понуђач</w:t>
      </w:r>
      <w:proofErr w:type="spellEnd"/>
      <w:r w:rsidRPr="006D7B5B">
        <w:rPr>
          <w:lang w:val="sr-Cyrl-RS"/>
        </w:rPr>
        <w:t xml:space="preserve"> ____________________ </w:t>
      </w:r>
      <w:r w:rsidRPr="006D7B5B">
        <w:rPr>
          <w:i/>
          <w:lang w:val="ru-RU"/>
        </w:rPr>
        <w:t>[</w:t>
      </w:r>
      <w:proofErr w:type="spellStart"/>
      <w:r w:rsidRPr="006D7B5B">
        <w:rPr>
          <w:i/>
          <w:iCs/>
        </w:rPr>
        <w:t>навести</w:t>
      </w:r>
      <w:proofErr w:type="spellEnd"/>
      <w:r w:rsidRPr="006D7B5B">
        <w:rPr>
          <w:i/>
          <w:iCs/>
        </w:rPr>
        <w:t xml:space="preserve"> </w:t>
      </w:r>
      <w:r w:rsidRPr="006D7B5B">
        <w:rPr>
          <w:i/>
          <w:iCs/>
          <w:lang w:val="sr-Cyrl-CS"/>
        </w:rPr>
        <w:t>назив понуђача</w:t>
      </w:r>
      <w:r w:rsidRPr="006D7B5B">
        <w:rPr>
          <w:i/>
          <w:iCs/>
        </w:rPr>
        <w:t xml:space="preserve">], </w:t>
      </w:r>
      <w:proofErr w:type="spellStart"/>
      <w:r w:rsidRPr="006D7B5B">
        <w:t>достав</w:t>
      </w:r>
      <w:r w:rsidRPr="006D7B5B">
        <w:rPr>
          <w:lang w:val="sr-Cyrl-CS"/>
        </w:rPr>
        <w:t>ља</w:t>
      </w:r>
      <w:proofErr w:type="spellEnd"/>
      <w:r w:rsidRPr="006D7B5B">
        <w:rPr>
          <w:lang w:val="sr-Cyrl-CS"/>
        </w:rPr>
        <w:t xml:space="preserve"> </w:t>
      </w:r>
      <w:proofErr w:type="spellStart"/>
      <w:r w:rsidRPr="006D7B5B">
        <w:t>укупан</w:t>
      </w:r>
      <w:proofErr w:type="spellEnd"/>
      <w:r w:rsidRPr="006D7B5B">
        <w:t xml:space="preserve"> </w:t>
      </w:r>
      <w:proofErr w:type="spellStart"/>
      <w:r w:rsidRPr="006D7B5B">
        <w:t>износ</w:t>
      </w:r>
      <w:proofErr w:type="spellEnd"/>
      <w:r w:rsidRPr="006D7B5B">
        <w:t xml:space="preserve"> и </w:t>
      </w:r>
      <w:proofErr w:type="spellStart"/>
      <w:r w:rsidRPr="006D7B5B">
        <w:t>структуру</w:t>
      </w:r>
      <w:proofErr w:type="spellEnd"/>
      <w:r w:rsidRPr="006D7B5B">
        <w:t xml:space="preserve"> </w:t>
      </w:r>
      <w:proofErr w:type="spellStart"/>
      <w:r w:rsidRPr="006D7B5B">
        <w:t>трошкова</w:t>
      </w:r>
      <w:proofErr w:type="spellEnd"/>
      <w:r w:rsidRPr="006D7B5B">
        <w:t xml:space="preserve"> </w:t>
      </w:r>
      <w:proofErr w:type="spellStart"/>
      <w:r w:rsidRPr="006D7B5B">
        <w:t>припремања</w:t>
      </w:r>
      <w:proofErr w:type="spellEnd"/>
      <w:r w:rsidRPr="006D7B5B">
        <w:t xml:space="preserve"> </w:t>
      </w:r>
      <w:proofErr w:type="spellStart"/>
      <w:r w:rsidRPr="006D7B5B">
        <w:t>понуде</w:t>
      </w:r>
      <w:proofErr w:type="spellEnd"/>
      <w:r w:rsidRPr="006D7B5B">
        <w:t xml:space="preserve">, </w:t>
      </w:r>
      <w:r w:rsidRPr="006D7B5B">
        <w:rPr>
          <w:lang w:val="sr-Cyrl-CS"/>
        </w:rPr>
        <w:t xml:space="preserve">како следи у </w:t>
      </w:r>
      <w:proofErr w:type="spellStart"/>
      <w:r w:rsidRPr="006D7B5B">
        <w:t>табели</w:t>
      </w:r>
      <w:proofErr w:type="spellEnd"/>
      <w:r w:rsidRPr="006D7B5B">
        <w:t>:</w:t>
      </w:r>
    </w:p>
    <w:tbl>
      <w:tblPr>
        <w:tblW w:w="0" w:type="auto"/>
        <w:tblInd w:w="153" w:type="dxa"/>
        <w:tblLayout w:type="fixed"/>
        <w:tblLook w:val="0000" w:firstRow="0" w:lastRow="0" w:firstColumn="0" w:lastColumn="0" w:noHBand="0" w:noVBand="0"/>
      </w:tblPr>
      <w:tblGrid>
        <w:gridCol w:w="5565"/>
        <w:gridCol w:w="3300"/>
      </w:tblGrid>
      <w:tr w:rsidR="00E03BD1" w:rsidRPr="006D7B5B" w14:paraId="0FA917D0" w14:textId="77777777" w:rsidTr="00A36250">
        <w:tc>
          <w:tcPr>
            <w:tcW w:w="5565" w:type="dxa"/>
            <w:tcBorders>
              <w:top w:val="single" w:sz="4" w:space="0" w:color="000000"/>
              <w:left w:val="single" w:sz="4" w:space="0" w:color="000000"/>
              <w:bottom w:val="single" w:sz="4" w:space="0" w:color="000000"/>
            </w:tcBorders>
            <w:shd w:val="clear" w:color="auto" w:fill="auto"/>
          </w:tcPr>
          <w:p w14:paraId="2BCF9F29" w14:textId="77777777" w:rsidR="00E03BD1" w:rsidRPr="006D7B5B" w:rsidRDefault="00E03BD1" w:rsidP="00A36250">
            <w:pPr>
              <w:jc w:val="center"/>
              <w:rPr>
                <w:b/>
                <w:i/>
              </w:rPr>
            </w:pPr>
            <w:r w:rsidRPr="006D7B5B">
              <w:rPr>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5719B106" w14:textId="77777777" w:rsidR="00E03BD1" w:rsidRPr="006D7B5B" w:rsidRDefault="00E03BD1" w:rsidP="00A36250">
            <w:pPr>
              <w:jc w:val="center"/>
            </w:pPr>
            <w:r w:rsidRPr="006D7B5B">
              <w:rPr>
                <w:b/>
                <w:i/>
              </w:rPr>
              <w:t>ИЗНОС ТРОШКА У РСД</w:t>
            </w:r>
          </w:p>
        </w:tc>
      </w:tr>
      <w:tr w:rsidR="00E03BD1" w:rsidRPr="006D7B5B" w14:paraId="08B281E6" w14:textId="77777777" w:rsidTr="00A36250">
        <w:tc>
          <w:tcPr>
            <w:tcW w:w="5565" w:type="dxa"/>
            <w:tcBorders>
              <w:top w:val="single" w:sz="4" w:space="0" w:color="000000"/>
              <w:left w:val="single" w:sz="4" w:space="0" w:color="000000"/>
              <w:bottom w:val="single" w:sz="4" w:space="0" w:color="000000"/>
            </w:tcBorders>
            <w:shd w:val="clear" w:color="auto" w:fill="auto"/>
          </w:tcPr>
          <w:p w14:paraId="650337DD" w14:textId="77777777"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4783070E" w14:textId="77777777" w:rsidR="00E03BD1" w:rsidRPr="006D7B5B" w:rsidRDefault="00E03BD1" w:rsidP="00A36250">
            <w:pPr>
              <w:snapToGrid w:val="0"/>
              <w:jc w:val="right"/>
            </w:pPr>
          </w:p>
        </w:tc>
      </w:tr>
      <w:tr w:rsidR="00E03BD1" w:rsidRPr="006D7B5B" w14:paraId="092E73FB" w14:textId="77777777" w:rsidTr="00A36250">
        <w:tc>
          <w:tcPr>
            <w:tcW w:w="5565" w:type="dxa"/>
            <w:tcBorders>
              <w:top w:val="single" w:sz="4" w:space="0" w:color="000000"/>
              <w:left w:val="single" w:sz="4" w:space="0" w:color="000000"/>
              <w:bottom w:val="single" w:sz="4" w:space="0" w:color="000000"/>
            </w:tcBorders>
            <w:shd w:val="clear" w:color="auto" w:fill="auto"/>
          </w:tcPr>
          <w:p w14:paraId="432E17EA" w14:textId="77777777"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5A585129" w14:textId="77777777" w:rsidR="00E03BD1" w:rsidRPr="006D7B5B" w:rsidRDefault="00E03BD1" w:rsidP="00A36250">
            <w:pPr>
              <w:snapToGrid w:val="0"/>
              <w:jc w:val="right"/>
            </w:pPr>
          </w:p>
        </w:tc>
      </w:tr>
      <w:tr w:rsidR="00E03BD1" w:rsidRPr="006D7B5B" w14:paraId="4EFEAC93" w14:textId="77777777" w:rsidTr="00A36250">
        <w:tc>
          <w:tcPr>
            <w:tcW w:w="5565" w:type="dxa"/>
            <w:tcBorders>
              <w:top w:val="single" w:sz="4" w:space="0" w:color="000000"/>
              <w:left w:val="single" w:sz="4" w:space="0" w:color="000000"/>
              <w:bottom w:val="single" w:sz="4" w:space="0" w:color="000000"/>
            </w:tcBorders>
            <w:shd w:val="clear" w:color="auto" w:fill="auto"/>
          </w:tcPr>
          <w:p w14:paraId="56240EBE" w14:textId="77777777"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40566F75" w14:textId="77777777" w:rsidR="00E03BD1" w:rsidRPr="006D7B5B" w:rsidRDefault="00E03BD1" w:rsidP="00A36250">
            <w:pPr>
              <w:snapToGrid w:val="0"/>
            </w:pPr>
          </w:p>
        </w:tc>
      </w:tr>
      <w:tr w:rsidR="00E03BD1" w:rsidRPr="006D7B5B" w14:paraId="747ADE98" w14:textId="77777777" w:rsidTr="00A36250">
        <w:tc>
          <w:tcPr>
            <w:tcW w:w="5565" w:type="dxa"/>
            <w:tcBorders>
              <w:top w:val="single" w:sz="4" w:space="0" w:color="000000"/>
              <w:left w:val="single" w:sz="4" w:space="0" w:color="000000"/>
              <w:bottom w:val="single" w:sz="4" w:space="0" w:color="000000"/>
            </w:tcBorders>
            <w:shd w:val="clear" w:color="auto" w:fill="auto"/>
          </w:tcPr>
          <w:p w14:paraId="1B2F71C6" w14:textId="77777777"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062C81C4" w14:textId="77777777" w:rsidR="00E03BD1" w:rsidRPr="006D7B5B" w:rsidRDefault="00E03BD1" w:rsidP="00A36250">
            <w:pPr>
              <w:snapToGrid w:val="0"/>
            </w:pPr>
          </w:p>
        </w:tc>
      </w:tr>
      <w:tr w:rsidR="00E03BD1" w:rsidRPr="006D7B5B" w14:paraId="6C4C2B82" w14:textId="77777777" w:rsidTr="00A36250">
        <w:tc>
          <w:tcPr>
            <w:tcW w:w="5565" w:type="dxa"/>
            <w:tcBorders>
              <w:top w:val="single" w:sz="4" w:space="0" w:color="000000"/>
              <w:left w:val="single" w:sz="4" w:space="0" w:color="000000"/>
              <w:bottom w:val="single" w:sz="4" w:space="0" w:color="000000"/>
            </w:tcBorders>
            <w:shd w:val="clear" w:color="auto" w:fill="auto"/>
          </w:tcPr>
          <w:p w14:paraId="28BA555F" w14:textId="77777777"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0F69E393" w14:textId="77777777" w:rsidR="00E03BD1" w:rsidRPr="006D7B5B" w:rsidRDefault="00E03BD1" w:rsidP="00A36250">
            <w:pPr>
              <w:snapToGrid w:val="0"/>
            </w:pPr>
          </w:p>
        </w:tc>
      </w:tr>
      <w:tr w:rsidR="00E03BD1" w:rsidRPr="006D7B5B" w14:paraId="0AC13BA2" w14:textId="77777777" w:rsidTr="00A36250">
        <w:tc>
          <w:tcPr>
            <w:tcW w:w="5565" w:type="dxa"/>
            <w:tcBorders>
              <w:top w:val="single" w:sz="4" w:space="0" w:color="000000"/>
              <w:left w:val="single" w:sz="4" w:space="0" w:color="000000"/>
              <w:bottom w:val="single" w:sz="4" w:space="0" w:color="000000"/>
            </w:tcBorders>
            <w:shd w:val="clear" w:color="auto" w:fill="auto"/>
          </w:tcPr>
          <w:p w14:paraId="412E0167" w14:textId="77777777"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1CF8AAE8" w14:textId="77777777" w:rsidR="00E03BD1" w:rsidRPr="006D7B5B" w:rsidRDefault="00E03BD1" w:rsidP="00A36250">
            <w:pPr>
              <w:snapToGrid w:val="0"/>
            </w:pPr>
          </w:p>
        </w:tc>
      </w:tr>
      <w:tr w:rsidR="00E03BD1" w:rsidRPr="006D7B5B" w14:paraId="15468C4F" w14:textId="77777777" w:rsidTr="00A36250">
        <w:tc>
          <w:tcPr>
            <w:tcW w:w="5565" w:type="dxa"/>
            <w:tcBorders>
              <w:top w:val="single" w:sz="4" w:space="0" w:color="000000"/>
              <w:left w:val="single" w:sz="4" w:space="0" w:color="000000"/>
              <w:bottom w:val="single" w:sz="4" w:space="0" w:color="000000"/>
            </w:tcBorders>
            <w:shd w:val="clear" w:color="auto" w:fill="auto"/>
          </w:tcPr>
          <w:p w14:paraId="321975EB" w14:textId="77777777" w:rsidR="00E03BD1" w:rsidRPr="006D7B5B" w:rsidRDefault="00E03BD1" w:rsidP="00A36250">
            <w:pPr>
              <w:snapToGrid w:val="0"/>
              <w:jc w:val="both"/>
              <w:rPr>
                <w:i/>
              </w:rPr>
            </w:pPr>
          </w:p>
          <w:p w14:paraId="15CD7777" w14:textId="77777777" w:rsidR="00E03BD1" w:rsidRPr="006D7B5B" w:rsidRDefault="00E03BD1" w:rsidP="00A36250">
            <w:pPr>
              <w:jc w:val="both"/>
              <w:rPr>
                <w:lang w:val="ru-RU"/>
              </w:rPr>
            </w:pPr>
            <w:r w:rsidRPr="006D7B5B">
              <w:rPr>
                <w:b/>
                <w:i/>
              </w:rPr>
              <w:t>УКУПАН ИЗНОС ТРОШКОВА ПРИП</w:t>
            </w:r>
            <w:r w:rsidRPr="006D7B5B">
              <w:rPr>
                <w:b/>
                <w:i/>
                <w:lang w:val="sr-Cyrl-RS"/>
              </w:rPr>
              <w:t>Р</w:t>
            </w:r>
            <w:r w:rsidRPr="006D7B5B">
              <w:rPr>
                <w:b/>
                <w:i/>
              </w:rPr>
              <w:t>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14:paraId="066CC176" w14:textId="77777777" w:rsidR="00E03BD1" w:rsidRPr="006D7B5B" w:rsidRDefault="00E03BD1" w:rsidP="00A36250">
            <w:pPr>
              <w:snapToGrid w:val="0"/>
              <w:rPr>
                <w:lang w:val="ru-RU"/>
              </w:rPr>
            </w:pPr>
          </w:p>
        </w:tc>
      </w:tr>
    </w:tbl>
    <w:p w14:paraId="4E816E44" w14:textId="77777777" w:rsidR="00E03BD1" w:rsidRPr="006D7B5B" w:rsidRDefault="00E03BD1" w:rsidP="00E03BD1">
      <w:pPr>
        <w:jc w:val="both"/>
      </w:pPr>
    </w:p>
    <w:p w14:paraId="5670100D" w14:textId="77777777" w:rsidR="00E03BD1" w:rsidRPr="006D7B5B" w:rsidRDefault="00E03BD1" w:rsidP="00E03BD1">
      <w:pPr>
        <w:jc w:val="both"/>
      </w:pPr>
      <w:proofErr w:type="spellStart"/>
      <w:r w:rsidRPr="006D7B5B">
        <w:t>Трошкове</w:t>
      </w:r>
      <w:proofErr w:type="spellEnd"/>
      <w:r w:rsidRPr="006D7B5B">
        <w:t xml:space="preserve"> </w:t>
      </w:r>
      <w:proofErr w:type="spellStart"/>
      <w:r w:rsidRPr="006D7B5B">
        <w:t>припреме</w:t>
      </w:r>
      <w:proofErr w:type="spellEnd"/>
      <w:r w:rsidRPr="006D7B5B">
        <w:t xml:space="preserve"> и </w:t>
      </w:r>
      <w:proofErr w:type="spellStart"/>
      <w:r w:rsidRPr="006D7B5B">
        <w:t>подношења</w:t>
      </w:r>
      <w:proofErr w:type="spellEnd"/>
      <w:r w:rsidRPr="006D7B5B">
        <w:t xml:space="preserve"> </w:t>
      </w:r>
      <w:proofErr w:type="spellStart"/>
      <w:r w:rsidRPr="006D7B5B">
        <w:t>понуде</w:t>
      </w:r>
      <w:proofErr w:type="spellEnd"/>
      <w:r w:rsidRPr="006D7B5B">
        <w:t xml:space="preserve"> </w:t>
      </w:r>
      <w:proofErr w:type="spellStart"/>
      <w:r w:rsidRPr="006D7B5B">
        <w:t>сноси</w:t>
      </w:r>
      <w:proofErr w:type="spellEnd"/>
      <w:r w:rsidRPr="006D7B5B">
        <w:t xml:space="preserve"> </w:t>
      </w:r>
      <w:proofErr w:type="spellStart"/>
      <w:r w:rsidRPr="006D7B5B">
        <w:t>искључиво</w:t>
      </w:r>
      <w:proofErr w:type="spellEnd"/>
      <w:r w:rsidRPr="006D7B5B">
        <w:t xml:space="preserve"> </w:t>
      </w:r>
      <w:proofErr w:type="spellStart"/>
      <w:r w:rsidRPr="006D7B5B">
        <w:t>понуђач</w:t>
      </w:r>
      <w:proofErr w:type="spellEnd"/>
      <w:r w:rsidRPr="006D7B5B">
        <w:t xml:space="preserve"> и </w:t>
      </w:r>
      <w:proofErr w:type="spellStart"/>
      <w:r w:rsidRPr="006D7B5B">
        <w:t>не</w:t>
      </w:r>
      <w:proofErr w:type="spellEnd"/>
      <w:r w:rsidRPr="006D7B5B">
        <w:t xml:space="preserve"> </w:t>
      </w:r>
      <w:proofErr w:type="spellStart"/>
      <w:r w:rsidRPr="006D7B5B">
        <w:t>може</w:t>
      </w:r>
      <w:proofErr w:type="spellEnd"/>
      <w:r w:rsidRPr="006D7B5B">
        <w:t xml:space="preserve"> </w:t>
      </w:r>
      <w:proofErr w:type="spellStart"/>
      <w:r w:rsidRPr="006D7B5B">
        <w:t>тражити</w:t>
      </w:r>
      <w:proofErr w:type="spellEnd"/>
      <w:r w:rsidRPr="006D7B5B">
        <w:t xml:space="preserve"> </w:t>
      </w:r>
      <w:proofErr w:type="spellStart"/>
      <w:r w:rsidRPr="006D7B5B">
        <w:t>од</w:t>
      </w:r>
      <w:proofErr w:type="spellEnd"/>
      <w:r w:rsidRPr="006D7B5B">
        <w:t xml:space="preserve"> </w:t>
      </w:r>
      <w:proofErr w:type="spellStart"/>
      <w:r w:rsidRPr="006D7B5B">
        <w:t>наручиоца</w:t>
      </w:r>
      <w:proofErr w:type="spellEnd"/>
      <w:r w:rsidRPr="006D7B5B">
        <w:t xml:space="preserve"> </w:t>
      </w:r>
      <w:proofErr w:type="spellStart"/>
      <w:r w:rsidRPr="006D7B5B">
        <w:t>накнаду</w:t>
      </w:r>
      <w:proofErr w:type="spellEnd"/>
      <w:r w:rsidRPr="006D7B5B">
        <w:t xml:space="preserve"> </w:t>
      </w:r>
      <w:proofErr w:type="spellStart"/>
      <w:r w:rsidRPr="006D7B5B">
        <w:t>трошкова</w:t>
      </w:r>
      <w:proofErr w:type="spellEnd"/>
      <w:r w:rsidRPr="006D7B5B">
        <w:t>.</w:t>
      </w:r>
    </w:p>
    <w:p w14:paraId="2424AB66" w14:textId="77777777" w:rsidR="00E03BD1" w:rsidRPr="006D7B5B" w:rsidRDefault="00E03BD1" w:rsidP="00E03BD1">
      <w:pPr>
        <w:jc w:val="both"/>
        <w:rPr>
          <w:lang w:val="sr-Cyrl-CS"/>
        </w:rPr>
      </w:pPr>
      <w:proofErr w:type="spellStart"/>
      <w:r w:rsidRPr="006D7B5B">
        <w:t>Ако</w:t>
      </w:r>
      <w:proofErr w:type="spellEnd"/>
      <w:r w:rsidRPr="006D7B5B">
        <w:t xml:space="preserve"> </w:t>
      </w:r>
      <w:proofErr w:type="spellStart"/>
      <w:r w:rsidRPr="006D7B5B">
        <w:t>је</w:t>
      </w:r>
      <w:proofErr w:type="spellEnd"/>
      <w:r w:rsidRPr="006D7B5B">
        <w:t xml:space="preserve"> </w:t>
      </w:r>
      <w:proofErr w:type="spellStart"/>
      <w:r w:rsidRPr="006D7B5B">
        <w:t>поступак</w:t>
      </w:r>
      <w:proofErr w:type="spellEnd"/>
      <w:r w:rsidRPr="006D7B5B">
        <w:t xml:space="preserve"> </w:t>
      </w:r>
      <w:proofErr w:type="spellStart"/>
      <w:r w:rsidRPr="006D7B5B">
        <w:t>јавне</w:t>
      </w:r>
      <w:proofErr w:type="spellEnd"/>
      <w:r w:rsidRPr="006D7B5B">
        <w:t xml:space="preserve"> </w:t>
      </w:r>
      <w:proofErr w:type="spellStart"/>
      <w:r w:rsidRPr="006D7B5B">
        <w:t>набавке</w:t>
      </w:r>
      <w:proofErr w:type="spellEnd"/>
      <w:r w:rsidRPr="006D7B5B">
        <w:t xml:space="preserve"> </w:t>
      </w:r>
      <w:proofErr w:type="spellStart"/>
      <w:r w:rsidRPr="006D7B5B">
        <w:t>обустављен</w:t>
      </w:r>
      <w:proofErr w:type="spellEnd"/>
      <w:r w:rsidRPr="006D7B5B">
        <w:t xml:space="preserve"> </w:t>
      </w:r>
      <w:proofErr w:type="spellStart"/>
      <w:r w:rsidRPr="006D7B5B">
        <w:t>из</w:t>
      </w:r>
      <w:proofErr w:type="spellEnd"/>
      <w:r w:rsidRPr="006D7B5B">
        <w:t xml:space="preserve"> </w:t>
      </w:r>
      <w:proofErr w:type="spellStart"/>
      <w:r w:rsidRPr="006D7B5B">
        <w:t>разлога</w:t>
      </w:r>
      <w:proofErr w:type="spellEnd"/>
      <w:r w:rsidRPr="006D7B5B">
        <w:t xml:space="preserve"> </w:t>
      </w:r>
      <w:proofErr w:type="spellStart"/>
      <w:r w:rsidRPr="006D7B5B">
        <w:t>који</w:t>
      </w:r>
      <w:proofErr w:type="spellEnd"/>
      <w:r w:rsidRPr="006D7B5B">
        <w:t xml:space="preserve"> </w:t>
      </w:r>
      <w:proofErr w:type="spellStart"/>
      <w:r w:rsidRPr="006D7B5B">
        <w:t>су</w:t>
      </w:r>
      <w:proofErr w:type="spellEnd"/>
      <w:r w:rsidRPr="006D7B5B">
        <w:t xml:space="preserve"> </w:t>
      </w:r>
      <w:proofErr w:type="spellStart"/>
      <w:r w:rsidRPr="006D7B5B">
        <w:t>на</w:t>
      </w:r>
      <w:proofErr w:type="spellEnd"/>
      <w:r w:rsidRPr="006D7B5B">
        <w:t xml:space="preserve"> </w:t>
      </w:r>
      <w:proofErr w:type="spellStart"/>
      <w:r w:rsidRPr="006D7B5B">
        <w:t>страни</w:t>
      </w:r>
      <w:proofErr w:type="spellEnd"/>
      <w:r w:rsidRPr="006D7B5B">
        <w:t xml:space="preserve"> </w:t>
      </w:r>
      <w:proofErr w:type="spellStart"/>
      <w:r w:rsidRPr="006D7B5B">
        <w:t>наручиоца</w:t>
      </w:r>
      <w:proofErr w:type="spellEnd"/>
      <w:r w:rsidRPr="006D7B5B">
        <w:t xml:space="preserve">, </w:t>
      </w:r>
      <w:proofErr w:type="spellStart"/>
      <w:r w:rsidRPr="006D7B5B">
        <w:t>наручилац</w:t>
      </w:r>
      <w:proofErr w:type="spellEnd"/>
      <w:r w:rsidRPr="006D7B5B">
        <w:t xml:space="preserve"> </w:t>
      </w:r>
      <w:proofErr w:type="spellStart"/>
      <w:r w:rsidRPr="006D7B5B">
        <w:t>је</w:t>
      </w:r>
      <w:proofErr w:type="spellEnd"/>
      <w:r w:rsidRPr="006D7B5B">
        <w:t xml:space="preserve"> </w:t>
      </w:r>
      <w:proofErr w:type="spellStart"/>
      <w:r w:rsidRPr="006D7B5B">
        <w:t>дужан</w:t>
      </w:r>
      <w:proofErr w:type="spellEnd"/>
      <w:r w:rsidRPr="006D7B5B">
        <w:t xml:space="preserve"> </w:t>
      </w:r>
      <w:proofErr w:type="spellStart"/>
      <w:r w:rsidRPr="006D7B5B">
        <w:t>да</w:t>
      </w:r>
      <w:proofErr w:type="spellEnd"/>
      <w:r w:rsidRPr="006D7B5B">
        <w:t xml:space="preserve"> </w:t>
      </w:r>
      <w:proofErr w:type="spellStart"/>
      <w:r w:rsidRPr="006D7B5B">
        <w:t>понуђачу</w:t>
      </w:r>
      <w:proofErr w:type="spellEnd"/>
      <w:r w:rsidRPr="006D7B5B">
        <w:t xml:space="preserve"> </w:t>
      </w:r>
      <w:proofErr w:type="spellStart"/>
      <w:r w:rsidRPr="006D7B5B">
        <w:t>надокнади</w:t>
      </w:r>
      <w:proofErr w:type="spellEnd"/>
      <w:r w:rsidRPr="006D7B5B">
        <w:t xml:space="preserve"> </w:t>
      </w:r>
      <w:proofErr w:type="spellStart"/>
      <w:r w:rsidRPr="006D7B5B">
        <w:t>трошкове</w:t>
      </w:r>
      <w:proofErr w:type="spellEnd"/>
      <w:r w:rsidRPr="006D7B5B">
        <w:t xml:space="preserve"> </w:t>
      </w:r>
      <w:proofErr w:type="spellStart"/>
      <w:r w:rsidRPr="006D7B5B">
        <w:t>израде</w:t>
      </w:r>
      <w:proofErr w:type="spellEnd"/>
      <w:r w:rsidRPr="006D7B5B">
        <w:t xml:space="preserve"> </w:t>
      </w:r>
      <w:proofErr w:type="spellStart"/>
      <w:r w:rsidRPr="006D7B5B">
        <w:t>узорка</w:t>
      </w:r>
      <w:proofErr w:type="spellEnd"/>
      <w:r w:rsidRPr="006D7B5B">
        <w:t xml:space="preserve"> </w:t>
      </w:r>
      <w:proofErr w:type="spellStart"/>
      <w:r w:rsidRPr="006D7B5B">
        <w:t>или</w:t>
      </w:r>
      <w:proofErr w:type="spellEnd"/>
      <w:r w:rsidRPr="006D7B5B">
        <w:t xml:space="preserve"> </w:t>
      </w:r>
      <w:proofErr w:type="spellStart"/>
      <w:r w:rsidRPr="006D7B5B">
        <w:t>модела</w:t>
      </w:r>
      <w:proofErr w:type="spellEnd"/>
      <w:r w:rsidRPr="006D7B5B">
        <w:t xml:space="preserve">, </w:t>
      </w:r>
      <w:proofErr w:type="spellStart"/>
      <w:r w:rsidRPr="006D7B5B">
        <w:t>ако</w:t>
      </w:r>
      <w:proofErr w:type="spellEnd"/>
      <w:r w:rsidRPr="006D7B5B">
        <w:t xml:space="preserve"> </w:t>
      </w:r>
      <w:proofErr w:type="spellStart"/>
      <w:r w:rsidRPr="006D7B5B">
        <w:t>су</w:t>
      </w:r>
      <w:proofErr w:type="spellEnd"/>
      <w:r w:rsidRPr="006D7B5B">
        <w:t xml:space="preserve"> </w:t>
      </w:r>
      <w:proofErr w:type="spellStart"/>
      <w:r w:rsidRPr="006D7B5B">
        <w:t>израђени</w:t>
      </w:r>
      <w:proofErr w:type="spellEnd"/>
      <w:r w:rsidRPr="006D7B5B">
        <w:t xml:space="preserve"> у </w:t>
      </w:r>
      <w:proofErr w:type="spellStart"/>
      <w:r w:rsidRPr="006D7B5B">
        <w:t>складу</w:t>
      </w:r>
      <w:proofErr w:type="spellEnd"/>
      <w:r w:rsidRPr="006D7B5B">
        <w:t xml:space="preserve"> </w:t>
      </w:r>
      <w:proofErr w:type="spellStart"/>
      <w:r w:rsidRPr="006D7B5B">
        <w:t>са</w:t>
      </w:r>
      <w:proofErr w:type="spellEnd"/>
      <w:r w:rsidRPr="006D7B5B">
        <w:t xml:space="preserve"> </w:t>
      </w:r>
      <w:proofErr w:type="spellStart"/>
      <w:r w:rsidRPr="006D7B5B">
        <w:t>техничким</w:t>
      </w:r>
      <w:proofErr w:type="spellEnd"/>
      <w:r w:rsidRPr="006D7B5B">
        <w:t xml:space="preserve"> </w:t>
      </w:r>
      <w:proofErr w:type="spellStart"/>
      <w:r w:rsidRPr="006D7B5B">
        <w:t>спецификацијама</w:t>
      </w:r>
      <w:proofErr w:type="spellEnd"/>
      <w:r w:rsidRPr="006D7B5B">
        <w:t xml:space="preserve"> </w:t>
      </w:r>
      <w:proofErr w:type="spellStart"/>
      <w:r w:rsidRPr="006D7B5B">
        <w:t>наручиоца</w:t>
      </w:r>
      <w:proofErr w:type="spellEnd"/>
      <w:r w:rsidRPr="006D7B5B">
        <w:t xml:space="preserve"> и </w:t>
      </w:r>
      <w:proofErr w:type="spellStart"/>
      <w:r w:rsidRPr="006D7B5B">
        <w:t>трошкове</w:t>
      </w:r>
      <w:proofErr w:type="spellEnd"/>
      <w:r w:rsidRPr="006D7B5B">
        <w:t xml:space="preserve"> </w:t>
      </w:r>
      <w:proofErr w:type="spellStart"/>
      <w:r w:rsidRPr="006D7B5B">
        <w:t>прибављања</w:t>
      </w:r>
      <w:proofErr w:type="spellEnd"/>
      <w:r w:rsidRPr="006D7B5B">
        <w:t xml:space="preserve"> </w:t>
      </w:r>
      <w:proofErr w:type="spellStart"/>
      <w:r w:rsidRPr="006D7B5B">
        <w:t>средства</w:t>
      </w:r>
      <w:proofErr w:type="spellEnd"/>
      <w:r w:rsidRPr="006D7B5B">
        <w:t xml:space="preserve"> </w:t>
      </w:r>
      <w:proofErr w:type="spellStart"/>
      <w:r w:rsidRPr="006D7B5B">
        <w:t>обезбеђења</w:t>
      </w:r>
      <w:proofErr w:type="spellEnd"/>
      <w:r w:rsidRPr="006D7B5B">
        <w:t xml:space="preserve">, </w:t>
      </w:r>
      <w:proofErr w:type="spellStart"/>
      <w:r w:rsidRPr="006D7B5B">
        <w:t>под</w:t>
      </w:r>
      <w:proofErr w:type="spellEnd"/>
      <w:r w:rsidRPr="006D7B5B">
        <w:t xml:space="preserve"> </w:t>
      </w:r>
      <w:proofErr w:type="spellStart"/>
      <w:r w:rsidRPr="006D7B5B">
        <w:t>условом</w:t>
      </w:r>
      <w:proofErr w:type="spellEnd"/>
      <w:r w:rsidRPr="006D7B5B">
        <w:t xml:space="preserve"> </w:t>
      </w:r>
      <w:proofErr w:type="spellStart"/>
      <w:r w:rsidRPr="006D7B5B">
        <w:t>да</w:t>
      </w:r>
      <w:proofErr w:type="spellEnd"/>
      <w:r w:rsidRPr="006D7B5B">
        <w:t xml:space="preserve"> </w:t>
      </w:r>
      <w:proofErr w:type="spellStart"/>
      <w:r w:rsidRPr="006D7B5B">
        <w:t>је</w:t>
      </w:r>
      <w:proofErr w:type="spellEnd"/>
      <w:r w:rsidRPr="006D7B5B">
        <w:t xml:space="preserve"> </w:t>
      </w:r>
      <w:proofErr w:type="spellStart"/>
      <w:r w:rsidRPr="006D7B5B">
        <w:t>понуђач</w:t>
      </w:r>
      <w:proofErr w:type="spellEnd"/>
      <w:r w:rsidRPr="006D7B5B">
        <w:t xml:space="preserve"> </w:t>
      </w:r>
      <w:proofErr w:type="spellStart"/>
      <w:r w:rsidRPr="006D7B5B">
        <w:t>тражио</w:t>
      </w:r>
      <w:proofErr w:type="spellEnd"/>
      <w:r w:rsidRPr="006D7B5B">
        <w:t xml:space="preserve"> </w:t>
      </w:r>
      <w:proofErr w:type="spellStart"/>
      <w:r w:rsidRPr="006D7B5B">
        <w:t>накнаду</w:t>
      </w:r>
      <w:proofErr w:type="spellEnd"/>
      <w:r w:rsidRPr="006D7B5B">
        <w:t xml:space="preserve"> </w:t>
      </w:r>
      <w:proofErr w:type="spellStart"/>
      <w:r w:rsidRPr="006D7B5B">
        <w:t>тих</w:t>
      </w:r>
      <w:proofErr w:type="spellEnd"/>
      <w:r w:rsidRPr="006D7B5B">
        <w:t xml:space="preserve"> </w:t>
      </w:r>
      <w:proofErr w:type="spellStart"/>
      <w:r w:rsidRPr="006D7B5B">
        <w:t>трошкова</w:t>
      </w:r>
      <w:proofErr w:type="spellEnd"/>
      <w:r w:rsidRPr="006D7B5B">
        <w:t xml:space="preserve"> у </w:t>
      </w:r>
      <w:proofErr w:type="spellStart"/>
      <w:r w:rsidRPr="006D7B5B">
        <w:t>својој</w:t>
      </w:r>
      <w:proofErr w:type="spellEnd"/>
      <w:r w:rsidRPr="006D7B5B">
        <w:t xml:space="preserve"> </w:t>
      </w:r>
      <w:proofErr w:type="spellStart"/>
      <w:r w:rsidRPr="006D7B5B">
        <w:t>понуди</w:t>
      </w:r>
      <w:proofErr w:type="spellEnd"/>
      <w:r w:rsidRPr="006D7B5B">
        <w:t>.</w:t>
      </w:r>
    </w:p>
    <w:p w14:paraId="2DD03861" w14:textId="213C8D09" w:rsidR="00E03BD1" w:rsidRDefault="00E03BD1" w:rsidP="00E03BD1">
      <w:pPr>
        <w:spacing w:after="120"/>
        <w:ind w:firstLine="426"/>
        <w:jc w:val="both"/>
        <w:rPr>
          <w:b/>
          <w:bCs/>
          <w:i/>
        </w:rPr>
      </w:pPr>
    </w:p>
    <w:p w14:paraId="2AFB5A5A" w14:textId="77777777" w:rsidR="00525967" w:rsidRPr="006D7B5B" w:rsidRDefault="00525967" w:rsidP="00E03BD1">
      <w:pPr>
        <w:spacing w:after="120"/>
        <w:ind w:firstLine="426"/>
        <w:jc w:val="both"/>
        <w:rPr>
          <w:b/>
          <w:bCs/>
          <w:i/>
        </w:rPr>
      </w:pPr>
    </w:p>
    <w:p w14:paraId="280FB04A" w14:textId="77777777" w:rsidR="00E03BD1" w:rsidRPr="006D7B5B" w:rsidRDefault="00E03BD1" w:rsidP="00E03BD1">
      <w:pPr>
        <w:spacing w:after="120"/>
        <w:jc w:val="both"/>
        <w:rPr>
          <w:bCs/>
          <w:i/>
          <w:color w:val="FF0000"/>
          <w:lang w:val="sr-Cyrl-CS"/>
        </w:rPr>
      </w:pPr>
      <w:proofErr w:type="spellStart"/>
      <w:r w:rsidRPr="006D7B5B">
        <w:rPr>
          <w:b/>
          <w:bCs/>
          <w:i/>
          <w:color w:val="auto"/>
        </w:rPr>
        <w:t>Напомена</w:t>
      </w:r>
      <w:proofErr w:type="spellEnd"/>
      <w:r w:rsidRPr="006D7B5B">
        <w:rPr>
          <w:b/>
          <w:bCs/>
          <w:i/>
          <w:color w:val="auto"/>
        </w:rPr>
        <w:t xml:space="preserve">: </w:t>
      </w:r>
      <w:proofErr w:type="spellStart"/>
      <w:r w:rsidRPr="006D7B5B">
        <w:rPr>
          <w:bCs/>
          <w:i/>
          <w:color w:val="auto"/>
        </w:rPr>
        <w:t>достављање</w:t>
      </w:r>
      <w:proofErr w:type="spellEnd"/>
      <w:r w:rsidRPr="006D7B5B">
        <w:rPr>
          <w:bCs/>
          <w:i/>
          <w:color w:val="auto"/>
        </w:rPr>
        <w:t xml:space="preserve"> </w:t>
      </w:r>
      <w:proofErr w:type="spellStart"/>
      <w:r w:rsidRPr="006D7B5B">
        <w:rPr>
          <w:bCs/>
          <w:i/>
          <w:color w:val="auto"/>
        </w:rPr>
        <w:t>овог</w:t>
      </w:r>
      <w:proofErr w:type="spellEnd"/>
      <w:r w:rsidRPr="006D7B5B">
        <w:rPr>
          <w:bCs/>
          <w:i/>
          <w:color w:val="auto"/>
        </w:rPr>
        <w:t xml:space="preserve"> </w:t>
      </w:r>
      <w:proofErr w:type="spellStart"/>
      <w:r w:rsidRPr="006D7B5B">
        <w:rPr>
          <w:bCs/>
          <w:i/>
          <w:color w:val="auto"/>
        </w:rPr>
        <w:t>обрасца</w:t>
      </w:r>
      <w:proofErr w:type="spellEnd"/>
      <w:r w:rsidRPr="006D7B5B">
        <w:rPr>
          <w:bCs/>
          <w:i/>
          <w:color w:val="auto"/>
        </w:rPr>
        <w:t xml:space="preserve"> </w:t>
      </w:r>
      <w:proofErr w:type="spellStart"/>
      <w:r w:rsidRPr="006D7B5B">
        <w:rPr>
          <w:bCs/>
          <w:i/>
          <w:color w:val="auto"/>
        </w:rPr>
        <w:t>није</w:t>
      </w:r>
      <w:proofErr w:type="spellEnd"/>
      <w:r w:rsidRPr="006D7B5B">
        <w:rPr>
          <w:bCs/>
          <w:i/>
          <w:color w:val="auto"/>
        </w:rPr>
        <w:t xml:space="preserve"> </w:t>
      </w:r>
      <w:proofErr w:type="spellStart"/>
      <w:r w:rsidRPr="006D7B5B">
        <w:rPr>
          <w:bCs/>
          <w:i/>
          <w:color w:val="auto"/>
        </w:rPr>
        <w:t>обавезно</w:t>
      </w:r>
      <w:proofErr w:type="spellEnd"/>
      <w:r w:rsidRPr="006D7B5B">
        <w:rPr>
          <w:bCs/>
          <w:i/>
          <w:color w:val="auto"/>
          <w:lang w:val="sr-Cyrl-RS"/>
        </w:rPr>
        <w:t>.</w:t>
      </w:r>
    </w:p>
    <w:p w14:paraId="7CEAD28F" w14:textId="77777777" w:rsidR="00E03BD1" w:rsidRPr="006D7B5B" w:rsidRDefault="00E03BD1" w:rsidP="00E03BD1">
      <w:pPr>
        <w:spacing w:after="120"/>
        <w:jc w:val="both"/>
        <w:rPr>
          <w:bCs/>
          <w:color w:val="auto"/>
          <w:lang w:val="sr-Cyrl-RS"/>
        </w:rPr>
      </w:pPr>
    </w:p>
    <w:p w14:paraId="579CA352" w14:textId="77777777" w:rsidR="00E03BD1" w:rsidRPr="006D7B5B" w:rsidRDefault="00E03BD1" w:rsidP="00E03BD1">
      <w:pPr>
        <w:spacing w:after="120"/>
        <w:ind w:firstLine="425"/>
        <w:jc w:val="both"/>
        <w:rPr>
          <w:bCs/>
        </w:rPr>
      </w:pPr>
    </w:p>
    <w:tbl>
      <w:tblPr>
        <w:tblW w:w="0" w:type="auto"/>
        <w:tblLayout w:type="fixed"/>
        <w:tblLook w:val="0000" w:firstRow="0" w:lastRow="0" w:firstColumn="0" w:lastColumn="0" w:noHBand="0" w:noVBand="0"/>
      </w:tblPr>
      <w:tblGrid>
        <w:gridCol w:w="3080"/>
        <w:gridCol w:w="3068"/>
        <w:gridCol w:w="3094"/>
      </w:tblGrid>
      <w:tr w:rsidR="00E03BD1" w:rsidRPr="006D7B5B" w14:paraId="4660C729" w14:textId="77777777" w:rsidTr="00A36250">
        <w:tc>
          <w:tcPr>
            <w:tcW w:w="3080" w:type="dxa"/>
            <w:shd w:val="clear" w:color="auto" w:fill="auto"/>
            <w:vAlign w:val="center"/>
          </w:tcPr>
          <w:p w14:paraId="2F3265DE" w14:textId="77777777" w:rsidR="00E03BD1" w:rsidRPr="006D7B5B" w:rsidRDefault="00E03BD1" w:rsidP="00A36250">
            <w:pPr>
              <w:pStyle w:val="Teloteksta2"/>
              <w:spacing w:line="100" w:lineRule="atLeast"/>
              <w:jc w:val="center"/>
            </w:pPr>
            <w:proofErr w:type="spellStart"/>
            <w:r w:rsidRPr="006D7B5B">
              <w:t>Датум</w:t>
            </w:r>
            <w:proofErr w:type="spellEnd"/>
            <w:r w:rsidRPr="006D7B5B">
              <w:t>:</w:t>
            </w:r>
          </w:p>
        </w:tc>
        <w:tc>
          <w:tcPr>
            <w:tcW w:w="3068" w:type="dxa"/>
            <w:shd w:val="clear" w:color="auto" w:fill="auto"/>
            <w:vAlign w:val="center"/>
          </w:tcPr>
          <w:p w14:paraId="3B7AD0C3" w14:textId="77777777" w:rsidR="00E03BD1" w:rsidRPr="006D7B5B" w:rsidRDefault="00E03BD1" w:rsidP="00A36250">
            <w:pPr>
              <w:pStyle w:val="Teloteksta2"/>
              <w:spacing w:line="100" w:lineRule="atLeast"/>
              <w:jc w:val="center"/>
            </w:pPr>
          </w:p>
        </w:tc>
        <w:tc>
          <w:tcPr>
            <w:tcW w:w="3094" w:type="dxa"/>
            <w:shd w:val="clear" w:color="auto" w:fill="auto"/>
            <w:vAlign w:val="center"/>
          </w:tcPr>
          <w:p w14:paraId="71A79DE1" w14:textId="77777777" w:rsidR="00E03BD1" w:rsidRPr="006D7B5B" w:rsidRDefault="00E03BD1" w:rsidP="00A36250">
            <w:pPr>
              <w:pStyle w:val="Teloteksta2"/>
              <w:spacing w:line="100" w:lineRule="atLeast"/>
              <w:jc w:val="center"/>
            </w:pPr>
            <w:proofErr w:type="spellStart"/>
            <w:r w:rsidRPr="006D7B5B">
              <w:t>Потпис</w:t>
            </w:r>
            <w:proofErr w:type="spellEnd"/>
            <w:r w:rsidRPr="006D7B5B">
              <w:t xml:space="preserve"> </w:t>
            </w:r>
            <w:proofErr w:type="spellStart"/>
            <w:r w:rsidRPr="006D7B5B">
              <w:t>понуђача</w:t>
            </w:r>
            <w:proofErr w:type="spellEnd"/>
          </w:p>
        </w:tc>
      </w:tr>
      <w:tr w:rsidR="00E03BD1" w:rsidRPr="006D7B5B" w14:paraId="5E513E8F" w14:textId="77777777" w:rsidTr="00A36250">
        <w:tc>
          <w:tcPr>
            <w:tcW w:w="3080" w:type="dxa"/>
            <w:tcBorders>
              <w:bottom w:val="single" w:sz="4" w:space="0" w:color="000000"/>
            </w:tcBorders>
            <w:shd w:val="clear" w:color="auto" w:fill="auto"/>
          </w:tcPr>
          <w:p w14:paraId="09C544A4" w14:textId="77777777" w:rsidR="00E03BD1" w:rsidRPr="006D7B5B" w:rsidRDefault="00E03BD1" w:rsidP="00A36250">
            <w:pPr>
              <w:pStyle w:val="Teloteksta2"/>
              <w:snapToGrid w:val="0"/>
              <w:spacing w:line="100" w:lineRule="atLeast"/>
              <w:jc w:val="both"/>
            </w:pPr>
          </w:p>
        </w:tc>
        <w:tc>
          <w:tcPr>
            <w:tcW w:w="3068" w:type="dxa"/>
            <w:shd w:val="clear" w:color="auto" w:fill="auto"/>
          </w:tcPr>
          <w:p w14:paraId="6FE70BC3" w14:textId="77777777" w:rsidR="00E03BD1" w:rsidRPr="006D7B5B" w:rsidRDefault="00E03BD1" w:rsidP="00A36250">
            <w:pPr>
              <w:pStyle w:val="Teloteksta2"/>
              <w:snapToGrid w:val="0"/>
              <w:spacing w:line="100" w:lineRule="atLeast"/>
              <w:jc w:val="both"/>
            </w:pPr>
          </w:p>
        </w:tc>
        <w:tc>
          <w:tcPr>
            <w:tcW w:w="3094" w:type="dxa"/>
            <w:tcBorders>
              <w:bottom w:val="single" w:sz="4" w:space="0" w:color="000000"/>
            </w:tcBorders>
            <w:shd w:val="clear" w:color="auto" w:fill="auto"/>
          </w:tcPr>
          <w:p w14:paraId="0DBB1CEC" w14:textId="77777777" w:rsidR="00E03BD1" w:rsidRPr="006D7B5B" w:rsidRDefault="00E03BD1" w:rsidP="00A36250">
            <w:pPr>
              <w:pStyle w:val="Teloteksta2"/>
              <w:snapToGrid w:val="0"/>
              <w:spacing w:line="100" w:lineRule="atLeast"/>
              <w:jc w:val="both"/>
            </w:pPr>
          </w:p>
        </w:tc>
      </w:tr>
    </w:tbl>
    <w:p w14:paraId="6DD9CFF5" w14:textId="77777777" w:rsidR="00E03BD1" w:rsidRPr="006D7B5B" w:rsidRDefault="00E03BD1" w:rsidP="00E03BD1"/>
    <w:p w14:paraId="580BEC4E" w14:textId="77777777" w:rsidR="00E03BD1" w:rsidRPr="006D7B5B" w:rsidRDefault="00E03BD1" w:rsidP="00E03BD1">
      <w:pPr>
        <w:rPr>
          <w:b/>
          <w:bCs/>
          <w:i/>
          <w:iCs/>
        </w:rPr>
      </w:pPr>
    </w:p>
    <w:p w14:paraId="5C754161" w14:textId="77777777" w:rsidR="00B74160" w:rsidRPr="006D7B5B" w:rsidRDefault="00B74160">
      <w:pPr>
        <w:rPr>
          <w:b/>
          <w:bCs/>
          <w:i/>
          <w:iCs/>
          <w:lang w:val="sr-Cyrl-RS"/>
        </w:rPr>
      </w:pPr>
    </w:p>
    <w:p w14:paraId="195A064D" w14:textId="77777777" w:rsidR="00B74160" w:rsidRPr="006D7B5B" w:rsidRDefault="00B74160">
      <w:pPr>
        <w:rPr>
          <w:b/>
          <w:bCs/>
          <w:i/>
          <w:iCs/>
          <w:lang w:val="sr-Cyrl-RS"/>
        </w:rPr>
      </w:pPr>
    </w:p>
    <w:p w14:paraId="2DB06634" w14:textId="77777777" w:rsidR="00052709" w:rsidRPr="00823671" w:rsidRDefault="00941E6E" w:rsidP="00941E6E">
      <w:pPr>
        <w:rPr>
          <w:b/>
          <w:bCs/>
          <w:lang w:val="sr-Cyrl-RS"/>
        </w:rPr>
      </w:pPr>
      <w:r>
        <w:rPr>
          <w:b/>
          <w:bCs/>
          <w:i/>
          <w:iCs/>
          <w:lang w:val="sr-Cyrl-RS"/>
        </w:rPr>
        <w:br w:type="page"/>
      </w:r>
      <w:r w:rsidR="00052709" w:rsidRPr="006D7B5B">
        <w:rPr>
          <w:b/>
          <w:bCs/>
          <w:sz w:val="28"/>
          <w:szCs w:val="28"/>
          <w:lang w:val="sr-Cyrl-RS"/>
        </w:rPr>
        <w:lastRenderedPageBreak/>
        <w:t xml:space="preserve"> </w:t>
      </w:r>
      <w:r w:rsidR="00052709" w:rsidRPr="00823671">
        <w:rPr>
          <w:b/>
          <w:bCs/>
          <w:lang w:val="sr-Cyrl-RS"/>
        </w:rPr>
        <w:t>(ОБРАЗАЦ 4)</w:t>
      </w:r>
    </w:p>
    <w:p w14:paraId="634DB580" w14:textId="77777777" w:rsidR="00052709" w:rsidRPr="00823671" w:rsidRDefault="00052709" w:rsidP="00052709">
      <w:pPr>
        <w:pStyle w:val="Teloteksta3"/>
        <w:spacing w:after="0"/>
        <w:jc w:val="right"/>
        <w:rPr>
          <w:b/>
          <w:bCs/>
          <w:sz w:val="24"/>
          <w:szCs w:val="24"/>
          <w:lang w:val="sr-Cyrl-RS"/>
        </w:rPr>
      </w:pPr>
    </w:p>
    <w:p w14:paraId="6CD58150" w14:textId="77777777" w:rsidR="00AA0F31" w:rsidRDefault="00AA0F31" w:rsidP="00052709">
      <w:pPr>
        <w:pStyle w:val="Teloteksta3"/>
        <w:spacing w:after="0"/>
        <w:jc w:val="center"/>
        <w:rPr>
          <w:b/>
          <w:bCs/>
          <w:sz w:val="24"/>
          <w:szCs w:val="24"/>
          <w:lang w:val="sr-Cyrl-RS"/>
        </w:rPr>
      </w:pPr>
    </w:p>
    <w:p w14:paraId="634D051E" w14:textId="77777777" w:rsidR="00AA0F31" w:rsidRDefault="00AA0F31" w:rsidP="00052709">
      <w:pPr>
        <w:pStyle w:val="Teloteksta3"/>
        <w:spacing w:after="0"/>
        <w:jc w:val="center"/>
        <w:rPr>
          <w:b/>
          <w:bCs/>
          <w:sz w:val="24"/>
          <w:szCs w:val="24"/>
          <w:lang w:val="sr-Cyrl-RS"/>
        </w:rPr>
      </w:pPr>
    </w:p>
    <w:p w14:paraId="669B9BB5" w14:textId="77777777" w:rsidR="00AA0F31" w:rsidRDefault="00AA0F31" w:rsidP="00052709">
      <w:pPr>
        <w:pStyle w:val="Teloteksta3"/>
        <w:spacing w:after="0"/>
        <w:jc w:val="center"/>
        <w:rPr>
          <w:b/>
          <w:bCs/>
          <w:sz w:val="24"/>
          <w:szCs w:val="24"/>
          <w:lang w:val="sr-Cyrl-RS"/>
        </w:rPr>
      </w:pPr>
    </w:p>
    <w:p w14:paraId="3BEBA5FA" w14:textId="77777777" w:rsidR="00AA0F31" w:rsidRDefault="00AA0F31" w:rsidP="00052709">
      <w:pPr>
        <w:pStyle w:val="Teloteksta3"/>
        <w:spacing w:after="0"/>
        <w:jc w:val="center"/>
        <w:rPr>
          <w:b/>
          <w:bCs/>
          <w:sz w:val="24"/>
          <w:szCs w:val="24"/>
          <w:lang w:val="sr-Cyrl-RS"/>
        </w:rPr>
      </w:pPr>
    </w:p>
    <w:p w14:paraId="41561B91" w14:textId="77777777" w:rsidR="00AA0F31" w:rsidRDefault="00AA0F31" w:rsidP="00052709">
      <w:pPr>
        <w:pStyle w:val="Teloteksta3"/>
        <w:spacing w:after="0"/>
        <w:jc w:val="center"/>
        <w:rPr>
          <w:b/>
          <w:bCs/>
          <w:sz w:val="24"/>
          <w:szCs w:val="24"/>
          <w:lang w:val="sr-Cyrl-RS"/>
        </w:rPr>
      </w:pPr>
    </w:p>
    <w:p w14:paraId="3738DCD2" w14:textId="2F5A96C0" w:rsidR="00052709" w:rsidRPr="00823671" w:rsidRDefault="00052709" w:rsidP="00052709">
      <w:pPr>
        <w:pStyle w:val="Teloteksta3"/>
        <w:spacing w:after="0"/>
        <w:jc w:val="center"/>
        <w:rPr>
          <w:b/>
          <w:bCs/>
          <w:sz w:val="24"/>
          <w:szCs w:val="24"/>
          <w:lang w:val="sr-Cyrl-RS"/>
        </w:rPr>
      </w:pPr>
      <w:r w:rsidRPr="00823671">
        <w:rPr>
          <w:b/>
          <w:bCs/>
          <w:sz w:val="24"/>
          <w:szCs w:val="24"/>
          <w:lang w:val="sr-Cyrl-RS"/>
        </w:rPr>
        <w:t>ОБРАЗАЦ ИЗЈАВЕ О НЕЗАВИСНОЈ ПОНУДИ</w:t>
      </w:r>
    </w:p>
    <w:p w14:paraId="1B7C3EA8" w14:textId="77777777" w:rsidR="00052709" w:rsidRPr="006D7B5B" w:rsidRDefault="00052709" w:rsidP="00052709">
      <w:pPr>
        <w:pStyle w:val="Teloteksta3"/>
        <w:spacing w:after="0"/>
        <w:jc w:val="center"/>
        <w:rPr>
          <w:b/>
          <w:bCs/>
          <w:sz w:val="28"/>
          <w:szCs w:val="28"/>
          <w:lang w:val="sr-Cyrl-RS"/>
        </w:rPr>
      </w:pPr>
    </w:p>
    <w:p w14:paraId="087C68C2" w14:textId="77777777" w:rsidR="00052709" w:rsidRPr="006D7B5B" w:rsidRDefault="00052709" w:rsidP="00052709">
      <w:pPr>
        <w:pStyle w:val="Teloteksta3"/>
        <w:spacing w:after="0"/>
        <w:jc w:val="center"/>
        <w:rPr>
          <w:bCs/>
          <w:sz w:val="24"/>
          <w:szCs w:val="24"/>
          <w:lang w:val="sr-Cyrl-RS"/>
        </w:rPr>
      </w:pPr>
    </w:p>
    <w:p w14:paraId="27CB9705" w14:textId="77777777" w:rsidR="00052709" w:rsidRPr="006D7B5B" w:rsidRDefault="00052709" w:rsidP="00052709">
      <w:pPr>
        <w:pStyle w:val="Teloteksta3"/>
        <w:spacing w:after="0"/>
        <w:jc w:val="both"/>
        <w:rPr>
          <w:sz w:val="24"/>
          <w:szCs w:val="24"/>
        </w:rPr>
      </w:pPr>
      <w:r w:rsidRPr="006D7B5B">
        <w:rPr>
          <w:sz w:val="24"/>
          <w:szCs w:val="24"/>
        </w:rPr>
        <w:t xml:space="preserve">У </w:t>
      </w:r>
      <w:proofErr w:type="spellStart"/>
      <w:r w:rsidRPr="006D7B5B">
        <w:rPr>
          <w:sz w:val="24"/>
          <w:szCs w:val="24"/>
        </w:rPr>
        <w:t>складу</w:t>
      </w:r>
      <w:proofErr w:type="spellEnd"/>
      <w:r w:rsidRPr="006D7B5B">
        <w:rPr>
          <w:sz w:val="24"/>
          <w:szCs w:val="24"/>
        </w:rPr>
        <w:t xml:space="preserve"> </w:t>
      </w:r>
      <w:proofErr w:type="spellStart"/>
      <w:r w:rsidRPr="006D7B5B">
        <w:rPr>
          <w:sz w:val="24"/>
          <w:szCs w:val="24"/>
        </w:rPr>
        <w:t>са</w:t>
      </w:r>
      <w:proofErr w:type="spellEnd"/>
      <w:r w:rsidRPr="006D7B5B">
        <w:rPr>
          <w:sz w:val="24"/>
          <w:szCs w:val="24"/>
        </w:rPr>
        <w:t xml:space="preserve"> </w:t>
      </w:r>
      <w:proofErr w:type="spellStart"/>
      <w:r w:rsidRPr="006D7B5B">
        <w:rPr>
          <w:sz w:val="24"/>
          <w:szCs w:val="24"/>
        </w:rPr>
        <w:t>чланом</w:t>
      </w:r>
      <w:proofErr w:type="spellEnd"/>
      <w:r w:rsidRPr="006D7B5B">
        <w:rPr>
          <w:sz w:val="24"/>
          <w:szCs w:val="24"/>
        </w:rPr>
        <w:t xml:space="preserve"> 26. </w:t>
      </w:r>
      <w:r w:rsidR="00A86D12" w:rsidRPr="006D7B5B">
        <w:rPr>
          <w:sz w:val="24"/>
          <w:szCs w:val="24"/>
        </w:rPr>
        <w:t>ЗЈН</w:t>
      </w:r>
      <w:r w:rsidRPr="006D7B5B">
        <w:rPr>
          <w:sz w:val="24"/>
          <w:szCs w:val="24"/>
        </w:rPr>
        <w:t xml:space="preserve">, ________________________________________, </w:t>
      </w:r>
    </w:p>
    <w:p w14:paraId="486D6BAA" w14:textId="77777777" w:rsidR="00052709" w:rsidRPr="006D7B5B" w:rsidRDefault="00052709" w:rsidP="00052709">
      <w:pPr>
        <w:pStyle w:val="Teloteksta3"/>
        <w:spacing w:after="0"/>
        <w:jc w:val="both"/>
        <w:rPr>
          <w:sz w:val="24"/>
          <w:szCs w:val="24"/>
        </w:rPr>
      </w:pPr>
      <w:r w:rsidRPr="006D7B5B">
        <w:rPr>
          <w:sz w:val="24"/>
          <w:szCs w:val="24"/>
        </w:rPr>
        <w:t xml:space="preserve">                                                                           </w:t>
      </w:r>
      <w:r w:rsidRPr="006D7B5B">
        <w:rPr>
          <w:sz w:val="20"/>
          <w:szCs w:val="20"/>
        </w:rPr>
        <w:t xml:space="preserve"> (</w:t>
      </w:r>
      <w:proofErr w:type="spellStart"/>
      <w:r w:rsidRPr="006D7B5B">
        <w:rPr>
          <w:sz w:val="20"/>
          <w:szCs w:val="20"/>
        </w:rPr>
        <w:t>Назив</w:t>
      </w:r>
      <w:proofErr w:type="spellEnd"/>
      <w:r w:rsidRPr="006D7B5B">
        <w:rPr>
          <w:sz w:val="20"/>
          <w:szCs w:val="20"/>
        </w:rPr>
        <w:t xml:space="preserve"> </w:t>
      </w:r>
      <w:proofErr w:type="spellStart"/>
      <w:r w:rsidRPr="006D7B5B">
        <w:rPr>
          <w:sz w:val="20"/>
          <w:szCs w:val="20"/>
        </w:rPr>
        <w:t>понуђача</w:t>
      </w:r>
      <w:proofErr w:type="spellEnd"/>
      <w:r w:rsidRPr="006D7B5B">
        <w:rPr>
          <w:sz w:val="20"/>
          <w:szCs w:val="20"/>
        </w:rPr>
        <w:t>)</w:t>
      </w:r>
    </w:p>
    <w:p w14:paraId="28C83239" w14:textId="77777777" w:rsidR="00052709" w:rsidRPr="006D7B5B" w:rsidRDefault="00052709" w:rsidP="00052709">
      <w:pPr>
        <w:pStyle w:val="Teloteksta3"/>
        <w:spacing w:after="0"/>
        <w:jc w:val="both"/>
        <w:rPr>
          <w:w w:val="200"/>
          <w:sz w:val="24"/>
          <w:szCs w:val="24"/>
        </w:rPr>
      </w:pPr>
      <w:proofErr w:type="spellStart"/>
      <w:r w:rsidRPr="006D7B5B">
        <w:rPr>
          <w:sz w:val="24"/>
          <w:szCs w:val="24"/>
        </w:rPr>
        <w:t>даје</w:t>
      </w:r>
      <w:proofErr w:type="spellEnd"/>
      <w:r w:rsidRPr="006D7B5B">
        <w:rPr>
          <w:sz w:val="24"/>
          <w:szCs w:val="24"/>
        </w:rPr>
        <w:t xml:space="preserve">: </w:t>
      </w:r>
    </w:p>
    <w:p w14:paraId="233B89E7" w14:textId="77777777" w:rsidR="00052709" w:rsidRPr="006D7B5B" w:rsidRDefault="00052709" w:rsidP="00052709">
      <w:pPr>
        <w:pStyle w:val="Teloteksta3"/>
        <w:spacing w:before="360" w:after="360"/>
        <w:ind w:firstLine="227"/>
        <w:jc w:val="both"/>
        <w:rPr>
          <w:w w:val="200"/>
          <w:sz w:val="24"/>
          <w:szCs w:val="24"/>
        </w:rPr>
      </w:pPr>
    </w:p>
    <w:p w14:paraId="3E262A8D" w14:textId="77777777" w:rsidR="00052709" w:rsidRPr="006D7B5B" w:rsidRDefault="00052709" w:rsidP="00052709">
      <w:pPr>
        <w:pStyle w:val="Teloteksta3"/>
        <w:spacing w:before="360" w:after="360"/>
        <w:ind w:firstLine="227"/>
        <w:jc w:val="center"/>
        <w:rPr>
          <w:b/>
          <w:bCs/>
          <w:sz w:val="24"/>
          <w:szCs w:val="24"/>
          <w:lang w:val="sr-Cyrl-CS"/>
        </w:rPr>
      </w:pPr>
      <w:r w:rsidRPr="006D7B5B">
        <w:rPr>
          <w:b/>
          <w:bCs/>
          <w:sz w:val="24"/>
          <w:szCs w:val="24"/>
          <w:lang w:val="sr-Cyrl-CS"/>
        </w:rPr>
        <w:t xml:space="preserve">ИЗЈАВУ </w:t>
      </w:r>
    </w:p>
    <w:p w14:paraId="593B2F93" w14:textId="77777777" w:rsidR="00052709" w:rsidRPr="006D7B5B" w:rsidRDefault="00052709" w:rsidP="00052709">
      <w:pPr>
        <w:pStyle w:val="Teloteksta3"/>
        <w:spacing w:before="360" w:after="360"/>
        <w:ind w:firstLine="227"/>
        <w:jc w:val="center"/>
        <w:rPr>
          <w:bCs/>
          <w:sz w:val="24"/>
          <w:szCs w:val="24"/>
        </w:rPr>
      </w:pPr>
      <w:r w:rsidRPr="006D7B5B">
        <w:rPr>
          <w:b/>
          <w:bCs/>
          <w:sz w:val="24"/>
          <w:szCs w:val="24"/>
          <w:lang w:val="sr-Cyrl-CS"/>
        </w:rPr>
        <w:t>О НЕЗАВИСНОЈ</w:t>
      </w:r>
      <w:r w:rsidRPr="006D7B5B">
        <w:rPr>
          <w:b/>
          <w:bCs/>
          <w:sz w:val="24"/>
          <w:szCs w:val="24"/>
        </w:rPr>
        <w:t xml:space="preserve"> ПОНУДИ</w:t>
      </w:r>
    </w:p>
    <w:p w14:paraId="4E9CF7C3" w14:textId="77777777" w:rsidR="00052709" w:rsidRPr="006D7B5B" w:rsidRDefault="00052709" w:rsidP="00052709">
      <w:pPr>
        <w:pStyle w:val="Teloteksta3"/>
        <w:spacing w:after="0"/>
        <w:jc w:val="both"/>
        <w:rPr>
          <w:bCs/>
          <w:sz w:val="24"/>
          <w:szCs w:val="24"/>
        </w:rPr>
      </w:pPr>
    </w:p>
    <w:p w14:paraId="76D9DA1D" w14:textId="77777777" w:rsidR="00052709" w:rsidRPr="006D7B5B" w:rsidRDefault="00052709" w:rsidP="00052709">
      <w:pPr>
        <w:pStyle w:val="Teloteksta3"/>
        <w:spacing w:after="0"/>
        <w:jc w:val="both"/>
        <w:rPr>
          <w:bCs/>
          <w:sz w:val="24"/>
          <w:szCs w:val="24"/>
        </w:rPr>
      </w:pPr>
    </w:p>
    <w:p w14:paraId="1E91886B" w14:textId="77777777" w:rsidR="00052709" w:rsidRPr="006D7B5B" w:rsidRDefault="00052709" w:rsidP="00052709">
      <w:pPr>
        <w:jc w:val="both"/>
      </w:pPr>
      <w:r w:rsidRPr="006D7B5B">
        <w:tab/>
      </w:r>
      <w:r w:rsidRPr="006D7B5B">
        <w:tab/>
      </w:r>
      <w:r w:rsidRPr="006D7B5B">
        <w:tab/>
      </w:r>
      <w:r w:rsidRPr="006D7B5B">
        <w:rPr>
          <w:bCs/>
        </w:rPr>
        <w:t xml:space="preserve"> </w:t>
      </w:r>
    </w:p>
    <w:p w14:paraId="502B2A57" w14:textId="58E60ED9" w:rsidR="00052709" w:rsidRPr="006D7B5B" w:rsidRDefault="00052709" w:rsidP="00052709">
      <w:pPr>
        <w:jc w:val="both"/>
        <w:rPr>
          <w:bCs/>
          <w:lang w:val="sr-Cyrl-RS"/>
        </w:rPr>
      </w:pPr>
      <w:proofErr w:type="spellStart"/>
      <w:r w:rsidRPr="006D7B5B">
        <w:t>Под</w:t>
      </w:r>
      <w:proofErr w:type="spellEnd"/>
      <w:r w:rsidRPr="006D7B5B">
        <w:t xml:space="preserve"> </w:t>
      </w:r>
      <w:proofErr w:type="spellStart"/>
      <w:r w:rsidRPr="006D7B5B">
        <w:t>пуном</w:t>
      </w:r>
      <w:proofErr w:type="spellEnd"/>
      <w:r w:rsidRPr="006D7B5B">
        <w:t xml:space="preserve"> </w:t>
      </w:r>
      <w:proofErr w:type="spellStart"/>
      <w:r w:rsidRPr="006D7B5B">
        <w:t>материјалном</w:t>
      </w:r>
      <w:proofErr w:type="spellEnd"/>
      <w:r w:rsidRPr="006D7B5B">
        <w:t xml:space="preserve"> и </w:t>
      </w:r>
      <w:proofErr w:type="spellStart"/>
      <w:r w:rsidRPr="006D7B5B">
        <w:t>кривичном</w:t>
      </w:r>
      <w:proofErr w:type="spellEnd"/>
      <w:r w:rsidRPr="006D7B5B">
        <w:t xml:space="preserve"> </w:t>
      </w:r>
      <w:proofErr w:type="spellStart"/>
      <w:r w:rsidRPr="006D7B5B">
        <w:t>одговорношћу</w:t>
      </w:r>
      <w:proofErr w:type="spellEnd"/>
      <w:r w:rsidRPr="006D7B5B">
        <w:t xml:space="preserve"> </w:t>
      </w:r>
      <w:proofErr w:type="spellStart"/>
      <w:r w:rsidRPr="006D7B5B">
        <w:t>п</w:t>
      </w:r>
      <w:r w:rsidRPr="006D7B5B">
        <w:rPr>
          <w:bCs/>
        </w:rPr>
        <w:t>отврђујем</w:t>
      </w:r>
      <w:proofErr w:type="spellEnd"/>
      <w:r w:rsidRPr="006D7B5B">
        <w:rPr>
          <w:bCs/>
        </w:rPr>
        <w:t xml:space="preserve"> </w:t>
      </w:r>
      <w:proofErr w:type="spellStart"/>
      <w:r w:rsidRPr="006D7B5B">
        <w:rPr>
          <w:bCs/>
        </w:rPr>
        <w:t>да</w:t>
      </w:r>
      <w:proofErr w:type="spellEnd"/>
      <w:r w:rsidRPr="006D7B5B">
        <w:rPr>
          <w:bCs/>
        </w:rPr>
        <w:t xml:space="preserve"> </w:t>
      </w:r>
      <w:proofErr w:type="spellStart"/>
      <w:r w:rsidRPr="006D7B5B">
        <w:rPr>
          <w:bCs/>
        </w:rPr>
        <w:t>сам</w:t>
      </w:r>
      <w:proofErr w:type="spellEnd"/>
      <w:r w:rsidRPr="006D7B5B">
        <w:rPr>
          <w:bCs/>
        </w:rPr>
        <w:t xml:space="preserve"> </w:t>
      </w:r>
      <w:proofErr w:type="spellStart"/>
      <w:r w:rsidRPr="006D7B5B">
        <w:rPr>
          <w:bCs/>
        </w:rPr>
        <w:t>понуду</w:t>
      </w:r>
      <w:proofErr w:type="spellEnd"/>
      <w:r w:rsidRPr="006D7B5B">
        <w:rPr>
          <w:bCs/>
        </w:rPr>
        <w:t xml:space="preserve"> у </w:t>
      </w:r>
      <w:r w:rsidRPr="006D7B5B">
        <w:rPr>
          <w:bCs/>
          <w:lang w:val="sr-Cyrl-CS"/>
        </w:rPr>
        <w:t>поступку</w:t>
      </w:r>
      <w:r w:rsidRPr="006D7B5B">
        <w:rPr>
          <w:bCs/>
        </w:rPr>
        <w:t xml:space="preserve"> </w:t>
      </w:r>
      <w:proofErr w:type="spellStart"/>
      <w:r w:rsidRPr="006D7B5B">
        <w:rPr>
          <w:bCs/>
        </w:rPr>
        <w:t>јавне</w:t>
      </w:r>
      <w:proofErr w:type="spellEnd"/>
      <w:r w:rsidRPr="006D7B5B">
        <w:rPr>
          <w:bCs/>
        </w:rPr>
        <w:t xml:space="preserve"> </w:t>
      </w:r>
      <w:proofErr w:type="spellStart"/>
      <w:r w:rsidRPr="006D7B5B">
        <w:rPr>
          <w:bCs/>
        </w:rPr>
        <w:t>набавке</w:t>
      </w:r>
      <w:proofErr w:type="spellEnd"/>
      <w:r w:rsidR="00D543EF">
        <w:rPr>
          <w:lang w:val="sr-Cyrl-RS"/>
        </w:rPr>
        <w:t xml:space="preserve">: </w:t>
      </w:r>
      <w:r w:rsidR="00ED382F">
        <w:rPr>
          <w:lang w:val="sr-Cyrl-RS"/>
        </w:rPr>
        <w:t>Набавка спортске опреме и реквизита</w:t>
      </w:r>
      <w:r w:rsidRPr="00340E07">
        <w:rPr>
          <w:lang w:val="sr-Cyrl-RS"/>
        </w:rPr>
        <w:t>,</w:t>
      </w:r>
      <w:r w:rsidRPr="006D7B5B">
        <w:t xml:space="preserve"> </w:t>
      </w:r>
      <w:proofErr w:type="spellStart"/>
      <w:r w:rsidRPr="00FD0A59">
        <w:t>бр</w:t>
      </w:r>
      <w:proofErr w:type="spellEnd"/>
      <w:r w:rsidR="00340E07">
        <w:rPr>
          <w:lang w:val="sr-Cyrl-RS"/>
        </w:rPr>
        <w:t>.</w:t>
      </w:r>
      <w:r w:rsidRPr="00FD0A59">
        <w:t xml:space="preserve"> </w:t>
      </w:r>
      <w:r w:rsidR="00ED382F" w:rsidRPr="00525967">
        <w:rPr>
          <w:lang w:val="sr-Cyrl-RS"/>
        </w:rPr>
        <w:t>ЈНД - 12</w:t>
      </w:r>
      <w:r w:rsidRPr="00FD0A59">
        <w:t>,</w:t>
      </w:r>
      <w:r w:rsidRPr="006D7B5B">
        <w:t xml:space="preserve"> </w:t>
      </w:r>
      <w:proofErr w:type="spellStart"/>
      <w:r w:rsidRPr="006D7B5B">
        <w:rPr>
          <w:bCs/>
        </w:rPr>
        <w:t>поднео</w:t>
      </w:r>
      <w:proofErr w:type="spellEnd"/>
      <w:r w:rsidRPr="006D7B5B">
        <w:rPr>
          <w:bCs/>
        </w:rPr>
        <w:t xml:space="preserve"> </w:t>
      </w:r>
      <w:proofErr w:type="spellStart"/>
      <w:r w:rsidRPr="006D7B5B">
        <w:rPr>
          <w:bCs/>
        </w:rPr>
        <w:t>независно</w:t>
      </w:r>
      <w:proofErr w:type="spellEnd"/>
      <w:r w:rsidRPr="006D7B5B">
        <w:rPr>
          <w:bCs/>
        </w:rPr>
        <w:t xml:space="preserve">, </w:t>
      </w:r>
      <w:proofErr w:type="spellStart"/>
      <w:r w:rsidRPr="006D7B5B">
        <w:rPr>
          <w:bCs/>
        </w:rPr>
        <w:t>без</w:t>
      </w:r>
      <w:proofErr w:type="spellEnd"/>
      <w:r w:rsidRPr="006D7B5B">
        <w:rPr>
          <w:bCs/>
        </w:rPr>
        <w:t xml:space="preserve"> </w:t>
      </w:r>
      <w:proofErr w:type="spellStart"/>
      <w:r w:rsidRPr="006D7B5B">
        <w:rPr>
          <w:bCs/>
        </w:rPr>
        <w:t>договора</w:t>
      </w:r>
      <w:proofErr w:type="spellEnd"/>
      <w:r w:rsidRPr="006D7B5B">
        <w:rPr>
          <w:bCs/>
        </w:rPr>
        <w:t xml:space="preserve"> </w:t>
      </w:r>
      <w:proofErr w:type="spellStart"/>
      <w:r w:rsidRPr="006D7B5B">
        <w:rPr>
          <w:bCs/>
        </w:rPr>
        <w:t>са</w:t>
      </w:r>
      <w:proofErr w:type="spellEnd"/>
      <w:r w:rsidRPr="006D7B5B">
        <w:rPr>
          <w:bCs/>
        </w:rPr>
        <w:t xml:space="preserve"> </w:t>
      </w:r>
      <w:proofErr w:type="spellStart"/>
      <w:r w:rsidRPr="006D7B5B">
        <w:rPr>
          <w:bCs/>
        </w:rPr>
        <w:t>другим</w:t>
      </w:r>
      <w:proofErr w:type="spellEnd"/>
      <w:r w:rsidRPr="006D7B5B">
        <w:rPr>
          <w:bCs/>
        </w:rPr>
        <w:t xml:space="preserve"> </w:t>
      </w:r>
      <w:proofErr w:type="spellStart"/>
      <w:r w:rsidRPr="006D7B5B">
        <w:rPr>
          <w:bCs/>
        </w:rPr>
        <w:t>понуђачима</w:t>
      </w:r>
      <w:proofErr w:type="spellEnd"/>
      <w:r w:rsidRPr="006D7B5B">
        <w:rPr>
          <w:bCs/>
        </w:rPr>
        <w:t xml:space="preserve"> </w:t>
      </w:r>
      <w:proofErr w:type="spellStart"/>
      <w:r w:rsidRPr="006D7B5B">
        <w:rPr>
          <w:bCs/>
        </w:rPr>
        <w:t>или</w:t>
      </w:r>
      <w:proofErr w:type="spellEnd"/>
      <w:r w:rsidRPr="006D7B5B">
        <w:rPr>
          <w:bCs/>
        </w:rPr>
        <w:t xml:space="preserve"> </w:t>
      </w:r>
      <w:proofErr w:type="spellStart"/>
      <w:r w:rsidRPr="006D7B5B">
        <w:rPr>
          <w:bCs/>
        </w:rPr>
        <w:t>заинтересованим</w:t>
      </w:r>
      <w:proofErr w:type="spellEnd"/>
      <w:r w:rsidRPr="006D7B5B">
        <w:rPr>
          <w:bCs/>
        </w:rPr>
        <w:t xml:space="preserve"> </w:t>
      </w:r>
      <w:proofErr w:type="spellStart"/>
      <w:r w:rsidRPr="006D7B5B">
        <w:rPr>
          <w:bCs/>
        </w:rPr>
        <w:t>лицима</w:t>
      </w:r>
      <w:proofErr w:type="spellEnd"/>
      <w:r w:rsidRPr="006D7B5B">
        <w:rPr>
          <w:bCs/>
        </w:rPr>
        <w:t>.</w:t>
      </w:r>
    </w:p>
    <w:p w14:paraId="230431A9" w14:textId="77777777" w:rsidR="00052709" w:rsidRPr="006D7B5B" w:rsidRDefault="00052709" w:rsidP="00052709">
      <w:pPr>
        <w:jc w:val="both"/>
        <w:rPr>
          <w:bCs/>
          <w:lang w:val="sr-Cyrl-RS"/>
        </w:rPr>
      </w:pPr>
    </w:p>
    <w:p w14:paraId="72F1E301" w14:textId="77777777" w:rsidR="00052709" w:rsidRPr="006D7B5B" w:rsidRDefault="00052709" w:rsidP="00052709">
      <w:pPr>
        <w:jc w:val="both"/>
        <w:rPr>
          <w:bCs/>
          <w:lang w:val="sr-Cyrl-RS"/>
        </w:rPr>
      </w:pPr>
    </w:p>
    <w:p w14:paraId="449E898F" w14:textId="77777777" w:rsidR="00052709" w:rsidRPr="006D7B5B" w:rsidRDefault="00052709" w:rsidP="00052709">
      <w:pPr>
        <w:pStyle w:val="Teloteksta3"/>
        <w:spacing w:after="0"/>
        <w:ind w:firstLine="227"/>
        <w:jc w:val="both"/>
        <w:rPr>
          <w:sz w:val="24"/>
          <w:szCs w:val="24"/>
        </w:rPr>
      </w:pPr>
    </w:p>
    <w:tbl>
      <w:tblPr>
        <w:tblW w:w="0" w:type="auto"/>
        <w:tblLayout w:type="fixed"/>
        <w:tblLook w:val="0000" w:firstRow="0" w:lastRow="0" w:firstColumn="0" w:lastColumn="0" w:noHBand="0" w:noVBand="0"/>
      </w:tblPr>
      <w:tblGrid>
        <w:gridCol w:w="3080"/>
        <w:gridCol w:w="3065"/>
        <w:gridCol w:w="3097"/>
      </w:tblGrid>
      <w:tr w:rsidR="00052709" w:rsidRPr="006D7B5B" w14:paraId="2017A98F" w14:textId="77777777" w:rsidTr="00A36250">
        <w:tc>
          <w:tcPr>
            <w:tcW w:w="3080" w:type="dxa"/>
            <w:shd w:val="clear" w:color="auto" w:fill="auto"/>
            <w:vAlign w:val="center"/>
          </w:tcPr>
          <w:p w14:paraId="111017E1" w14:textId="77777777" w:rsidR="00052709" w:rsidRPr="006D7B5B" w:rsidRDefault="00052709" w:rsidP="00A36250">
            <w:pPr>
              <w:pStyle w:val="Teloteksta2"/>
              <w:spacing w:line="100" w:lineRule="atLeast"/>
              <w:jc w:val="center"/>
            </w:pPr>
            <w:proofErr w:type="spellStart"/>
            <w:r w:rsidRPr="006D7B5B">
              <w:t>Датум</w:t>
            </w:r>
            <w:proofErr w:type="spellEnd"/>
            <w:r w:rsidRPr="006D7B5B">
              <w:t>:</w:t>
            </w:r>
          </w:p>
        </w:tc>
        <w:tc>
          <w:tcPr>
            <w:tcW w:w="3065" w:type="dxa"/>
            <w:shd w:val="clear" w:color="auto" w:fill="auto"/>
            <w:vAlign w:val="center"/>
          </w:tcPr>
          <w:p w14:paraId="3170DFEA" w14:textId="77777777" w:rsidR="00052709" w:rsidRPr="006D7B5B" w:rsidRDefault="00052709" w:rsidP="00A36250">
            <w:pPr>
              <w:pStyle w:val="Teloteksta2"/>
              <w:spacing w:line="100" w:lineRule="atLeast"/>
              <w:jc w:val="center"/>
            </w:pPr>
          </w:p>
        </w:tc>
        <w:tc>
          <w:tcPr>
            <w:tcW w:w="3097" w:type="dxa"/>
            <w:shd w:val="clear" w:color="auto" w:fill="auto"/>
            <w:vAlign w:val="center"/>
          </w:tcPr>
          <w:p w14:paraId="524AF14B" w14:textId="77777777" w:rsidR="00052709" w:rsidRPr="006D7B5B" w:rsidRDefault="00052709" w:rsidP="00A36250">
            <w:pPr>
              <w:pStyle w:val="Teloteksta2"/>
              <w:spacing w:line="100" w:lineRule="atLeast"/>
              <w:jc w:val="center"/>
            </w:pPr>
            <w:proofErr w:type="spellStart"/>
            <w:r w:rsidRPr="006D7B5B">
              <w:t>Потпис</w:t>
            </w:r>
            <w:proofErr w:type="spellEnd"/>
            <w:r w:rsidRPr="006D7B5B">
              <w:t xml:space="preserve"> </w:t>
            </w:r>
            <w:proofErr w:type="spellStart"/>
            <w:r w:rsidRPr="006D7B5B">
              <w:t>понуђача</w:t>
            </w:r>
            <w:proofErr w:type="spellEnd"/>
          </w:p>
        </w:tc>
      </w:tr>
      <w:tr w:rsidR="00052709" w:rsidRPr="006D7B5B" w14:paraId="58438898" w14:textId="77777777" w:rsidTr="00A36250">
        <w:tc>
          <w:tcPr>
            <w:tcW w:w="3080" w:type="dxa"/>
            <w:tcBorders>
              <w:bottom w:val="single" w:sz="4" w:space="0" w:color="000000"/>
            </w:tcBorders>
            <w:shd w:val="clear" w:color="auto" w:fill="auto"/>
          </w:tcPr>
          <w:p w14:paraId="46D08839" w14:textId="77777777" w:rsidR="00052709" w:rsidRPr="006D7B5B" w:rsidRDefault="00052709" w:rsidP="00A36250">
            <w:pPr>
              <w:pStyle w:val="Teloteksta2"/>
              <w:snapToGrid w:val="0"/>
              <w:spacing w:line="100" w:lineRule="atLeast"/>
              <w:jc w:val="both"/>
            </w:pPr>
          </w:p>
        </w:tc>
        <w:tc>
          <w:tcPr>
            <w:tcW w:w="3065" w:type="dxa"/>
            <w:shd w:val="clear" w:color="auto" w:fill="auto"/>
          </w:tcPr>
          <w:p w14:paraId="4906D22A" w14:textId="77777777" w:rsidR="00052709" w:rsidRPr="006D7B5B" w:rsidRDefault="00052709" w:rsidP="00A36250">
            <w:pPr>
              <w:pStyle w:val="Teloteksta2"/>
              <w:snapToGrid w:val="0"/>
              <w:spacing w:line="100" w:lineRule="atLeast"/>
              <w:jc w:val="both"/>
            </w:pPr>
          </w:p>
        </w:tc>
        <w:tc>
          <w:tcPr>
            <w:tcW w:w="3097" w:type="dxa"/>
            <w:tcBorders>
              <w:bottom w:val="single" w:sz="4" w:space="0" w:color="000000"/>
            </w:tcBorders>
            <w:shd w:val="clear" w:color="auto" w:fill="auto"/>
          </w:tcPr>
          <w:p w14:paraId="25B97ED5" w14:textId="77777777" w:rsidR="00052709" w:rsidRPr="006D7B5B" w:rsidRDefault="00052709" w:rsidP="00A36250">
            <w:pPr>
              <w:pStyle w:val="Teloteksta2"/>
              <w:snapToGrid w:val="0"/>
              <w:spacing w:line="100" w:lineRule="atLeast"/>
              <w:jc w:val="both"/>
            </w:pPr>
          </w:p>
        </w:tc>
      </w:tr>
    </w:tbl>
    <w:p w14:paraId="31DC198B" w14:textId="77777777" w:rsidR="00052709" w:rsidRPr="006D7B5B" w:rsidRDefault="00052709" w:rsidP="00052709">
      <w:pPr>
        <w:pStyle w:val="Teloteksta3"/>
        <w:spacing w:after="0"/>
        <w:ind w:firstLine="227"/>
        <w:jc w:val="both"/>
      </w:pPr>
    </w:p>
    <w:p w14:paraId="63CCB9AB" w14:textId="77777777" w:rsidR="00052709" w:rsidRPr="006D7B5B" w:rsidRDefault="00052709" w:rsidP="00052709">
      <w:pPr>
        <w:tabs>
          <w:tab w:val="left" w:pos="6028"/>
        </w:tabs>
        <w:autoSpaceDE w:val="0"/>
        <w:spacing w:line="240" w:lineRule="auto"/>
        <w:rPr>
          <w:lang w:val="sr-Cyrl-RS"/>
        </w:rPr>
      </w:pPr>
    </w:p>
    <w:p w14:paraId="3FFBBC99" w14:textId="77777777" w:rsidR="00052709" w:rsidRPr="006D7B5B" w:rsidRDefault="00052709" w:rsidP="00052709">
      <w:pPr>
        <w:tabs>
          <w:tab w:val="left" w:pos="6028"/>
        </w:tabs>
        <w:autoSpaceDE w:val="0"/>
        <w:spacing w:line="240" w:lineRule="auto"/>
        <w:jc w:val="both"/>
        <w:rPr>
          <w:i/>
          <w:color w:val="auto"/>
        </w:rPr>
      </w:pPr>
      <w:proofErr w:type="spellStart"/>
      <w:r w:rsidRPr="006D7B5B">
        <w:rPr>
          <w:b/>
          <w:bCs/>
          <w:i/>
          <w:iCs/>
          <w:color w:val="auto"/>
        </w:rPr>
        <w:t>Напомена</w:t>
      </w:r>
      <w:proofErr w:type="spellEnd"/>
      <w:r w:rsidRPr="006D7B5B">
        <w:rPr>
          <w:b/>
          <w:bCs/>
          <w:i/>
          <w:iCs/>
          <w:color w:val="auto"/>
        </w:rPr>
        <w:t xml:space="preserve">: </w:t>
      </w:r>
      <w:r w:rsidRPr="006D7B5B">
        <w:rPr>
          <w:bCs/>
          <w:i/>
          <w:iCs/>
          <w:color w:val="auto"/>
          <w:lang w:val="sr-Cyrl-RS"/>
        </w:rPr>
        <w:t>у</w:t>
      </w:r>
      <w:r w:rsidRPr="006D7B5B">
        <w:rPr>
          <w:bCs/>
          <w:i/>
          <w:iCs/>
          <w:color w:val="auto"/>
        </w:rPr>
        <w:t xml:space="preserve"> </w:t>
      </w:r>
      <w:proofErr w:type="spellStart"/>
      <w:r w:rsidRPr="006D7B5B">
        <w:rPr>
          <w:bCs/>
          <w:i/>
          <w:iCs/>
          <w:color w:val="auto"/>
        </w:rPr>
        <w:t>случају</w:t>
      </w:r>
      <w:proofErr w:type="spellEnd"/>
      <w:r w:rsidRPr="006D7B5B">
        <w:rPr>
          <w:bCs/>
          <w:i/>
          <w:iCs/>
          <w:color w:val="auto"/>
        </w:rPr>
        <w:t xml:space="preserve"> </w:t>
      </w:r>
      <w:proofErr w:type="spellStart"/>
      <w:r w:rsidRPr="006D7B5B">
        <w:rPr>
          <w:bCs/>
          <w:i/>
          <w:iCs/>
          <w:color w:val="auto"/>
        </w:rPr>
        <w:t>постојања</w:t>
      </w:r>
      <w:proofErr w:type="spellEnd"/>
      <w:r w:rsidRPr="006D7B5B">
        <w:rPr>
          <w:bCs/>
          <w:i/>
          <w:iCs/>
          <w:color w:val="auto"/>
        </w:rPr>
        <w:t xml:space="preserve"> </w:t>
      </w:r>
      <w:proofErr w:type="spellStart"/>
      <w:r w:rsidRPr="006D7B5B">
        <w:rPr>
          <w:bCs/>
          <w:i/>
          <w:iCs/>
          <w:color w:val="auto"/>
        </w:rPr>
        <w:t>основане</w:t>
      </w:r>
      <w:proofErr w:type="spellEnd"/>
      <w:r w:rsidRPr="006D7B5B">
        <w:rPr>
          <w:bCs/>
          <w:i/>
          <w:iCs/>
          <w:color w:val="auto"/>
        </w:rPr>
        <w:t xml:space="preserve"> </w:t>
      </w:r>
      <w:proofErr w:type="spellStart"/>
      <w:r w:rsidRPr="006D7B5B">
        <w:rPr>
          <w:bCs/>
          <w:i/>
          <w:iCs/>
          <w:color w:val="auto"/>
        </w:rPr>
        <w:t>сумње</w:t>
      </w:r>
      <w:proofErr w:type="spellEnd"/>
      <w:r w:rsidRPr="006D7B5B">
        <w:rPr>
          <w:bCs/>
          <w:i/>
          <w:iCs/>
          <w:color w:val="auto"/>
        </w:rPr>
        <w:t xml:space="preserve"> у </w:t>
      </w:r>
      <w:proofErr w:type="spellStart"/>
      <w:r w:rsidRPr="006D7B5B">
        <w:rPr>
          <w:bCs/>
          <w:i/>
          <w:iCs/>
          <w:color w:val="auto"/>
        </w:rPr>
        <w:t>истинитост</w:t>
      </w:r>
      <w:proofErr w:type="spellEnd"/>
      <w:r w:rsidRPr="006D7B5B">
        <w:rPr>
          <w:bCs/>
          <w:i/>
          <w:iCs/>
          <w:color w:val="auto"/>
        </w:rPr>
        <w:t xml:space="preserve"> </w:t>
      </w:r>
      <w:proofErr w:type="spellStart"/>
      <w:r w:rsidRPr="006D7B5B">
        <w:rPr>
          <w:bCs/>
          <w:i/>
          <w:iCs/>
          <w:color w:val="auto"/>
        </w:rPr>
        <w:t>изјаве</w:t>
      </w:r>
      <w:proofErr w:type="spellEnd"/>
      <w:r w:rsidRPr="006D7B5B">
        <w:rPr>
          <w:bCs/>
          <w:i/>
          <w:iCs/>
          <w:color w:val="auto"/>
        </w:rPr>
        <w:t xml:space="preserve"> о </w:t>
      </w:r>
      <w:proofErr w:type="spellStart"/>
      <w:r w:rsidRPr="006D7B5B">
        <w:rPr>
          <w:bCs/>
          <w:i/>
          <w:iCs/>
          <w:color w:val="auto"/>
        </w:rPr>
        <w:t>независној</w:t>
      </w:r>
      <w:proofErr w:type="spellEnd"/>
      <w:r w:rsidRPr="006D7B5B">
        <w:rPr>
          <w:bCs/>
          <w:i/>
          <w:iCs/>
          <w:color w:val="auto"/>
        </w:rPr>
        <w:t xml:space="preserve"> </w:t>
      </w:r>
      <w:proofErr w:type="spellStart"/>
      <w:r w:rsidRPr="006D7B5B">
        <w:rPr>
          <w:bCs/>
          <w:i/>
          <w:iCs/>
          <w:color w:val="auto"/>
        </w:rPr>
        <w:t>понуди</w:t>
      </w:r>
      <w:proofErr w:type="spellEnd"/>
      <w:r w:rsidRPr="006D7B5B">
        <w:rPr>
          <w:bCs/>
          <w:i/>
          <w:iCs/>
          <w:color w:val="auto"/>
        </w:rPr>
        <w:t xml:space="preserve">, </w:t>
      </w:r>
      <w:proofErr w:type="spellStart"/>
      <w:r w:rsidRPr="006D7B5B">
        <w:rPr>
          <w:bCs/>
          <w:i/>
          <w:iCs/>
          <w:color w:val="auto"/>
        </w:rPr>
        <w:t>наручулац</w:t>
      </w:r>
      <w:proofErr w:type="spellEnd"/>
      <w:r w:rsidRPr="006D7B5B">
        <w:rPr>
          <w:bCs/>
          <w:i/>
          <w:iCs/>
          <w:color w:val="auto"/>
        </w:rPr>
        <w:t xml:space="preserve"> </w:t>
      </w:r>
      <w:proofErr w:type="spellStart"/>
      <w:r w:rsidRPr="006D7B5B">
        <w:rPr>
          <w:bCs/>
          <w:i/>
          <w:iCs/>
          <w:color w:val="auto"/>
        </w:rPr>
        <w:t>ће</w:t>
      </w:r>
      <w:proofErr w:type="spellEnd"/>
      <w:r w:rsidRPr="006D7B5B">
        <w:rPr>
          <w:bCs/>
          <w:i/>
          <w:iCs/>
          <w:color w:val="auto"/>
        </w:rPr>
        <w:t xml:space="preserve"> </w:t>
      </w:r>
      <w:proofErr w:type="spellStart"/>
      <w:r w:rsidRPr="006D7B5B">
        <w:rPr>
          <w:bCs/>
          <w:i/>
          <w:iCs/>
          <w:color w:val="auto"/>
        </w:rPr>
        <w:t>одмах</w:t>
      </w:r>
      <w:proofErr w:type="spellEnd"/>
      <w:r w:rsidRPr="006D7B5B">
        <w:rPr>
          <w:bCs/>
          <w:i/>
          <w:iCs/>
          <w:color w:val="auto"/>
        </w:rPr>
        <w:t xml:space="preserve"> </w:t>
      </w:r>
      <w:proofErr w:type="spellStart"/>
      <w:r w:rsidRPr="006D7B5B">
        <w:rPr>
          <w:bCs/>
          <w:i/>
          <w:iCs/>
          <w:color w:val="auto"/>
        </w:rPr>
        <w:t>обавестити</w:t>
      </w:r>
      <w:proofErr w:type="spellEnd"/>
      <w:r w:rsidRPr="006D7B5B">
        <w:rPr>
          <w:bCs/>
          <w:i/>
          <w:iCs/>
          <w:color w:val="auto"/>
        </w:rPr>
        <w:t xml:space="preserve"> </w:t>
      </w:r>
      <w:proofErr w:type="spellStart"/>
      <w:r w:rsidRPr="006D7B5B">
        <w:rPr>
          <w:bCs/>
          <w:i/>
          <w:iCs/>
          <w:color w:val="auto"/>
        </w:rPr>
        <w:t>организацију</w:t>
      </w:r>
      <w:proofErr w:type="spellEnd"/>
      <w:r w:rsidRPr="006D7B5B">
        <w:rPr>
          <w:bCs/>
          <w:i/>
          <w:iCs/>
          <w:color w:val="auto"/>
        </w:rPr>
        <w:t xml:space="preserve"> </w:t>
      </w:r>
      <w:proofErr w:type="spellStart"/>
      <w:r w:rsidRPr="006D7B5B">
        <w:rPr>
          <w:bCs/>
          <w:i/>
          <w:iCs/>
          <w:color w:val="auto"/>
        </w:rPr>
        <w:t>надлежну</w:t>
      </w:r>
      <w:proofErr w:type="spellEnd"/>
      <w:r w:rsidRPr="006D7B5B">
        <w:rPr>
          <w:bCs/>
          <w:i/>
          <w:iCs/>
          <w:color w:val="auto"/>
        </w:rPr>
        <w:t xml:space="preserve"> </w:t>
      </w:r>
      <w:proofErr w:type="spellStart"/>
      <w:r w:rsidRPr="006D7B5B">
        <w:rPr>
          <w:bCs/>
          <w:i/>
          <w:iCs/>
          <w:color w:val="auto"/>
        </w:rPr>
        <w:t>за</w:t>
      </w:r>
      <w:proofErr w:type="spellEnd"/>
      <w:r w:rsidRPr="006D7B5B">
        <w:rPr>
          <w:bCs/>
          <w:i/>
          <w:iCs/>
          <w:color w:val="auto"/>
        </w:rPr>
        <w:t xml:space="preserve"> </w:t>
      </w:r>
      <w:proofErr w:type="spellStart"/>
      <w:r w:rsidRPr="006D7B5B">
        <w:rPr>
          <w:bCs/>
          <w:i/>
          <w:iCs/>
          <w:color w:val="auto"/>
        </w:rPr>
        <w:t>заштиту</w:t>
      </w:r>
      <w:proofErr w:type="spellEnd"/>
      <w:r w:rsidRPr="006D7B5B">
        <w:rPr>
          <w:bCs/>
          <w:i/>
          <w:iCs/>
          <w:color w:val="auto"/>
        </w:rPr>
        <w:t xml:space="preserve"> </w:t>
      </w:r>
      <w:proofErr w:type="spellStart"/>
      <w:r w:rsidRPr="006D7B5B">
        <w:rPr>
          <w:bCs/>
          <w:i/>
          <w:iCs/>
          <w:color w:val="auto"/>
        </w:rPr>
        <w:t>конкуренције</w:t>
      </w:r>
      <w:proofErr w:type="spellEnd"/>
      <w:r w:rsidRPr="006D7B5B">
        <w:rPr>
          <w:bCs/>
          <w:i/>
          <w:iCs/>
          <w:color w:val="auto"/>
        </w:rPr>
        <w:t>.</w:t>
      </w:r>
      <w:r w:rsidRPr="006D7B5B">
        <w:rPr>
          <w:bCs/>
          <w:i/>
          <w:iCs/>
          <w:color w:val="auto"/>
          <w:lang w:val="sr-Cyrl-RS"/>
        </w:rPr>
        <w:t xml:space="preserve"> </w:t>
      </w:r>
      <w:proofErr w:type="spellStart"/>
      <w:r w:rsidRPr="006D7B5B">
        <w:rPr>
          <w:bCs/>
          <w:i/>
          <w:iCs/>
          <w:color w:val="auto"/>
        </w:rPr>
        <w:t>Организација</w:t>
      </w:r>
      <w:proofErr w:type="spellEnd"/>
      <w:r w:rsidRPr="006D7B5B">
        <w:rPr>
          <w:bCs/>
          <w:i/>
          <w:iCs/>
          <w:color w:val="auto"/>
        </w:rPr>
        <w:t xml:space="preserve"> </w:t>
      </w:r>
      <w:proofErr w:type="spellStart"/>
      <w:r w:rsidRPr="006D7B5B">
        <w:rPr>
          <w:bCs/>
          <w:i/>
          <w:iCs/>
          <w:color w:val="auto"/>
        </w:rPr>
        <w:t>надлежна</w:t>
      </w:r>
      <w:proofErr w:type="spellEnd"/>
      <w:r w:rsidRPr="006D7B5B">
        <w:rPr>
          <w:bCs/>
          <w:i/>
          <w:iCs/>
          <w:color w:val="auto"/>
        </w:rPr>
        <w:t xml:space="preserve"> </w:t>
      </w:r>
      <w:proofErr w:type="spellStart"/>
      <w:r w:rsidRPr="006D7B5B">
        <w:rPr>
          <w:bCs/>
          <w:i/>
          <w:iCs/>
          <w:color w:val="auto"/>
        </w:rPr>
        <w:t>за</w:t>
      </w:r>
      <w:proofErr w:type="spellEnd"/>
      <w:r w:rsidRPr="006D7B5B">
        <w:rPr>
          <w:bCs/>
          <w:i/>
          <w:iCs/>
          <w:color w:val="auto"/>
        </w:rPr>
        <w:t xml:space="preserve"> </w:t>
      </w:r>
      <w:proofErr w:type="spellStart"/>
      <w:r w:rsidRPr="006D7B5B">
        <w:rPr>
          <w:bCs/>
          <w:i/>
          <w:iCs/>
          <w:color w:val="auto"/>
        </w:rPr>
        <w:t>заштиту</w:t>
      </w:r>
      <w:proofErr w:type="spellEnd"/>
      <w:r w:rsidRPr="006D7B5B">
        <w:rPr>
          <w:bCs/>
          <w:i/>
          <w:iCs/>
          <w:color w:val="auto"/>
        </w:rPr>
        <w:t xml:space="preserve"> </w:t>
      </w:r>
      <w:proofErr w:type="spellStart"/>
      <w:r w:rsidRPr="006D7B5B">
        <w:rPr>
          <w:bCs/>
          <w:i/>
          <w:iCs/>
          <w:color w:val="auto"/>
        </w:rPr>
        <w:t>конкуренције</w:t>
      </w:r>
      <w:proofErr w:type="spellEnd"/>
      <w:r w:rsidRPr="006D7B5B">
        <w:rPr>
          <w:bCs/>
          <w:i/>
          <w:iCs/>
          <w:color w:val="auto"/>
        </w:rPr>
        <w:t xml:space="preserve">, </w:t>
      </w:r>
      <w:proofErr w:type="spellStart"/>
      <w:r w:rsidRPr="006D7B5B">
        <w:rPr>
          <w:bCs/>
          <w:i/>
          <w:iCs/>
          <w:color w:val="auto"/>
        </w:rPr>
        <w:t>може</w:t>
      </w:r>
      <w:proofErr w:type="spellEnd"/>
      <w:r w:rsidRPr="006D7B5B">
        <w:rPr>
          <w:bCs/>
          <w:i/>
          <w:iCs/>
          <w:color w:val="auto"/>
        </w:rPr>
        <w:t xml:space="preserve"> </w:t>
      </w:r>
      <w:proofErr w:type="spellStart"/>
      <w:r w:rsidRPr="006D7B5B">
        <w:rPr>
          <w:bCs/>
          <w:i/>
          <w:iCs/>
          <w:color w:val="auto"/>
        </w:rPr>
        <w:t>понуђачу</w:t>
      </w:r>
      <w:proofErr w:type="spellEnd"/>
      <w:r w:rsidRPr="006D7B5B">
        <w:rPr>
          <w:bCs/>
          <w:i/>
          <w:iCs/>
          <w:color w:val="auto"/>
        </w:rPr>
        <w:t xml:space="preserve">, </w:t>
      </w:r>
      <w:proofErr w:type="spellStart"/>
      <w:r w:rsidRPr="006D7B5B">
        <w:rPr>
          <w:bCs/>
          <w:i/>
          <w:iCs/>
          <w:color w:val="auto"/>
        </w:rPr>
        <w:t>односно</w:t>
      </w:r>
      <w:proofErr w:type="spellEnd"/>
      <w:r w:rsidRPr="006D7B5B">
        <w:rPr>
          <w:bCs/>
          <w:i/>
          <w:iCs/>
          <w:color w:val="auto"/>
        </w:rPr>
        <w:t xml:space="preserve"> </w:t>
      </w:r>
      <w:proofErr w:type="spellStart"/>
      <w:r w:rsidRPr="006D7B5B">
        <w:rPr>
          <w:bCs/>
          <w:i/>
          <w:iCs/>
          <w:color w:val="auto"/>
        </w:rPr>
        <w:t>заинтересованом</w:t>
      </w:r>
      <w:proofErr w:type="spellEnd"/>
      <w:r w:rsidRPr="006D7B5B">
        <w:rPr>
          <w:bCs/>
          <w:i/>
          <w:iCs/>
          <w:color w:val="auto"/>
        </w:rPr>
        <w:t xml:space="preserve"> </w:t>
      </w:r>
      <w:proofErr w:type="spellStart"/>
      <w:r w:rsidRPr="006D7B5B">
        <w:rPr>
          <w:bCs/>
          <w:i/>
          <w:iCs/>
          <w:color w:val="auto"/>
        </w:rPr>
        <w:t>лицу</w:t>
      </w:r>
      <w:proofErr w:type="spellEnd"/>
      <w:r w:rsidRPr="006D7B5B">
        <w:rPr>
          <w:bCs/>
          <w:i/>
          <w:iCs/>
          <w:color w:val="auto"/>
        </w:rPr>
        <w:t xml:space="preserve"> </w:t>
      </w:r>
      <w:proofErr w:type="spellStart"/>
      <w:r w:rsidRPr="006D7B5B">
        <w:rPr>
          <w:bCs/>
          <w:i/>
          <w:iCs/>
          <w:color w:val="auto"/>
        </w:rPr>
        <w:t>изрећи</w:t>
      </w:r>
      <w:proofErr w:type="spellEnd"/>
      <w:r w:rsidRPr="006D7B5B">
        <w:rPr>
          <w:bCs/>
          <w:i/>
          <w:iCs/>
          <w:color w:val="auto"/>
        </w:rPr>
        <w:t xml:space="preserve"> </w:t>
      </w:r>
      <w:proofErr w:type="spellStart"/>
      <w:r w:rsidRPr="006D7B5B">
        <w:rPr>
          <w:bCs/>
          <w:i/>
          <w:iCs/>
          <w:color w:val="auto"/>
        </w:rPr>
        <w:t>меру</w:t>
      </w:r>
      <w:proofErr w:type="spellEnd"/>
      <w:r w:rsidRPr="006D7B5B">
        <w:rPr>
          <w:bCs/>
          <w:i/>
          <w:iCs/>
          <w:color w:val="auto"/>
        </w:rPr>
        <w:t xml:space="preserve"> </w:t>
      </w:r>
      <w:proofErr w:type="spellStart"/>
      <w:r w:rsidRPr="006D7B5B">
        <w:rPr>
          <w:bCs/>
          <w:i/>
          <w:iCs/>
          <w:color w:val="auto"/>
        </w:rPr>
        <w:t>забране</w:t>
      </w:r>
      <w:proofErr w:type="spellEnd"/>
      <w:r w:rsidRPr="006D7B5B">
        <w:rPr>
          <w:bCs/>
          <w:i/>
          <w:iCs/>
          <w:color w:val="auto"/>
        </w:rPr>
        <w:t xml:space="preserve"> </w:t>
      </w:r>
      <w:proofErr w:type="spellStart"/>
      <w:r w:rsidRPr="006D7B5B">
        <w:rPr>
          <w:bCs/>
          <w:i/>
          <w:iCs/>
          <w:color w:val="auto"/>
        </w:rPr>
        <w:t>учешћа</w:t>
      </w:r>
      <w:proofErr w:type="spellEnd"/>
      <w:r w:rsidRPr="006D7B5B">
        <w:rPr>
          <w:bCs/>
          <w:i/>
          <w:iCs/>
          <w:color w:val="auto"/>
        </w:rPr>
        <w:t xml:space="preserve"> у </w:t>
      </w:r>
      <w:proofErr w:type="spellStart"/>
      <w:r w:rsidRPr="006D7B5B">
        <w:rPr>
          <w:bCs/>
          <w:i/>
          <w:iCs/>
          <w:color w:val="auto"/>
        </w:rPr>
        <w:t>поступку</w:t>
      </w:r>
      <w:proofErr w:type="spellEnd"/>
      <w:r w:rsidRPr="006D7B5B">
        <w:rPr>
          <w:bCs/>
          <w:i/>
          <w:iCs/>
          <w:color w:val="auto"/>
        </w:rPr>
        <w:t xml:space="preserve"> </w:t>
      </w:r>
      <w:proofErr w:type="spellStart"/>
      <w:r w:rsidRPr="006D7B5B">
        <w:rPr>
          <w:bCs/>
          <w:i/>
          <w:iCs/>
          <w:color w:val="auto"/>
        </w:rPr>
        <w:t>јавне</w:t>
      </w:r>
      <w:proofErr w:type="spellEnd"/>
      <w:r w:rsidRPr="006D7B5B">
        <w:rPr>
          <w:bCs/>
          <w:i/>
          <w:iCs/>
          <w:color w:val="auto"/>
        </w:rPr>
        <w:t xml:space="preserve"> </w:t>
      </w:r>
      <w:proofErr w:type="spellStart"/>
      <w:r w:rsidRPr="006D7B5B">
        <w:rPr>
          <w:bCs/>
          <w:i/>
          <w:iCs/>
          <w:color w:val="auto"/>
        </w:rPr>
        <w:t>набавке</w:t>
      </w:r>
      <w:proofErr w:type="spellEnd"/>
      <w:r w:rsidRPr="006D7B5B">
        <w:rPr>
          <w:bCs/>
          <w:i/>
          <w:iCs/>
          <w:color w:val="auto"/>
        </w:rPr>
        <w:t xml:space="preserve"> </w:t>
      </w:r>
      <w:proofErr w:type="spellStart"/>
      <w:r w:rsidRPr="006D7B5B">
        <w:rPr>
          <w:bCs/>
          <w:i/>
          <w:iCs/>
          <w:color w:val="auto"/>
        </w:rPr>
        <w:t>ако</w:t>
      </w:r>
      <w:proofErr w:type="spellEnd"/>
      <w:r w:rsidRPr="006D7B5B">
        <w:rPr>
          <w:bCs/>
          <w:i/>
          <w:iCs/>
          <w:color w:val="auto"/>
        </w:rPr>
        <w:t xml:space="preserve"> </w:t>
      </w:r>
      <w:proofErr w:type="spellStart"/>
      <w:r w:rsidRPr="006D7B5B">
        <w:rPr>
          <w:bCs/>
          <w:i/>
          <w:iCs/>
          <w:color w:val="auto"/>
        </w:rPr>
        <w:t>утврди</w:t>
      </w:r>
      <w:proofErr w:type="spellEnd"/>
      <w:r w:rsidRPr="006D7B5B">
        <w:rPr>
          <w:bCs/>
          <w:i/>
          <w:iCs/>
          <w:color w:val="auto"/>
        </w:rPr>
        <w:t xml:space="preserve"> </w:t>
      </w:r>
      <w:proofErr w:type="spellStart"/>
      <w:r w:rsidRPr="006D7B5B">
        <w:rPr>
          <w:bCs/>
          <w:i/>
          <w:iCs/>
          <w:color w:val="auto"/>
        </w:rPr>
        <w:t>да</w:t>
      </w:r>
      <w:proofErr w:type="spellEnd"/>
      <w:r w:rsidRPr="006D7B5B">
        <w:rPr>
          <w:bCs/>
          <w:i/>
          <w:iCs/>
          <w:color w:val="auto"/>
        </w:rPr>
        <w:t xml:space="preserve"> </w:t>
      </w:r>
      <w:proofErr w:type="spellStart"/>
      <w:r w:rsidRPr="006D7B5B">
        <w:rPr>
          <w:bCs/>
          <w:i/>
          <w:iCs/>
          <w:color w:val="auto"/>
        </w:rPr>
        <w:t>је</w:t>
      </w:r>
      <w:proofErr w:type="spellEnd"/>
      <w:r w:rsidRPr="006D7B5B">
        <w:rPr>
          <w:bCs/>
          <w:i/>
          <w:iCs/>
          <w:color w:val="auto"/>
        </w:rPr>
        <w:t xml:space="preserve"> </w:t>
      </w:r>
      <w:proofErr w:type="spellStart"/>
      <w:r w:rsidRPr="006D7B5B">
        <w:rPr>
          <w:bCs/>
          <w:i/>
          <w:iCs/>
          <w:color w:val="auto"/>
        </w:rPr>
        <w:t>понуђач</w:t>
      </w:r>
      <w:proofErr w:type="spellEnd"/>
      <w:r w:rsidRPr="006D7B5B">
        <w:rPr>
          <w:bCs/>
          <w:i/>
          <w:iCs/>
          <w:color w:val="auto"/>
        </w:rPr>
        <w:t xml:space="preserve">, </w:t>
      </w:r>
      <w:proofErr w:type="spellStart"/>
      <w:r w:rsidRPr="006D7B5B">
        <w:rPr>
          <w:bCs/>
          <w:i/>
          <w:iCs/>
          <w:color w:val="auto"/>
        </w:rPr>
        <w:t>односно</w:t>
      </w:r>
      <w:proofErr w:type="spellEnd"/>
      <w:r w:rsidRPr="006D7B5B">
        <w:rPr>
          <w:bCs/>
          <w:i/>
          <w:iCs/>
          <w:color w:val="auto"/>
        </w:rPr>
        <w:t xml:space="preserve"> </w:t>
      </w:r>
      <w:proofErr w:type="spellStart"/>
      <w:r w:rsidRPr="006D7B5B">
        <w:rPr>
          <w:bCs/>
          <w:i/>
          <w:iCs/>
          <w:color w:val="auto"/>
        </w:rPr>
        <w:t>заинтересовано</w:t>
      </w:r>
      <w:proofErr w:type="spellEnd"/>
      <w:r w:rsidRPr="006D7B5B">
        <w:rPr>
          <w:bCs/>
          <w:i/>
          <w:iCs/>
          <w:color w:val="auto"/>
        </w:rPr>
        <w:t xml:space="preserve"> </w:t>
      </w:r>
      <w:proofErr w:type="spellStart"/>
      <w:r w:rsidRPr="006D7B5B">
        <w:rPr>
          <w:bCs/>
          <w:i/>
          <w:iCs/>
          <w:color w:val="auto"/>
        </w:rPr>
        <w:t>лице</w:t>
      </w:r>
      <w:proofErr w:type="spellEnd"/>
      <w:r w:rsidRPr="006D7B5B">
        <w:rPr>
          <w:bCs/>
          <w:i/>
          <w:iCs/>
          <w:color w:val="auto"/>
        </w:rPr>
        <w:t xml:space="preserve"> </w:t>
      </w:r>
      <w:proofErr w:type="spellStart"/>
      <w:r w:rsidRPr="006D7B5B">
        <w:rPr>
          <w:bCs/>
          <w:i/>
          <w:iCs/>
          <w:color w:val="auto"/>
        </w:rPr>
        <w:t>повредило</w:t>
      </w:r>
      <w:proofErr w:type="spellEnd"/>
      <w:r w:rsidRPr="006D7B5B">
        <w:rPr>
          <w:bCs/>
          <w:i/>
          <w:iCs/>
          <w:color w:val="auto"/>
        </w:rPr>
        <w:t xml:space="preserve"> </w:t>
      </w:r>
      <w:proofErr w:type="spellStart"/>
      <w:r w:rsidRPr="006D7B5B">
        <w:rPr>
          <w:bCs/>
          <w:i/>
          <w:iCs/>
          <w:color w:val="auto"/>
        </w:rPr>
        <w:t>конкуренцију</w:t>
      </w:r>
      <w:proofErr w:type="spellEnd"/>
      <w:r w:rsidRPr="006D7B5B">
        <w:rPr>
          <w:bCs/>
          <w:i/>
          <w:iCs/>
          <w:color w:val="auto"/>
        </w:rPr>
        <w:t xml:space="preserve"> у </w:t>
      </w:r>
      <w:proofErr w:type="spellStart"/>
      <w:r w:rsidRPr="006D7B5B">
        <w:rPr>
          <w:bCs/>
          <w:i/>
          <w:iCs/>
          <w:color w:val="auto"/>
        </w:rPr>
        <w:t>поступку</w:t>
      </w:r>
      <w:proofErr w:type="spellEnd"/>
      <w:r w:rsidRPr="006D7B5B">
        <w:rPr>
          <w:bCs/>
          <w:i/>
          <w:iCs/>
          <w:color w:val="auto"/>
        </w:rPr>
        <w:t xml:space="preserve"> </w:t>
      </w:r>
      <w:proofErr w:type="spellStart"/>
      <w:r w:rsidRPr="006D7B5B">
        <w:rPr>
          <w:bCs/>
          <w:i/>
          <w:iCs/>
          <w:color w:val="auto"/>
        </w:rPr>
        <w:t>јавне</w:t>
      </w:r>
      <w:proofErr w:type="spellEnd"/>
      <w:r w:rsidRPr="006D7B5B">
        <w:rPr>
          <w:bCs/>
          <w:i/>
          <w:iCs/>
          <w:color w:val="auto"/>
        </w:rPr>
        <w:t xml:space="preserve"> </w:t>
      </w:r>
      <w:proofErr w:type="spellStart"/>
      <w:r w:rsidRPr="006D7B5B">
        <w:rPr>
          <w:bCs/>
          <w:i/>
          <w:iCs/>
          <w:color w:val="auto"/>
        </w:rPr>
        <w:t>набавке</w:t>
      </w:r>
      <w:proofErr w:type="spellEnd"/>
      <w:r w:rsidRPr="006D7B5B">
        <w:rPr>
          <w:bCs/>
          <w:i/>
          <w:iCs/>
          <w:color w:val="auto"/>
        </w:rPr>
        <w:t xml:space="preserve"> у </w:t>
      </w:r>
      <w:proofErr w:type="spellStart"/>
      <w:r w:rsidRPr="006D7B5B">
        <w:rPr>
          <w:bCs/>
          <w:i/>
          <w:iCs/>
          <w:color w:val="auto"/>
        </w:rPr>
        <w:t>смислу</w:t>
      </w:r>
      <w:proofErr w:type="spellEnd"/>
      <w:r w:rsidRPr="006D7B5B">
        <w:rPr>
          <w:bCs/>
          <w:i/>
          <w:iCs/>
          <w:color w:val="auto"/>
        </w:rPr>
        <w:t xml:space="preserve"> </w:t>
      </w:r>
      <w:r w:rsidR="00A86D12" w:rsidRPr="006D7B5B">
        <w:rPr>
          <w:bCs/>
          <w:i/>
          <w:iCs/>
          <w:color w:val="auto"/>
        </w:rPr>
        <w:t>ЗЈН</w:t>
      </w:r>
      <w:r w:rsidRPr="006D7B5B">
        <w:rPr>
          <w:bCs/>
          <w:i/>
          <w:iCs/>
          <w:color w:val="auto"/>
        </w:rPr>
        <w:t xml:space="preserve"> </w:t>
      </w:r>
      <w:proofErr w:type="spellStart"/>
      <w:r w:rsidRPr="006D7B5B">
        <w:rPr>
          <w:bCs/>
          <w:i/>
          <w:iCs/>
          <w:color w:val="auto"/>
        </w:rPr>
        <w:t>којим</w:t>
      </w:r>
      <w:proofErr w:type="spellEnd"/>
      <w:r w:rsidRPr="006D7B5B">
        <w:rPr>
          <w:bCs/>
          <w:i/>
          <w:iCs/>
          <w:color w:val="auto"/>
        </w:rPr>
        <w:t xml:space="preserve"> </w:t>
      </w:r>
      <w:proofErr w:type="spellStart"/>
      <w:r w:rsidRPr="006D7B5B">
        <w:rPr>
          <w:bCs/>
          <w:i/>
          <w:iCs/>
          <w:color w:val="auto"/>
        </w:rPr>
        <w:t>се</w:t>
      </w:r>
      <w:proofErr w:type="spellEnd"/>
      <w:r w:rsidRPr="006D7B5B">
        <w:rPr>
          <w:bCs/>
          <w:i/>
          <w:iCs/>
          <w:color w:val="auto"/>
        </w:rPr>
        <w:t xml:space="preserve"> </w:t>
      </w:r>
      <w:proofErr w:type="spellStart"/>
      <w:r w:rsidRPr="006D7B5B">
        <w:rPr>
          <w:bCs/>
          <w:i/>
          <w:iCs/>
          <w:color w:val="auto"/>
        </w:rPr>
        <w:t>уређује</w:t>
      </w:r>
      <w:proofErr w:type="spellEnd"/>
      <w:r w:rsidRPr="006D7B5B">
        <w:rPr>
          <w:bCs/>
          <w:i/>
          <w:iCs/>
          <w:color w:val="auto"/>
        </w:rPr>
        <w:t xml:space="preserve"> </w:t>
      </w:r>
      <w:proofErr w:type="spellStart"/>
      <w:r w:rsidRPr="006D7B5B">
        <w:rPr>
          <w:bCs/>
          <w:i/>
          <w:iCs/>
          <w:color w:val="auto"/>
        </w:rPr>
        <w:t>заштита</w:t>
      </w:r>
      <w:proofErr w:type="spellEnd"/>
      <w:r w:rsidRPr="006D7B5B">
        <w:rPr>
          <w:bCs/>
          <w:i/>
          <w:iCs/>
          <w:color w:val="auto"/>
        </w:rPr>
        <w:t xml:space="preserve"> </w:t>
      </w:r>
      <w:proofErr w:type="spellStart"/>
      <w:r w:rsidRPr="006D7B5B">
        <w:rPr>
          <w:bCs/>
          <w:i/>
          <w:iCs/>
          <w:color w:val="auto"/>
        </w:rPr>
        <w:t>конкуренције</w:t>
      </w:r>
      <w:proofErr w:type="spellEnd"/>
      <w:r w:rsidRPr="006D7B5B">
        <w:rPr>
          <w:bCs/>
          <w:i/>
          <w:iCs/>
          <w:color w:val="auto"/>
        </w:rPr>
        <w:t xml:space="preserve">. </w:t>
      </w:r>
      <w:proofErr w:type="spellStart"/>
      <w:r w:rsidRPr="006D7B5B">
        <w:rPr>
          <w:bCs/>
          <w:i/>
          <w:iCs/>
          <w:color w:val="auto"/>
        </w:rPr>
        <w:t>Мера</w:t>
      </w:r>
      <w:proofErr w:type="spellEnd"/>
      <w:r w:rsidRPr="006D7B5B">
        <w:rPr>
          <w:bCs/>
          <w:i/>
          <w:iCs/>
          <w:color w:val="auto"/>
        </w:rPr>
        <w:t xml:space="preserve"> </w:t>
      </w:r>
      <w:proofErr w:type="spellStart"/>
      <w:r w:rsidRPr="006D7B5B">
        <w:rPr>
          <w:bCs/>
          <w:i/>
          <w:iCs/>
          <w:color w:val="auto"/>
        </w:rPr>
        <w:t>забране</w:t>
      </w:r>
      <w:proofErr w:type="spellEnd"/>
      <w:r w:rsidRPr="006D7B5B">
        <w:rPr>
          <w:bCs/>
          <w:i/>
          <w:iCs/>
          <w:color w:val="auto"/>
        </w:rPr>
        <w:t xml:space="preserve"> </w:t>
      </w:r>
      <w:proofErr w:type="spellStart"/>
      <w:r w:rsidRPr="006D7B5B">
        <w:rPr>
          <w:bCs/>
          <w:i/>
          <w:iCs/>
          <w:color w:val="auto"/>
        </w:rPr>
        <w:t>учешћа</w:t>
      </w:r>
      <w:proofErr w:type="spellEnd"/>
      <w:r w:rsidRPr="006D7B5B">
        <w:rPr>
          <w:bCs/>
          <w:i/>
          <w:iCs/>
          <w:color w:val="auto"/>
        </w:rPr>
        <w:t xml:space="preserve"> у </w:t>
      </w:r>
      <w:proofErr w:type="spellStart"/>
      <w:r w:rsidRPr="006D7B5B">
        <w:rPr>
          <w:bCs/>
          <w:i/>
          <w:iCs/>
          <w:color w:val="auto"/>
        </w:rPr>
        <w:t>поступку</w:t>
      </w:r>
      <w:proofErr w:type="spellEnd"/>
      <w:r w:rsidRPr="006D7B5B">
        <w:rPr>
          <w:bCs/>
          <w:i/>
          <w:iCs/>
          <w:color w:val="auto"/>
        </w:rPr>
        <w:t xml:space="preserve"> </w:t>
      </w:r>
      <w:proofErr w:type="spellStart"/>
      <w:r w:rsidRPr="006D7B5B">
        <w:rPr>
          <w:bCs/>
          <w:i/>
          <w:iCs/>
          <w:color w:val="auto"/>
        </w:rPr>
        <w:t>јавне</w:t>
      </w:r>
      <w:proofErr w:type="spellEnd"/>
      <w:r w:rsidRPr="006D7B5B">
        <w:rPr>
          <w:bCs/>
          <w:i/>
          <w:iCs/>
          <w:color w:val="auto"/>
        </w:rPr>
        <w:t xml:space="preserve"> </w:t>
      </w:r>
      <w:proofErr w:type="spellStart"/>
      <w:r w:rsidRPr="006D7B5B">
        <w:rPr>
          <w:bCs/>
          <w:i/>
          <w:iCs/>
          <w:color w:val="auto"/>
        </w:rPr>
        <w:t>набавке</w:t>
      </w:r>
      <w:proofErr w:type="spellEnd"/>
      <w:r w:rsidRPr="006D7B5B">
        <w:rPr>
          <w:bCs/>
          <w:i/>
          <w:iCs/>
          <w:color w:val="auto"/>
        </w:rPr>
        <w:t xml:space="preserve"> </w:t>
      </w:r>
      <w:proofErr w:type="spellStart"/>
      <w:r w:rsidRPr="006D7B5B">
        <w:rPr>
          <w:bCs/>
          <w:i/>
          <w:iCs/>
          <w:color w:val="auto"/>
        </w:rPr>
        <w:t>може</w:t>
      </w:r>
      <w:proofErr w:type="spellEnd"/>
      <w:r w:rsidRPr="006D7B5B">
        <w:rPr>
          <w:bCs/>
          <w:i/>
          <w:iCs/>
          <w:color w:val="auto"/>
        </w:rPr>
        <w:t xml:space="preserve"> </w:t>
      </w:r>
      <w:proofErr w:type="spellStart"/>
      <w:r w:rsidRPr="006D7B5B">
        <w:rPr>
          <w:bCs/>
          <w:i/>
          <w:iCs/>
          <w:color w:val="auto"/>
        </w:rPr>
        <w:t>трајати</w:t>
      </w:r>
      <w:proofErr w:type="spellEnd"/>
      <w:r w:rsidRPr="006D7B5B">
        <w:rPr>
          <w:bCs/>
          <w:i/>
          <w:iCs/>
          <w:color w:val="auto"/>
        </w:rPr>
        <w:t xml:space="preserve"> </w:t>
      </w:r>
      <w:proofErr w:type="spellStart"/>
      <w:r w:rsidRPr="006D7B5B">
        <w:rPr>
          <w:bCs/>
          <w:i/>
          <w:iCs/>
          <w:color w:val="auto"/>
        </w:rPr>
        <w:t>до</w:t>
      </w:r>
      <w:proofErr w:type="spellEnd"/>
      <w:r w:rsidRPr="006D7B5B">
        <w:rPr>
          <w:bCs/>
          <w:i/>
          <w:iCs/>
          <w:color w:val="auto"/>
        </w:rPr>
        <w:t xml:space="preserve"> </w:t>
      </w:r>
      <w:proofErr w:type="spellStart"/>
      <w:r w:rsidRPr="006D7B5B">
        <w:rPr>
          <w:bCs/>
          <w:i/>
          <w:iCs/>
          <w:color w:val="auto"/>
        </w:rPr>
        <w:t>две</w:t>
      </w:r>
      <w:proofErr w:type="spellEnd"/>
      <w:r w:rsidRPr="006D7B5B">
        <w:rPr>
          <w:bCs/>
          <w:i/>
          <w:iCs/>
          <w:color w:val="auto"/>
        </w:rPr>
        <w:t xml:space="preserve"> </w:t>
      </w:r>
      <w:proofErr w:type="spellStart"/>
      <w:r w:rsidRPr="006D7B5B">
        <w:rPr>
          <w:bCs/>
          <w:i/>
          <w:iCs/>
          <w:color w:val="auto"/>
        </w:rPr>
        <w:t>године</w:t>
      </w:r>
      <w:proofErr w:type="spellEnd"/>
      <w:r w:rsidRPr="006D7B5B">
        <w:rPr>
          <w:bCs/>
          <w:i/>
          <w:iCs/>
          <w:color w:val="auto"/>
        </w:rPr>
        <w:t>.</w:t>
      </w:r>
      <w:r w:rsidRPr="006D7B5B">
        <w:rPr>
          <w:bCs/>
          <w:i/>
          <w:iCs/>
          <w:color w:val="auto"/>
          <w:lang w:val="sr-Cyrl-RS"/>
        </w:rPr>
        <w:t xml:space="preserve"> Повреда конкуренције представља негативну референцу, у с</w:t>
      </w:r>
      <w:r w:rsidR="00034A6B" w:rsidRPr="006D7B5B">
        <w:rPr>
          <w:bCs/>
          <w:i/>
          <w:iCs/>
          <w:color w:val="auto"/>
          <w:lang w:val="sr-Cyrl-RS"/>
        </w:rPr>
        <w:t>мислу члана 82. став 1. тачка 2)</w:t>
      </w:r>
      <w:r w:rsidRPr="006D7B5B">
        <w:rPr>
          <w:bCs/>
          <w:i/>
          <w:iCs/>
          <w:color w:val="auto"/>
          <w:lang w:val="sr-Cyrl-RS"/>
        </w:rPr>
        <w:t xml:space="preserve"> </w:t>
      </w:r>
      <w:r w:rsidR="00A86D12" w:rsidRPr="006D7B5B">
        <w:rPr>
          <w:bCs/>
          <w:i/>
          <w:iCs/>
          <w:color w:val="auto"/>
          <w:lang w:val="sr-Cyrl-RS"/>
        </w:rPr>
        <w:t>ЗЈН</w:t>
      </w:r>
      <w:r w:rsidRPr="006D7B5B">
        <w:rPr>
          <w:bCs/>
          <w:i/>
          <w:iCs/>
          <w:color w:val="auto"/>
          <w:lang w:val="sr-Cyrl-RS"/>
        </w:rPr>
        <w:t>.</w:t>
      </w:r>
    </w:p>
    <w:p w14:paraId="377F0D81" w14:textId="77777777" w:rsidR="00052709" w:rsidRPr="006D7B5B" w:rsidRDefault="00052709" w:rsidP="00052709">
      <w:pPr>
        <w:tabs>
          <w:tab w:val="left" w:pos="6028"/>
        </w:tabs>
        <w:autoSpaceDE w:val="0"/>
        <w:spacing w:line="240" w:lineRule="auto"/>
        <w:jc w:val="both"/>
        <w:rPr>
          <w:bCs/>
          <w:i/>
          <w:iCs/>
          <w:color w:val="auto"/>
        </w:rPr>
      </w:pPr>
      <w:proofErr w:type="spellStart"/>
      <w:r w:rsidRPr="006D7B5B">
        <w:rPr>
          <w:b/>
          <w:bCs/>
          <w:i/>
          <w:iCs/>
          <w:color w:val="auto"/>
          <w:u w:val="single"/>
        </w:rPr>
        <w:t>Уколико</w:t>
      </w:r>
      <w:proofErr w:type="spellEnd"/>
      <w:r w:rsidRPr="006D7B5B">
        <w:rPr>
          <w:b/>
          <w:bCs/>
          <w:i/>
          <w:iCs/>
          <w:color w:val="auto"/>
          <w:u w:val="single"/>
        </w:rPr>
        <w:t xml:space="preserve"> </w:t>
      </w:r>
      <w:proofErr w:type="spellStart"/>
      <w:r w:rsidRPr="006D7B5B">
        <w:rPr>
          <w:b/>
          <w:bCs/>
          <w:i/>
          <w:iCs/>
          <w:color w:val="auto"/>
          <w:u w:val="single"/>
        </w:rPr>
        <w:t>понуду</w:t>
      </w:r>
      <w:proofErr w:type="spellEnd"/>
      <w:r w:rsidRPr="006D7B5B">
        <w:rPr>
          <w:b/>
          <w:bCs/>
          <w:i/>
          <w:iCs/>
          <w:color w:val="auto"/>
          <w:u w:val="single"/>
        </w:rPr>
        <w:t xml:space="preserve"> </w:t>
      </w:r>
      <w:proofErr w:type="spellStart"/>
      <w:r w:rsidRPr="006D7B5B">
        <w:rPr>
          <w:b/>
          <w:bCs/>
          <w:i/>
          <w:iCs/>
          <w:color w:val="auto"/>
          <w:u w:val="single"/>
        </w:rPr>
        <w:t>подноси</w:t>
      </w:r>
      <w:proofErr w:type="spellEnd"/>
      <w:r w:rsidRPr="006D7B5B">
        <w:rPr>
          <w:b/>
          <w:bCs/>
          <w:i/>
          <w:iCs/>
          <w:color w:val="auto"/>
          <w:u w:val="single"/>
        </w:rPr>
        <w:t xml:space="preserve"> </w:t>
      </w:r>
      <w:proofErr w:type="spellStart"/>
      <w:r w:rsidRPr="006D7B5B">
        <w:rPr>
          <w:b/>
          <w:bCs/>
          <w:i/>
          <w:iCs/>
          <w:color w:val="auto"/>
          <w:u w:val="single"/>
        </w:rPr>
        <w:t>група</w:t>
      </w:r>
      <w:proofErr w:type="spellEnd"/>
      <w:r w:rsidRPr="006D7B5B">
        <w:rPr>
          <w:b/>
          <w:bCs/>
          <w:i/>
          <w:iCs/>
          <w:color w:val="auto"/>
          <w:u w:val="single"/>
        </w:rPr>
        <w:t xml:space="preserve"> </w:t>
      </w:r>
      <w:proofErr w:type="spellStart"/>
      <w:r w:rsidRPr="006D7B5B">
        <w:rPr>
          <w:b/>
          <w:bCs/>
          <w:i/>
          <w:iCs/>
          <w:color w:val="auto"/>
          <w:u w:val="single"/>
        </w:rPr>
        <w:t>понуђача</w:t>
      </w:r>
      <w:proofErr w:type="spellEnd"/>
      <w:r w:rsidRPr="006D7B5B">
        <w:rPr>
          <w:b/>
          <w:bCs/>
          <w:i/>
          <w:iCs/>
          <w:color w:val="auto"/>
          <w:u w:val="single"/>
          <w:lang w:val="sr-Cyrl-RS"/>
        </w:rPr>
        <w:t>,</w:t>
      </w:r>
      <w:r w:rsidRPr="006D7B5B">
        <w:rPr>
          <w:bCs/>
          <w:i/>
          <w:iCs/>
          <w:color w:val="auto"/>
          <w:lang w:val="sr-Cyrl-RS"/>
        </w:rPr>
        <w:t xml:space="preserve"> Изјава мора бити потписана од стране овлашћеног лица </w:t>
      </w:r>
      <w:proofErr w:type="spellStart"/>
      <w:r w:rsidRPr="006D7B5B">
        <w:rPr>
          <w:bCs/>
          <w:i/>
          <w:iCs/>
          <w:color w:val="auto"/>
        </w:rPr>
        <w:t>свак</w:t>
      </w:r>
      <w:r w:rsidRPr="006D7B5B">
        <w:rPr>
          <w:bCs/>
          <w:i/>
          <w:iCs/>
          <w:color w:val="auto"/>
          <w:lang w:val="sr-Cyrl-RS"/>
        </w:rPr>
        <w:t>ог</w:t>
      </w:r>
      <w:proofErr w:type="spellEnd"/>
      <w:r w:rsidRPr="006D7B5B">
        <w:rPr>
          <w:bCs/>
          <w:i/>
          <w:iCs/>
          <w:color w:val="auto"/>
          <w:lang w:val="sr-Cyrl-RS"/>
        </w:rPr>
        <w:t xml:space="preserve"> </w:t>
      </w:r>
      <w:proofErr w:type="spellStart"/>
      <w:r w:rsidRPr="006D7B5B">
        <w:rPr>
          <w:bCs/>
          <w:i/>
          <w:iCs/>
          <w:color w:val="auto"/>
        </w:rPr>
        <w:t>понуђач</w:t>
      </w:r>
      <w:proofErr w:type="spellEnd"/>
      <w:r w:rsidRPr="006D7B5B">
        <w:rPr>
          <w:bCs/>
          <w:i/>
          <w:iCs/>
          <w:color w:val="auto"/>
          <w:lang w:val="sr-Cyrl-RS"/>
        </w:rPr>
        <w:t>а</w:t>
      </w:r>
      <w:r w:rsidRPr="006D7B5B">
        <w:rPr>
          <w:bCs/>
          <w:i/>
          <w:iCs/>
          <w:color w:val="auto"/>
        </w:rPr>
        <w:t xml:space="preserve"> </w:t>
      </w:r>
      <w:proofErr w:type="spellStart"/>
      <w:r w:rsidRPr="006D7B5B">
        <w:rPr>
          <w:bCs/>
          <w:i/>
          <w:iCs/>
          <w:color w:val="auto"/>
        </w:rPr>
        <w:t>из</w:t>
      </w:r>
      <w:proofErr w:type="spellEnd"/>
      <w:r w:rsidRPr="006D7B5B">
        <w:rPr>
          <w:bCs/>
          <w:i/>
          <w:iCs/>
          <w:color w:val="auto"/>
        </w:rPr>
        <w:t xml:space="preserve"> </w:t>
      </w:r>
      <w:proofErr w:type="spellStart"/>
      <w:r w:rsidRPr="006D7B5B">
        <w:rPr>
          <w:bCs/>
          <w:i/>
          <w:iCs/>
          <w:color w:val="auto"/>
        </w:rPr>
        <w:t>групе</w:t>
      </w:r>
      <w:proofErr w:type="spellEnd"/>
      <w:r w:rsidRPr="006D7B5B">
        <w:rPr>
          <w:bCs/>
          <w:i/>
          <w:iCs/>
          <w:color w:val="auto"/>
        </w:rPr>
        <w:t xml:space="preserve"> </w:t>
      </w:r>
      <w:proofErr w:type="spellStart"/>
      <w:r w:rsidRPr="006D7B5B">
        <w:rPr>
          <w:bCs/>
          <w:i/>
          <w:iCs/>
          <w:color w:val="auto"/>
        </w:rPr>
        <w:t>понуђача</w:t>
      </w:r>
      <w:proofErr w:type="spellEnd"/>
      <w:r w:rsidRPr="006D7B5B">
        <w:rPr>
          <w:bCs/>
          <w:i/>
          <w:iCs/>
          <w:color w:val="auto"/>
          <w:lang w:val="sr-Cyrl-RS"/>
        </w:rPr>
        <w:t>.</w:t>
      </w:r>
    </w:p>
    <w:p w14:paraId="2035D220" w14:textId="77777777" w:rsidR="00941E6E" w:rsidRDefault="00941E6E" w:rsidP="00052709">
      <w:pPr>
        <w:pStyle w:val="Teloteksta3"/>
        <w:spacing w:after="0"/>
        <w:jc w:val="center"/>
        <w:rPr>
          <w:rFonts w:eastAsia="Arial Unicode MS"/>
          <w:i/>
          <w:color w:val="auto"/>
          <w:sz w:val="24"/>
          <w:szCs w:val="24"/>
          <w:lang w:val="sr-Cyrl-RS"/>
        </w:rPr>
      </w:pPr>
    </w:p>
    <w:p w14:paraId="4BCADB4F" w14:textId="77777777" w:rsidR="006E1140" w:rsidRPr="006D7B5B" w:rsidRDefault="00941E6E" w:rsidP="00941E6E">
      <w:pPr>
        <w:pStyle w:val="Teloteksta3"/>
        <w:spacing w:after="0"/>
        <w:rPr>
          <w:lang w:val="sr-Cyrl-RS"/>
        </w:rPr>
      </w:pPr>
      <w:r>
        <w:rPr>
          <w:rFonts w:eastAsia="Arial Unicode MS"/>
          <w:i/>
          <w:color w:val="auto"/>
          <w:sz w:val="24"/>
          <w:szCs w:val="24"/>
          <w:lang w:val="sr-Cyrl-RS"/>
        </w:rPr>
        <w:br w:type="page"/>
      </w:r>
    </w:p>
    <w:p w14:paraId="404C3CB1" w14:textId="77777777" w:rsidR="006E1140" w:rsidRPr="00D543EF" w:rsidRDefault="006E1140" w:rsidP="00941E6E">
      <w:pPr>
        <w:rPr>
          <w:b/>
          <w:bCs/>
          <w:lang w:val="sr-Cyrl-RS"/>
        </w:rPr>
      </w:pPr>
      <w:r w:rsidRPr="00D543EF">
        <w:rPr>
          <w:b/>
          <w:bCs/>
          <w:lang w:val="sr-Cyrl-RS"/>
        </w:rPr>
        <w:lastRenderedPageBreak/>
        <w:t>(ОБРАЗАЦ 5)</w:t>
      </w:r>
    </w:p>
    <w:p w14:paraId="09C4D2BC" w14:textId="420106E2" w:rsidR="00AA0F31" w:rsidRDefault="00AA0F31" w:rsidP="00EE1386">
      <w:pPr>
        <w:jc w:val="center"/>
        <w:rPr>
          <w:b/>
          <w:bCs/>
          <w:lang w:val="sr-Cyrl-RS"/>
        </w:rPr>
      </w:pPr>
    </w:p>
    <w:p w14:paraId="3C71D336" w14:textId="77777777" w:rsidR="00AA0F31" w:rsidRDefault="00AA0F31" w:rsidP="00EE1386">
      <w:pPr>
        <w:jc w:val="center"/>
        <w:rPr>
          <w:b/>
          <w:bCs/>
          <w:lang w:val="sr-Cyrl-RS"/>
        </w:rPr>
      </w:pPr>
    </w:p>
    <w:p w14:paraId="581D9A61" w14:textId="55743499" w:rsidR="00EE1386" w:rsidRPr="00D543EF" w:rsidRDefault="006E1140" w:rsidP="00EE1386">
      <w:pPr>
        <w:jc w:val="center"/>
        <w:rPr>
          <w:b/>
        </w:rPr>
      </w:pPr>
      <w:r w:rsidRPr="00D543EF">
        <w:rPr>
          <w:b/>
          <w:bCs/>
          <w:lang w:val="sr-Cyrl-RS"/>
        </w:rPr>
        <w:t xml:space="preserve">ОБРАЗАЦ </w:t>
      </w:r>
      <w:r w:rsidR="004D1B1B">
        <w:rPr>
          <w:b/>
        </w:rPr>
        <w:t>ИЗЈАВE</w:t>
      </w:r>
      <w:r w:rsidR="00EE1386" w:rsidRPr="00D543EF">
        <w:rPr>
          <w:b/>
        </w:rPr>
        <w:t xml:space="preserve"> ПОНУЂАЧА У СКЛАДУ СА ЧЛАНОМ 75. СТАВ 2. ЗАКОНА О ЈАВНИМ</w:t>
      </w:r>
      <w:r w:rsidR="00EE1386" w:rsidRPr="00D543EF">
        <w:rPr>
          <w:b/>
          <w:lang w:val="sr-Cyrl-RS"/>
        </w:rPr>
        <w:t xml:space="preserve"> </w:t>
      </w:r>
      <w:r w:rsidR="00EE1386" w:rsidRPr="00D543EF">
        <w:rPr>
          <w:b/>
        </w:rPr>
        <w:t>НАБАВКАМА</w:t>
      </w:r>
    </w:p>
    <w:p w14:paraId="02B86198" w14:textId="77777777" w:rsidR="00EE1386" w:rsidRPr="000A5195" w:rsidRDefault="00EE1386" w:rsidP="00EE1386">
      <w:pPr>
        <w:jc w:val="both"/>
      </w:pPr>
    </w:p>
    <w:p w14:paraId="7684BC56" w14:textId="15DD56DB" w:rsidR="00EE1386" w:rsidRPr="000A5195" w:rsidRDefault="00EE1386" w:rsidP="00D95615">
      <w:pPr>
        <w:jc w:val="both"/>
      </w:pPr>
      <w:r w:rsidRPr="000A5195">
        <w:t xml:space="preserve">У </w:t>
      </w:r>
      <w:proofErr w:type="spellStart"/>
      <w:r w:rsidRPr="000A5195">
        <w:t>складу</w:t>
      </w:r>
      <w:proofErr w:type="spellEnd"/>
      <w:r w:rsidRPr="000A5195">
        <w:t xml:space="preserve"> </w:t>
      </w:r>
      <w:proofErr w:type="spellStart"/>
      <w:r w:rsidRPr="000A5195">
        <w:t>са</w:t>
      </w:r>
      <w:proofErr w:type="spellEnd"/>
      <w:r w:rsidRPr="000A5195">
        <w:t xml:space="preserve"> </w:t>
      </w:r>
      <w:proofErr w:type="spellStart"/>
      <w:r w:rsidRPr="000A5195">
        <w:t>чланом</w:t>
      </w:r>
      <w:proofErr w:type="spellEnd"/>
      <w:r w:rsidRPr="000A5195">
        <w:t xml:space="preserve"> 75. </w:t>
      </w:r>
      <w:proofErr w:type="spellStart"/>
      <w:r w:rsidRPr="000A5195">
        <w:t>став</w:t>
      </w:r>
      <w:proofErr w:type="spellEnd"/>
      <w:r w:rsidRPr="000A5195">
        <w:t xml:space="preserve"> 2 </w:t>
      </w:r>
      <w:proofErr w:type="spellStart"/>
      <w:r w:rsidRPr="000A5195">
        <w:t>Закона</w:t>
      </w:r>
      <w:proofErr w:type="spellEnd"/>
      <w:r w:rsidRPr="000A5195">
        <w:t xml:space="preserve"> о </w:t>
      </w:r>
      <w:proofErr w:type="spellStart"/>
      <w:r w:rsidRPr="000A5195">
        <w:t>јавним</w:t>
      </w:r>
      <w:proofErr w:type="spellEnd"/>
      <w:r w:rsidRPr="000A5195">
        <w:t xml:space="preserve"> </w:t>
      </w:r>
      <w:proofErr w:type="spellStart"/>
      <w:r w:rsidRPr="000A5195">
        <w:t>набавкама</w:t>
      </w:r>
      <w:proofErr w:type="spellEnd"/>
      <w:r w:rsidRPr="000A5195">
        <w:t xml:space="preserve"> („</w:t>
      </w:r>
      <w:proofErr w:type="spellStart"/>
      <w:r w:rsidRPr="000A5195">
        <w:t>Службени</w:t>
      </w:r>
      <w:proofErr w:type="spellEnd"/>
      <w:r w:rsidRPr="000A5195">
        <w:t xml:space="preserve"> </w:t>
      </w:r>
      <w:proofErr w:type="spellStart"/>
      <w:r w:rsidRPr="000A5195">
        <w:t>гласник</w:t>
      </w:r>
      <w:proofErr w:type="spellEnd"/>
      <w:r w:rsidRPr="000A5195">
        <w:t xml:space="preserve"> </w:t>
      </w:r>
      <w:r w:rsidR="003754D4" w:rsidRPr="000A5195">
        <w:t>РС “</w:t>
      </w:r>
      <w:r w:rsidRPr="000A5195">
        <w:t>,</w:t>
      </w:r>
      <w:r w:rsidRPr="000A5195">
        <w:rPr>
          <w:lang w:val="sr-Cyrl-CS"/>
        </w:rPr>
        <w:t xml:space="preserve"> б</w:t>
      </w:r>
      <w:r w:rsidRPr="000A5195">
        <w:t>р.124/12, 14/15 и 68/15)</w:t>
      </w:r>
      <w:r w:rsidRPr="00D95615">
        <w:t>,</w:t>
      </w:r>
      <w:r w:rsidRPr="00D95615">
        <w:rPr>
          <w:b/>
          <w:u w:val="single"/>
        </w:rPr>
        <w:t>_________________</w:t>
      </w:r>
      <w:r w:rsidRPr="000A5195">
        <w:t xml:space="preserve"> /</w:t>
      </w:r>
      <w:proofErr w:type="spellStart"/>
      <w:r w:rsidRPr="000A5195">
        <w:t>назив</w:t>
      </w:r>
      <w:proofErr w:type="spellEnd"/>
      <w:r w:rsidRPr="000A5195">
        <w:t xml:space="preserve"> </w:t>
      </w:r>
      <w:proofErr w:type="spellStart"/>
      <w:r w:rsidRPr="000A5195">
        <w:t>понуђача</w:t>
      </w:r>
      <w:proofErr w:type="spellEnd"/>
      <w:r w:rsidRPr="000A5195">
        <w:t xml:space="preserve"> </w:t>
      </w:r>
      <w:proofErr w:type="spellStart"/>
      <w:r w:rsidRPr="000A5195">
        <w:t>или</w:t>
      </w:r>
      <w:proofErr w:type="spellEnd"/>
      <w:r w:rsidRPr="000A5195">
        <w:t xml:space="preserve"> </w:t>
      </w:r>
      <w:proofErr w:type="spellStart"/>
      <w:r w:rsidRPr="000A5195">
        <w:t>члана</w:t>
      </w:r>
      <w:proofErr w:type="spellEnd"/>
      <w:r w:rsidRPr="000A5195">
        <w:t xml:space="preserve"> </w:t>
      </w:r>
      <w:proofErr w:type="spellStart"/>
      <w:r w:rsidRPr="000A5195">
        <w:t>групе</w:t>
      </w:r>
      <w:proofErr w:type="spellEnd"/>
      <w:r w:rsidRPr="000A5195">
        <w:t xml:space="preserve"> </w:t>
      </w:r>
      <w:proofErr w:type="spellStart"/>
      <w:r w:rsidRPr="000A5195">
        <w:t>понуђача</w:t>
      </w:r>
      <w:proofErr w:type="spellEnd"/>
      <w:r w:rsidRPr="000A5195">
        <w:t xml:space="preserve">/ </w:t>
      </w:r>
      <w:proofErr w:type="spellStart"/>
      <w:r w:rsidRPr="000A5195">
        <w:t>даје</w:t>
      </w:r>
      <w:proofErr w:type="spellEnd"/>
      <w:r w:rsidRPr="000A5195">
        <w:t>:</w:t>
      </w:r>
    </w:p>
    <w:p w14:paraId="5D3A3152" w14:textId="77777777" w:rsidR="00EE1386" w:rsidRPr="000A5195" w:rsidRDefault="00EE1386" w:rsidP="00EE1386">
      <w:pPr>
        <w:jc w:val="both"/>
      </w:pPr>
    </w:p>
    <w:p w14:paraId="1C82EDEF" w14:textId="77777777" w:rsidR="00EE1386" w:rsidRPr="000A5195" w:rsidRDefault="00EE1386" w:rsidP="00EE1386">
      <w:pPr>
        <w:jc w:val="both"/>
        <w:rPr>
          <w:b/>
        </w:rPr>
      </w:pPr>
      <w:r w:rsidRPr="000A5195">
        <w:rPr>
          <w:b/>
        </w:rPr>
        <w:t>ИЗЈАВУ</w:t>
      </w:r>
    </w:p>
    <w:p w14:paraId="65EEA6D0" w14:textId="77777777" w:rsidR="00EE1386" w:rsidRPr="000A5195" w:rsidRDefault="00EE1386" w:rsidP="00EE1386">
      <w:pPr>
        <w:jc w:val="both"/>
        <w:rPr>
          <w:b/>
        </w:rPr>
      </w:pPr>
    </w:p>
    <w:p w14:paraId="0F827439" w14:textId="50BA378E" w:rsidR="00EE1386" w:rsidRPr="000A5195" w:rsidRDefault="00EE1386" w:rsidP="00EE1386">
      <w:pPr>
        <w:jc w:val="both"/>
      </w:pPr>
      <w:proofErr w:type="spellStart"/>
      <w:r w:rsidRPr="000A5195">
        <w:t>да</w:t>
      </w:r>
      <w:proofErr w:type="spellEnd"/>
      <w:r w:rsidRPr="000A5195">
        <w:t xml:space="preserve"> </w:t>
      </w:r>
      <w:proofErr w:type="spellStart"/>
      <w:r w:rsidRPr="000A5195">
        <w:t>је</w:t>
      </w:r>
      <w:proofErr w:type="spellEnd"/>
      <w:r w:rsidRPr="000A5195">
        <w:t xml:space="preserve"> </w:t>
      </w:r>
      <w:proofErr w:type="spellStart"/>
      <w:r w:rsidRPr="000A5195">
        <w:t>приликом</w:t>
      </w:r>
      <w:proofErr w:type="spellEnd"/>
      <w:r w:rsidRPr="000A5195">
        <w:t xml:space="preserve"> </w:t>
      </w:r>
      <w:proofErr w:type="spellStart"/>
      <w:r w:rsidRPr="000A5195">
        <w:t>састављања</w:t>
      </w:r>
      <w:proofErr w:type="spellEnd"/>
      <w:r w:rsidRPr="000A5195">
        <w:t xml:space="preserve"> </w:t>
      </w:r>
      <w:proofErr w:type="spellStart"/>
      <w:r w:rsidR="004D1B1B">
        <w:t>понуде</w:t>
      </w:r>
      <w:proofErr w:type="spellEnd"/>
      <w:r w:rsidR="004D1B1B">
        <w:t xml:space="preserve"> у </w:t>
      </w:r>
      <w:proofErr w:type="spellStart"/>
      <w:r w:rsidR="004D1B1B">
        <w:t>поступку</w:t>
      </w:r>
      <w:proofErr w:type="spellEnd"/>
      <w:r w:rsidR="004D1B1B">
        <w:t xml:space="preserve"> </w:t>
      </w:r>
      <w:proofErr w:type="spellStart"/>
      <w:r w:rsidR="004D1B1B">
        <w:t>јавне</w:t>
      </w:r>
      <w:proofErr w:type="spellEnd"/>
      <w:r w:rsidR="004D1B1B">
        <w:t xml:space="preserve"> </w:t>
      </w:r>
      <w:proofErr w:type="spellStart"/>
      <w:r w:rsidR="004D1B1B">
        <w:t>набавке</w:t>
      </w:r>
      <w:proofErr w:type="spellEnd"/>
      <w:r w:rsidR="004D1B1B">
        <w:rPr>
          <w:lang w:val="sr-Cyrl-RS"/>
        </w:rPr>
        <w:t xml:space="preserve">: </w:t>
      </w:r>
      <w:r w:rsidR="00ED382F">
        <w:rPr>
          <w:lang w:val="sr-Cyrl-RS"/>
        </w:rPr>
        <w:t>Набавка спортске опреме и реквизита</w:t>
      </w:r>
      <w:r w:rsidR="004D1B1B">
        <w:rPr>
          <w:lang w:val="sr-Cyrl-RS"/>
        </w:rPr>
        <w:t xml:space="preserve">, </w:t>
      </w:r>
      <w:proofErr w:type="spellStart"/>
      <w:r w:rsidRPr="000A5195">
        <w:t>број</w:t>
      </w:r>
      <w:proofErr w:type="spellEnd"/>
      <w:r w:rsidRPr="000A5195">
        <w:t xml:space="preserve"> </w:t>
      </w:r>
      <w:proofErr w:type="spellStart"/>
      <w:r w:rsidRPr="000A5195">
        <w:t>набавке</w:t>
      </w:r>
      <w:proofErr w:type="spellEnd"/>
      <w:r w:rsidRPr="000A5195">
        <w:t xml:space="preserve"> </w:t>
      </w:r>
      <w:r w:rsidR="00ED382F" w:rsidRPr="00DB77EE">
        <w:rPr>
          <w:rFonts w:eastAsia="Times New Roman"/>
          <w:lang w:val="sr-Cyrl-RS"/>
        </w:rPr>
        <w:t>ЈНД - 12</w:t>
      </w:r>
      <w:r w:rsidRPr="00FD0A59">
        <w:t>,</w:t>
      </w:r>
      <w:r w:rsidRPr="000A5195">
        <w:t xml:space="preserve"> </w:t>
      </w:r>
      <w:proofErr w:type="spellStart"/>
      <w:r w:rsidRPr="000A5195">
        <w:t>поштовао</w:t>
      </w:r>
      <w:proofErr w:type="spellEnd"/>
      <w:r w:rsidRPr="000A5195">
        <w:t xml:space="preserve"> </w:t>
      </w:r>
      <w:proofErr w:type="spellStart"/>
      <w:r w:rsidRPr="000A5195">
        <w:t>обавезе</w:t>
      </w:r>
      <w:proofErr w:type="spellEnd"/>
      <w:r w:rsidRPr="000A5195">
        <w:t xml:space="preserve"> </w:t>
      </w:r>
      <w:proofErr w:type="spellStart"/>
      <w:r w:rsidRPr="000A5195">
        <w:t>које</w:t>
      </w:r>
      <w:proofErr w:type="spellEnd"/>
      <w:r w:rsidR="004D1B1B">
        <w:t xml:space="preserve"> </w:t>
      </w:r>
      <w:proofErr w:type="spellStart"/>
      <w:r w:rsidRPr="000A5195">
        <w:t>произлазе</w:t>
      </w:r>
      <w:proofErr w:type="spellEnd"/>
      <w:r w:rsidRPr="000A5195">
        <w:t xml:space="preserve"> </w:t>
      </w:r>
      <w:proofErr w:type="spellStart"/>
      <w:r w:rsidRPr="000A5195">
        <w:t>из</w:t>
      </w:r>
      <w:proofErr w:type="spellEnd"/>
      <w:r w:rsidRPr="000A5195">
        <w:t xml:space="preserve"> </w:t>
      </w:r>
      <w:proofErr w:type="spellStart"/>
      <w:r w:rsidRPr="000A5195">
        <w:t>важећих</w:t>
      </w:r>
      <w:proofErr w:type="spellEnd"/>
      <w:r w:rsidRPr="000A5195">
        <w:t xml:space="preserve"> </w:t>
      </w:r>
      <w:proofErr w:type="spellStart"/>
      <w:r w:rsidRPr="000A5195">
        <w:t>прописа</w:t>
      </w:r>
      <w:proofErr w:type="spellEnd"/>
      <w:r w:rsidRPr="000A5195">
        <w:t xml:space="preserve"> о </w:t>
      </w:r>
      <w:proofErr w:type="spellStart"/>
      <w:r w:rsidRPr="000A5195">
        <w:t>заштити</w:t>
      </w:r>
      <w:proofErr w:type="spellEnd"/>
      <w:r w:rsidRPr="000A5195">
        <w:t xml:space="preserve"> </w:t>
      </w:r>
      <w:proofErr w:type="spellStart"/>
      <w:r w:rsidRPr="000A5195">
        <w:t>на</w:t>
      </w:r>
      <w:proofErr w:type="spellEnd"/>
      <w:r w:rsidRPr="000A5195">
        <w:t xml:space="preserve"> </w:t>
      </w:r>
      <w:proofErr w:type="spellStart"/>
      <w:r w:rsidRPr="000A5195">
        <w:t>раду</w:t>
      </w:r>
      <w:proofErr w:type="spellEnd"/>
      <w:r w:rsidRPr="000A5195">
        <w:t xml:space="preserve">, </w:t>
      </w:r>
      <w:proofErr w:type="spellStart"/>
      <w:r w:rsidRPr="000A5195">
        <w:t>запошљавању</w:t>
      </w:r>
      <w:proofErr w:type="spellEnd"/>
      <w:r w:rsidRPr="000A5195">
        <w:t xml:space="preserve"> и </w:t>
      </w:r>
      <w:proofErr w:type="spellStart"/>
      <w:r w:rsidRPr="000A5195">
        <w:t>условима</w:t>
      </w:r>
      <w:proofErr w:type="spellEnd"/>
      <w:r w:rsidRPr="000A5195">
        <w:t xml:space="preserve"> </w:t>
      </w:r>
      <w:proofErr w:type="spellStart"/>
      <w:r w:rsidRPr="000A5195">
        <w:t>рада</w:t>
      </w:r>
      <w:proofErr w:type="spellEnd"/>
      <w:r w:rsidRPr="000A5195">
        <w:t xml:space="preserve">, </w:t>
      </w:r>
      <w:proofErr w:type="spellStart"/>
      <w:r w:rsidRPr="000A5195">
        <w:t>заштити</w:t>
      </w:r>
      <w:proofErr w:type="spellEnd"/>
      <w:r w:rsidR="00340E07">
        <w:rPr>
          <w:lang w:val="sr-Cyrl-RS"/>
        </w:rPr>
        <w:t xml:space="preserve"> </w:t>
      </w:r>
      <w:proofErr w:type="spellStart"/>
      <w:r w:rsidRPr="000A5195">
        <w:t>животне</w:t>
      </w:r>
      <w:proofErr w:type="spellEnd"/>
      <w:r w:rsidRPr="000A5195">
        <w:t xml:space="preserve"> </w:t>
      </w:r>
      <w:proofErr w:type="spellStart"/>
      <w:r w:rsidRPr="000A5195">
        <w:t>средине</w:t>
      </w:r>
      <w:proofErr w:type="spellEnd"/>
      <w:r w:rsidRPr="000A5195">
        <w:t xml:space="preserve"> </w:t>
      </w:r>
      <w:proofErr w:type="spellStart"/>
      <w:r w:rsidRPr="000A5195">
        <w:t>као</w:t>
      </w:r>
      <w:proofErr w:type="spellEnd"/>
      <w:r w:rsidRPr="000A5195">
        <w:t xml:space="preserve"> и </w:t>
      </w:r>
      <w:proofErr w:type="spellStart"/>
      <w:r w:rsidRPr="000A5195">
        <w:t>да</w:t>
      </w:r>
      <w:proofErr w:type="spellEnd"/>
      <w:r w:rsidRPr="000A5195">
        <w:t xml:space="preserve"> </w:t>
      </w:r>
      <w:proofErr w:type="spellStart"/>
      <w:r w:rsidRPr="000A5195">
        <w:t>нема</w:t>
      </w:r>
      <w:proofErr w:type="spellEnd"/>
      <w:r w:rsidRPr="000A5195">
        <w:t xml:space="preserve"> </w:t>
      </w:r>
      <w:proofErr w:type="spellStart"/>
      <w:r w:rsidRPr="000A5195">
        <w:t>забрану</w:t>
      </w:r>
      <w:proofErr w:type="spellEnd"/>
      <w:r w:rsidRPr="000A5195">
        <w:t xml:space="preserve"> </w:t>
      </w:r>
      <w:proofErr w:type="spellStart"/>
      <w:r w:rsidRPr="000A5195">
        <w:t>обављања</w:t>
      </w:r>
      <w:proofErr w:type="spellEnd"/>
      <w:r w:rsidRPr="000A5195">
        <w:t xml:space="preserve"> </w:t>
      </w:r>
      <w:proofErr w:type="spellStart"/>
      <w:r w:rsidRPr="000A5195">
        <w:t>делатности</w:t>
      </w:r>
      <w:proofErr w:type="spellEnd"/>
      <w:r w:rsidRPr="000A5195">
        <w:t xml:space="preserve"> </w:t>
      </w:r>
      <w:proofErr w:type="spellStart"/>
      <w:r w:rsidRPr="000A5195">
        <w:t>која</w:t>
      </w:r>
      <w:proofErr w:type="spellEnd"/>
      <w:r w:rsidRPr="000A5195">
        <w:t xml:space="preserve"> </w:t>
      </w:r>
      <w:proofErr w:type="spellStart"/>
      <w:r w:rsidRPr="000A5195">
        <w:t>је</w:t>
      </w:r>
      <w:proofErr w:type="spellEnd"/>
      <w:r w:rsidRPr="000A5195">
        <w:t xml:space="preserve"> </w:t>
      </w:r>
      <w:proofErr w:type="spellStart"/>
      <w:r w:rsidRPr="000A5195">
        <w:t>на</w:t>
      </w:r>
      <w:proofErr w:type="spellEnd"/>
      <w:r w:rsidRPr="000A5195">
        <w:t xml:space="preserve"> </w:t>
      </w:r>
      <w:proofErr w:type="spellStart"/>
      <w:r w:rsidRPr="000A5195">
        <w:t>снази</w:t>
      </w:r>
      <w:proofErr w:type="spellEnd"/>
      <w:r w:rsidRPr="000A5195">
        <w:t xml:space="preserve"> у </w:t>
      </w:r>
      <w:proofErr w:type="spellStart"/>
      <w:r w:rsidRPr="000A5195">
        <w:t>времеподношења</w:t>
      </w:r>
      <w:proofErr w:type="spellEnd"/>
      <w:r w:rsidRPr="000A5195">
        <w:t xml:space="preserve"> </w:t>
      </w:r>
      <w:proofErr w:type="spellStart"/>
      <w:r w:rsidRPr="000A5195">
        <w:t>понуде</w:t>
      </w:r>
      <w:proofErr w:type="spellEnd"/>
      <w:r w:rsidRPr="000A5195">
        <w:t>.</w:t>
      </w:r>
    </w:p>
    <w:p w14:paraId="1AB16F73" w14:textId="77777777" w:rsidR="00EE1386" w:rsidRPr="000A5195" w:rsidRDefault="00EE1386" w:rsidP="00EE1386">
      <w:pPr>
        <w:jc w:val="both"/>
      </w:pPr>
    </w:p>
    <w:p w14:paraId="240D3FDB" w14:textId="77777777" w:rsidR="00EE1386" w:rsidRPr="000A5195" w:rsidRDefault="00EE1386" w:rsidP="00EE1386">
      <w:pPr>
        <w:jc w:val="both"/>
        <w:rPr>
          <w:b/>
        </w:rPr>
      </w:pPr>
      <w:proofErr w:type="spellStart"/>
      <w:r w:rsidRPr="000A5195">
        <w:rPr>
          <w:b/>
        </w:rPr>
        <w:t>Напомена</w:t>
      </w:r>
      <w:proofErr w:type="spellEnd"/>
      <w:r w:rsidRPr="000A5195">
        <w:rPr>
          <w:b/>
        </w:rPr>
        <w:t>:</w:t>
      </w:r>
    </w:p>
    <w:p w14:paraId="2B578D6D" w14:textId="77777777" w:rsidR="006E1140" w:rsidRPr="006D7B5B" w:rsidRDefault="00EE1386" w:rsidP="00DB77EE">
      <w:pPr>
        <w:jc w:val="both"/>
        <w:rPr>
          <w:iCs/>
          <w:lang w:val="sr-Latn-RS"/>
        </w:rPr>
      </w:pPr>
      <w:proofErr w:type="spellStart"/>
      <w:r w:rsidRPr="000A5195">
        <w:rPr>
          <w:i/>
        </w:rPr>
        <w:t>Уколико</w:t>
      </w:r>
      <w:proofErr w:type="spellEnd"/>
      <w:r w:rsidRPr="000A5195">
        <w:rPr>
          <w:i/>
        </w:rPr>
        <w:t xml:space="preserve"> </w:t>
      </w:r>
      <w:proofErr w:type="spellStart"/>
      <w:r w:rsidRPr="000A5195">
        <w:rPr>
          <w:i/>
        </w:rPr>
        <w:t>понуду</w:t>
      </w:r>
      <w:proofErr w:type="spellEnd"/>
      <w:r w:rsidRPr="000A5195">
        <w:rPr>
          <w:i/>
        </w:rPr>
        <w:t xml:space="preserve"> </w:t>
      </w:r>
      <w:proofErr w:type="spellStart"/>
      <w:r w:rsidRPr="000A5195">
        <w:rPr>
          <w:i/>
        </w:rPr>
        <w:t>подноси</w:t>
      </w:r>
      <w:proofErr w:type="spellEnd"/>
      <w:r w:rsidRPr="000A5195">
        <w:rPr>
          <w:i/>
        </w:rPr>
        <w:t xml:space="preserve"> </w:t>
      </w:r>
      <w:proofErr w:type="spellStart"/>
      <w:r w:rsidRPr="000A5195">
        <w:rPr>
          <w:i/>
        </w:rPr>
        <w:t>група</w:t>
      </w:r>
      <w:proofErr w:type="spellEnd"/>
      <w:r w:rsidRPr="000A5195">
        <w:rPr>
          <w:i/>
        </w:rPr>
        <w:t xml:space="preserve"> </w:t>
      </w:r>
      <w:proofErr w:type="spellStart"/>
      <w:r w:rsidRPr="000A5195">
        <w:rPr>
          <w:i/>
        </w:rPr>
        <w:t>понуђача</w:t>
      </w:r>
      <w:proofErr w:type="spellEnd"/>
      <w:r w:rsidRPr="000A5195">
        <w:rPr>
          <w:i/>
        </w:rPr>
        <w:t xml:space="preserve">, </w:t>
      </w:r>
      <w:proofErr w:type="spellStart"/>
      <w:r w:rsidRPr="000A5195">
        <w:rPr>
          <w:i/>
        </w:rPr>
        <w:t>сваки</w:t>
      </w:r>
      <w:proofErr w:type="spellEnd"/>
      <w:r w:rsidRPr="000A5195">
        <w:rPr>
          <w:i/>
        </w:rPr>
        <w:t xml:space="preserve"> </w:t>
      </w:r>
      <w:proofErr w:type="spellStart"/>
      <w:r w:rsidRPr="000A5195">
        <w:rPr>
          <w:i/>
        </w:rPr>
        <w:t>члан</w:t>
      </w:r>
      <w:proofErr w:type="spellEnd"/>
      <w:r w:rsidRPr="000A5195">
        <w:rPr>
          <w:i/>
        </w:rPr>
        <w:t xml:space="preserve"> </w:t>
      </w:r>
      <w:proofErr w:type="spellStart"/>
      <w:r w:rsidRPr="000A5195">
        <w:rPr>
          <w:i/>
        </w:rPr>
        <w:t>групе</w:t>
      </w:r>
      <w:proofErr w:type="spellEnd"/>
      <w:r w:rsidRPr="000A5195">
        <w:rPr>
          <w:i/>
        </w:rPr>
        <w:t xml:space="preserve"> </w:t>
      </w:r>
      <w:proofErr w:type="spellStart"/>
      <w:r w:rsidRPr="000A5195">
        <w:rPr>
          <w:i/>
        </w:rPr>
        <w:t>понуђача</w:t>
      </w:r>
      <w:proofErr w:type="spellEnd"/>
      <w:r w:rsidRPr="000A5195">
        <w:rPr>
          <w:i/>
        </w:rPr>
        <w:t xml:space="preserve"> </w:t>
      </w:r>
      <w:proofErr w:type="spellStart"/>
      <w:r w:rsidRPr="000A5195">
        <w:rPr>
          <w:i/>
        </w:rPr>
        <w:t>мора</w:t>
      </w:r>
      <w:proofErr w:type="spellEnd"/>
      <w:r w:rsidRPr="000A5195">
        <w:rPr>
          <w:i/>
        </w:rPr>
        <w:t xml:space="preserve"> </w:t>
      </w:r>
      <w:proofErr w:type="spellStart"/>
      <w:r w:rsidRPr="000A5195">
        <w:rPr>
          <w:i/>
        </w:rPr>
        <w:t>доставити</w:t>
      </w:r>
      <w:proofErr w:type="spellEnd"/>
      <w:r w:rsidRPr="000A5195">
        <w:rPr>
          <w:i/>
        </w:rPr>
        <w:t xml:space="preserve"> </w:t>
      </w:r>
      <w:proofErr w:type="spellStart"/>
      <w:r w:rsidRPr="000A5195">
        <w:rPr>
          <w:i/>
        </w:rPr>
        <w:t>Изјаву</w:t>
      </w:r>
      <w:proofErr w:type="spellEnd"/>
      <w:r w:rsidRPr="000A5195">
        <w:rPr>
          <w:i/>
        </w:rPr>
        <w:t xml:space="preserve">, </w:t>
      </w:r>
      <w:proofErr w:type="spellStart"/>
      <w:r w:rsidRPr="000A5195">
        <w:rPr>
          <w:i/>
        </w:rPr>
        <w:t>која</w:t>
      </w:r>
      <w:proofErr w:type="spellEnd"/>
      <w:r w:rsidR="004B6071">
        <w:rPr>
          <w:i/>
          <w:lang w:val="sr-Cyrl-RS"/>
        </w:rPr>
        <w:t xml:space="preserve"> </w:t>
      </w:r>
      <w:proofErr w:type="spellStart"/>
      <w:r w:rsidRPr="000A5195">
        <w:rPr>
          <w:i/>
        </w:rPr>
        <w:t>мора</w:t>
      </w:r>
      <w:proofErr w:type="spellEnd"/>
      <w:r w:rsidRPr="000A5195">
        <w:rPr>
          <w:i/>
        </w:rPr>
        <w:t xml:space="preserve"> </w:t>
      </w:r>
      <w:proofErr w:type="spellStart"/>
      <w:r w:rsidRPr="000A5195">
        <w:rPr>
          <w:i/>
        </w:rPr>
        <w:t>бити</w:t>
      </w:r>
      <w:proofErr w:type="spellEnd"/>
      <w:r w:rsidRPr="000A5195">
        <w:rPr>
          <w:i/>
        </w:rPr>
        <w:t xml:space="preserve"> </w:t>
      </w:r>
      <w:proofErr w:type="spellStart"/>
      <w:r w:rsidRPr="000A5195">
        <w:rPr>
          <w:i/>
        </w:rPr>
        <w:t>потписана</w:t>
      </w:r>
      <w:proofErr w:type="spellEnd"/>
      <w:r w:rsidRPr="000A5195">
        <w:rPr>
          <w:i/>
        </w:rPr>
        <w:t xml:space="preserve"> </w:t>
      </w:r>
      <w:proofErr w:type="spellStart"/>
      <w:r w:rsidRPr="000A5195">
        <w:rPr>
          <w:i/>
        </w:rPr>
        <w:t>од</w:t>
      </w:r>
      <w:proofErr w:type="spellEnd"/>
      <w:r w:rsidRPr="000A5195">
        <w:rPr>
          <w:i/>
        </w:rPr>
        <w:t xml:space="preserve"> </w:t>
      </w:r>
      <w:proofErr w:type="spellStart"/>
      <w:r w:rsidRPr="000A5195">
        <w:rPr>
          <w:i/>
        </w:rPr>
        <w:t>стране</w:t>
      </w:r>
      <w:proofErr w:type="spellEnd"/>
      <w:r w:rsidRPr="000A5195">
        <w:rPr>
          <w:i/>
        </w:rPr>
        <w:t xml:space="preserve"> </w:t>
      </w:r>
      <w:proofErr w:type="spellStart"/>
      <w:r w:rsidRPr="000A5195">
        <w:rPr>
          <w:i/>
        </w:rPr>
        <w:t>овлашћеног</w:t>
      </w:r>
      <w:proofErr w:type="spellEnd"/>
      <w:r w:rsidRPr="000A5195">
        <w:rPr>
          <w:i/>
        </w:rPr>
        <w:t xml:space="preserve"> </w:t>
      </w:r>
      <w:proofErr w:type="spellStart"/>
      <w:r w:rsidRPr="000A5195">
        <w:rPr>
          <w:i/>
        </w:rPr>
        <w:t>лица</w:t>
      </w:r>
      <w:proofErr w:type="spellEnd"/>
      <w:r w:rsidRPr="000A5195">
        <w:rPr>
          <w:i/>
        </w:rPr>
        <w:t xml:space="preserve"> </w:t>
      </w:r>
      <w:proofErr w:type="spellStart"/>
      <w:r w:rsidRPr="000A5195">
        <w:rPr>
          <w:i/>
        </w:rPr>
        <w:t>тог</w:t>
      </w:r>
      <w:proofErr w:type="spellEnd"/>
      <w:r w:rsidRPr="000A5195">
        <w:rPr>
          <w:i/>
        </w:rPr>
        <w:t xml:space="preserve"> </w:t>
      </w:r>
      <w:proofErr w:type="spellStart"/>
      <w:r w:rsidRPr="000A5195">
        <w:rPr>
          <w:i/>
        </w:rPr>
        <w:t>понуђача</w:t>
      </w:r>
      <w:proofErr w:type="spellEnd"/>
      <w:r w:rsidRPr="000A5195">
        <w:rPr>
          <w:i/>
        </w:rPr>
        <w:t>.</w:t>
      </w:r>
    </w:p>
    <w:p w14:paraId="58D95268" w14:textId="77777777" w:rsidR="006E1140" w:rsidRPr="006D7B5B" w:rsidRDefault="006E1140" w:rsidP="006E1140">
      <w:pPr>
        <w:pStyle w:val="Pasussalistom"/>
        <w:jc w:val="both"/>
        <w:rPr>
          <w:iCs/>
          <w:lang w:val="sr-Latn-RS"/>
        </w:rPr>
      </w:pPr>
    </w:p>
    <w:p w14:paraId="243B4862" w14:textId="77777777" w:rsidR="006E1140" w:rsidRPr="006D7B5B" w:rsidRDefault="006E1140" w:rsidP="006E1140">
      <w:pPr>
        <w:pStyle w:val="Pasussalistom"/>
        <w:ind w:left="1710"/>
        <w:jc w:val="both"/>
        <w:rPr>
          <w:b/>
          <w:i/>
          <w:iCs/>
          <w:color w:val="auto"/>
        </w:rPr>
      </w:pPr>
    </w:p>
    <w:p w14:paraId="1154A0F6" w14:textId="77777777" w:rsidR="006E1140" w:rsidRPr="006D7B5B" w:rsidRDefault="006E1140" w:rsidP="006E1140">
      <w:pPr>
        <w:jc w:val="both"/>
        <w:rPr>
          <w:i/>
          <w:lang w:val="sr-Cyrl-CS"/>
        </w:rPr>
      </w:pPr>
    </w:p>
    <w:p w14:paraId="76AFAA2C" w14:textId="489EE9AE" w:rsidR="006E1140" w:rsidRPr="006D7B5B" w:rsidRDefault="003754D4" w:rsidP="006E1140">
      <w:pPr>
        <w:rPr>
          <w:lang w:val="sr-Cyrl-RS"/>
        </w:rPr>
      </w:pPr>
      <w:proofErr w:type="spellStart"/>
      <w:r w:rsidRPr="006D7B5B">
        <w:t>Место</w:t>
      </w:r>
      <w:proofErr w:type="spellEnd"/>
      <w:r w:rsidRPr="006D7B5B">
        <w:t>: _</w:t>
      </w:r>
      <w:r w:rsidR="006E1140" w:rsidRPr="006D7B5B">
        <w:t xml:space="preserve">____________                                                            </w:t>
      </w:r>
      <w:r w:rsidR="00D07CD5" w:rsidRPr="006D7B5B">
        <w:rPr>
          <w:lang w:val="sr-Cyrl-RS"/>
        </w:rPr>
        <w:t xml:space="preserve">    </w:t>
      </w:r>
      <w:proofErr w:type="spellStart"/>
      <w:r w:rsidR="006E1140" w:rsidRPr="006D7B5B">
        <w:t>Понуђач</w:t>
      </w:r>
      <w:proofErr w:type="spellEnd"/>
      <w:r w:rsidR="006E1140" w:rsidRPr="006D7B5B">
        <w:rPr>
          <w:lang w:val="sr-Cyrl-RS"/>
        </w:rPr>
        <w:t>:</w:t>
      </w:r>
    </w:p>
    <w:p w14:paraId="6158BCB4" w14:textId="77777777" w:rsidR="00DB77EE" w:rsidRDefault="00DB77EE" w:rsidP="006E1140"/>
    <w:p w14:paraId="4C204BA6" w14:textId="3CAA0398" w:rsidR="006E1140" w:rsidRPr="006D7B5B" w:rsidRDefault="003754D4" w:rsidP="006E1140">
      <w:pPr>
        <w:rPr>
          <w:b/>
          <w:bCs/>
          <w:i/>
          <w:color w:val="auto"/>
          <w:lang w:val="sr-Cyrl-RS"/>
        </w:rPr>
      </w:pPr>
      <w:proofErr w:type="spellStart"/>
      <w:r w:rsidRPr="006D7B5B">
        <w:t>Датум</w:t>
      </w:r>
      <w:proofErr w:type="spellEnd"/>
      <w:r w:rsidRPr="006D7B5B">
        <w:t>: _</w:t>
      </w:r>
      <w:r w:rsidR="006E1140" w:rsidRPr="006D7B5B">
        <w:t xml:space="preserve">____________                         </w:t>
      </w:r>
      <w:r w:rsidR="006E0AB6" w:rsidRPr="006D7B5B">
        <w:t xml:space="preserve">         </w:t>
      </w:r>
      <w:r w:rsidR="006E1140" w:rsidRPr="006D7B5B">
        <w:t xml:space="preserve">               _____________________                                                        </w:t>
      </w:r>
    </w:p>
    <w:p w14:paraId="0E030E47" w14:textId="77777777" w:rsidR="006E1140" w:rsidRPr="006D7B5B" w:rsidRDefault="006E1140" w:rsidP="006E1140">
      <w:pPr>
        <w:pStyle w:val="Teloteksta2"/>
        <w:spacing w:line="100" w:lineRule="atLeast"/>
        <w:jc w:val="both"/>
        <w:rPr>
          <w:b/>
          <w:bCs/>
          <w:i/>
          <w:color w:val="auto"/>
          <w:lang w:val="sr-Cyrl-RS"/>
        </w:rPr>
      </w:pPr>
    </w:p>
    <w:p w14:paraId="26476DA5" w14:textId="77777777" w:rsidR="001D78E6" w:rsidRPr="004D1B1B" w:rsidRDefault="006E1140" w:rsidP="003306F5">
      <w:pPr>
        <w:pStyle w:val="Pasussalistom"/>
        <w:ind w:left="0"/>
        <w:jc w:val="both"/>
        <w:rPr>
          <w:bCs/>
          <w:i/>
          <w:iCs/>
          <w:color w:val="auto"/>
          <w:sz w:val="22"/>
          <w:szCs w:val="22"/>
        </w:rPr>
      </w:pPr>
      <w:r w:rsidRPr="006D7B5B">
        <w:rPr>
          <w:b/>
          <w:bCs/>
          <w:i/>
          <w:color w:val="auto"/>
          <w:lang w:val="sr-Cyrl-RS"/>
        </w:rPr>
        <w:t>Напомена:</w:t>
      </w:r>
      <w:r w:rsidRPr="006D7B5B">
        <w:rPr>
          <w:bCs/>
          <w:i/>
          <w:color w:val="auto"/>
          <w:lang w:val="sr-Cyrl-RS"/>
        </w:rPr>
        <w:t xml:space="preserve"> </w:t>
      </w:r>
      <w:proofErr w:type="spellStart"/>
      <w:r w:rsidRPr="006D7B5B">
        <w:rPr>
          <w:b/>
          <w:bCs/>
          <w:i/>
          <w:iCs/>
          <w:color w:val="auto"/>
          <w:u w:val="single"/>
        </w:rPr>
        <w:t>Уколико</w:t>
      </w:r>
      <w:proofErr w:type="spellEnd"/>
      <w:r w:rsidRPr="006D7B5B">
        <w:rPr>
          <w:b/>
          <w:bCs/>
          <w:i/>
          <w:iCs/>
          <w:color w:val="auto"/>
          <w:u w:val="single"/>
        </w:rPr>
        <w:t xml:space="preserve"> </w:t>
      </w:r>
      <w:proofErr w:type="spellStart"/>
      <w:r w:rsidRPr="006D7B5B">
        <w:rPr>
          <w:b/>
          <w:bCs/>
          <w:i/>
          <w:iCs/>
          <w:color w:val="auto"/>
          <w:u w:val="single"/>
        </w:rPr>
        <w:t>понуду</w:t>
      </w:r>
      <w:proofErr w:type="spellEnd"/>
      <w:r w:rsidRPr="006D7B5B">
        <w:rPr>
          <w:b/>
          <w:bCs/>
          <w:i/>
          <w:iCs/>
          <w:color w:val="auto"/>
          <w:u w:val="single"/>
        </w:rPr>
        <w:t xml:space="preserve"> </w:t>
      </w:r>
      <w:proofErr w:type="spellStart"/>
      <w:r w:rsidRPr="006D7B5B">
        <w:rPr>
          <w:b/>
          <w:bCs/>
          <w:i/>
          <w:iCs/>
          <w:color w:val="auto"/>
          <w:u w:val="single"/>
        </w:rPr>
        <w:t>подноси</w:t>
      </w:r>
      <w:proofErr w:type="spellEnd"/>
      <w:r w:rsidRPr="006D7B5B">
        <w:rPr>
          <w:b/>
          <w:bCs/>
          <w:i/>
          <w:iCs/>
          <w:color w:val="auto"/>
          <w:u w:val="single"/>
        </w:rPr>
        <w:t xml:space="preserve"> </w:t>
      </w:r>
      <w:proofErr w:type="spellStart"/>
      <w:r w:rsidRPr="006D7B5B">
        <w:rPr>
          <w:b/>
          <w:bCs/>
          <w:i/>
          <w:iCs/>
          <w:color w:val="auto"/>
          <w:u w:val="single"/>
        </w:rPr>
        <w:t>група</w:t>
      </w:r>
      <w:proofErr w:type="spellEnd"/>
      <w:r w:rsidRPr="006D7B5B">
        <w:rPr>
          <w:b/>
          <w:bCs/>
          <w:i/>
          <w:iCs/>
          <w:color w:val="auto"/>
          <w:u w:val="single"/>
        </w:rPr>
        <w:t xml:space="preserve"> </w:t>
      </w:r>
      <w:proofErr w:type="spellStart"/>
      <w:r w:rsidRPr="006D7B5B">
        <w:rPr>
          <w:b/>
          <w:bCs/>
          <w:i/>
          <w:iCs/>
          <w:color w:val="auto"/>
          <w:u w:val="single"/>
        </w:rPr>
        <w:t>понуђача</w:t>
      </w:r>
      <w:proofErr w:type="spellEnd"/>
      <w:r w:rsidRPr="006D7B5B">
        <w:rPr>
          <w:b/>
          <w:bCs/>
          <w:i/>
          <w:iCs/>
          <w:color w:val="auto"/>
          <w:u w:val="single"/>
          <w:lang w:val="sr-Cyrl-RS"/>
        </w:rPr>
        <w:t>,</w:t>
      </w:r>
      <w:r w:rsidRPr="006D7B5B">
        <w:rPr>
          <w:bCs/>
          <w:i/>
          <w:iCs/>
          <w:color w:val="auto"/>
          <w:lang w:val="sr-Cyrl-RS"/>
        </w:rPr>
        <w:t xml:space="preserve"> Изјава мора бити потписана од стране овлашћеног лица </w:t>
      </w:r>
      <w:proofErr w:type="spellStart"/>
      <w:r w:rsidRPr="006D7B5B">
        <w:rPr>
          <w:bCs/>
          <w:i/>
          <w:iCs/>
          <w:color w:val="auto"/>
        </w:rPr>
        <w:t>свак</w:t>
      </w:r>
      <w:r w:rsidRPr="006D7B5B">
        <w:rPr>
          <w:bCs/>
          <w:i/>
          <w:iCs/>
          <w:color w:val="auto"/>
          <w:lang w:val="sr-Cyrl-RS"/>
        </w:rPr>
        <w:t>ог</w:t>
      </w:r>
      <w:proofErr w:type="spellEnd"/>
      <w:r w:rsidRPr="006D7B5B">
        <w:rPr>
          <w:bCs/>
          <w:i/>
          <w:iCs/>
          <w:color w:val="auto"/>
          <w:lang w:val="sr-Cyrl-RS"/>
        </w:rPr>
        <w:t xml:space="preserve"> </w:t>
      </w:r>
      <w:proofErr w:type="spellStart"/>
      <w:r w:rsidRPr="006D7B5B">
        <w:rPr>
          <w:bCs/>
          <w:i/>
          <w:iCs/>
          <w:color w:val="auto"/>
        </w:rPr>
        <w:t>понуђач</w:t>
      </w:r>
      <w:proofErr w:type="spellEnd"/>
      <w:r w:rsidRPr="006D7B5B">
        <w:rPr>
          <w:bCs/>
          <w:i/>
          <w:iCs/>
          <w:color w:val="auto"/>
          <w:lang w:val="sr-Cyrl-RS"/>
        </w:rPr>
        <w:t>а</w:t>
      </w:r>
      <w:r w:rsidRPr="006D7B5B">
        <w:rPr>
          <w:bCs/>
          <w:i/>
          <w:iCs/>
          <w:color w:val="auto"/>
        </w:rPr>
        <w:t xml:space="preserve"> </w:t>
      </w:r>
      <w:proofErr w:type="spellStart"/>
      <w:r w:rsidRPr="006D7B5B">
        <w:rPr>
          <w:bCs/>
          <w:i/>
          <w:iCs/>
          <w:color w:val="auto"/>
        </w:rPr>
        <w:t>из</w:t>
      </w:r>
      <w:proofErr w:type="spellEnd"/>
      <w:r w:rsidRPr="006D7B5B">
        <w:rPr>
          <w:bCs/>
          <w:i/>
          <w:iCs/>
          <w:color w:val="auto"/>
        </w:rPr>
        <w:t xml:space="preserve"> </w:t>
      </w:r>
      <w:proofErr w:type="spellStart"/>
      <w:r w:rsidRPr="006D7B5B">
        <w:rPr>
          <w:bCs/>
          <w:i/>
          <w:iCs/>
          <w:color w:val="auto"/>
        </w:rPr>
        <w:t>групе</w:t>
      </w:r>
      <w:proofErr w:type="spellEnd"/>
      <w:r w:rsidRPr="006D7B5B">
        <w:rPr>
          <w:bCs/>
          <w:i/>
          <w:iCs/>
          <w:color w:val="auto"/>
        </w:rPr>
        <w:t xml:space="preserve"> </w:t>
      </w:r>
      <w:proofErr w:type="spellStart"/>
      <w:r w:rsidRPr="006D7B5B">
        <w:rPr>
          <w:bCs/>
          <w:i/>
          <w:iCs/>
          <w:color w:val="auto"/>
        </w:rPr>
        <w:t>понуђача</w:t>
      </w:r>
      <w:proofErr w:type="spellEnd"/>
      <w:r w:rsidR="004D1B1B">
        <w:rPr>
          <w:bCs/>
          <w:iCs/>
        </w:rPr>
        <w:t>.</w:t>
      </w:r>
    </w:p>
    <w:p w14:paraId="1D462118" w14:textId="77777777" w:rsidR="001D78E6" w:rsidRDefault="001D78E6" w:rsidP="00FB2141">
      <w:pPr>
        <w:tabs>
          <w:tab w:val="left" w:pos="6028"/>
        </w:tabs>
        <w:autoSpaceDE w:val="0"/>
        <w:spacing w:line="240" w:lineRule="auto"/>
        <w:ind w:left="360"/>
        <w:rPr>
          <w:bCs/>
          <w:iCs/>
          <w:lang w:val="ru-RU"/>
        </w:rPr>
      </w:pPr>
    </w:p>
    <w:p w14:paraId="26705A81" w14:textId="77777777" w:rsidR="00941E6E" w:rsidRDefault="00941E6E" w:rsidP="00FB2141">
      <w:pPr>
        <w:tabs>
          <w:tab w:val="left" w:pos="6028"/>
        </w:tabs>
        <w:autoSpaceDE w:val="0"/>
        <w:spacing w:line="240" w:lineRule="auto"/>
        <w:ind w:left="360"/>
        <w:rPr>
          <w:bCs/>
          <w:iCs/>
          <w:lang w:val="ru-RU"/>
        </w:rPr>
      </w:pPr>
    </w:p>
    <w:p w14:paraId="3F4CD6F6" w14:textId="77777777" w:rsidR="00EE1386" w:rsidRPr="006D7B5B" w:rsidRDefault="00941E6E" w:rsidP="00941E6E">
      <w:pPr>
        <w:tabs>
          <w:tab w:val="left" w:pos="6028"/>
        </w:tabs>
        <w:autoSpaceDE w:val="0"/>
        <w:spacing w:line="240" w:lineRule="auto"/>
        <w:ind w:left="360"/>
        <w:rPr>
          <w:bCs/>
          <w:iCs/>
          <w:lang w:val="ru-RU"/>
        </w:rPr>
      </w:pPr>
      <w:r>
        <w:rPr>
          <w:bCs/>
          <w:iCs/>
          <w:lang w:val="ru-RU"/>
        </w:rPr>
        <w:br w:type="page"/>
      </w:r>
    </w:p>
    <w:p w14:paraId="01DF7BE1" w14:textId="77777777" w:rsidR="00213C6E" w:rsidRPr="00D44CF1" w:rsidRDefault="00213C6E" w:rsidP="00941E6E">
      <w:pPr>
        <w:rPr>
          <w:b/>
          <w:bCs/>
          <w:lang w:val="sr-Cyrl-RS"/>
        </w:rPr>
      </w:pPr>
      <w:r w:rsidRPr="00D44CF1">
        <w:rPr>
          <w:b/>
          <w:bCs/>
          <w:lang w:val="sr-Cyrl-RS"/>
        </w:rPr>
        <w:lastRenderedPageBreak/>
        <w:t>(ОБРАЗАЦ 6)</w:t>
      </w:r>
    </w:p>
    <w:p w14:paraId="75A0186A" w14:textId="77777777" w:rsidR="00213C6E" w:rsidRPr="006D7B5B" w:rsidRDefault="00213C6E" w:rsidP="00213C6E">
      <w:pPr>
        <w:jc w:val="right"/>
        <w:rPr>
          <w:b/>
          <w:bCs/>
          <w:sz w:val="28"/>
          <w:szCs w:val="28"/>
          <w:lang w:val="sr-Cyrl-RS"/>
        </w:rPr>
      </w:pPr>
    </w:p>
    <w:p w14:paraId="5E161B41" w14:textId="77777777" w:rsidR="00AA0F31" w:rsidRDefault="00AA0F31" w:rsidP="004D1B1B">
      <w:pPr>
        <w:jc w:val="center"/>
        <w:rPr>
          <w:b/>
          <w:bCs/>
          <w:lang w:val="sr-Cyrl-RS"/>
        </w:rPr>
      </w:pPr>
    </w:p>
    <w:p w14:paraId="3ED8AFB3" w14:textId="77777777" w:rsidR="00AA0F31" w:rsidRDefault="00AA0F31" w:rsidP="004D1B1B">
      <w:pPr>
        <w:jc w:val="center"/>
        <w:rPr>
          <w:b/>
          <w:bCs/>
          <w:lang w:val="sr-Cyrl-RS"/>
        </w:rPr>
      </w:pPr>
    </w:p>
    <w:p w14:paraId="056E39B2" w14:textId="77777777" w:rsidR="00AA0F31" w:rsidRDefault="00AA0F31" w:rsidP="004D1B1B">
      <w:pPr>
        <w:jc w:val="center"/>
        <w:rPr>
          <w:b/>
          <w:bCs/>
          <w:lang w:val="sr-Cyrl-RS"/>
        </w:rPr>
      </w:pPr>
    </w:p>
    <w:p w14:paraId="19D584C3" w14:textId="5EF8AF69" w:rsidR="004D1B1B" w:rsidRPr="00D543EF" w:rsidRDefault="004D1B1B" w:rsidP="004D1B1B">
      <w:pPr>
        <w:jc w:val="center"/>
        <w:rPr>
          <w:b/>
        </w:rPr>
      </w:pPr>
      <w:r w:rsidRPr="00D543EF">
        <w:rPr>
          <w:b/>
          <w:bCs/>
          <w:lang w:val="sr-Cyrl-RS"/>
        </w:rPr>
        <w:t xml:space="preserve">ОБРАЗАЦ </w:t>
      </w:r>
      <w:r>
        <w:rPr>
          <w:b/>
        </w:rPr>
        <w:t>ИЗЈАВE</w:t>
      </w:r>
      <w:r w:rsidRPr="00D543EF">
        <w:rPr>
          <w:b/>
        </w:rPr>
        <w:t xml:space="preserve"> ПО</w:t>
      </w:r>
      <w:r>
        <w:rPr>
          <w:b/>
          <w:lang w:val="sr-Cyrl-RS"/>
        </w:rPr>
        <w:t>ДИЗВОЂАЧА</w:t>
      </w:r>
      <w:r w:rsidRPr="00D543EF">
        <w:rPr>
          <w:b/>
        </w:rPr>
        <w:t xml:space="preserve"> У СКЛАДУ СА ЧЛАНОМ 75. СТАВ 2. ЗАКОНА О ЈАВНИМ</w:t>
      </w:r>
      <w:r w:rsidRPr="00D543EF">
        <w:rPr>
          <w:b/>
          <w:lang w:val="sr-Cyrl-RS"/>
        </w:rPr>
        <w:t xml:space="preserve"> </w:t>
      </w:r>
      <w:r w:rsidRPr="00D543EF">
        <w:rPr>
          <w:b/>
        </w:rPr>
        <w:t>НАБАВКАМА</w:t>
      </w:r>
    </w:p>
    <w:p w14:paraId="2F52E6C3" w14:textId="77777777" w:rsidR="004D1B1B" w:rsidRPr="000A5195" w:rsidRDefault="004D1B1B" w:rsidP="004D1B1B">
      <w:pPr>
        <w:jc w:val="both"/>
      </w:pPr>
    </w:p>
    <w:p w14:paraId="1A6B89FA" w14:textId="77777777" w:rsidR="004D1B1B" w:rsidRPr="000A5195" w:rsidRDefault="004D1B1B" w:rsidP="00D95615">
      <w:pPr>
        <w:jc w:val="both"/>
      </w:pPr>
      <w:r w:rsidRPr="000A5195">
        <w:t xml:space="preserve">У </w:t>
      </w:r>
      <w:proofErr w:type="spellStart"/>
      <w:r w:rsidRPr="000A5195">
        <w:t>складу</w:t>
      </w:r>
      <w:proofErr w:type="spellEnd"/>
      <w:r w:rsidRPr="000A5195">
        <w:t xml:space="preserve"> </w:t>
      </w:r>
      <w:proofErr w:type="spellStart"/>
      <w:r w:rsidRPr="000A5195">
        <w:t>са</w:t>
      </w:r>
      <w:proofErr w:type="spellEnd"/>
      <w:r w:rsidRPr="000A5195">
        <w:t xml:space="preserve"> </w:t>
      </w:r>
      <w:proofErr w:type="spellStart"/>
      <w:r w:rsidRPr="000A5195">
        <w:t>чланом</w:t>
      </w:r>
      <w:proofErr w:type="spellEnd"/>
      <w:r w:rsidRPr="000A5195">
        <w:t xml:space="preserve"> 75. </w:t>
      </w:r>
      <w:proofErr w:type="spellStart"/>
      <w:r w:rsidRPr="000A5195">
        <w:t>став</w:t>
      </w:r>
      <w:proofErr w:type="spellEnd"/>
      <w:r w:rsidRPr="000A5195">
        <w:t xml:space="preserve"> 2 </w:t>
      </w:r>
      <w:proofErr w:type="spellStart"/>
      <w:r w:rsidRPr="000A5195">
        <w:t>Закона</w:t>
      </w:r>
      <w:proofErr w:type="spellEnd"/>
      <w:r w:rsidRPr="000A5195">
        <w:t xml:space="preserve"> о </w:t>
      </w:r>
      <w:proofErr w:type="spellStart"/>
      <w:r w:rsidRPr="000A5195">
        <w:t>јавним</w:t>
      </w:r>
      <w:proofErr w:type="spellEnd"/>
      <w:r w:rsidRPr="000A5195">
        <w:t xml:space="preserve"> </w:t>
      </w:r>
      <w:proofErr w:type="spellStart"/>
      <w:r w:rsidRPr="000A5195">
        <w:t>набавкама</w:t>
      </w:r>
      <w:proofErr w:type="spellEnd"/>
      <w:r w:rsidRPr="000A5195">
        <w:t xml:space="preserve"> („</w:t>
      </w:r>
      <w:proofErr w:type="spellStart"/>
      <w:r w:rsidRPr="000A5195">
        <w:t>Службени</w:t>
      </w:r>
      <w:proofErr w:type="spellEnd"/>
      <w:r w:rsidRPr="000A5195">
        <w:t xml:space="preserve"> </w:t>
      </w:r>
      <w:proofErr w:type="spellStart"/>
      <w:r w:rsidRPr="000A5195">
        <w:t>гласник</w:t>
      </w:r>
      <w:proofErr w:type="spellEnd"/>
      <w:r w:rsidRPr="000A5195">
        <w:t xml:space="preserve"> РС“,</w:t>
      </w:r>
      <w:r w:rsidRPr="000A5195">
        <w:rPr>
          <w:lang w:val="sr-Cyrl-CS"/>
        </w:rPr>
        <w:t xml:space="preserve"> б</w:t>
      </w:r>
      <w:r w:rsidRPr="000A5195">
        <w:t>р.124/12, 14/15 и 68/15),</w:t>
      </w:r>
      <w:r w:rsidRPr="000A5195">
        <w:rPr>
          <w:b/>
          <w:u w:val="single"/>
        </w:rPr>
        <w:t>_________________</w:t>
      </w:r>
      <w:r w:rsidRPr="000A5195">
        <w:t xml:space="preserve"> /</w:t>
      </w:r>
      <w:proofErr w:type="spellStart"/>
      <w:r w:rsidRPr="000A5195">
        <w:t>назив</w:t>
      </w:r>
      <w:proofErr w:type="spellEnd"/>
      <w:r w:rsidRPr="000A5195">
        <w:t xml:space="preserve"> </w:t>
      </w:r>
      <w:r>
        <w:rPr>
          <w:lang w:val="sr-Cyrl-RS"/>
        </w:rPr>
        <w:t>подизвођача</w:t>
      </w:r>
      <w:r w:rsidRPr="000A5195">
        <w:t xml:space="preserve"> </w:t>
      </w:r>
      <w:proofErr w:type="spellStart"/>
      <w:r w:rsidRPr="000A5195">
        <w:t>даје</w:t>
      </w:r>
      <w:proofErr w:type="spellEnd"/>
      <w:r w:rsidRPr="000A5195">
        <w:t>:</w:t>
      </w:r>
    </w:p>
    <w:p w14:paraId="2A990C12" w14:textId="77777777" w:rsidR="004D1B1B" w:rsidRPr="000A5195" w:rsidRDefault="004D1B1B" w:rsidP="004D1B1B">
      <w:pPr>
        <w:jc w:val="both"/>
      </w:pPr>
    </w:p>
    <w:p w14:paraId="4C70D69F" w14:textId="77777777" w:rsidR="004D1B1B" w:rsidRPr="000A5195" w:rsidRDefault="004D1B1B" w:rsidP="004D1B1B">
      <w:pPr>
        <w:jc w:val="both"/>
        <w:rPr>
          <w:b/>
        </w:rPr>
      </w:pPr>
      <w:r w:rsidRPr="000A5195">
        <w:rPr>
          <w:b/>
        </w:rPr>
        <w:t>ИЗЈАВУ</w:t>
      </w:r>
    </w:p>
    <w:p w14:paraId="1FE66190" w14:textId="77777777" w:rsidR="004D1B1B" w:rsidRPr="000A5195" w:rsidRDefault="004D1B1B" w:rsidP="004D1B1B">
      <w:pPr>
        <w:jc w:val="both"/>
        <w:rPr>
          <w:b/>
        </w:rPr>
      </w:pPr>
    </w:p>
    <w:p w14:paraId="643995F2" w14:textId="709A8C57" w:rsidR="004D1B1B" w:rsidRPr="000A5195" w:rsidRDefault="004D1B1B" w:rsidP="004D1B1B">
      <w:pPr>
        <w:jc w:val="both"/>
      </w:pPr>
      <w:proofErr w:type="spellStart"/>
      <w:r w:rsidRPr="000A5195">
        <w:t>да</w:t>
      </w:r>
      <w:proofErr w:type="spellEnd"/>
      <w:r w:rsidRPr="000A5195">
        <w:t xml:space="preserve"> </w:t>
      </w:r>
      <w:proofErr w:type="spellStart"/>
      <w:r w:rsidRPr="000A5195">
        <w:t>је</w:t>
      </w:r>
      <w:proofErr w:type="spellEnd"/>
      <w:r w:rsidRPr="000A5195">
        <w:t xml:space="preserve"> </w:t>
      </w:r>
      <w:proofErr w:type="spellStart"/>
      <w:r w:rsidRPr="000A5195">
        <w:t>приликом</w:t>
      </w:r>
      <w:proofErr w:type="spellEnd"/>
      <w:r w:rsidRPr="000A5195">
        <w:t xml:space="preserve"> </w:t>
      </w:r>
      <w:proofErr w:type="spellStart"/>
      <w:r w:rsidRPr="000A5195">
        <w:t>састављања</w:t>
      </w:r>
      <w:proofErr w:type="spellEnd"/>
      <w:r w:rsidRPr="000A5195">
        <w:t xml:space="preserve"> </w:t>
      </w:r>
      <w:proofErr w:type="spellStart"/>
      <w:r>
        <w:t>понуде</w:t>
      </w:r>
      <w:proofErr w:type="spellEnd"/>
      <w:r>
        <w:t xml:space="preserve"> у </w:t>
      </w:r>
      <w:proofErr w:type="spellStart"/>
      <w:r>
        <w:t>поступку</w:t>
      </w:r>
      <w:proofErr w:type="spellEnd"/>
      <w:r>
        <w:t xml:space="preserve"> </w:t>
      </w:r>
      <w:proofErr w:type="spellStart"/>
      <w:r>
        <w:t>јавне</w:t>
      </w:r>
      <w:proofErr w:type="spellEnd"/>
      <w:r>
        <w:t xml:space="preserve"> </w:t>
      </w:r>
      <w:proofErr w:type="spellStart"/>
      <w:r>
        <w:t>набавке</w:t>
      </w:r>
      <w:proofErr w:type="spellEnd"/>
      <w:r>
        <w:rPr>
          <w:lang w:val="sr-Cyrl-RS"/>
        </w:rPr>
        <w:t xml:space="preserve">: </w:t>
      </w:r>
      <w:r w:rsidR="00ED382F">
        <w:rPr>
          <w:lang w:val="sr-Cyrl-RS"/>
        </w:rPr>
        <w:t>Набавка спортске опреме и реквизита</w:t>
      </w:r>
      <w:r>
        <w:rPr>
          <w:lang w:val="sr-Cyrl-RS"/>
        </w:rPr>
        <w:t xml:space="preserve">, </w:t>
      </w:r>
      <w:proofErr w:type="spellStart"/>
      <w:r w:rsidRPr="000A5195">
        <w:t>број</w:t>
      </w:r>
      <w:proofErr w:type="spellEnd"/>
      <w:r w:rsidRPr="000A5195">
        <w:t xml:space="preserve"> </w:t>
      </w:r>
      <w:proofErr w:type="spellStart"/>
      <w:r w:rsidRPr="000A5195">
        <w:t>набавке</w:t>
      </w:r>
      <w:proofErr w:type="spellEnd"/>
      <w:r w:rsidRPr="000A5195">
        <w:t xml:space="preserve"> </w:t>
      </w:r>
      <w:r w:rsidR="00ED382F" w:rsidRPr="00DB77EE">
        <w:rPr>
          <w:rFonts w:eastAsia="Times New Roman"/>
          <w:lang w:val="sr-Cyrl-RS"/>
        </w:rPr>
        <w:t>ЈНД - 12</w:t>
      </w:r>
      <w:r w:rsidRPr="00FD0A59">
        <w:t>,</w:t>
      </w:r>
      <w:r w:rsidRPr="000A5195">
        <w:t xml:space="preserve"> </w:t>
      </w:r>
      <w:proofErr w:type="spellStart"/>
      <w:r w:rsidRPr="000A5195">
        <w:t>поштовао</w:t>
      </w:r>
      <w:proofErr w:type="spellEnd"/>
      <w:r w:rsidRPr="000A5195">
        <w:t xml:space="preserve"> </w:t>
      </w:r>
      <w:proofErr w:type="spellStart"/>
      <w:r w:rsidRPr="000A5195">
        <w:t>обавезе</w:t>
      </w:r>
      <w:proofErr w:type="spellEnd"/>
      <w:r w:rsidRPr="000A5195">
        <w:t xml:space="preserve"> </w:t>
      </w:r>
      <w:proofErr w:type="spellStart"/>
      <w:r w:rsidRPr="000A5195">
        <w:t>које</w:t>
      </w:r>
      <w:proofErr w:type="spellEnd"/>
      <w:r>
        <w:t xml:space="preserve"> </w:t>
      </w:r>
      <w:proofErr w:type="spellStart"/>
      <w:r w:rsidRPr="000A5195">
        <w:t>произлазе</w:t>
      </w:r>
      <w:proofErr w:type="spellEnd"/>
      <w:r w:rsidRPr="000A5195">
        <w:t xml:space="preserve"> </w:t>
      </w:r>
      <w:proofErr w:type="spellStart"/>
      <w:r w:rsidRPr="000A5195">
        <w:t>из</w:t>
      </w:r>
      <w:proofErr w:type="spellEnd"/>
      <w:r w:rsidRPr="000A5195">
        <w:t xml:space="preserve"> </w:t>
      </w:r>
      <w:proofErr w:type="spellStart"/>
      <w:r w:rsidRPr="000A5195">
        <w:t>важећих</w:t>
      </w:r>
      <w:proofErr w:type="spellEnd"/>
      <w:r w:rsidRPr="000A5195">
        <w:t xml:space="preserve"> </w:t>
      </w:r>
      <w:proofErr w:type="spellStart"/>
      <w:r w:rsidRPr="000A5195">
        <w:t>прописа</w:t>
      </w:r>
      <w:proofErr w:type="spellEnd"/>
      <w:r w:rsidRPr="000A5195">
        <w:t xml:space="preserve"> о </w:t>
      </w:r>
      <w:proofErr w:type="spellStart"/>
      <w:r w:rsidRPr="000A5195">
        <w:t>заштити</w:t>
      </w:r>
      <w:proofErr w:type="spellEnd"/>
      <w:r w:rsidRPr="000A5195">
        <w:t xml:space="preserve"> </w:t>
      </w:r>
      <w:proofErr w:type="spellStart"/>
      <w:r w:rsidRPr="000A5195">
        <w:t>на</w:t>
      </w:r>
      <w:proofErr w:type="spellEnd"/>
      <w:r w:rsidRPr="000A5195">
        <w:t xml:space="preserve"> </w:t>
      </w:r>
      <w:proofErr w:type="spellStart"/>
      <w:r w:rsidRPr="000A5195">
        <w:t>раду</w:t>
      </w:r>
      <w:proofErr w:type="spellEnd"/>
      <w:r w:rsidRPr="000A5195">
        <w:t xml:space="preserve">, </w:t>
      </w:r>
      <w:proofErr w:type="spellStart"/>
      <w:r w:rsidRPr="000A5195">
        <w:t>запошљавању</w:t>
      </w:r>
      <w:proofErr w:type="spellEnd"/>
      <w:r w:rsidRPr="000A5195">
        <w:t xml:space="preserve"> и </w:t>
      </w:r>
      <w:proofErr w:type="spellStart"/>
      <w:r w:rsidRPr="000A5195">
        <w:t>условима</w:t>
      </w:r>
      <w:proofErr w:type="spellEnd"/>
      <w:r w:rsidRPr="000A5195">
        <w:t xml:space="preserve"> </w:t>
      </w:r>
      <w:proofErr w:type="spellStart"/>
      <w:r w:rsidRPr="000A5195">
        <w:t>рада</w:t>
      </w:r>
      <w:proofErr w:type="spellEnd"/>
      <w:r w:rsidRPr="000A5195">
        <w:t xml:space="preserve">, </w:t>
      </w:r>
      <w:proofErr w:type="spellStart"/>
      <w:r w:rsidRPr="000A5195">
        <w:t>заштити</w:t>
      </w:r>
      <w:proofErr w:type="spellEnd"/>
      <w:r w:rsidR="001E59C8">
        <w:rPr>
          <w:lang w:val="sr-Cyrl-RS"/>
        </w:rPr>
        <w:t xml:space="preserve"> </w:t>
      </w:r>
      <w:proofErr w:type="spellStart"/>
      <w:r w:rsidRPr="000A5195">
        <w:t>животне</w:t>
      </w:r>
      <w:proofErr w:type="spellEnd"/>
      <w:r w:rsidRPr="000A5195">
        <w:t xml:space="preserve"> </w:t>
      </w:r>
      <w:proofErr w:type="spellStart"/>
      <w:r w:rsidRPr="000A5195">
        <w:t>средине</w:t>
      </w:r>
      <w:proofErr w:type="spellEnd"/>
      <w:r w:rsidRPr="000A5195">
        <w:t xml:space="preserve"> </w:t>
      </w:r>
      <w:proofErr w:type="spellStart"/>
      <w:r w:rsidRPr="000A5195">
        <w:t>као</w:t>
      </w:r>
      <w:proofErr w:type="spellEnd"/>
      <w:r w:rsidRPr="000A5195">
        <w:t xml:space="preserve"> и </w:t>
      </w:r>
      <w:proofErr w:type="spellStart"/>
      <w:r w:rsidRPr="000A5195">
        <w:t>да</w:t>
      </w:r>
      <w:proofErr w:type="spellEnd"/>
      <w:r w:rsidRPr="000A5195">
        <w:t xml:space="preserve"> </w:t>
      </w:r>
      <w:proofErr w:type="spellStart"/>
      <w:r w:rsidRPr="000A5195">
        <w:t>нема</w:t>
      </w:r>
      <w:proofErr w:type="spellEnd"/>
      <w:r w:rsidRPr="000A5195">
        <w:t xml:space="preserve"> </w:t>
      </w:r>
      <w:proofErr w:type="spellStart"/>
      <w:r w:rsidRPr="000A5195">
        <w:t>забрану</w:t>
      </w:r>
      <w:proofErr w:type="spellEnd"/>
      <w:r w:rsidRPr="000A5195">
        <w:t xml:space="preserve"> </w:t>
      </w:r>
      <w:proofErr w:type="spellStart"/>
      <w:r w:rsidRPr="000A5195">
        <w:t>обављања</w:t>
      </w:r>
      <w:proofErr w:type="spellEnd"/>
      <w:r w:rsidRPr="000A5195">
        <w:t xml:space="preserve"> </w:t>
      </w:r>
      <w:proofErr w:type="spellStart"/>
      <w:r w:rsidRPr="000A5195">
        <w:t>делатности</w:t>
      </w:r>
      <w:proofErr w:type="spellEnd"/>
      <w:r w:rsidRPr="000A5195">
        <w:t xml:space="preserve"> </w:t>
      </w:r>
      <w:proofErr w:type="spellStart"/>
      <w:r w:rsidRPr="000A5195">
        <w:t>која</w:t>
      </w:r>
      <w:proofErr w:type="spellEnd"/>
      <w:r w:rsidRPr="000A5195">
        <w:t xml:space="preserve"> </w:t>
      </w:r>
      <w:proofErr w:type="spellStart"/>
      <w:r w:rsidRPr="000A5195">
        <w:t>је</w:t>
      </w:r>
      <w:proofErr w:type="spellEnd"/>
      <w:r w:rsidRPr="000A5195">
        <w:t xml:space="preserve"> </w:t>
      </w:r>
      <w:proofErr w:type="spellStart"/>
      <w:r w:rsidRPr="000A5195">
        <w:t>на</w:t>
      </w:r>
      <w:proofErr w:type="spellEnd"/>
      <w:r w:rsidRPr="000A5195">
        <w:t xml:space="preserve"> </w:t>
      </w:r>
      <w:proofErr w:type="spellStart"/>
      <w:r w:rsidRPr="000A5195">
        <w:t>снази</w:t>
      </w:r>
      <w:proofErr w:type="spellEnd"/>
      <w:r w:rsidRPr="000A5195">
        <w:t xml:space="preserve"> у </w:t>
      </w:r>
      <w:proofErr w:type="spellStart"/>
      <w:r w:rsidRPr="000A5195">
        <w:t>време</w:t>
      </w:r>
      <w:proofErr w:type="spellEnd"/>
      <w:r w:rsidR="001E59C8">
        <w:rPr>
          <w:lang w:val="sr-Cyrl-RS"/>
        </w:rPr>
        <w:t xml:space="preserve"> </w:t>
      </w:r>
      <w:proofErr w:type="spellStart"/>
      <w:r w:rsidRPr="000A5195">
        <w:t>подношења</w:t>
      </w:r>
      <w:proofErr w:type="spellEnd"/>
      <w:r w:rsidRPr="000A5195">
        <w:t xml:space="preserve"> </w:t>
      </w:r>
      <w:proofErr w:type="spellStart"/>
      <w:r w:rsidRPr="000A5195">
        <w:t>понуде</w:t>
      </w:r>
      <w:proofErr w:type="spellEnd"/>
      <w:r w:rsidRPr="000A5195">
        <w:t>.</w:t>
      </w:r>
    </w:p>
    <w:p w14:paraId="103A4D71" w14:textId="77777777" w:rsidR="004D1B1B" w:rsidRPr="000A5195" w:rsidRDefault="004D1B1B" w:rsidP="004D1B1B">
      <w:pPr>
        <w:jc w:val="both"/>
      </w:pPr>
    </w:p>
    <w:p w14:paraId="27B9AA70" w14:textId="77777777" w:rsidR="004D1B1B" w:rsidRPr="006D7B5B" w:rsidRDefault="004D1B1B" w:rsidP="004D1B1B">
      <w:pPr>
        <w:pStyle w:val="Pasussalistom"/>
        <w:jc w:val="both"/>
        <w:rPr>
          <w:iCs/>
          <w:lang w:val="sr-Latn-RS"/>
        </w:rPr>
      </w:pPr>
    </w:p>
    <w:p w14:paraId="18CC61FB" w14:textId="77777777" w:rsidR="004D1B1B" w:rsidRPr="006D7B5B" w:rsidRDefault="004D1B1B" w:rsidP="004D1B1B">
      <w:pPr>
        <w:pStyle w:val="Pasussalistom"/>
        <w:ind w:left="1710"/>
        <w:jc w:val="both"/>
        <w:rPr>
          <w:b/>
          <w:i/>
          <w:iCs/>
          <w:color w:val="auto"/>
        </w:rPr>
      </w:pPr>
    </w:p>
    <w:p w14:paraId="73D7A51C" w14:textId="77777777" w:rsidR="004D1B1B" w:rsidRPr="006D7B5B" w:rsidRDefault="004D1B1B" w:rsidP="004D1B1B">
      <w:pPr>
        <w:jc w:val="both"/>
        <w:rPr>
          <w:i/>
          <w:lang w:val="sr-Cyrl-CS"/>
        </w:rPr>
      </w:pPr>
    </w:p>
    <w:p w14:paraId="32E61597" w14:textId="44E99052" w:rsidR="004D1B1B" w:rsidRPr="006D7B5B" w:rsidRDefault="003754D4" w:rsidP="004D1B1B">
      <w:pPr>
        <w:rPr>
          <w:lang w:val="sr-Cyrl-RS"/>
        </w:rPr>
      </w:pPr>
      <w:proofErr w:type="spellStart"/>
      <w:r w:rsidRPr="006D7B5B">
        <w:t>Место</w:t>
      </w:r>
      <w:proofErr w:type="spellEnd"/>
      <w:r w:rsidRPr="006D7B5B">
        <w:t>: _</w:t>
      </w:r>
      <w:r w:rsidR="004D1B1B" w:rsidRPr="006D7B5B">
        <w:t xml:space="preserve">____________                                                            </w:t>
      </w:r>
      <w:r w:rsidR="004D1B1B" w:rsidRPr="006D7B5B">
        <w:rPr>
          <w:lang w:val="sr-Cyrl-RS"/>
        </w:rPr>
        <w:t xml:space="preserve">    </w:t>
      </w:r>
      <w:proofErr w:type="spellStart"/>
      <w:r w:rsidR="004D1B1B" w:rsidRPr="006D7B5B">
        <w:t>Понуђач</w:t>
      </w:r>
      <w:proofErr w:type="spellEnd"/>
      <w:r w:rsidR="004D1B1B" w:rsidRPr="006D7B5B">
        <w:rPr>
          <w:lang w:val="sr-Cyrl-RS"/>
        </w:rPr>
        <w:t>:</w:t>
      </w:r>
    </w:p>
    <w:p w14:paraId="179EC8E0" w14:textId="77777777" w:rsidR="00DB77EE" w:rsidRDefault="00DB77EE" w:rsidP="004D1B1B"/>
    <w:p w14:paraId="3FD7036B" w14:textId="244C211B" w:rsidR="004D1B1B" w:rsidRPr="006D7B5B" w:rsidRDefault="003754D4" w:rsidP="004D1B1B">
      <w:pPr>
        <w:rPr>
          <w:b/>
          <w:bCs/>
          <w:i/>
          <w:color w:val="auto"/>
          <w:lang w:val="sr-Cyrl-RS"/>
        </w:rPr>
      </w:pPr>
      <w:proofErr w:type="spellStart"/>
      <w:r w:rsidRPr="006D7B5B">
        <w:t>Датум</w:t>
      </w:r>
      <w:proofErr w:type="spellEnd"/>
      <w:r w:rsidRPr="006D7B5B">
        <w:t>: _</w:t>
      </w:r>
      <w:r w:rsidR="004D1B1B" w:rsidRPr="006D7B5B">
        <w:t xml:space="preserve">____________                                                 _____________________                                                        </w:t>
      </w:r>
    </w:p>
    <w:p w14:paraId="36AAF73D" w14:textId="77777777" w:rsidR="00C75169" w:rsidRPr="006D7B5B" w:rsidRDefault="00C75169" w:rsidP="00C75169">
      <w:pPr>
        <w:pStyle w:val="Pasussalistom"/>
        <w:ind w:left="1080"/>
        <w:jc w:val="both"/>
        <w:rPr>
          <w:iCs/>
          <w:lang w:val="sr-Cyrl-CS"/>
        </w:rPr>
      </w:pPr>
    </w:p>
    <w:p w14:paraId="57DBB10E" w14:textId="77777777" w:rsidR="00213C6E" w:rsidRPr="006D7B5B" w:rsidRDefault="00213C6E" w:rsidP="00213C6E">
      <w:pPr>
        <w:pStyle w:val="Pasussalistom"/>
        <w:jc w:val="both"/>
        <w:rPr>
          <w:iCs/>
          <w:lang w:val="sr-Latn-RS"/>
        </w:rPr>
      </w:pPr>
    </w:p>
    <w:p w14:paraId="22245462" w14:textId="77777777" w:rsidR="00213C6E" w:rsidRPr="006D7B5B" w:rsidRDefault="00213C6E" w:rsidP="00213C6E">
      <w:pPr>
        <w:pStyle w:val="Pasussalistom"/>
        <w:ind w:left="1710"/>
        <w:jc w:val="both"/>
        <w:rPr>
          <w:b/>
          <w:i/>
          <w:iCs/>
          <w:color w:val="auto"/>
          <w:lang w:val="sr-Cyrl-RS"/>
        </w:rPr>
      </w:pPr>
    </w:p>
    <w:p w14:paraId="66C5F576" w14:textId="77777777" w:rsidR="00213C6E" w:rsidRPr="006D7B5B" w:rsidRDefault="00213C6E" w:rsidP="00213C6E">
      <w:pPr>
        <w:pStyle w:val="Teloteksta2"/>
        <w:spacing w:line="100" w:lineRule="atLeast"/>
        <w:jc w:val="both"/>
        <w:rPr>
          <w:b/>
          <w:bCs/>
          <w:i/>
          <w:color w:val="auto"/>
          <w:lang w:val="sr-Cyrl-RS"/>
        </w:rPr>
      </w:pPr>
    </w:p>
    <w:p w14:paraId="5366A31B" w14:textId="77777777" w:rsidR="00213C6E" w:rsidRPr="006D7B5B" w:rsidRDefault="00213C6E" w:rsidP="004145F6">
      <w:pPr>
        <w:pStyle w:val="Pasussalistom"/>
        <w:ind w:left="0"/>
        <w:jc w:val="both"/>
        <w:rPr>
          <w:bCs/>
          <w:i/>
          <w:iCs/>
          <w:color w:val="auto"/>
          <w:sz w:val="22"/>
          <w:szCs w:val="22"/>
          <w:lang w:val="sr-Cyrl-RS"/>
        </w:rPr>
      </w:pPr>
      <w:r w:rsidRPr="006D7B5B">
        <w:rPr>
          <w:b/>
          <w:bCs/>
          <w:i/>
          <w:color w:val="auto"/>
          <w:lang w:val="sr-Cyrl-RS"/>
        </w:rPr>
        <w:t>Напомена:</w:t>
      </w:r>
      <w:r w:rsidRPr="006D7B5B">
        <w:rPr>
          <w:bCs/>
          <w:i/>
          <w:color w:val="auto"/>
          <w:lang w:val="sr-Cyrl-RS"/>
        </w:rPr>
        <w:t xml:space="preserve"> </w:t>
      </w:r>
      <w:proofErr w:type="spellStart"/>
      <w:r w:rsidRPr="006D7B5B">
        <w:rPr>
          <w:b/>
          <w:bCs/>
          <w:i/>
          <w:iCs/>
          <w:color w:val="auto"/>
          <w:u w:val="single"/>
        </w:rPr>
        <w:t>Уколико</w:t>
      </w:r>
      <w:proofErr w:type="spellEnd"/>
      <w:r w:rsidRPr="006D7B5B">
        <w:rPr>
          <w:b/>
          <w:bCs/>
          <w:i/>
          <w:iCs/>
          <w:color w:val="auto"/>
          <w:u w:val="single"/>
        </w:rPr>
        <w:t xml:space="preserve"> </w:t>
      </w:r>
      <w:proofErr w:type="spellStart"/>
      <w:r w:rsidRPr="006D7B5B">
        <w:rPr>
          <w:b/>
          <w:bCs/>
          <w:i/>
          <w:iCs/>
          <w:color w:val="auto"/>
          <w:u w:val="single"/>
        </w:rPr>
        <w:t>понуђач</w:t>
      </w:r>
      <w:proofErr w:type="spellEnd"/>
      <w:r w:rsidRPr="006D7B5B">
        <w:rPr>
          <w:b/>
          <w:bCs/>
          <w:i/>
          <w:iCs/>
          <w:color w:val="auto"/>
          <w:u w:val="single"/>
        </w:rPr>
        <w:t xml:space="preserve"> </w:t>
      </w:r>
      <w:proofErr w:type="spellStart"/>
      <w:r w:rsidRPr="006D7B5B">
        <w:rPr>
          <w:b/>
          <w:bCs/>
          <w:i/>
          <w:iCs/>
          <w:color w:val="auto"/>
          <w:u w:val="single"/>
        </w:rPr>
        <w:t>подноси</w:t>
      </w:r>
      <w:proofErr w:type="spellEnd"/>
      <w:r w:rsidRPr="006D7B5B">
        <w:rPr>
          <w:b/>
          <w:bCs/>
          <w:i/>
          <w:iCs/>
          <w:color w:val="auto"/>
          <w:u w:val="single"/>
        </w:rPr>
        <w:t xml:space="preserve"> </w:t>
      </w:r>
      <w:proofErr w:type="spellStart"/>
      <w:r w:rsidRPr="006D7B5B">
        <w:rPr>
          <w:b/>
          <w:bCs/>
          <w:i/>
          <w:iCs/>
          <w:color w:val="auto"/>
          <w:u w:val="single"/>
        </w:rPr>
        <w:t>понуду</w:t>
      </w:r>
      <w:proofErr w:type="spellEnd"/>
      <w:r w:rsidRPr="006D7B5B">
        <w:rPr>
          <w:b/>
          <w:bCs/>
          <w:i/>
          <w:iCs/>
          <w:color w:val="auto"/>
          <w:u w:val="single"/>
        </w:rPr>
        <w:t xml:space="preserve"> </w:t>
      </w:r>
      <w:proofErr w:type="spellStart"/>
      <w:r w:rsidRPr="006D7B5B">
        <w:rPr>
          <w:b/>
          <w:bCs/>
          <w:i/>
          <w:iCs/>
          <w:color w:val="auto"/>
          <w:u w:val="single"/>
        </w:rPr>
        <w:t>са</w:t>
      </w:r>
      <w:proofErr w:type="spellEnd"/>
      <w:r w:rsidRPr="006D7B5B">
        <w:rPr>
          <w:b/>
          <w:bCs/>
          <w:i/>
          <w:iCs/>
          <w:color w:val="auto"/>
          <w:u w:val="single"/>
        </w:rPr>
        <w:t xml:space="preserve"> </w:t>
      </w:r>
      <w:proofErr w:type="spellStart"/>
      <w:r w:rsidRPr="006D7B5B">
        <w:rPr>
          <w:b/>
          <w:bCs/>
          <w:i/>
          <w:iCs/>
          <w:color w:val="auto"/>
          <w:u w:val="single"/>
        </w:rPr>
        <w:t>подизвођачем</w:t>
      </w:r>
      <w:proofErr w:type="spellEnd"/>
      <w:r w:rsidRPr="006D7B5B">
        <w:rPr>
          <w:bCs/>
          <w:i/>
          <w:iCs/>
          <w:color w:val="auto"/>
        </w:rPr>
        <w:t xml:space="preserve">, </w:t>
      </w:r>
      <w:proofErr w:type="spellStart"/>
      <w:r w:rsidRPr="006D7B5B">
        <w:rPr>
          <w:bCs/>
          <w:i/>
          <w:iCs/>
          <w:color w:val="auto"/>
        </w:rPr>
        <w:t>Изјав</w:t>
      </w:r>
      <w:proofErr w:type="spellEnd"/>
      <w:r w:rsidRPr="006D7B5B">
        <w:rPr>
          <w:bCs/>
          <w:i/>
          <w:iCs/>
          <w:color w:val="auto"/>
          <w:lang w:val="sr-Cyrl-RS"/>
        </w:rPr>
        <w:t>а</w:t>
      </w:r>
      <w:r w:rsidRPr="006D7B5B">
        <w:rPr>
          <w:bCs/>
          <w:i/>
          <w:iCs/>
          <w:color w:val="auto"/>
        </w:rPr>
        <w:t xml:space="preserve"> </w:t>
      </w:r>
      <w:r w:rsidRPr="006D7B5B">
        <w:rPr>
          <w:bCs/>
          <w:i/>
          <w:iCs/>
          <w:color w:val="auto"/>
          <w:lang w:val="sr-Cyrl-RS"/>
        </w:rPr>
        <w:t xml:space="preserve">мора бити </w:t>
      </w:r>
      <w:proofErr w:type="spellStart"/>
      <w:r w:rsidRPr="006D7B5B">
        <w:rPr>
          <w:bCs/>
          <w:i/>
          <w:iCs/>
          <w:color w:val="auto"/>
        </w:rPr>
        <w:t>потписан</w:t>
      </w:r>
      <w:proofErr w:type="spellEnd"/>
      <w:r w:rsidRPr="006D7B5B">
        <w:rPr>
          <w:bCs/>
          <w:i/>
          <w:iCs/>
          <w:color w:val="auto"/>
          <w:lang w:val="sr-Cyrl-RS"/>
        </w:rPr>
        <w:t>а</w:t>
      </w:r>
      <w:r w:rsidRPr="006D7B5B">
        <w:rPr>
          <w:bCs/>
          <w:i/>
          <w:iCs/>
          <w:color w:val="auto"/>
        </w:rPr>
        <w:t xml:space="preserve"> </w:t>
      </w:r>
      <w:proofErr w:type="spellStart"/>
      <w:r w:rsidRPr="006D7B5B">
        <w:rPr>
          <w:bCs/>
          <w:i/>
          <w:iCs/>
          <w:color w:val="auto"/>
        </w:rPr>
        <w:t>од</w:t>
      </w:r>
      <w:proofErr w:type="spellEnd"/>
      <w:r w:rsidRPr="006D7B5B">
        <w:rPr>
          <w:bCs/>
          <w:i/>
          <w:iCs/>
          <w:color w:val="auto"/>
        </w:rPr>
        <w:t xml:space="preserve"> </w:t>
      </w:r>
      <w:proofErr w:type="spellStart"/>
      <w:r w:rsidRPr="006D7B5B">
        <w:rPr>
          <w:bCs/>
          <w:i/>
          <w:iCs/>
          <w:color w:val="auto"/>
        </w:rPr>
        <w:t>стране</w:t>
      </w:r>
      <w:proofErr w:type="spellEnd"/>
      <w:r w:rsidRPr="006D7B5B">
        <w:rPr>
          <w:bCs/>
          <w:i/>
          <w:iCs/>
          <w:color w:val="auto"/>
        </w:rPr>
        <w:t xml:space="preserve"> </w:t>
      </w:r>
      <w:proofErr w:type="spellStart"/>
      <w:r w:rsidRPr="006D7B5B">
        <w:rPr>
          <w:bCs/>
          <w:i/>
          <w:iCs/>
          <w:color w:val="auto"/>
        </w:rPr>
        <w:t>овлашћеног</w:t>
      </w:r>
      <w:proofErr w:type="spellEnd"/>
      <w:r w:rsidRPr="006D7B5B">
        <w:rPr>
          <w:bCs/>
          <w:i/>
          <w:iCs/>
          <w:color w:val="auto"/>
        </w:rPr>
        <w:t xml:space="preserve"> </w:t>
      </w:r>
      <w:proofErr w:type="spellStart"/>
      <w:r w:rsidRPr="006D7B5B">
        <w:rPr>
          <w:bCs/>
          <w:i/>
          <w:iCs/>
          <w:color w:val="auto"/>
        </w:rPr>
        <w:t>лица</w:t>
      </w:r>
      <w:proofErr w:type="spellEnd"/>
      <w:r w:rsidRPr="006D7B5B">
        <w:rPr>
          <w:bCs/>
          <w:i/>
          <w:iCs/>
          <w:color w:val="auto"/>
        </w:rPr>
        <w:t xml:space="preserve"> </w:t>
      </w:r>
      <w:proofErr w:type="spellStart"/>
      <w:r w:rsidRPr="006D7B5B">
        <w:rPr>
          <w:bCs/>
          <w:i/>
          <w:iCs/>
          <w:color w:val="auto"/>
        </w:rPr>
        <w:t>подизвођача</w:t>
      </w:r>
      <w:proofErr w:type="spellEnd"/>
      <w:r w:rsidRPr="006D7B5B">
        <w:rPr>
          <w:bCs/>
          <w:i/>
          <w:iCs/>
          <w:color w:val="auto"/>
        </w:rPr>
        <w:t xml:space="preserve">. </w:t>
      </w:r>
    </w:p>
    <w:p w14:paraId="238C2A96" w14:textId="77777777" w:rsidR="00213C6E" w:rsidRDefault="00213C6E">
      <w:pPr>
        <w:rPr>
          <w:b/>
          <w:bCs/>
          <w:i/>
          <w:iCs/>
          <w:lang w:val="sr-Cyrl-RS"/>
        </w:rPr>
      </w:pPr>
    </w:p>
    <w:p w14:paraId="534A85EC" w14:textId="77777777" w:rsidR="00941E6E" w:rsidRDefault="00941E6E">
      <w:pPr>
        <w:rPr>
          <w:b/>
          <w:bCs/>
          <w:i/>
          <w:iCs/>
          <w:lang w:val="sr-Cyrl-RS"/>
        </w:rPr>
      </w:pPr>
    </w:p>
    <w:p w14:paraId="6D0088DF" w14:textId="048A94BC" w:rsidR="00B74160" w:rsidRDefault="00F4392B">
      <w:pPr>
        <w:rPr>
          <w:b/>
          <w:bCs/>
          <w:i/>
          <w:iCs/>
          <w:lang w:val="sr-Cyrl-RS"/>
        </w:rPr>
      </w:pPr>
      <w:r>
        <w:rPr>
          <w:b/>
          <w:bCs/>
          <w:i/>
          <w:iCs/>
          <w:lang w:val="sr-Cyrl-RS"/>
        </w:rPr>
        <w:br w:type="page"/>
      </w:r>
    </w:p>
    <w:p w14:paraId="77F20088" w14:textId="42086B48" w:rsidR="008A3CE3" w:rsidRPr="00D44CF1" w:rsidRDefault="008A3CE3" w:rsidP="008A3CE3">
      <w:pPr>
        <w:rPr>
          <w:b/>
          <w:bCs/>
          <w:lang w:val="sr-Cyrl-RS"/>
        </w:rPr>
      </w:pPr>
      <w:r w:rsidRPr="00D44CF1">
        <w:rPr>
          <w:b/>
          <w:bCs/>
          <w:lang w:val="sr-Cyrl-RS"/>
        </w:rPr>
        <w:lastRenderedPageBreak/>
        <w:t xml:space="preserve">(ОБРАЗАЦ </w:t>
      </w:r>
      <w:r>
        <w:rPr>
          <w:b/>
          <w:bCs/>
          <w:lang w:val="sr-Cyrl-RS"/>
        </w:rPr>
        <w:t>7</w:t>
      </w:r>
      <w:r w:rsidRPr="00D44CF1">
        <w:rPr>
          <w:b/>
          <w:bCs/>
          <w:lang w:val="sr-Cyrl-RS"/>
        </w:rPr>
        <w:t>)</w:t>
      </w:r>
    </w:p>
    <w:p w14:paraId="43EAE5A5" w14:textId="77777777" w:rsidR="008A3CE3" w:rsidRPr="00E22321" w:rsidRDefault="008A3CE3" w:rsidP="008A3CE3">
      <w:pPr>
        <w:spacing w:line="240" w:lineRule="auto"/>
        <w:jc w:val="center"/>
        <w:rPr>
          <w:b/>
          <w:bCs/>
          <w:color w:val="auto"/>
          <w:sz w:val="22"/>
          <w:szCs w:val="22"/>
          <w:lang w:val="sr-Cyrl-CS"/>
        </w:rPr>
      </w:pPr>
    </w:p>
    <w:p w14:paraId="2E6C1003" w14:textId="77777777" w:rsidR="008A3CE3" w:rsidRPr="00E22321" w:rsidRDefault="008A3CE3" w:rsidP="008A3CE3">
      <w:pPr>
        <w:spacing w:line="240" w:lineRule="auto"/>
        <w:jc w:val="center"/>
        <w:rPr>
          <w:b/>
          <w:color w:val="auto"/>
          <w:sz w:val="22"/>
          <w:szCs w:val="22"/>
          <w:lang w:val="sr-Cyrl-CS"/>
        </w:rPr>
      </w:pPr>
    </w:p>
    <w:p w14:paraId="5A6ACD32" w14:textId="77777777" w:rsidR="00AA0F31" w:rsidRDefault="00AA0F31" w:rsidP="00D95615">
      <w:pPr>
        <w:spacing w:line="240" w:lineRule="auto"/>
        <w:jc w:val="center"/>
        <w:rPr>
          <w:b/>
          <w:color w:val="auto"/>
          <w:sz w:val="22"/>
          <w:szCs w:val="22"/>
          <w:lang w:val="sr-Cyrl-CS"/>
        </w:rPr>
      </w:pPr>
    </w:p>
    <w:p w14:paraId="161FE904" w14:textId="77777777" w:rsidR="00AA0F31" w:rsidRDefault="00AA0F31" w:rsidP="00D95615">
      <w:pPr>
        <w:spacing w:line="240" w:lineRule="auto"/>
        <w:jc w:val="center"/>
        <w:rPr>
          <w:b/>
          <w:color w:val="auto"/>
          <w:sz w:val="22"/>
          <w:szCs w:val="22"/>
          <w:lang w:val="sr-Cyrl-CS"/>
        </w:rPr>
      </w:pPr>
    </w:p>
    <w:p w14:paraId="4B2A0EB8" w14:textId="241D6106" w:rsidR="00D95615" w:rsidRPr="004A043E" w:rsidRDefault="00D95615" w:rsidP="00D95615">
      <w:pPr>
        <w:spacing w:line="240" w:lineRule="auto"/>
        <w:jc w:val="center"/>
        <w:rPr>
          <w:b/>
          <w:color w:val="auto"/>
          <w:lang w:val="sr-Cyrl-CS"/>
        </w:rPr>
      </w:pPr>
      <w:r w:rsidRPr="004A043E">
        <w:rPr>
          <w:b/>
          <w:color w:val="auto"/>
          <w:lang w:val="sr-Cyrl-CS"/>
        </w:rPr>
        <w:t xml:space="preserve">СПИСАК ИСПОРУЧЕНИХ ДОБАРА </w:t>
      </w:r>
    </w:p>
    <w:p w14:paraId="3F937BB7" w14:textId="77777777" w:rsidR="00D95615" w:rsidRPr="004A043E" w:rsidRDefault="00D95615" w:rsidP="005A17B8">
      <w:pPr>
        <w:jc w:val="both"/>
        <w:rPr>
          <w:rFonts w:eastAsiaTheme="minorHAnsi"/>
          <w:color w:val="auto"/>
          <w:kern w:val="0"/>
          <w:lang w:val="sr-Cyrl-CS" w:eastAsia="en-US"/>
        </w:rPr>
      </w:pPr>
    </w:p>
    <w:p w14:paraId="0667E264" w14:textId="77777777" w:rsidR="004A043E" w:rsidRDefault="004A043E" w:rsidP="00D95615">
      <w:pPr>
        <w:jc w:val="both"/>
        <w:rPr>
          <w:rFonts w:eastAsiaTheme="minorHAnsi"/>
          <w:color w:val="auto"/>
          <w:kern w:val="0"/>
          <w:lang w:val="sr-Cyrl-CS" w:eastAsia="en-US"/>
        </w:rPr>
      </w:pPr>
    </w:p>
    <w:p w14:paraId="407E1129" w14:textId="6A540739" w:rsidR="00D95615" w:rsidRDefault="00D95615" w:rsidP="00D95615">
      <w:pPr>
        <w:jc w:val="both"/>
        <w:rPr>
          <w:rFonts w:eastAsiaTheme="minorHAnsi"/>
          <w:color w:val="auto"/>
          <w:sz w:val="22"/>
          <w:szCs w:val="22"/>
          <w:lang w:val="sr-Cyrl-CS"/>
        </w:rPr>
      </w:pPr>
    </w:p>
    <w:tbl>
      <w:tblPr>
        <w:tblStyle w:val="Koordinatnamreatabele"/>
        <w:tblW w:w="8926" w:type="dxa"/>
        <w:tblLook w:val="04A0" w:firstRow="1" w:lastRow="0" w:firstColumn="1" w:lastColumn="0" w:noHBand="0" w:noVBand="1"/>
      </w:tblPr>
      <w:tblGrid>
        <w:gridCol w:w="598"/>
        <w:gridCol w:w="2539"/>
        <w:gridCol w:w="3662"/>
        <w:gridCol w:w="2127"/>
      </w:tblGrid>
      <w:tr w:rsidR="00D95615" w14:paraId="4370F6B6" w14:textId="77777777" w:rsidTr="00DB77EE">
        <w:tc>
          <w:tcPr>
            <w:tcW w:w="598" w:type="dxa"/>
            <w:vAlign w:val="center"/>
          </w:tcPr>
          <w:p w14:paraId="7B1E75FE" w14:textId="276C4E2D" w:rsidR="00D95615" w:rsidRPr="004A043E" w:rsidRDefault="00D95615" w:rsidP="00D95615">
            <w:pPr>
              <w:jc w:val="center"/>
              <w:rPr>
                <w:rFonts w:eastAsiaTheme="minorHAnsi"/>
                <w:color w:val="auto"/>
                <w:sz w:val="22"/>
                <w:szCs w:val="20"/>
                <w:lang w:val="sr-Cyrl-CS"/>
              </w:rPr>
            </w:pPr>
            <w:r w:rsidRPr="004A043E">
              <w:rPr>
                <w:rFonts w:eastAsiaTheme="minorHAnsi"/>
                <w:color w:val="auto"/>
                <w:sz w:val="22"/>
                <w:szCs w:val="20"/>
                <w:lang w:val="sr-Cyrl-CS"/>
              </w:rPr>
              <w:t>Ред. Бр.</w:t>
            </w:r>
          </w:p>
        </w:tc>
        <w:tc>
          <w:tcPr>
            <w:tcW w:w="2539" w:type="dxa"/>
            <w:vAlign w:val="center"/>
          </w:tcPr>
          <w:p w14:paraId="5AA17FB7" w14:textId="0BF72237" w:rsidR="00D95615" w:rsidRPr="004A043E" w:rsidRDefault="00D95615" w:rsidP="00D95615">
            <w:pPr>
              <w:jc w:val="center"/>
              <w:rPr>
                <w:rFonts w:eastAsiaTheme="minorHAnsi"/>
                <w:color w:val="auto"/>
                <w:sz w:val="22"/>
                <w:szCs w:val="20"/>
                <w:lang w:val="sr-Cyrl-CS"/>
              </w:rPr>
            </w:pPr>
            <w:r w:rsidRPr="004A043E">
              <w:rPr>
                <w:rFonts w:eastAsiaTheme="minorHAnsi"/>
                <w:color w:val="auto"/>
                <w:sz w:val="22"/>
                <w:szCs w:val="20"/>
                <w:lang w:val="sr-Cyrl-CS"/>
              </w:rPr>
              <w:t>Подаци о наручиоцу</w:t>
            </w:r>
          </w:p>
        </w:tc>
        <w:tc>
          <w:tcPr>
            <w:tcW w:w="3662" w:type="dxa"/>
            <w:vAlign w:val="center"/>
          </w:tcPr>
          <w:p w14:paraId="00AD85CC" w14:textId="31CCE18D" w:rsidR="00D95615" w:rsidRPr="004A043E" w:rsidRDefault="00D95615" w:rsidP="00D95615">
            <w:pPr>
              <w:jc w:val="center"/>
              <w:rPr>
                <w:rFonts w:eastAsiaTheme="minorHAnsi"/>
                <w:color w:val="auto"/>
                <w:sz w:val="22"/>
                <w:szCs w:val="20"/>
                <w:lang w:val="sr-Cyrl-CS"/>
              </w:rPr>
            </w:pPr>
            <w:r w:rsidRPr="004A043E">
              <w:rPr>
                <w:rFonts w:eastAsiaTheme="minorHAnsi"/>
                <w:color w:val="auto"/>
                <w:sz w:val="22"/>
                <w:szCs w:val="20"/>
                <w:lang w:val="sr-Cyrl-CS"/>
              </w:rPr>
              <w:t>Период испоруке/број уговора/фактуре</w:t>
            </w:r>
          </w:p>
        </w:tc>
        <w:tc>
          <w:tcPr>
            <w:tcW w:w="2127" w:type="dxa"/>
            <w:vAlign w:val="center"/>
          </w:tcPr>
          <w:p w14:paraId="1BF28F52" w14:textId="4C6B82DF" w:rsidR="00D95615" w:rsidRPr="004A043E" w:rsidRDefault="00DB77EE" w:rsidP="00D95615">
            <w:pPr>
              <w:jc w:val="center"/>
              <w:rPr>
                <w:rFonts w:eastAsiaTheme="minorHAnsi"/>
                <w:color w:val="auto"/>
                <w:sz w:val="22"/>
                <w:szCs w:val="20"/>
                <w:lang w:val="sr-Cyrl-CS"/>
              </w:rPr>
            </w:pPr>
            <w:r>
              <w:rPr>
                <w:rFonts w:eastAsiaTheme="minorHAnsi"/>
                <w:color w:val="auto"/>
                <w:sz w:val="22"/>
                <w:szCs w:val="20"/>
                <w:lang w:val="sr-Cyrl-CS"/>
              </w:rPr>
              <w:t>Вредност испоручених добара</w:t>
            </w:r>
          </w:p>
        </w:tc>
      </w:tr>
      <w:tr w:rsidR="00D95615" w14:paraId="59B9C8F3" w14:textId="77777777" w:rsidTr="00DB77EE">
        <w:trPr>
          <w:trHeight w:val="401"/>
        </w:trPr>
        <w:tc>
          <w:tcPr>
            <w:tcW w:w="598" w:type="dxa"/>
            <w:vAlign w:val="center"/>
          </w:tcPr>
          <w:p w14:paraId="5FB572C1" w14:textId="6DFB2377" w:rsidR="00D95615" w:rsidRPr="004A043E" w:rsidRDefault="00D95615" w:rsidP="00D95615">
            <w:pPr>
              <w:jc w:val="center"/>
              <w:rPr>
                <w:rFonts w:eastAsiaTheme="minorHAnsi"/>
                <w:color w:val="auto"/>
                <w:sz w:val="22"/>
                <w:szCs w:val="22"/>
                <w:lang w:val="sr-Cyrl-CS"/>
              </w:rPr>
            </w:pPr>
            <w:r w:rsidRPr="004A043E">
              <w:rPr>
                <w:rFonts w:eastAsiaTheme="minorHAnsi"/>
                <w:color w:val="auto"/>
                <w:sz w:val="22"/>
                <w:szCs w:val="22"/>
                <w:lang w:val="sr-Cyrl-CS"/>
              </w:rPr>
              <w:t>1.</w:t>
            </w:r>
          </w:p>
        </w:tc>
        <w:tc>
          <w:tcPr>
            <w:tcW w:w="2539" w:type="dxa"/>
          </w:tcPr>
          <w:p w14:paraId="4F0034F9" w14:textId="77777777" w:rsidR="00D95615" w:rsidRPr="004A043E" w:rsidRDefault="00D95615" w:rsidP="00D95615">
            <w:pPr>
              <w:jc w:val="both"/>
              <w:rPr>
                <w:rFonts w:eastAsiaTheme="minorHAnsi"/>
                <w:color w:val="auto"/>
                <w:sz w:val="22"/>
                <w:szCs w:val="22"/>
                <w:lang w:val="sr-Cyrl-CS"/>
              </w:rPr>
            </w:pPr>
          </w:p>
        </w:tc>
        <w:tc>
          <w:tcPr>
            <w:tcW w:w="3662" w:type="dxa"/>
          </w:tcPr>
          <w:p w14:paraId="55FD0CA6" w14:textId="77777777" w:rsidR="00D95615" w:rsidRPr="004A043E" w:rsidRDefault="00D95615" w:rsidP="00D95615">
            <w:pPr>
              <w:jc w:val="both"/>
              <w:rPr>
                <w:rFonts w:eastAsiaTheme="minorHAnsi"/>
                <w:color w:val="auto"/>
                <w:sz w:val="22"/>
                <w:szCs w:val="22"/>
                <w:lang w:val="sr-Cyrl-CS"/>
              </w:rPr>
            </w:pPr>
          </w:p>
        </w:tc>
        <w:tc>
          <w:tcPr>
            <w:tcW w:w="2127" w:type="dxa"/>
          </w:tcPr>
          <w:p w14:paraId="67DB0E20" w14:textId="77777777" w:rsidR="00D95615" w:rsidRPr="004A043E" w:rsidRDefault="00D95615" w:rsidP="00D95615">
            <w:pPr>
              <w:jc w:val="both"/>
              <w:rPr>
                <w:rFonts w:eastAsiaTheme="minorHAnsi"/>
                <w:color w:val="auto"/>
                <w:sz w:val="22"/>
                <w:szCs w:val="22"/>
                <w:lang w:val="sr-Cyrl-CS"/>
              </w:rPr>
            </w:pPr>
          </w:p>
        </w:tc>
      </w:tr>
      <w:tr w:rsidR="00D95615" w14:paraId="5DC2F155" w14:textId="77777777" w:rsidTr="00DB77EE">
        <w:trPr>
          <w:trHeight w:val="409"/>
        </w:trPr>
        <w:tc>
          <w:tcPr>
            <w:tcW w:w="598" w:type="dxa"/>
            <w:vAlign w:val="center"/>
          </w:tcPr>
          <w:p w14:paraId="475EFEA0" w14:textId="4FF4DFA0" w:rsidR="00D95615" w:rsidRPr="004A043E" w:rsidRDefault="00D95615" w:rsidP="00D95615">
            <w:pPr>
              <w:jc w:val="center"/>
              <w:rPr>
                <w:rFonts w:eastAsiaTheme="minorHAnsi"/>
                <w:color w:val="auto"/>
                <w:sz w:val="22"/>
                <w:szCs w:val="22"/>
                <w:lang w:val="sr-Cyrl-CS"/>
              </w:rPr>
            </w:pPr>
            <w:r w:rsidRPr="004A043E">
              <w:rPr>
                <w:rFonts w:eastAsiaTheme="minorHAnsi"/>
                <w:color w:val="auto"/>
                <w:sz w:val="22"/>
                <w:szCs w:val="22"/>
                <w:lang w:val="sr-Cyrl-CS"/>
              </w:rPr>
              <w:t>2.</w:t>
            </w:r>
          </w:p>
        </w:tc>
        <w:tc>
          <w:tcPr>
            <w:tcW w:w="2539" w:type="dxa"/>
          </w:tcPr>
          <w:p w14:paraId="225B0CA1" w14:textId="77777777" w:rsidR="00D95615" w:rsidRPr="004A043E" w:rsidRDefault="00D95615" w:rsidP="00D95615">
            <w:pPr>
              <w:jc w:val="both"/>
              <w:rPr>
                <w:rFonts w:eastAsiaTheme="minorHAnsi"/>
                <w:color w:val="auto"/>
                <w:sz w:val="22"/>
                <w:szCs w:val="22"/>
                <w:lang w:val="sr-Cyrl-CS"/>
              </w:rPr>
            </w:pPr>
          </w:p>
        </w:tc>
        <w:tc>
          <w:tcPr>
            <w:tcW w:w="3662" w:type="dxa"/>
          </w:tcPr>
          <w:p w14:paraId="1A00416D" w14:textId="77777777" w:rsidR="00D95615" w:rsidRPr="004A043E" w:rsidRDefault="00D95615" w:rsidP="00D95615">
            <w:pPr>
              <w:jc w:val="both"/>
              <w:rPr>
                <w:rFonts w:eastAsiaTheme="minorHAnsi"/>
                <w:color w:val="auto"/>
                <w:sz w:val="22"/>
                <w:szCs w:val="22"/>
                <w:lang w:val="sr-Cyrl-CS"/>
              </w:rPr>
            </w:pPr>
          </w:p>
        </w:tc>
        <w:tc>
          <w:tcPr>
            <w:tcW w:w="2127" w:type="dxa"/>
          </w:tcPr>
          <w:p w14:paraId="16DAAA46" w14:textId="77777777" w:rsidR="00D95615" w:rsidRPr="004A043E" w:rsidRDefault="00D95615" w:rsidP="00D95615">
            <w:pPr>
              <w:jc w:val="both"/>
              <w:rPr>
                <w:rFonts w:eastAsiaTheme="minorHAnsi"/>
                <w:color w:val="auto"/>
                <w:sz w:val="22"/>
                <w:szCs w:val="22"/>
                <w:lang w:val="sr-Cyrl-CS"/>
              </w:rPr>
            </w:pPr>
          </w:p>
        </w:tc>
      </w:tr>
      <w:tr w:rsidR="00D95615" w14:paraId="6685B8C0" w14:textId="77777777" w:rsidTr="00DB77EE">
        <w:trPr>
          <w:trHeight w:val="415"/>
        </w:trPr>
        <w:tc>
          <w:tcPr>
            <w:tcW w:w="598" w:type="dxa"/>
            <w:vAlign w:val="center"/>
          </w:tcPr>
          <w:p w14:paraId="1AB122AC" w14:textId="355CEE4D" w:rsidR="00D95615" w:rsidRPr="004A043E" w:rsidRDefault="00D95615" w:rsidP="00D95615">
            <w:pPr>
              <w:jc w:val="center"/>
              <w:rPr>
                <w:rFonts w:eastAsiaTheme="minorHAnsi"/>
                <w:color w:val="auto"/>
                <w:sz w:val="22"/>
                <w:szCs w:val="22"/>
                <w:lang w:val="sr-Cyrl-CS"/>
              </w:rPr>
            </w:pPr>
            <w:r w:rsidRPr="004A043E">
              <w:rPr>
                <w:rFonts w:eastAsiaTheme="minorHAnsi"/>
                <w:color w:val="auto"/>
                <w:sz w:val="22"/>
                <w:szCs w:val="22"/>
                <w:lang w:val="sr-Cyrl-CS"/>
              </w:rPr>
              <w:t>3.</w:t>
            </w:r>
          </w:p>
        </w:tc>
        <w:tc>
          <w:tcPr>
            <w:tcW w:w="2539" w:type="dxa"/>
          </w:tcPr>
          <w:p w14:paraId="188BDD54" w14:textId="77777777" w:rsidR="00D95615" w:rsidRPr="004A043E" w:rsidRDefault="00D95615" w:rsidP="00D95615">
            <w:pPr>
              <w:jc w:val="both"/>
              <w:rPr>
                <w:rFonts w:eastAsiaTheme="minorHAnsi"/>
                <w:color w:val="auto"/>
                <w:sz w:val="22"/>
                <w:szCs w:val="22"/>
                <w:lang w:val="sr-Cyrl-CS"/>
              </w:rPr>
            </w:pPr>
          </w:p>
        </w:tc>
        <w:tc>
          <w:tcPr>
            <w:tcW w:w="3662" w:type="dxa"/>
          </w:tcPr>
          <w:p w14:paraId="48B6A5E0" w14:textId="77777777" w:rsidR="00D95615" w:rsidRPr="004A043E" w:rsidRDefault="00D95615" w:rsidP="00D95615">
            <w:pPr>
              <w:jc w:val="both"/>
              <w:rPr>
                <w:rFonts w:eastAsiaTheme="minorHAnsi"/>
                <w:color w:val="auto"/>
                <w:sz w:val="22"/>
                <w:szCs w:val="22"/>
                <w:lang w:val="sr-Cyrl-CS"/>
              </w:rPr>
            </w:pPr>
          </w:p>
        </w:tc>
        <w:tc>
          <w:tcPr>
            <w:tcW w:w="2127" w:type="dxa"/>
          </w:tcPr>
          <w:p w14:paraId="22064B5B" w14:textId="77777777" w:rsidR="00D95615" w:rsidRPr="004A043E" w:rsidRDefault="00D95615" w:rsidP="00D95615">
            <w:pPr>
              <w:jc w:val="both"/>
              <w:rPr>
                <w:rFonts w:eastAsiaTheme="minorHAnsi"/>
                <w:color w:val="auto"/>
                <w:sz w:val="22"/>
                <w:szCs w:val="22"/>
                <w:lang w:val="sr-Cyrl-CS"/>
              </w:rPr>
            </w:pPr>
          </w:p>
        </w:tc>
      </w:tr>
      <w:tr w:rsidR="00D95615" w14:paraId="38B4D6F1" w14:textId="77777777" w:rsidTr="00DB77EE">
        <w:trPr>
          <w:trHeight w:val="420"/>
        </w:trPr>
        <w:tc>
          <w:tcPr>
            <w:tcW w:w="598" w:type="dxa"/>
            <w:vAlign w:val="center"/>
          </w:tcPr>
          <w:p w14:paraId="330D7DA9" w14:textId="1CD804EC" w:rsidR="00D95615" w:rsidRPr="004A043E" w:rsidRDefault="00D95615" w:rsidP="00D95615">
            <w:pPr>
              <w:jc w:val="center"/>
              <w:rPr>
                <w:rFonts w:eastAsiaTheme="minorHAnsi"/>
                <w:color w:val="auto"/>
                <w:sz w:val="22"/>
                <w:szCs w:val="22"/>
                <w:lang w:val="sr-Cyrl-CS"/>
              </w:rPr>
            </w:pPr>
            <w:r w:rsidRPr="004A043E">
              <w:rPr>
                <w:rFonts w:eastAsiaTheme="minorHAnsi"/>
                <w:color w:val="auto"/>
                <w:sz w:val="22"/>
                <w:szCs w:val="22"/>
                <w:lang w:val="sr-Cyrl-CS"/>
              </w:rPr>
              <w:t>4.</w:t>
            </w:r>
          </w:p>
        </w:tc>
        <w:tc>
          <w:tcPr>
            <w:tcW w:w="2539" w:type="dxa"/>
          </w:tcPr>
          <w:p w14:paraId="279A830E" w14:textId="77777777" w:rsidR="00D95615" w:rsidRPr="004A043E" w:rsidRDefault="00D95615" w:rsidP="00D95615">
            <w:pPr>
              <w:jc w:val="both"/>
              <w:rPr>
                <w:rFonts w:eastAsiaTheme="minorHAnsi"/>
                <w:color w:val="auto"/>
                <w:sz w:val="22"/>
                <w:szCs w:val="22"/>
                <w:lang w:val="sr-Cyrl-CS"/>
              </w:rPr>
            </w:pPr>
          </w:p>
        </w:tc>
        <w:tc>
          <w:tcPr>
            <w:tcW w:w="3662" w:type="dxa"/>
          </w:tcPr>
          <w:p w14:paraId="6DA26E93" w14:textId="77777777" w:rsidR="00D95615" w:rsidRPr="004A043E" w:rsidRDefault="00D95615" w:rsidP="00D95615">
            <w:pPr>
              <w:jc w:val="both"/>
              <w:rPr>
                <w:rFonts w:eastAsiaTheme="minorHAnsi"/>
                <w:color w:val="auto"/>
                <w:sz w:val="22"/>
                <w:szCs w:val="22"/>
                <w:lang w:val="sr-Cyrl-CS"/>
              </w:rPr>
            </w:pPr>
          </w:p>
        </w:tc>
        <w:tc>
          <w:tcPr>
            <w:tcW w:w="2127" w:type="dxa"/>
          </w:tcPr>
          <w:p w14:paraId="0B78E9FA" w14:textId="77777777" w:rsidR="00D95615" w:rsidRPr="004A043E" w:rsidRDefault="00D95615" w:rsidP="00D95615">
            <w:pPr>
              <w:jc w:val="both"/>
              <w:rPr>
                <w:rFonts w:eastAsiaTheme="minorHAnsi"/>
                <w:color w:val="auto"/>
                <w:sz w:val="22"/>
                <w:szCs w:val="22"/>
                <w:lang w:val="sr-Cyrl-CS"/>
              </w:rPr>
            </w:pPr>
          </w:p>
        </w:tc>
      </w:tr>
      <w:tr w:rsidR="00D95615" w14:paraId="2F6816A3" w14:textId="77777777" w:rsidTr="00DB77EE">
        <w:trPr>
          <w:trHeight w:val="413"/>
        </w:trPr>
        <w:tc>
          <w:tcPr>
            <w:tcW w:w="598" w:type="dxa"/>
            <w:vAlign w:val="center"/>
          </w:tcPr>
          <w:p w14:paraId="0CA69B18" w14:textId="06F6A2E3" w:rsidR="00D95615" w:rsidRPr="004A043E" w:rsidRDefault="00D95615" w:rsidP="00D95615">
            <w:pPr>
              <w:jc w:val="center"/>
              <w:rPr>
                <w:rFonts w:eastAsiaTheme="minorHAnsi"/>
                <w:color w:val="auto"/>
                <w:sz w:val="22"/>
                <w:szCs w:val="22"/>
                <w:lang w:val="sr-Cyrl-CS"/>
              </w:rPr>
            </w:pPr>
            <w:r w:rsidRPr="004A043E">
              <w:rPr>
                <w:rFonts w:eastAsiaTheme="minorHAnsi"/>
                <w:color w:val="auto"/>
                <w:sz w:val="22"/>
                <w:szCs w:val="22"/>
                <w:lang w:val="sr-Cyrl-CS"/>
              </w:rPr>
              <w:t>5.</w:t>
            </w:r>
          </w:p>
        </w:tc>
        <w:tc>
          <w:tcPr>
            <w:tcW w:w="2539" w:type="dxa"/>
          </w:tcPr>
          <w:p w14:paraId="6E989C64" w14:textId="77777777" w:rsidR="00D95615" w:rsidRPr="004A043E" w:rsidRDefault="00D95615" w:rsidP="00D95615">
            <w:pPr>
              <w:jc w:val="both"/>
              <w:rPr>
                <w:rFonts w:eastAsiaTheme="minorHAnsi"/>
                <w:color w:val="auto"/>
                <w:sz w:val="22"/>
                <w:szCs w:val="22"/>
                <w:lang w:val="sr-Cyrl-CS"/>
              </w:rPr>
            </w:pPr>
          </w:p>
        </w:tc>
        <w:tc>
          <w:tcPr>
            <w:tcW w:w="3662" w:type="dxa"/>
          </w:tcPr>
          <w:p w14:paraId="6FB49CC4" w14:textId="77777777" w:rsidR="00D95615" w:rsidRPr="004A043E" w:rsidRDefault="00D95615" w:rsidP="00D95615">
            <w:pPr>
              <w:jc w:val="both"/>
              <w:rPr>
                <w:rFonts w:eastAsiaTheme="minorHAnsi"/>
                <w:color w:val="auto"/>
                <w:sz w:val="22"/>
                <w:szCs w:val="22"/>
                <w:lang w:val="sr-Cyrl-CS"/>
              </w:rPr>
            </w:pPr>
          </w:p>
        </w:tc>
        <w:tc>
          <w:tcPr>
            <w:tcW w:w="2127" w:type="dxa"/>
          </w:tcPr>
          <w:p w14:paraId="7EEEEF87" w14:textId="77777777" w:rsidR="00D95615" w:rsidRPr="004A043E" w:rsidRDefault="00D95615" w:rsidP="00D95615">
            <w:pPr>
              <w:jc w:val="both"/>
              <w:rPr>
                <w:rFonts w:eastAsiaTheme="minorHAnsi"/>
                <w:color w:val="auto"/>
                <w:sz w:val="22"/>
                <w:szCs w:val="22"/>
                <w:lang w:val="sr-Cyrl-CS"/>
              </w:rPr>
            </w:pPr>
          </w:p>
        </w:tc>
      </w:tr>
      <w:tr w:rsidR="00DB77EE" w14:paraId="414E13CC" w14:textId="77777777" w:rsidTr="00DB77EE">
        <w:trPr>
          <w:trHeight w:val="413"/>
        </w:trPr>
        <w:tc>
          <w:tcPr>
            <w:tcW w:w="598" w:type="dxa"/>
            <w:vAlign w:val="center"/>
          </w:tcPr>
          <w:p w14:paraId="68FC3507" w14:textId="04292F12" w:rsidR="00DB77EE" w:rsidRPr="004A043E" w:rsidRDefault="00DB77EE" w:rsidP="00D95615">
            <w:pPr>
              <w:jc w:val="center"/>
              <w:rPr>
                <w:rFonts w:eastAsiaTheme="minorHAnsi"/>
                <w:color w:val="auto"/>
                <w:sz w:val="22"/>
                <w:szCs w:val="22"/>
                <w:lang w:val="sr-Cyrl-CS"/>
              </w:rPr>
            </w:pPr>
            <w:r>
              <w:rPr>
                <w:rFonts w:eastAsiaTheme="minorHAnsi"/>
                <w:color w:val="auto"/>
                <w:sz w:val="22"/>
                <w:szCs w:val="22"/>
                <w:lang w:val="sr-Cyrl-CS"/>
              </w:rPr>
              <w:t>6.</w:t>
            </w:r>
          </w:p>
        </w:tc>
        <w:tc>
          <w:tcPr>
            <w:tcW w:w="2539" w:type="dxa"/>
          </w:tcPr>
          <w:p w14:paraId="2E8B346C" w14:textId="77777777" w:rsidR="00DB77EE" w:rsidRPr="004A043E" w:rsidRDefault="00DB77EE" w:rsidP="00D95615">
            <w:pPr>
              <w:jc w:val="both"/>
              <w:rPr>
                <w:rFonts w:eastAsiaTheme="minorHAnsi"/>
                <w:color w:val="auto"/>
                <w:sz w:val="22"/>
                <w:szCs w:val="22"/>
                <w:lang w:val="sr-Cyrl-CS"/>
              </w:rPr>
            </w:pPr>
          </w:p>
        </w:tc>
        <w:tc>
          <w:tcPr>
            <w:tcW w:w="3662" w:type="dxa"/>
          </w:tcPr>
          <w:p w14:paraId="2D66D5C6" w14:textId="77777777" w:rsidR="00DB77EE" w:rsidRPr="004A043E" w:rsidRDefault="00DB77EE" w:rsidP="00D95615">
            <w:pPr>
              <w:jc w:val="both"/>
              <w:rPr>
                <w:rFonts w:eastAsiaTheme="minorHAnsi"/>
                <w:color w:val="auto"/>
                <w:sz w:val="22"/>
                <w:szCs w:val="22"/>
                <w:lang w:val="sr-Cyrl-CS"/>
              </w:rPr>
            </w:pPr>
          </w:p>
        </w:tc>
        <w:tc>
          <w:tcPr>
            <w:tcW w:w="2127" w:type="dxa"/>
          </w:tcPr>
          <w:p w14:paraId="5D23CBCB" w14:textId="77777777" w:rsidR="00DB77EE" w:rsidRPr="004A043E" w:rsidRDefault="00DB77EE" w:rsidP="00D95615">
            <w:pPr>
              <w:jc w:val="both"/>
              <w:rPr>
                <w:rFonts w:eastAsiaTheme="minorHAnsi"/>
                <w:color w:val="auto"/>
                <w:sz w:val="22"/>
                <w:szCs w:val="22"/>
                <w:lang w:val="sr-Cyrl-CS"/>
              </w:rPr>
            </w:pPr>
          </w:p>
        </w:tc>
      </w:tr>
      <w:tr w:rsidR="00DB77EE" w14:paraId="2EF7BCA0" w14:textId="77777777" w:rsidTr="00DB77EE">
        <w:trPr>
          <w:trHeight w:val="413"/>
        </w:trPr>
        <w:tc>
          <w:tcPr>
            <w:tcW w:w="598" w:type="dxa"/>
            <w:vAlign w:val="center"/>
          </w:tcPr>
          <w:p w14:paraId="5C705BBC" w14:textId="75486654" w:rsidR="00DB77EE" w:rsidRPr="004A043E" w:rsidRDefault="00DB77EE" w:rsidP="00D95615">
            <w:pPr>
              <w:jc w:val="center"/>
              <w:rPr>
                <w:rFonts w:eastAsiaTheme="minorHAnsi"/>
                <w:color w:val="auto"/>
                <w:sz w:val="22"/>
                <w:szCs w:val="22"/>
                <w:lang w:val="sr-Cyrl-CS"/>
              </w:rPr>
            </w:pPr>
            <w:r>
              <w:rPr>
                <w:rFonts w:eastAsiaTheme="minorHAnsi"/>
                <w:color w:val="auto"/>
                <w:sz w:val="22"/>
                <w:szCs w:val="22"/>
                <w:lang w:val="sr-Cyrl-CS"/>
              </w:rPr>
              <w:t>7.</w:t>
            </w:r>
          </w:p>
        </w:tc>
        <w:tc>
          <w:tcPr>
            <w:tcW w:w="2539" w:type="dxa"/>
          </w:tcPr>
          <w:p w14:paraId="5D7C2C83" w14:textId="77777777" w:rsidR="00DB77EE" w:rsidRPr="004A043E" w:rsidRDefault="00DB77EE" w:rsidP="00D95615">
            <w:pPr>
              <w:jc w:val="both"/>
              <w:rPr>
                <w:rFonts w:eastAsiaTheme="minorHAnsi"/>
                <w:color w:val="auto"/>
                <w:sz w:val="22"/>
                <w:szCs w:val="22"/>
                <w:lang w:val="sr-Cyrl-CS"/>
              </w:rPr>
            </w:pPr>
          </w:p>
        </w:tc>
        <w:tc>
          <w:tcPr>
            <w:tcW w:w="3662" w:type="dxa"/>
          </w:tcPr>
          <w:p w14:paraId="7FC48909" w14:textId="77777777" w:rsidR="00DB77EE" w:rsidRPr="004A043E" w:rsidRDefault="00DB77EE" w:rsidP="00D95615">
            <w:pPr>
              <w:jc w:val="both"/>
              <w:rPr>
                <w:rFonts w:eastAsiaTheme="minorHAnsi"/>
                <w:color w:val="auto"/>
                <w:sz w:val="22"/>
                <w:szCs w:val="22"/>
                <w:lang w:val="sr-Cyrl-CS"/>
              </w:rPr>
            </w:pPr>
          </w:p>
        </w:tc>
        <w:tc>
          <w:tcPr>
            <w:tcW w:w="2127" w:type="dxa"/>
          </w:tcPr>
          <w:p w14:paraId="31CA0A3E" w14:textId="77777777" w:rsidR="00DB77EE" w:rsidRPr="004A043E" w:rsidRDefault="00DB77EE" w:rsidP="00D95615">
            <w:pPr>
              <w:jc w:val="both"/>
              <w:rPr>
                <w:rFonts w:eastAsiaTheme="minorHAnsi"/>
                <w:color w:val="auto"/>
                <w:sz w:val="22"/>
                <w:szCs w:val="22"/>
                <w:lang w:val="sr-Cyrl-CS"/>
              </w:rPr>
            </w:pPr>
          </w:p>
        </w:tc>
      </w:tr>
      <w:tr w:rsidR="00DB77EE" w14:paraId="0054FDFC" w14:textId="77777777" w:rsidTr="00DB77EE">
        <w:trPr>
          <w:trHeight w:val="413"/>
        </w:trPr>
        <w:tc>
          <w:tcPr>
            <w:tcW w:w="598" w:type="dxa"/>
            <w:vAlign w:val="center"/>
          </w:tcPr>
          <w:p w14:paraId="798D4F5D" w14:textId="63B2AF05" w:rsidR="00DB77EE" w:rsidRPr="004A043E" w:rsidRDefault="00DB77EE" w:rsidP="00D95615">
            <w:pPr>
              <w:jc w:val="center"/>
              <w:rPr>
                <w:rFonts w:eastAsiaTheme="minorHAnsi"/>
                <w:color w:val="auto"/>
                <w:sz w:val="22"/>
                <w:szCs w:val="22"/>
                <w:lang w:val="sr-Cyrl-CS"/>
              </w:rPr>
            </w:pPr>
            <w:r>
              <w:rPr>
                <w:rFonts w:eastAsiaTheme="minorHAnsi"/>
                <w:color w:val="auto"/>
                <w:sz w:val="22"/>
                <w:szCs w:val="22"/>
                <w:lang w:val="sr-Cyrl-CS"/>
              </w:rPr>
              <w:t>8.</w:t>
            </w:r>
          </w:p>
        </w:tc>
        <w:tc>
          <w:tcPr>
            <w:tcW w:w="2539" w:type="dxa"/>
          </w:tcPr>
          <w:p w14:paraId="3D2A8BE9" w14:textId="77777777" w:rsidR="00DB77EE" w:rsidRPr="004A043E" w:rsidRDefault="00DB77EE" w:rsidP="00D95615">
            <w:pPr>
              <w:jc w:val="both"/>
              <w:rPr>
                <w:rFonts w:eastAsiaTheme="minorHAnsi"/>
                <w:color w:val="auto"/>
                <w:sz w:val="22"/>
                <w:szCs w:val="22"/>
                <w:lang w:val="sr-Cyrl-CS"/>
              </w:rPr>
            </w:pPr>
          </w:p>
        </w:tc>
        <w:tc>
          <w:tcPr>
            <w:tcW w:w="3662" w:type="dxa"/>
          </w:tcPr>
          <w:p w14:paraId="24463D7E" w14:textId="77777777" w:rsidR="00DB77EE" w:rsidRPr="004A043E" w:rsidRDefault="00DB77EE" w:rsidP="00D95615">
            <w:pPr>
              <w:jc w:val="both"/>
              <w:rPr>
                <w:rFonts w:eastAsiaTheme="minorHAnsi"/>
                <w:color w:val="auto"/>
                <w:sz w:val="22"/>
                <w:szCs w:val="22"/>
                <w:lang w:val="sr-Cyrl-CS"/>
              </w:rPr>
            </w:pPr>
          </w:p>
        </w:tc>
        <w:tc>
          <w:tcPr>
            <w:tcW w:w="2127" w:type="dxa"/>
          </w:tcPr>
          <w:p w14:paraId="35B1C811" w14:textId="77777777" w:rsidR="00DB77EE" w:rsidRPr="004A043E" w:rsidRDefault="00DB77EE" w:rsidP="00D95615">
            <w:pPr>
              <w:jc w:val="both"/>
              <w:rPr>
                <w:rFonts w:eastAsiaTheme="minorHAnsi"/>
                <w:color w:val="auto"/>
                <w:sz w:val="22"/>
                <w:szCs w:val="22"/>
                <w:lang w:val="sr-Cyrl-CS"/>
              </w:rPr>
            </w:pPr>
          </w:p>
        </w:tc>
      </w:tr>
      <w:tr w:rsidR="00DB77EE" w14:paraId="5B85ECFC" w14:textId="77777777" w:rsidTr="00DB77EE">
        <w:trPr>
          <w:trHeight w:val="413"/>
        </w:trPr>
        <w:tc>
          <w:tcPr>
            <w:tcW w:w="598" w:type="dxa"/>
            <w:vAlign w:val="center"/>
          </w:tcPr>
          <w:p w14:paraId="0ED8E194" w14:textId="3892ABF6" w:rsidR="00DB77EE" w:rsidRPr="004A043E" w:rsidRDefault="00DB77EE" w:rsidP="00D95615">
            <w:pPr>
              <w:jc w:val="center"/>
              <w:rPr>
                <w:rFonts w:eastAsiaTheme="minorHAnsi"/>
                <w:color w:val="auto"/>
                <w:sz w:val="22"/>
                <w:szCs w:val="22"/>
                <w:lang w:val="sr-Cyrl-CS"/>
              </w:rPr>
            </w:pPr>
            <w:r>
              <w:rPr>
                <w:rFonts w:eastAsiaTheme="minorHAnsi"/>
                <w:color w:val="auto"/>
                <w:sz w:val="22"/>
                <w:szCs w:val="22"/>
                <w:lang w:val="sr-Cyrl-CS"/>
              </w:rPr>
              <w:t>9.</w:t>
            </w:r>
          </w:p>
        </w:tc>
        <w:tc>
          <w:tcPr>
            <w:tcW w:w="2539" w:type="dxa"/>
          </w:tcPr>
          <w:p w14:paraId="3152ADD4" w14:textId="77777777" w:rsidR="00DB77EE" w:rsidRPr="004A043E" w:rsidRDefault="00DB77EE" w:rsidP="00D95615">
            <w:pPr>
              <w:jc w:val="both"/>
              <w:rPr>
                <w:rFonts w:eastAsiaTheme="minorHAnsi"/>
                <w:color w:val="auto"/>
                <w:sz w:val="22"/>
                <w:szCs w:val="22"/>
                <w:lang w:val="sr-Cyrl-CS"/>
              </w:rPr>
            </w:pPr>
          </w:p>
        </w:tc>
        <w:tc>
          <w:tcPr>
            <w:tcW w:w="3662" w:type="dxa"/>
          </w:tcPr>
          <w:p w14:paraId="4BE3674C" w14:textId="77777777" w:rsidR="00DB77EE" w:rsidRPr="004A043E" w:rsidRDefault="00DB77EE" w:rsidP="00D95615">
            <w:pPr>
              <w:jc w:val="both"/>
              <w:rPr>
                <w:rFonts w:eastAsiaTheme="minorHAnsi"/>
                <w:color w:val="auto"/>
                <w:sz w:val="22"/>
                <w:szCs w:val="22"/>
                <w:lang w:val="sr-Cyrl-CS"/>
              </w:rPr>
            </w:pPr>
          </w:p>
        </w:tc>
        <w:tc>
          <w:tcPr>
            <w:tcW w:w="2127" w:type="dxa"/>
          </w:tcPr>
          <w:p w14:paraId="6DFE9ACF" w14:textId="77777777" w:rsidR="00DB77EE" w:rsidRPr="004A043E" w:rsidRDefault="00DB77EE" w:rsidP="00D95615">
            <w:pPr>
              <w:jc w:val="both"/>
              <w:rPr>
                <w:rFonts w:eastAsiaTheme="minorHAnsi"/>
                <w:color w:val="auto"/>
                <w:sz w:val="22"/>
                <w:szCs w:val="22"/>
                <w:lang w:val="sr-Cyrl-CS"/>
              </w:rPr>
            </w:pPr>
          </w:p>
        </w:tc>
      </w:tr>
      <w:tr w:rsidR="00DB77EE" w14:paraId="26C08BCD" w14:textId="77777777" w:rsidTr="00DB77EE">
        <w:trPr>
          <w:trHeight w:val="413"/>
        </w:trPr>
        <w:tc>
          <w:tcPr>
            <w:tcW w:w="598" w:type="dxa"/>
            <w:vAlign w:val="center"/>
          </w:tcPr>
          <w:p w14:paraId="767E6013" w14:textId="62D14411" w:rsidR="00DB77EE" w:rsidRPr="004A043E" w:rsidRDefault="00DB77EE" w:rsidP="00D95615">
            <w:pPr>
              <w:jc w:val="center"/>
              <w:rPr>
                <w:rFonts w:eastAsiaTheme="minorHAnsi"/>
                <w:color w:val="auto"/>
                <w:sz w:val="22"/>
                <w:szCs w:val="22"/>
                <w:lang w:val="sr-Cyrl-CS"/>
              </w:rPr>
            </w:pPr>
            <w:r>
              <w:rPr>
                <w:rFonts w:eastAsiaTheme="minorHAnsi"/>
                <w:color w:val="auto"/>
                <w:sz w:val="22"/>
                <w:szCs w:val="22"/>
                <w:lang w:val="sr-Cyrl-CS"/>
              </w:rPr>
              <w:t>10,</w:t>
            </w:r>
          </w:p>
        </w:tc>
        <w:tc>
          <w:tcPr>
            <w:tcW w:w="2539" w:type="dxa"/>
          </w:tcPr>
          <w:p w14:paraId="6938A565" w14:textId="77777777" w:rsidR="00DB77EE" w:rsidRPr="004A043E" w:rsidRDefault="00DB77EE" w:rsidP="00D95615">
            <w:pPr>
              <w:jc w:val="both"/>
              <w:rPr>
                <w:rFonts w:eastAsiaTheme="minorHAnsi"/>
                <w:color w:val="auto"/>
                <w:sz w:val="22"/>
                <w:szCs w:val="22"/>
                <w:lang w:val="sr-Cyrl-CS"/>
              </w:rPr>
            </w:pPr>
          </w:p>
        </w:tc>
        <w:tc>
          <w:tcPr>
            <w:tcW w:w="3662" w:type="dxa"/>
          </w:tcPr>
          <w:p w14:paraId="3D2E147E" w14:textId="77777777" w:rsidR="00DB77EE" w:rsidRPr="004A043E" w:rsidRDefault="00DB77EE" w:rsidP="00D95615">
            <w:pPr>
              <w:jc w:val="both"/>
              <w:rPr>
                <w:rFonts w:eastAsiaTheme="minorHAnsi"/>
                <w:color w:val="auto"/>
                <w:sz w:val="22"/>
                <w:szCs w:val="22"/>
                <w:lang w:val="sr-Cyrl-CS"/>
              </w:rPr>
            </w:pPr>
          </w:p>
        </w:tc>
        <w:tc>
          <w:tcPr>
            <w:tcW w:w="2127" w:type="dxa"/>
          </w:tcPr>
          <w:p w14:paraId="2BD508D5" w14:textId="77777777" w:rsidR="00DB77EE" w:rsidRPr="004A043E" w:rsidRDefault="00DB77EE" w:rsidP="00D95615">
            <w:pPr>
              <w:jc w:val="both"/>
              <w:rPr>
                <w:rFonts w:eastAsiaTheme="minorHAnsi"/>
                <w:color w:val="auto"/>
                <w:sz w:val="22"/>
                <w:szCs w:val="22"/>
                <w:lang w:val="sr-Cyrl-CS"/>
              </w:rPr>
            </w:pPr>
          </w:p>
        </w:tc>
      </w:tr>
    </w:tbl>
    <w:p w14:paraId="34A61264" w14:textId="77777777" w:rsidR="00D95615" w:rsidRDefault="00D95615" w:rsidP="00D95615">
      <w:pPr>
        <w:jc w:val="both"/>
        <w:rPr>
          <w:rFonts w:eastAsiaTheme="minorHAnsi"/>
          <w:color w:val="auto"/>
          <w:sz w:val="22"/>
          <w:szCs w:val="22"/>
          <w:lang w:val="sr-Cyrl-CS"/>
        </w:rPr>
      </w:pPr>
    </w:p>
    <w:p w14:paraId="1E409B6C" w14:textId="78D22227" w:rsidR="00D95615" w:rsidRDefault="00D95615" w:rsidP="00D95615">
      <w:pPr>
        <w:jc w:val="both"/>
        <w:rPr>
          <w:rFonts w:eastAsiaTheme="minorHAnsi"/>
          <w:color w:val="auto"/>
          <w:sz w:val="22"/>
          <w:szCs w:val="22"/>
          <w:lang w:val="sr-Cyrl-CS"/>
        </w:rPr>
      </w:pPr>
    </w:p>
    <w:p w14:paraId="1AB003B6" w14:textId="35D7C3D5" w:rsidR="008A3CE3" w:rsidRPr="00E22321" w:rsidRDefault="008A3CE3" w:rsidP="008A3CE3">
      <w:pPr>
        <w:jc w:val="both"/>
        <w:rPr>
          <w:b/>
          <w:i/>
          <w:color w:val="auto"/>
          <w:sz w:val="22"/>
          <w:szCs w:val="22"/>
          <w:lang w:val="sr-Cyrl-CS"/>
        </w:rPr>
      </w:pPr>
    </w:p>
    <w:p w14:paraId="6D8B251F" w14:textId="730A870A" w:rsidR="008A3CE3" w:rsidRDefault="008A3CE3" w:rsidP="008A3CE3">
      <w:pPr>
        <w:jc w:val="both"/>
        <w:rPr>
          <w:b/>
          <w:i/>
          <w:color w:val="auto"/>
          <w:sz w:val="22"/>
          <w:szCs w:val="22"/>
          <w:lang w:val="sr-Cyrl-CS"/>
        </w:rPr>
      </w:pPr>
      <w:r w:rsidRPr="00E22321">
        <w:rPr>
          <w:b/>
          <w:i/>
          <w:color w:val="auto"/>
          <w:sz w:val="22"/>
          <w:szCs w:val="22"/>
          <w:lang w:val="sr-Cyrl-CS"/>
        </w:rPr>
        <w:tab/>
      </w:r>
      <w:r w:rsidRPr="00E22321">
        <w:rPr>
          <w:b/>
          <w:i/>
          <w:color w:val="auto"/>
          <w:sz w:val="22"/>
          <w:szCs w:val="22"/>
          <w:lang w:val="sr-Cyrl-CS"/>
        </w:rPr>
        <w:tab/>
      </w:r>
      <w:r w:rsidRPr="00E22321">
        <w:rPr>
          <w:b/>
          <w:i/>
          <w:color w:val="auto"/>
          <w:sz w:val="22"/>
          <w:szCs w:val="22"/>
          <w:lang w:val="sr-Cyrl-CS"/>
        </w:rPr>
        <w:tab/>
      </w:r>
    </w:p>
    <w:p w14:paraId="75EB7DA5" w14:textId="4FD82F5F" w:rsidR="001F0730" w:rsidRDefault="001F0730" w:rsidP="008A3CE3">
      <w:pPr>
        <w:jc w:val="both"/>
        <w:rPr>
          <w:b/>
          <w:i/>
          <w:color w:val="auto"/>
          <w:sz w:val="22"/>
          <w:szCs w:val="22"/>
          <w:lang w:val="sr-Cyrl-CS"/>
        </w:rPr>
      </w:pPr>
    </w:p>
    <w:p w14:paraId="339E3D6F" w14:textId="77777777" w:rsidR="001F0730" w:rsidRPr="00E22321" w:rsidRDefault="001F0730" w:rsidP="008A3CE3">
      <w:pPr>
        <w:jc w:val="both"/>
        <w:rPr>
          <w:b/>
          <w:i/>
          <w:color w:val="auto"/>
          <w:sz w:val="22"/>
          <w:szCs w:val="22"/>
          <w:lang w:val="sr-Cyrl-CS"/>
        </w:rPr>
      </w:pPr>
    </w:p>
    <w:p w14:paraId="0E1C0575" w14:textId="77777777" w:rsidR="008A3CE3" w:rsidRPr="00E22321" w:rsidRDefault="008A3CE3" w:rsidP="008A3CE3">
      <w:pPr>
        <w:jc w:val="both"/>
        <w:rPr>
          <w:b/>
          <w:i/>
          <w:color w:val="auto"/>
          <w:sz w:val="22"/>
          <w:szCs w:val="22"/>
          <w:lang w:val="sr-Cyrl-CS"/>
        </w:rPr>
      </w:pPr>
      <w:r w:rsidRPr="00E22321">
        <w:rPr>
          <w:b/>
          <w:i/>
          <w:color w:val="auto"/>
          <w:sz w:val="22"/>
          <w:szCs w:val="22"/>
          <w:lang w:val="sr-Cyrl-CS"/>
        </w:rPr>
        <w:t xml:space="preserve">                                                                                            Потпис овлашћеног лица понуђача</w:t>
      </w:r>
    </w:p>
    <w:p w14:paraId="640A2242" w14:textId="6B5A45E9" w:rsidR="008A3CE3" w:rsidRDefault="008A3CE3" w:rsidP="008A3CE3">
      <w:pPr>
        <w:jc w:val="both"/>
        <w:rPr>
          <w:b/>
          <w:i/>
          <w:color w:val="auto"/>
          <w:sz w:val="22"/>
          <w:szCs w:val="22"/>
          <w:lang w:val="sr-Cyrl-CS"/>
        </w:rPr>
      </w:pPr>
    </w:p>
    <w:p w14:paraId="0138DC75" w14:textId="77777777" w:rsidR="00DB77EE" w:rsidRPr="00E22321" w:rsidRDefault="00DB77EE" w:rsidP="008A3CE3">
      <w:pPr>
        <w:jc w:val="both"/>
        <w:rPr>
          <w:b/>
          <w:i/>
          <w:color w:val="auto"/>
          <w:sz w:val="22"/>
          <w:szCs w:val="22"/>
          <w:lang w:val="sr-Cyrl-CS"/>
        </w:rPr>
      </w:pPr>
    </w:p>
    <w:p w14:paraId="73D12620" w14:textId="77777777" w:rsidR="008A3CE3" w:rsidRPr="00E22321" w:rsidRDefault="008A3CE3" w:rsidP="008A3CE3">
      <w:pPr>
        <w:rPr>
          <w:b/>
          <w:i/>
          <w:color w:val="auto"/>
          <w:sz w:val="22"/>
          <w:szCs w:val="22"/>
          <w:lang w:val="sr-Cyrl-CS"/>
        </w:rPr>
      </w:pPr>
      <w:r w:rsidRPr="00E22321">
        <w:rPr>
          <w:b/>
          <w:i/>
          <w:color w:val="auto"/>
          <w:sz w:val="22"/>
          <w:szCs w:val="22"/>
          <w:lang w:val="sr-Cyrl-CS"/>
        </w:rPr>
        <w:tab/>
      </w:r>
      <w:r w:rsidRPr="00E22321">
        <w:rPr>
          <w:b/>
          <w:i/>
          <w:color w:val="auto"/>
          <w:sz w:val="22"/>
          <w:szCs w:val="22"/>
          <w:lang w:val="sr-Cyrl-CS"/>
        </w:rPr>
        <w:tab/>
      </w:r>
      <w:r w:rsidRPr="00E22321">
        <w:rPr>
          <w:b/>
          <w:i/>
          <w:color w:val="auto"/>
          <w:sz w:val="22"/>
          <w:szCs w:val="22"/>
          <w:lang w:val="sr-Cyrl-CS"/>
        </w:rPr>
        <w:tab/>
      </w:r>
      <w:r>
        <w:rPr>
          <w:b/>
          <w:i/>
          <w:color w:val="auto"/>
          <w:sz w:val="22"/>
          <w:szCs w:val="22"/>
          <w:lang w:val="sr-Cyrl-CS"/>
        </w:rPr>
        <w:t xml:space="preserve">                                                     </w:t>
      </w:r>
      <w:r w:rsidRPr="00E22321">
        <w:rPr>
          <w:b/>
          <w:i/>
          <w:color w:val="auto"/>
          <w:sz w:val="22"/>
          <w:szCs w:val="22"/>
          <w:lang w:val="sr-Cyrl-CS"/>
        </w:rPr>
        <w:t>________________________________</w:t>
      </w:r>
    </w:p>
    <w:p w14:paraId="39B085E6" w14:textId="77777777" w:rsidR="008A3CE3" w:rsidRPr="00E22321" w:rsidRDefault="008A3CE3" w:rsidP="008A3CE3">
      <w:pPr>
        <w:spacing w:line="240" w:lineRule="auto"/>
        <w:ind w:left="-720"/>
        <w:rPr>
          <w:b/>
          <w:i/>
          <w:color w:val="auto"/>
          <w:sz w:val="22"/>
          <w:szCs w:val="22"/>
          <w:lang w:val="sr-Cyrl-CS"/>
        </w:rPr>
      </w:pPr>
    </w:p>
    <w:p w14:paraId="440D8E2A" w14:textId="77777777" w:rsidR="008A3CE3" w:rsidRPr="00E22321" w:rsidRDefault="008A3CE3" w:rsidP="008A3CE3">
      <w:pPr>
        <w:spacing w:line="240" w:lineRule="auto"/>
        <w:ind w:left="-720"/>
        <w:rPr>
          <w:b/>
          <w:i/>
          <w:color w:val="auto"/>
          <w:sz w:val="22"/>
          <w:szCs w:val="22"/>
          <w:lang w:val="sr-Cyrl-CS"/>
        </w:rPr>
      </w:pPr>
    </w:p>
    <w:p w14:paraId="2984F0B2" w14:textId="77777777" w:rsidR="008A3CE3" w:rsidRPr="00E22321" w:rsidRDefault="008A3CE3" w:rsidP="008A3CE3">
      <w:pPr>
        <w:spacing w:line="240" w:lineRule="auto"/>
        <w:ind w:left="180" w:right="66"/>
        <w:jc w:val="both"/>
        <w:rPr>
          <w:bCs/>
          <w:i/>
          <w:color w:val="auto"/>
          <w:sz w:val="22"/>
          <w:szCs w:val="22"/>
          <w:lang w:val="sr-Cyrl-CS"/>
        </w:rPr>
      </w:pPr>
    </w:p>
    <w:p w14:paraId="6C12B8D3" w14:textId="77777777" w:rsidR="008A3CE3" w:rsidRPr="00E22321" w:rsidRDefault="008A3CE3" w:rsidP="008A3CE3">
      <w:pPr>
        <w:tabs>
          <w:tab w:val="left" w:pos="360"/>
        </w:tabs>
        <w:spacing w:line="240" w:lineRule="auto"/>
        <w:jc w:val="both"/>
        <w:rPr>
          <w:b/>
          <w:color w:val="auto"/>
          <w:sz w:val="22"/>
          <w:szCs w:val="22"/>
          <w:u w:val="single"/>
          <w:lang w:val="sr-Cyrl-CS"/>
        </w:rPr>
      </w:pPr>
    </w:p>
    <w:p w14:paraId="25496087" w14:textId="77777777" w:rsidR="008A3CE3" w:rsidRPr="00E22321" w:rsidRDefault="008A3CE3" w:rsidP="008A3CE3">
      <w:pPr>
        <w:rPr>
          <w:color w:val="auto"/>
          <w:sz w:val="22"/>
          <w:szCs w:val="22"/>
          <w:lang w:val="sr-Cyrl-CS"/>
        </w:rPr>
      </w:pPr>
    </w:p>
    <w:p w14:paraId="0B08E7D9" w14:textId="77777777" w:rsidR="008A3CE3" w:rsidRPr="00E22321" w:rsidRDefault="008A3CE3" w:rsidP="008A3CE3">
      <w:pPr>
        <w:rPr>
          <w:color w:val="auto"/>
          <w:sz w:val="22"/>
          <w:szCs w:val="22"/>
          <w:lang w:val="sr-Cyrl-CS"/>
        </w:rPr>
      </w:pPr>
    </w:p>
    <w:p w14:paraId="6FB32A46" w14:textId="77777777" w:rsidR="008A3CE3" w:rsidRPr="00E22321" w:rsidRDefault="008A3CE3" w:rsidP="008A3CE3">
      <w:pPr>
        <w:spacing w:line="240" w:lineRule="auto"/>
        <w:rPr>
          <w:b/>
          <w:color w:val="auto"/>
          <w:sz w:val="22"/>
          <w:szCs w:val="22"/>
          <w:lang w:val="sr-Cyrl-CS"/>
        </w:rPr>
      </w:pPr>
    </w:p>
    <w:p w14:paraId="4769B358" w14:textId="77777777" w:rsidR="008A3CE3" w:rsidRPr="00E22321" w:rsidRDefault="008A3CE3" w:rsidP="008A3CE3">
      <w:pPr>
        <w:spacing w:line="240" w:lineRule="auto"/>
        <w:rPr>
          <w:b/>
          <w:color w:val="auto"/>
          <w:sz w:val="22"/>
          <w:szCs w:val="22"/>
          <w:lang w:val="sr-Cyrl-CS"/>
        </w:rPr>
      </w:pPr>
    </w:p>
    <w:p w14:paraId="3D1210CF" w14:textId="77777777" w:rsidR="008A3CE3" w:rsidRPr="00E22321" w:rsidRDefault="008A3CE3" w:rsidP="008A3CE3">
      <w:pPr>
        <w:spacing w:line="240" w:lineRule="auto"/>
        <w:rPr>
          <w:b/>
          <w:color w:val="auto"/>
          <w:sz w:val="22"/>
          <w:szCs w:val="22"/>
          <w:lang w:val="sr-Cyrl-CS"/>
        </w:rPr>
      </w:pPr>
    </w:p>
    <w:p w14:paraId="26E501BD" w14:textId="421450D4" w:rsidR="007018C6" w:rsidRDefault="007018C6" w:rsidP="008A3CE3">
      <w:pPr>
        <w:spacing w:line="240" w:lineRule="auto"/>
        <w:rPr>
          <w:b/>
          <w:color w:val="auto"/>
          <w:sz w:val="22"/>
          <w:szCs w:val="22"/>
          <w:lang w:val="sr-Cyrl-CS"/>
        </w:rPr>
      </w:pPr>
    </w:p>
    <w:p w14:paraId="206D9DC6" w14:textId="284A76B8" w:rsidR="00DB77EE" w:rsidRDefault="00DB77EE" w:rsidP="008A3CE3">
      <w:pPr>
        <w:spacing w:line="240" w:lineRule="auto"/>
        <w:rPr>
          <w:b/>
          <w:color w:val="auto"/>
          <w:sz w:val="22"/>
          <w:szCs w:val="22"/>
          <w:lang w:val="sr-Cyrl-CS"/>
        </w:rPr>
      </w:pPr>
    </w:p>
    <w:p w14:paraId="4BB936C0" w14:textId="1B764FA6" w:rsidR="00DB77EE" w:rsidRDefault="00DB77EE" w:rsidP="008A3CE3">
      <w:pPr>
        <w:spacing w:line="240" w:lineRule="auto"/>
        <w:rPr>
          <w:b/>
          <w:color w:val="auto"/>
          <w:sz w:val="22"/>
          <w:szCs w:val="22"/>
          <w:lang w:val="sr-Cyrl-CS"/>
        </w:rPr>
      </w:pPr>
    </w:p>
    <w:p w14:paraId="24DA5C5D" w14:textId="77777777" w:rsidR="00DB77EE" w:rsidRDefault="00DB77EE" w:rsidP="008A3CE3">
      <w:pPr>
        <w:spacing w:line="240" w:lineRule="auto"/>
        <w:rPr>
          <w:b/>
          <w:color w:val="auto"/>
          <w:sz w:val="22"/>
          <w:szCs w:val="22"/>
          <w:lang w:val="sr-Cyrl-CS"/>
        </w:rPr>
      </w:pPr>
    </w:p>
    <w:p w14:paraId="7B1B0089" w14:textId="2175A9B9" w:rsidR="00AA0F31" w:rsidRDefault="00AA0F31" w:rsidP="007018C6">
      <w:pPr>
        <w:rPr>
          <w:b/>
          <w:bCs/>
          <w:lang w:val="sr-Cyrl-RS"/>
        </w:rPr>
      </w:pPr>
    </w:p>
    <w:p w14:paraId="488FC08F" w14:textId="6E55FFE9" w:rsidR="001619E7" w:rsidRPr="006D7B5B" w:rsidRDefault="002E0F0F">
      <w:pPr>
        <w:shd w:val="clear" w:color="auto" w:fill="C6D9F1"/>
        <w:jc w:val="center"/>
        <w:rPr>
          <w:b/>
          <w:bCs/>
          <w:i/>
          <w:iCs/>
          <w:sz w:val="28"/>
          <w:szCs w:val="28"/>
        </w:rPr>
      </w:pPr>
      <w:r w:rsidRPr="006D7B5B">
        <w:rPr>
          <w:b/>
          <w:bCs/>
          <w:i/>
          <w:iCs/>
          <w:sz w:val="28"/>
          <w:szCs w:val="28"/>
        </w:rPr>
        <w:lastRenderedPageBreak/>
        <w:t>VII МОДЕЛ</w:t>
      </w:r>
      <w:r w:rsidR="001619E7" w:rsidRPr="006D7B5B">
        <w:rPr>
          <w:b/>
          <w:bCs/>
          <w:i/>
          <w:iCs/>
          <w:sz w:val="28"/>
          <w:szCs w:val="28"/>
        </w:rPr>
        <w:t xml:space="preserve"> УГОВОРА</w:t>
      </w:r>
    </w:p>
    <w:p w14:paraId="4DDAF701" w14:textId="77777777" w:rsidR="001619E7" w:rsidRPr="006D7B5B" w:rsidRDefault="001619E7">
      <w:pPr>
        <w:shd w:val="clear" w:color="auto" w:fill="C6D9F1"/>
        <w:jc w:val="center"/>
        <w:rPr>
          <w:b/>
          <w:bCs/>
          <w:i/>
          <w:iCs/>
          <w:sz w:val="28"/>
          <w:szCs w:val="28"/>
        </w:rPr>
      </w:pPr>
    </w:p>
    <w:p w14:paraId="6442BF06" w14:textId="77777777" w:rsidR="001619E7" w:rsidRPr="006D7B5B" w:rsidRDefault="001619E7">
      <w:pPr>
        <w:jc w:val="center"/>
        <w:rPr>
          <w:b/>
          <w:bCs/>
          <w:i/>
          <w:iCs/>
          <w:lang w:val="sr-Cyrl-RS"/>
        </w:rPr>
      </w:pPr>
    </w:p>
    <w:p w14:paraId="58F61F1C" w14:textId="77777777" w:rsidR="00DC0FB5" w:rsidRDefault="00DC0FB5" w:rsidP="00685C5C">
      <w:pPr>
        <w:jc w:val="center"/>
        <w:rPr>
          <w:b/>
          <w:bCs/>
          <w:iCs/>
        </w:rPr>
      </w:pPr>
    </w:p>
    <w:p w14:paraId="2465A46F" w14:textId="18F9182A" w:rsidR="00685C5C" w:rsidRDefault="001619E7" w:rsidP="00685C5C">
      <w:pPr>
        <w:jc w:val="center"/>
        <w:rPr>
          <w:b/>
          <w:bCs/>
          <w:iCs/>
          <w:lang w:val="sr-Cyrl-RS"/>
        </w:rPr>
      </w:pPr>
      <w:r w:rsidRPr="008F3B13">
        <w:rPr>
          <w:b/>
          <w:bCs/>
          <w:iCs/>
        </w:rPr>
        <w:t xml:space="preserve">УГОВОР О </w:t>
      </w:r>
      <w:r w:rsidR="00733498" w:rsidRPr="008F3B13">
        <w:rPr>
          <w:b/>
          <w:bCs/>
          <w:iCs/>
          <w:lang w:val="sr-Cyrl-RS"/>
        </w:rPr>
        <w:t xml:space="preserve">НАБАВЦИ </w:t>
      </w:r>
      <w:r w:rsidR="00685C5C">
        <w:rPr>
          <w:b/>
          <w:bCs/>
          <w:iCs/>
          <w:lang w:val="sr-Cyrl-RS"/>
        </w:rPr>
        <w:t xml:space="preserve">СПОРТСКЕ ОПРЕМЕ </w:t>
      </w:r>
      <w:r w:rsidR="00DB77EE">
        <w:rPr>
          <w:b/>
          <w:bCs/>
          <w:iCs/>
          <w:lang w:val="sr-Cyrl-RS"/>
        </w:rPr>
        <w:t>И РЕКВИЗИТА</w:t>
      </w:r>
    </w:p>
    <w:p w14:paraId="2720B982" w14:textId="62CB6EC8" w:rsidR="00E573C7" w:rsidRPr="00685C5C" w:rsidRDefault="00E573C7" w:rsidP="00685C5C">
      <w:pPr>
        <w:jc w:val="center"/>
        <w:rPr>
          <w:b/>
          <w:bCs/>
          <w:iCs/>
          <w:lang w:val="sr-Cyrl-RS"/>
        </w:rPr>
      </w:pPr>
      <w:r>
        <w:rPr>
          <w:b/>
          <w:bCs/>
          <w:iCs/>
          <w:lang w:val="sr-Cyrl-RS"/>
        </w:rPr>
        <w:t>за партије ______</w:t>
      </w:r>
    </w:p>
    <w:p w14:paraId="7A42051F" w14:textId="77777777" w:rsidR="001619E7" w:rsidRPr="006D7B5B" w:rsidRDefault="001619E7">
      <w:pPr>
        <w:rPr>
          <w:i/>
          <w:iCs/>
        </w:rPr>
      </w:pPr>
    </w:p>
    <w:p w14:paraId="51CB7DF5" w14:textId="77777777" w:rsidR="001619E7" w:rsidRPr="00BF0AFE" w:rsidRDefault="001619E7">
      <w:proofErr w:type="spellStart"/>
      <w:r w:rsidRPr="00BF0AFE">
        <w:rPr>
          <w:b/>
        </w:rPr>
        <w:t>Закључен</w:t>
      </w:r>
      <w:proofErr w:type="spellEnd"/>
      <w:r w:rsidRPr="00BF0AFE">
        <w:rPr>
          <w:b/>
        </w:rPr>
        <w:t xml:space="preserve"> </w:t>
      </w:r>
      <w:proofErr w:type="spellStart"/>
      <w:r w:rsidRPr="00BF0AFE">
        <w:rPr>
          <w:b/>
        </w:rPr>
        <w:t>између</w:t>
      </w:r>
      <w:proofErr w:type="spellEnd"/>
      <w:r w:rsidRPr="00BF0AFE">
        <w:rPr>
          <w:b/>
        </w:rPr>
        <w:t>:</w:t>
      </w:r>
    </w:p>
    <w:p w14:paraId="2BEC463E" w14:textId="77777777" w:rsidR="00685C5C" w:rsidRDefault="00685C5C"/>
    <w:p w14:paraId="109A57F5" w14:textId="42B0CEA1" w:rsidR="001619E7" w:rsidRPr="00685C5C" w:rsidRDefault="00FD0A59" w:rsidP="00601107">
      <w:pPr>
        <w:pStyle w:val="Pasussalistom"/>
        <w:numPr>
          <w:ilvl w:val="0"/>
          <w:numId w:val="41"/>
        </w:numPr>
        <w:rPr>
          <w:lang w:val="sr-Cyrl-RS"/>
        </w:rPr>
      </w:pPr>
      <w:proofErr w:type="spellStart"/>
      <w:r w:rsidRPr="00685C5C">
        <w:rPr>
          <w:b/>
          <w:bCs/>
        </w:rPr>
        <w:t>Привредно</w:t>
      </w:r>
      <w:proofErr w:type="spellEnd"/>
      <w:r w:rsidR="00685C5C" w:rsidRPr="00685C5C">
        <w:rPr>
          <w:b/>
          <w:bCs/>
          <w:lang w:val="sr-Cyrl-RS"/>
        </w:rPr>
        <w:t>г</w:t>
      </w:r>
      <w:r w:rsidRPr="00685C5C">
        <w:rPr>
          <w:b/>
          <w:bCs/>
        </w:rPr>
        <w:t xml:space="preserve"> </w:t>
      </w:r>
      <w:proofErr w:type="spellStart"/>
      <w:r w:rsidRPr="00685C5C">
        <w:rPr>
          <w:b/>
          <w:bCs/>
        </w:rPr>
        <w:t>друштв</w:t>
      </w:r>
      <w:proofErr w:type="spellEnd"/>
      <w:r w:rsidR="00685C5C" w:rsidRPr="00685C5C">
        <w:rPr>
          <w:b/>
          <w:bCs/>
          <w:lang w:val="sr-Cyrl-RS"/>
        </w:rPr>
        <w:t>а</w:t>
      </w:r>
      <w:r w:rsidRPr="00685C5C">
        <w:rPr>
          <w:b/>
          <w:bCs/>
        </w:rPr>
        <w:t xml:space="preserve"> ''5. </w:t>
      </w:r>
      <w:proofErr w:type="spellStart"/>
      <w:r w:rsidRPr="00685C5C">
        <w:rPr>
          <w:b/>
          <w:bCs/>
        </w:rPr>
        <w:t>Европске</w:t>
      </w:r>
      <w:proofErr w:type="spellEnd"/>
      <w:r w:rsidRPr="00685C5C">
        <w:rPr>
          <w:b/>
          <w:bCs/>
        </w:rPr>
        <w:t xml:space="preserve"> </w:t>
      </w:r>
      <w:proofErr w:type="spellStart"/>
      <w:r w:rsidRPr="00685C5C">
        <w:rPr>
          <w:b/>
          <w:bCs/>
        </w:rPr>
        <w:t>универзитетске</w:t>
      </w:r>
      <w:proofErr w:type="spellEnd"/>
      <w:r w:rsidRPr="00685C5C">
        <w:rPr>
          <w:b/>
          <w:bCs/>
        </w:rPr>
        <w:t xml:space="preserve"> </w:t>
      </w:r>
      <w:proofErr w:type="spellStart"/>
      <w:r w:rsidRPr="00685C5C">
        <w:rPr>
          <w:b/>
          <w:bCs/>
        </w:rPr>
        <w:t>игре</w:t>
      </w:r>
      <w:proofErr w:type="spellEnd"/>
      <w:r w:rsidRPr="00685C5C">
        <w:rPr>
          <w:b/>
          <w:bCs/>
        </w:rPr>
        <w:t xml:space="preserve"> </w:t>
      </w:r>
      <w:proofErr w:type="spellStart"/>
      <w:r w:rsidRPr="00685C5C">
        <w:rPr>
          <w:b/>
          <w:bCs/>
        </w:rPr>
        <w:t>Београд</w:t>
      </w:r>
      <w:proofErr w:type="spellEnd"/>
      <w:r w:rsidRPr="00685C5C">
        <w:rPr>
          <w:b/>
          <w:bCs/>
        </w:rPr>
        <w:t xml:space="preserve"> 2020'' </w:t>
      </w:r>
      <w:proofErr w:type="spellStart"/>
      <w:r w:rsidRPr="00685C5C">
        <w:rPr>
          <w:b/>
          <w:bCs/>
        </w:rPr>
        <w:t>д.о.о</w:t>
      </w:r>
      <w:proofErr w:type="spellEnd"/>
      <w:r w:rsidRPr="00685C5C">
        <w:rPr>
          <w:b/>
          <w:bCs/>
        </w:rPr>
        <w:t xml:space="preserve">. </w:t>
      </w:r>
      <w:proofErr w:type="spellStart"/>
      <w:r w:rsidRPr="00685C5C">
        <w:rPr>
          <w:b/>
          <w:bCs/>
        </w:rPr>
        <w:t>Београд</w:t>
      </w:r>
      <w:proofErr w:type="spellEnd"/>
      <w:r w:rsidRPr="00FD0A59">
        <w:t>,</w:t>
      </w:r>
      <w:r w:rsidR="001619E7" w:rsidRPr="00BF0AFE">
        <w:t xml:space="preserve"> </w:t>
      </w:r>
      <w:proofErr w:type="spellStart"/>
      <w:r w:rsidR="001619E7" w:rsidRPr="00BF0AFE">
        <w:t>са</w:t>
      </w:r>
      <w:proofErr w:type="spellEnd"/>
      <w:r w:rsidR="001619E7" w:rsidRPr="00BF0AFE">
        <w:t xml:space="preserve"> </w:t>
      </w:r>
      <w:proofErr w:type="spellStart"/>
      <w:r w:rsidR="001619E7" w:rsidRPr="00BF0AFE">
        <w:t>седиштем</w:t>
      </w:r>
      <w:proofErr w:type="spellEnd"/>
      <w:r w:rsidR="001619E7" w:rsidRPr="00BF0AFE">
        <w:t xml:space="preserve"> у </w:t>
      </w:r>
      <w:r w:rsidRPr="00685C5C">
        <w:rPr>
          <w:lang w:val="sr-Cyrl-RS"/>
        </w:rPr>
        <w:t>Београду</w:t>
      </w:r>
      <w:r w:rsidR="001619E7" w:rsidRPr="00BF0AFE">
        <w:t xml:space="preserve">, </w:t>
      </w:r>
      <w:proofErr w:type="spellStart"/>
      <w:r w:rsidR="001619E7" w:rsidRPr="00BF0AFE">
        <w:t>улица</w:t>
      </w:r>
      <w:proofErr w:type="spellEnd"/>
      <w:r w:rsidR="001619E7" w:rsidRPr="00BF0AFE">
        <w:t xml:space="preserve"> </w:t>
      </w:r>
      <w:r w:rsidRPr="00685C5C">
        <w:rPr>
          <w:lang w:val="sr-Cyrl-RS"/>
        </w:rPr>
        <w:t>Крунска 9</w:t>
      </w:r>
      <w:r w:rsidR="0011364E">
        <w:t>, ПИБ:</w:t>
      </w:r>
      <w:r w:rsidR="00EA3A7A" w:rsidRPr="00685C5C">
        <w:rPr>
          <w:lang w:val="sr-Cyrl-RS"/>
        </w:rPr>
        <w:t>111307136</w:t>
      </w:r>
      <w:r w:rsidR="0011364E" w:rsidRPr="00685C5C">
        <w:rPr>
          <w:lang w:val="sr-Cyrl-RS"/>
        </w:rPr>
        <w:t>,</w:t>
      </w:r>
      <w:r w:rsidR="001619E7" w:rsidRPr="00BF0AFE">
        <w:t xml:space="preserve"> </w:t>
      </w:r>
      <w:proofErr w:type="spellStart"/>
      <w:r w:rsidR="001619E7" w:rsidRPr="00BF0AFE">
        <w:t>Матични</w:t>
      </w:r>
      <w:proofErr w:type="spellEnd"/>
      <w:r w:rsidR="001619E7" w:rsidRPr="00BF0AFE">
        <w:t xml:space="preserve"> </w:t>
      </w:r>
      <w:proofErr w:type="spellStart"/>
      <w:r w:rsidR="001619E7" w:rsidRPr="00BF0AFE">
        <w:t>број</w:t>
      </w:r>
      <w:proofErr w:type="spellEnd"/>
      <w:r w:rsidR="001619E7" w:rsidRPr="00BF0AFE">
        <w:t xml:space="preserve">: </w:t>
      </w:r>
      <w:r w:rsidR="00EA3A7A" w:rsidRPr="00685C5C">
        <w:rPr>
          <w:lang w:val="sr-Cyrl-RS"/>
        </w:rPr>
        <w:t>21459453</w:t>
      </w:r>
      <w:r w:rsidR="0011364E" w:rsidRPr="00685C5C">
        <w:rPr>
          <w:lang w:val="sr-Cyrl-RS"/>
        </w:rPr>
        <w:t>,</w:t>
      </w:r>
      <w:r w:rsidR="00685C5C" w:rsidRPr="00685C5C">
        <w:rPr>
          <w:lang w:val="sr-Cyrl-RS"/>
        </w:rPr>
        <w:t xml:space="preserve"> </w:t>
      </w:r>
      <w:proofErr w:type="spellStart"/>
      <w:r w:rsidR="001619E7" w:rsidRPr="00BF0AFE">
        <w:t>кога</w:t>
      </w:r>
      <w:proofErr w:type="spellEnd"/>
      <w:r w:rsidR="001619E7" w:rsidRPr="00BF0AFE">
        <w:t xml:space="preserve"> </w:t>
      </w:r>
      <w:proofErr w:type="spellStart"/>
      <w:r w:rsidR="001619E7" w:rsidRPr="00BF0AFE">
        <w:t>заступа</w:t>
      </w:r>
      <w:proofErr w:type="spellEnd"/>
      <w:r w:rsidRPr="00685C5C">
        <w:rPr>
          <w:lang w:val="sr-Cyrl-RS"/>
        </w:rPr>
        <w:t xml:space="preserve"> Предраг </w:t>
      </w:r>
      <w:proofErr w:type="spellStart"/>
      <w:r w:rsidRPr="00685C5C">
        <w:rPr>
          <w:lang w:val="sr-Cyrl-RS"/>
        </w:rPr>
        <w:t>Јушковић</w:t>
      </w:r>
      <w:proofErr w:type="spellEnd"/>
      <w:r w:rsidR="00685C5C">
        <w:rPr>
          <w:lang w:val="sr-Cyrl-RS"/>
        </w:rPr>
        <w:t xml:space="preserve"> </w:t>
      </w:r>
      <w:r w:rsidR="001619E7" w:rsidRPr="00BF0AFE">
        <w:t xml:space="preserve">(у </w:t>
      </w:r>
      <w:proofErr w:type="spellStart"/>
      <w:r w:rsidR="001619E7" w:rsidRPr="00BF0AFE">
        <w:t>даљем</w:t>
      </w:r>
      <w:proofErr w:type="spellEnd"/>
      <w:r w:rsidR="001619E7" w:rsidRPr="00BF0AFE">
        <w:t xml:space="preserve"> </w:t>
      </w:r>
      <w:proofErr w:type="spellStart"/>
      <w:r w:rsidR="001619E7" w:rsidRPr="00BF0AFE">
        <w:t>тексту</w:t>
      </w:r>
      <w:proofErr w:type="spellEnd"/>
      <w:r w:rsidR="001619E7" w:rsidRPr="00BF0AFE">
        <w:t xml:space="preserve">: </w:t>
      </w:r>
      <w:r w:rsidRPr="00685C5C">
        <w:rPr>
          <w:b/>
          <w:bCs/>
          <w:lang w:val="sr-Cyrl-RS"/>
        </w:rPr>
        <w:t>Наручилац</w:t>
      </w:r>
      <w:r w:rsidR="001619E7" w:rsidRPr="00BF0AFE">
        <w:t>)</w:t>
      </w:r>
    </w:p>
    <w:p w14:paraId="74CF5B4B" w14:textId="77777777" w:rsidR="0078393D" w:rsidRDefault="0078393D" w:rsidP="0078393D">
      <w:pPr>
        <w:ind w:firstLine="708"/>
        <w:rPr>
          <w:lang w:val="sr-Cyrl-RS"/>
        </w:rPr>
      </w:pPr>
    </w:p>
    <w:p w14:paraId="70E3EAA1" w14:textId="6BCEBA56" w:rsidR="001619E7" w:rsidRDefault="0078393D" w:rsidP="0078393D">
      <w:pPr>
        <w:ind w:firstLine="708"/>
        <w:rPr>
          <w:lang w:val="sr-Cyrl-RS"/>
        </w:rPr>
      </w:pPr>
      <w:r>
        <w:rPr>
          <w:lang w:val="sr-Cyrl-RS"/>
        </w:rPr>
        <w:t>и</w:t>
      </w:r>
    </w:p>
    <w:p w14:paraId="7EB20A50" w14:textId="77777777" w:rsidR="00685C5C" w:rsidRDefault="00685C5C">
      <w:pPr>
        <w:rPr>
          <w:lang w:val="sr-Cyrl-RS"/>
        </w:rPr>
      </w:pPr>
    </w:p>
    <w:p w14:paraId="72AD1DF8" w14:textId="66336FFB" w:rsidR="001619E7" w:rsidRPr="00BF0AFE" w:rsidRDefault="001619E7" w:rsidP="00685C5C">
      <w:pPr>
        <w:pStyle w:val="Pasussalistom"/>
        <w:numPr>
          <w:ilvl w:val="0"/>
          <w:numId w:val="41"/>
        </w:numPr>
      </w:pPr>
      <w:r w:rsidRPr="00BF0AFE">
        <w:t>............................................................................................</w:t>
      </w:r>
      <w:r w:rsidR="00685C5C">
        <w:rPr>
          <w:lang w:val="sr-Cyrl-RS"/>
        </w:rPr>
        <w:t>.....................</w:t>
      </w:r>
    </w:p>
    <w:p w14:paraId="29284ED2" w14:textId="77777777" w:rsidR="0078393D" w:rsidRDefault="001619E7" w:rsidP="0078393D">
      <w:pPr>
        <w:ind w:left="360"/>
        <w:rPr>
          <w:lang w:val="sr-Cyrl-RS"/>
        </w:rPr>
      </w:pPr>
      <w:proofErr w:type="spellStart"/>
      <w:r w:rsidRPr="00BF0AFE">
        <w:t>са</w:t>
      </w:r>
      <w:proofErr w:type="spellEnd"/>
      <w:r w:rsidRPr="00BF0AFE">
        <w:t xml:space="preserve"> </w:t>
      </w:r>
      <w:proofErr w:type="spellStart"/>
      <w:r w:rsidRPr="00BF0AFE">
        <w:t>седиштем</w:t>
      </w:r>
      <w:proofErr w:type="spellEnd"/>
      <w:r w:rsidRPr="00BF0AFE">
        <w:t xml:space="preserve"> у ............................................, </w:t>
      </w:r>
      <w:proofErr w:type="spellStart"/>
      <w:r w:rsidRPr="00BF0AFE">
        <w:t>улица</w:t>
      </w:r>
      <w:proofErr w:type="spellEnd"/>
      <w:r w:rsidRPr="00BF0AFE">
        <w:t xml:space="preserve"> .........................................., </w:t>
      </w:r>
      <w:r w:rsidR="0078393D">
        <w:rPr>
          <w:lang w:val="sr-Cyrl-RS"/>
        </w:rPr>
        <w:t xml:space="preserve"> </w:t>
      </w:r>
    </w:p>
    <w:p w14:paraId="76639A1E" w14:textId="18C3C34E" w:rsidR="001619E7" w:rsidRPr="00BF0AFE" w:rsidRDefault="00685C5C" w:rsidP="0078393D">
      <w:pPr>
        <w:ind w:left="360"/>
      </w:pPr>
      <w:r w:rsidRPr="00BF0AFE">
        <w:t xml:space="preserve">ПИБ: </w:t>
      </w:r>
      <w:r w:rsidR="0078393D">
        <w:rPr>
          <w:lang w:val="sr-Cyrl-RS"/>
        </w:rPr>
        <w:t>.................................</w:t>
      </w:r>
      <w:r w:rsidRPr="00BF0AFE">
        <w:t>..........................</w:t>
      </w:r>
      <w:r w:rsidR="001619E7" w:rsidRPr="00BF0AFE">
        <w:t xml:space="preserve"> </w:t>
      </w:r>
      <w:proofErr w:type="spellStart"/>
      <w:r w:rsidR="001619E7" w:rsidRPr="00BF0AFE">
        <w:t>Матични</w:t>
      </w:r>
      <w:proofErr w:type="spellEnd"/>
      <w:r w:rsidR="001619E7" w:rsidRPr="00BF0AFE">
        <w:t xml:space="preserve"> број: ........................................</w:t>
      </w:r>
    </w:p>
    <w:p w14:paraId="6AC7543A" w14:textId="5C9AAA0D" w:rsidR="001619E7" w:rsidRDefault="001619E7" w:rsidP="0078393D">
      <w:pPr>
        <w:ind w:left="360"/>
      </w:pPr>
      <w:proofErr w:type="spellStart"/>
      <w:r w:rsidRPr="00BF0AFE">
        <w:t>кога</w:t>
      </w:r>
      <w:proofErr w:type="spellEnd"/>
      <w:r w:rsidRPr="00BF0AFE">
        <w:t xml:space="preserve"> заступа....................................</w:t>
      </w:r>
      <w:r w:rsidR="0078393D">
        <w:t xml:space="preserve">................................... </w:t>
      </w:r>
      <w:r w:rsidRPr="00BF0AFE">
        <w:t>(у</w:t>
      </w:r>
      <w:r w:rsidRPr="00BF0AFE">
        <w:rPr>
          <w:lang w:val="sr-Cyrl-CS"/>
        </w:rPr>
        <w:t xml:space="preserve"> </w:t>
      </w:r>
      <w:proofErr w:type="spellStart"/>
      <w:r w:rsidRPr="00BF0AFE">
        <w:t>даљем</w:t>
      </w:r>
      <w:proofErr w:type="spellEnd"/>
      <w:r w:rsidRPr="00BF0AFE">
        <w:t xml:space="preserve"> </w:t>
      </w:r>
      <w:proofErr w:type="spellStart"/>
      <w:r w:rsidRPr="00BF0AFE">
        <w:t>тексту</w:t>
      </w:r>
      <w:proofErr w:type="spellEnd"/>
      <w:r w:rsidRPr="00BF0AFE">
        <w:t xml:space="preserve">: </w:t>
      </w:r>
      <w:r w:rsidR="001B2C5A">
        <w:rPr>
          <w:b/>
          <w:bCs/>
          <w:lang w:val="sr-Cyrl-RS"/>
        </w:rPr>
        <w:t>Добављач</w:t>
      </w:r>
      <w:r w:rsidRPr="00BF0AFE">
        <w:t>),</w:t>
      </w:r>
    </w:p>
    <w:p w14:paraId="347AAB69" w14:textId="604FC68B" w:rsidR="0078393D" w:rsidRDefault="0078393D" w:rsidP="0078393D">
      <w:pPr>
        <w:ind w:left="360"/>
      </w:pPr>
    </w:p>
    <w:p w14:paraId="486ADCA0" w14:textId="594F39E8" w:rsidR="0078393D" w:rsidRPr="0078393D" w:rsidRDefault="0078393D" w:rsidP="0078393D">
      <w:pPr>
        <w:pStyle w:val="Pasussalistom"/>
        <w:numPr>
          <w:ilvl w:val="0"/>
          <w:numId w:val="41"/>
        </w:numPr>
        <w:jc w:val="both"/>
        <w:rPr>
          <w:b/>
          <w:lang w:val="sr-Cyrl-CS"/>
        </w:rPr>
      </w:pPr>
      <w:r w:rsidRPr="0078393D">
        <w:rPr>
          <w:lang w:val="sr-Cyrl-RS"/>
        </w:rPr>
        <w:t>Понуђачи</w:t>
      </w:r>
      <w:r w:rsidRPr="0078393D">
        <w:rPr>
          <w:b/>
          <w:lang w:val="sr-Cyrl-CS"/>
        </w:rPr>
        <w:t xml:space="preserve"> </w:t>
      </w:r>
      <w:r w:rsidRPr="0078393D">
        <w:rPr>
          <w:lang w:val="sr-Cyrl-CS"/>
        </w:rPr>
        <w:t xml:space="preserve">учесници у заједничкој понуди или подизвођачи </w:t>
      </w:r>
      <w:r w:rsidRPr="0078393D">
        <w:rPr>
          <w:b/>
          <w:lang w:val="sr-Cyrl-CS"/>
        </w:rPr>
        <w:t>(</w:t>
      </w:r>
      <w:r w:rsidRPr="0078393D">
        <w:rPr>
          <w:b/>
          <w:i/>
          <w:lang w:val="sr-Cyrl-CS"/>
        </w:rPr>
        <w:t>опционо</w:t>
      </w:r>
      <w:r w:rsidRPr="0078393D">
        <w:rPr>
          <w:lang w:val="sr-Cyrl-CS"/>
        </w:rPr>
        <w:t>):</w:t>
      </w:r>
    </w:p>
    <w:p w14:paraId="4F6D719E" w14:textId="77777777" w:rsidR="0078393D" w:rsidRPr="0078393D" w:rsidRDefault="0078393D" w:rsidP="0078393D">
      <w:pPr>
        <w:pStyle w:val="Pasussalistom"/>
        <w:jc w:val="both"/>
        <w:rPr>
          <w:b/>
          <w:lang w:val="sr-Cyrl-CS"/>
        </w:rPr>
      </w:pPr>
    </w:p>
    <w:p w14:paraId="469EB134" w14:textId="57281EA0" w:rsidR="0078393D" w:rsidRPr="0078393D" w:rsidRDefault="0078393D" w:rsidP="0078393D">
      <w:pPr>
        <w:pStyle w:val="Pasussalistom"/>
        <w:numPr>
          <w:ilvl w:val="0"/>
          <w:numId w:val="43"/>
        </w:numPr>
        <w:suppressAutoHyphens w:val="0"/>
        <w:spacing w:line="240" w:lineRule="auto"/>
        <w:jc w:val="both"/>
        <w:rPr>
          <w:b/>
          <w:lang w:val="sr-Cyrl-CS"/>
        </w:rPr>
      </w:pPr>
      <w:r w:rsidRPr="0078393D">
        <w:rPr>
          <w:b/>
          <w:lang w:val="sr-Cyrl-CS"/>
        </w:rPr>
        <w:t>_______________________________________</w:t>
      </w:r>
      <w:r>
        <w:rPr>
          <w:b/>
          <w:lang w:val="sr-Cyrl-CS"/>
        </w:rPr>
        <w:t>____________________________</w:t>
      </w:r>
    </w:p>
    <w:p w14:paraId="5100F1E1" w14:textId="4998C79E" w:rsidR="0078393D" w:rsidRPr="0078393D" w:rsidRDefault="0078393D" w:rsidP="0078393D">
      <w:pPr>
        <w:pStyle w:val="Pasussalistom"/>
        <w:numPr>
          <w:ilvl w:val="0"/>
          <w:numId w:val="43"/>
        </w:numPr>
        <w:suppressAutoHyphens w:val="0"/>
        <w:spacing w:line="240" w:lineRule="auto"/>
        <w:jc w:val="both"/>
        <w:rPr>
          <w:b/>
          <w:lang w:val="sr-Cyrl-CS"/>
        </w:rPr>
      </w:pPr>
      <w:r w:rsidRPr="0078393D">
        <w:rPr>
          <w:b/>
          <w:lang w:val="sr-Cyrl-CS"/>
        </w:rPr>
        <w:t>_____________________________________________</w:t>
      </w:r>
      <w:r>
        <w:rPr>
          <w:b/>
          <w:lang w:val="sr-Cyrl-CS"/>
        </w:rPr>
        <w:t>______________________</w:t>
      </w:r>
    </w:p>
    <w:p w14:paraId="2C4C2459" w14:textId="77777777" w:rsidR="0078393D" w:rsidRPr="00AB4C7C" w:rsidRDefault="0078393D" w:rsidP="0078393D">
      <w:pPr>
        <w:ind w:left="227"/>
        <w:jc w:val="both"/>
        <w:rPr>
          <w:b/>
          <w:lang w:val="sr-Cyrl-CS"/>
        </w:rPr>
      </w:pPr>
      <w:r w:rsidRPr="00AB4C7C">
        <w:rPr>
          <w:b/>
          <w:lang w:val="sr-Cyrl-CS"/>
        </w:rPr>
        <w:t>(</w:t>
      </w:r>
      <w:r w:rsidRPr="00AB4C7C">
        <w:rPr>
          <w:b/>
          <w:i/>
          <w:lang w:val="sr-Cyrl-CS"/>
        </w:rPr>
        <w:t>у случају подношења заједничке понуде, односно понуде са учешћем подизвођача, навести остале учеснике у заједничкој понуди, односно све подизвођаче)</w:t>
      </w:r>
    </w:p>
    <w:p w14:paraId="6F80AFBE" w14:textId="45289718" w:rsidR="0078393D" w:rsidRPr="0078393D" w:rsidRDefault="0078393D" w:rsidP="0078393D">
      <w:pPr>
        <w:rPr>
          <w:lang w:val="sr-Cyrl-RS"/>
        </w:rPr>
      </w:pPr>
    </w:p>
    <w:p w14:paraId="7BF721B7" w14:textId="77777777" w:rsidR="001619E7" w:rsidRPr="00BF0AFE" w:rsidRDefault="001619E7"/>
    <w:p w14:paraId="52D55201" w14:textId="77777777" w:rsidR="001619E7" w:rsidRPr="00BF0AFE" w:rsidRDefault="001619E7">
      <w:proofErr w:type="spellStart"/>
      <w:r w:rsidRPr="00BF0AFE">
        <w:t>Основ</w:t>
      </w:r>
      <w:proofErr w:type="spellEnd"/>
      <w:r w:rsidRPr="00BF0AFE">
        <w:t xml:space="preserve"> </w:t>
      </w:r>
      <w:proofErr w:type="spellStart"/>
      <w:r w:rsidRPr="00BF0AFE">
        <w:t>уговора</w:t>
      </w:r>
      <w:proofErr w:type="spellEnd"/>
      <w:r w:rsidRPr="00BF0AFE">
        <w:t>:</w:t>
      </w:r>
    </w:p>
    <w:p w14:paraId="5CB7D930" w14:textId="3C252FFD" w:rsidR="001619E7" w:rsidRPr="00643E97" w:rsidRDefault="001619E7">
      <w:pPr>
        <w:rPr>
          <w:lang w:val="sr-Cyrl-RS"/>
        </w:rPr>
      </w:pPr>
      <w:r w:rsidRPr="00BF0AFE">
        <w:t xml:space="preserve">ЈН </w:t>
      </w:r>
      <w:proofErr w:type="spellStart"/>
      <w:r w:rsidR="003754D4" w:rsidRPr="00BF0AFE">
        <w:t>Број</w:t>
      </w:r>
      <w:proofErr w:type="spellEnd"/>
      <w:r w:rsidR="003754D4" w:rsidRPr="00BF0AFE">
        <w:t xml:space="preserve">: </w:t>
      </w:r>
      <w:r w:rsidR="00643E97">
        <w:rPr>
          <w:lang w:val="sr-Cyrl-RS"/>
        </w:rPr>
        <w:t>ЈНД - 12</w:t>
      </w:r>
    </w:p>
    <w:p w14:paraId="1413E4B3" w14:textId="12B49A78" w:rsidR="001619E7" w:rsidRPr="00BF0AFE" w:rsidRDefault="001619E7">
      <w:proofErr w:type="spellStart"/>
      <w:r w:rsidRPr="00BF0AFE">
        <w:t>Број</w:t>
      </w:r>
      <w:proofErr w:type="spellEnd"/>
      <w:r w:rsidRPr="00BF0AFE">
        <w:t xml:space="preserve"> и </w:t>
      </w:r>
      <w:proofErr w:type="spellStart"/>
      <w:r w:rsidRPr="00BF0AFE">
        <w:t>датум</w:t>
      </w:r>
      <w:proofErr w:type="spellEnd"/>
      <w:r w:rsidRPr="00BF0AFE">
        <w:t xml:space="preserve"> </w:t>
      </w:r>
      <w:proofErr w:type="spellStart"/>
      <w:r w:rsidRPr="00BF0AFE">
        <w:t>одлуке</w:t>
      </w:r>
      <w:proofErr w:type="spellEnd"/>
      <w:r w:rsidRPr="00BF0AFE">
        <w:t xml:space="preserve"> о </w:t>
      </w:r>
      <w:r w:rsidRPr="00BF0AFE">
        <w:rPr>
          <w:lang w:val="sr-Cyrl-CS"/>
        </w:rPr>
        <w:t xml:space="preserve">додели </w:t>
      </w:r>
      <w:r w:rsidR="003754D4" w:rsidRPr="00BF0AFE">
        <w:rPr>
          <w:lang w:val="sr-Cyrl-CS"/>
        </w:rPr>
        <w:t>уговора</w:t>
      </w:r>
      <w:r w:rsidR="003754D4" w:rsidRPr="00BF0AFE">
        <w:t>: ...............................................</w:t>
      </w:r>
    </w:p>
    <w:p w14:paraId="5A396DD5" w14:textId="3165D9A8" w:rsidR="00BF0AFE" w:rsidRPr="00643E97" w:rsidRDefault="001619E7" w:rsidP="00BF0AFE">
      <w:pPr>
        <w:rPr>
          <w:lang w:val="sr-Cyrl-RS"/>
        </w:rPr>
      </w:pPr>
      <w:proofErr w:type="spellStart"/>
      <w:r w:rsidRPr="00BF0AFE">
        <w:t>Понуда</w:t>
      </w:r>
      <w:proofErr w:type="spellEnd"/>
      <w:r w:rsidRPr="00BF0AFE">
        <w:t xml:space="preserve"> </w:t>
      </w:r>
      <w:r w:rsidR="00E573C7">
        <w:rPr>
          <w:lang w:val="sr-Cyrl-RS"/>
        </w:rPr>
        <w:t>Добављача</w:t>
      </w:r>
      <w:r w:rsidRPr="00BF0AFE">
        <w:t xml:space="preserve"> </w:t>
      </w:r>
      <w:proofErr w:type="spellStart"/>
      <w:r w:rsidRPr="00BF0AFE">
        <w:t>бр</w:t>
      </w:r>
      <w:proofErr w:type="spellEnd"/>
      <w:r w:rsidRPr="00BF0AFE">
        <w:t xml:space="preserve">. ______ </w:t>
      </w:r>
      <w:proofErr w:type="spellStart"/>
      <w:r w:rsidRPr="00BF0AFE">
        <w:t>од</w:t>
      </w:r>
      <w:proofErr w:type="spellEnd"/>
      <w:r w:rsidRPr="00BF0AFE">
        <w:t>...............................</w:t>
      </w:r>
      <w:r w:rsidR="00643E97">
        <w:rPr>
          <w:lang w:val="sr-Cyrl-RS"/>
        </w:rPr>
        <w:t xml:space="preserve"> </w:t>
      </w:r>
    </w:p>
    <w:p w14:paraId="6837772B" w14:textId="77777777" w:rsidR="00BF0AFE" w:rsidRPr="00BF0AFE" w:rsidRDefault="00BF0AFE" w:rsidP="00BF0AFE"/>
    <w:p w14:paraId="084E0996" w14:textId="4DD5421B" w:rsidR="0078393D" w:rsidRDefault="0078393D" w:rsidP="00DC0FB5">
      <w:pPr>
        <w:spacing w:line="240" w:lineRule="auto"/>
        <w:rPr>
          <w:rFonts w:eastAsia="Calibri"/>
          <w:lang w:val="sr-Cyrl-RS"/>
        </w:rPr>
      </w:pPr>
    </w:p>
    <w:p w14:paraId="753F1EF2" w14:textId="77777777" w:rsidR="0078393D" w:rsidRDefault="0078393D" w:rsidP="00386514">
      <w:pPr>
        <w:spacing w:line="240" w:lineRule="auto"/>
        <w:jc w:val="center"/>
        <w:rPr>
          <w:rFonts w:eastAsia="Calibri"/>
          <w:lang w:val="sr-Cyrl-RS"/>
        </w:rPr>
      </w:pPr>
    </w:p>
    <w:p w14:paraId="64F91212" w14:textId="0C74BB39" w:rsidR="00386514" w:rsidRPr="00F828C6" w:rsidRDefault="001B2C5A" w:rsidP="00386514">
      <w:pPr>
        <w:spacing w:line="240" w:lineRule="auto"/>
        <w:jc w:val="center"/>
        <w:rPr>
          <w:rFonts w:eastAsia="Calibri"/>
          <w:lang w:val="sr-Cyrl-RS"/>
        </w:rPr>
      </w:pPr>
      <w:r w:rsidRPr="00F828C6">
        <w:rPr>
          <w:rFonts w:eastAsia="Calibri"/>
          <w:lang w:val="sr-Cyrl-RS"/>
        </w:rPr>
        <w:t>Члан 1.</w:t>
      </w:r>
    </w:p>
    <w:p w14:paraId="4E694EA0" w14:textId="41F98631" w:rsidR="002833F5" w:rsidRDefault="001B2C5A" w:rsidP="002833F5">
      <w:pPr>
        <w:spacing w:line="240" w:lineRule="auto"/>
        <w:ind w:firstLine="708"/>
        <w:jc w:val="both"/>
        <w:rPr>
          <w:rFonts w:eastAsia="Calibri"/>
          <w:lang w:val="sr-Cyrl-RS"/>
        </w:rPr>
      </w:pPr>
      <w:r w:rsidRPr="00F828C6">
        <w:rPr>
          <w:rFonts w:eastAsia="Calibri"/>
          <w:lang w:val="sr-Cyrl-RS"/>
        </w:rPr>
        <w:t xml:space="preserve">Предмет уговора је </w:t>
      </w:r>
      <w:r w:rsidR="00386514" w:rsidRPr="00386514">
        <w:rPr>
          <w:rFonts w:eastAsia="Calibri"/>
          <w:lang w:val="sr-Cyrl-RS"/>
        </w:rPr>
        <w:t xml:space="preserve">купопродаја спортске опреме </w:t>
      </w:r>
      <w:r w:rsidR="00643E97">
        <w:rPr>
          <w:rFonts w:eastAsia="Calibri"/>
          <w:lang w:val="sr-Cyrl-RS"/>
        </w:rPr>
        <w:t>и реквизита</w:t>
      </w:r>
      <w:r w:rsidR="00386514" w:rsidRPr="00386514">
        <w:rPr>
          <w:rFonts w:eastAsia="Calibri"/>
          <w:lang w:val="sr-Cyrl-RS"/>
        </w:rPr>
        <w:t xml:space="preserve">, (у даљем тексту: </w:t>
      </w:r>
      <w:r w:rsidR="002833F5">
        <w:rPr>
          <w:rFonts w:eastAsia="Calibri"/>
          <w:lang w:val="sr-Cyrl-RS"/>
        </w:rPr>
        <w:t>спортска опрема</w:t>
      </w:r>
      <w:r w:rsidR="00386514" w:rsidRPr="00386514">
        <w:rPr>
          <w:rFonts w:eastAsia="Calibri"/>
          <w:lang w:val="sr-Cyrl-RS"/>
        </w:rPr>
        <w:t xml:space="preserve">), </w:t>
      </w:r>
      <w:r w:rsidR="002833F5" w:rsidRPr="002833F5">
        <w:rPr>
          <w:rFonts w:eastAsia="Calibri"/>
          <w:lang w:val="sr-Cyrl-RS"/>
        </w:rPr>
        <w:t xml:space="preserve">у свему према </w:t>
      </w:r>
      <w:r w:rsidR="002833F5">
        <w:rPr>
          <w:rFonts w:eastAsia="Calibri"/>
          <w:lang w:val="sr-Cyrl-RS"/>
        </w:rPr>
        <w:t>п</w:t>
      </w:r>
      <w:r w:rsidR="002833F5" w:rsidRPr="002833F5">
        <w:rPr>
          <w:rFonts w:eastAsia="Calibri"/>
          <w:lang w:val="sr-Cyrl-RS"/>
        </w:rPr>
        <w:t>онуди Добављача бр. __________ од __________</w:t>
      </w:r>
      <w:r w:rsidR="00643E97">
        <w:rPr>
          <w:rFonts w:eastAsia="Calibri"/>
          <w:lang w:val="sr-Cyrl-RS"/>
        </w:rPr>
        <w:t xml:space="preserve"> </w:t>
      </w:r>
      <w:r w:rsidR="002833F5" w:rsidRPr="002833F5">
        <w:rPr>
          <w:rFonts w:eastAsia="Calibri"/>
          <w:lang w:val="sr-Cyrl-RS"/>
        </w:rPr>
        <w:t>године, Одељку II Конкурсне документације - Врста, техничке карактеристике (</w:t>
      </w:r>
      <w:r w:rsidR="00C0320C">
        <w:rPr>
          <w:rFonts w:eastAsia="Calibri"/>
          <w:lang w:val="sr-Cyrl-RS"/>
        </w:rPr>
        <w:t>у даљем тексту: С</w:t>
      </w:r>
      <w:r w:rsidR="002833F5" w:rsidRPr="002833F5">
        <w:rPr>
          <w:rFonts w:eastAsia="Calibri"/>
          <w:lang w:val="sr-Cyrl-RS"/>
        </w:rPr>
        <w:t>пецификације), квалитет, количина и опис доба</w:t>
      </w:r>
      <w:r w:rsidR="002833F5">
        <w:rPr>
          <w:rFonts w:eastAsia="Calibri"/>
          <w:lang w:val="sr-Cyrl-RS"/>
        </w:rPr>
        <w:t>ра и Обрасцу структуре цене који су саставни део уговора.</w:t>
      </w:r>
    </w:p>
    <w:p w14:paraId="3582FBFA" w14:textId="1348F32C" w:rsidR="001B2C5A" w:rsidRPr="00F828C6" w:rsidRDefault="001B2C5A" w:rsidP="001B2C5A">
      <w:pPr>
        <w:spacing w:line="240" w:lineRule="auto"/>
        <w:jc w:val="both"/>
        <w:rPr>
          <w:rFonts w:eastAsia="Calibri"/>
          <w:lang w:val="sr-Latn-RS"/>
        </w:rPr>
      </w:pPr>
    </w:p>
    <w:p w14:paraId="24137440" w14:textId="5F5AE92C" w:rsidR="002833F5" w:rsidRPr="00643E97" w:rsidRDefault="0098663C" w:rsidP="0098663C">
      <w:pPr>
        <w:spacing w:line="240" w:lineRule="auto"/>
        <w:jc w:val="center"/>
        <w:rPr>
          <w:rFonts w:eastAsia="Calibri"/>
          <w:lang w:val="sr-Latn-RS"/>
        </w:rPr>
      </w:pPr>
      <w:r>
        <w:rPr>
          <w:rFonts w:eastAsia="Calibri"/>
          <w:lang w:val="sr-Cyrl-RS"/>
        </w:rPr>
        <w:t>Члан 2.</w:t>
      </w:r>
    </w:p>
    <w:p w14:paraId="26E010B3" w14:textId="1DABA0B6" w:rsidR="0098663C" w:rsidRDefault="002833F5" w:rsidP="0098663C">
      <w:pPr>
        <w:spacing w:line="240" w:lineRule="auto"/>
        <w:jc w:val="both"/>
        <w:rPr>
          <w:rFonts w:eastAsia="Calibri"/>
          <w:lang w:val="sr-Cyrl-RS"/>
        </w:rPr>
      </w:pPr>
      <w:r w:rsidRPr="002833F5">
        <w:rPr>
          <w:rFonts w:eastAsia="Calibri"/>
          <w:lang w:val="sr-Latn-RS"/>
        </w:rPr>
        <w:tab/>
      </w:r>
      <w:r w:rsidR="0098663C" w:rsidRPr="00F828C6">
        <w:rPr>
          <w:rFonts w:eastAsia="Calibri"/>
          <w:lang w:val="sr-Cyrl-RS"/>
        </w:rPr>
        <w:t>Вредност овог уговора за цео уговорени период, за св</w:t>
      </w:r>
      <w:r w:rsidR="0098663C">
        <w:rPr>
          <w:rFonts w:eastAsia="Calibri"/>
          <w:lang w:val="sr-Cyrl-RS"/>
        </w:rPr>
        <w:t>у</w:t>
      </w:r>
      <w:r w:rsidR="0098663C" w:rsidRPr="00F828C6">
        <w:rPr>
          <w:rFonts w:eastAsia="Calibri"/>
          <w:lang w:val="sr-Cyrl-RS"/>
        </w:rPr>
        <w:t xml:space="preserve"> </w:t>
      </w:r>
      <w:r w:rsidR="0098663C">
        <w:rPr>
          <w:rFonts w:eastAsia="Calibri"/>
          <w:lang w:val="sr-Cyrl-RS"/>
        </w:rPr>
        <w:t>спортску опрему</w:t>
      </w:r>
      <w:r w:rsidR="0098663C" w:rsidRPr="00F828C6">
        <w:rPr>
          <w:rFonts w:eastAsia="Calibri"/>
          <w:lang w:val="sr-Cyrl-RS"/>
        </w:rPr>
        <w:t xml:space="preserve"> која </w:t>
      </w:r>
      <w:r w:rsidR="0098663C">
        <w:rPr>
          <w:rFonts w:eastAsia="Calibri"/>
          <w:lang w:val="sr-Cyrl-RS"/>
        </w:rPr>
        <w:t>је</w:t>
      </w:r>
      <w:r w:rsidR="0098663C" w:rsidRPr="00F828C6">
        <w:rPr>
          <w:rFonts w:eastAsia="Calibri"/>
          <w:lang w:val="sr-Cyrl-RS"/>
        </w:rPr>
        <w:t xml:space="preserve"> предмет </w:t>
      </w:r>
      <w:r w:rsidR="0098663C">
        <w:rPr>
          <w:rFonts w:eastAsia="Calibri"/>
          <w:lang w:val="sr-Cyrl-RS"/>
        </w:rPr>
        <w:t>набавке</w:t>
      </w:r>
      <w:r w:rsidR="0098663C" w:rsidRPr="00F828C6">
        <w:rPr>
          <w:rFonts w:eastAsia="Calibri"/>
          <w:lang w:val="sr-Cyrl-RS"/>
        </w:rPr>
        <w:t>, износи: ___________________динара без ПДВ-а, односно _________________ динара са ПДВ-ом.</w:t>
      </w:r>
    </w:p>
    <w:p w14:paraId="5C411F96" w14:textId="4AA2B69D" w:rsidR="0098663C" w:rsidRDefault="0098663C" w:rsidP="0098663C">
      <w:pPr>
        <w:spacing w:line="240" w:lineRule="auto"/>
        <w:jc w:val="both"/>
        <w:rPr>
          <w:rFonts w:eastAsia="Calibri"/>
          <w:lang w:val="sr-Cyrl-RS"/>
        </w:rPr>
      </w:pPr>
    </w:p>
    <w:p w14:paraId="539AB6EE" w14:textId="4C424F11" w:rsidR="002833F5" w:rsidRDefault="002833F5" w:rsidP="0098663C">
      <w:pPr>
        <w:spacing w:line="240" w:lineRule="auto"/>
        <w:jc w:val="both"/>
        <w:rPr>
          <w:rFonts w:eastAsia="Calibri"/>
          <w:lang w:val="sr-Latn-RS"/>
        </w:rPr>
      </w:pPr>
    </w:p>
    <w:p w14:paraId="1D673D59" w14:textId="77777777" w:rsidR="001B2C5A" w:rsidRPr="00F828C6" w:rsidRDefault="001B2C5A" w:rsidP="001B2C5A">
      <w:pPr>
        <w:spacing w:line="240" w:lineRule="auto"/>
        <w:jc w:val="both"/>
        <w:rPr>
          <w:rFonts w:eastAsia="Calibri"/>
          <w:lang w:val="sr-Latn-RS"/>
        </w:rPr>
      </w:pPr>
    </w:p>
    <w:p w14:paraId="55B4C0D2" w14:textId="457513EF" w:rsidR="0098663C" w:rsidRDefault="00C0320C" w:rsidP="0098663C">
      <w:pPr>
        <w:spacing w:line="240" w:lineRule="auto"/>
        <w:ind w:firstLine="708"/>
        <w:jc w:val="both"/>
        <w:rPr>
          <w:rFonts w:eastAsia="Calibri"/>
          <w:lang w:val="sr-Cyrl-RS"/>
        </w:rPr>
      </w:pPr>
      <w:r>
        <w:rPr>
          <w:rFonts w:eastAsia="Calibri"/>
          <w:lang w:val="sr-Cyrl-RS"/>
        </w:rPr>
        <w:t>Уговор ће се извршити у складу са следећим уговореним количинама и јединичним ценама:</w:t>
      </w:r>
    </w:p>
    <w:p w14:paraId="378AA419" w14:textId="5CC6189D" w:rsidR="00C0320C" w:rsidRDefault="00C0320C" w:rsidP="0098663C">
      <w:pPr>
        <w:spacing w:line="240" w:lineRule="auto"/>
        <w:ind w:firstLine="708"/>
        <w:jc w:val="both"/>
        <w:rPr>
          <w:rFonts w:eastAsia="Calibri"/>
          <w:lang w:val="sr-Cyrl-RS"/>
        </w:rPr>
      </w:pPr>
    </w:p>
    <w:p w14:paraId="36AB2E74" w14:textId="387755E2" w:rsidR="00C0320C" w:rsidRDefault="00C0320C" w:rsidP="00C0320C">
      <w:pPr>
        <w:pStyle w:val="Pasussalistom"/>
        <w:numPr>
          <w:ilvl w:val="0"/>
          <w:numId w:val="44"/>
        </w:numPr>
        <w:spacing w:line="240" w:lineRule="auto"/>
        <w:jc w:val="both"/>
        <w:rPr>
          <w:rFonts w:eastAsia="Calibri"/>
          <w:i/>
          <w:iCs/>
          <w:lang w:val="sr-Cyrl-RS"/>
        </w:rPr>
      </w:pPr>
      <w:r w:rsidRPr="00C0320C">
        <w:rPr>
          <w:rFonts w:eastAsia="Calibri"/>
          <w:i/>
          <w:iCs/>
          <w:lang w:val="sr-Cyrl-RS"/>
        </w:rPr>
        <w:t xml:space="preserve">унети описе, количине и јединичне цене из </w:t>
      </w:r>
      <w:proofErr w:type="spellStart"/>
      <w:r w:rsidRPr="00C0320C">
        <w:rPr>
          <w:rFonts w:eastAsia="Calibri"/>
          <w:i/>
          <w:iCs/>
          <w:lang w:val="sr-Cyrl-RS"/>
        </w:rPr>
        <w:t>Обрзасца</w:t>
      </w:r>
      <w:proofErr w:type="spellEnd"/>
      <w:r w:rsidRPr="00C0320C">
        <w:rPr>
          <w:rFonts w:eastAsia="Calibri"/>
          <w:i/>
          <w:iCs/>
          <w:lang w:val="sr-Cyrl-RS"/>
        </w:rPr>
        <w:t xml:space="preserve"> структуре цене Добављача </w:t>
      </w:r>
      <w:r>
        <w:rPr>
          <w:rFonts w:eastAsia="Calibri"/>
          <w:i/>
          <w:iCs/>
          <w:lang w:val="sr-Cyrl-RS"/>
        </w:rPr>
        <w:t>–</w:t>
      </w:r>
    </w:p>
    <w:p w14:paraId="4495496C" w14:textId="54C29C7B" w:rsidR="00C0320C" w:rsidRDefault="00C0320C" w:rsidP="00C0320C">
      <w:pPr>
        <w:spacing w:line="240" w:lineRule="auto"/>
        <w:ind w:left="708"/>
        <w:jc w:val="both"/>
        <w:rPr>
          <w:rFonts w:eastAsia="Calibri"/>
          <w:i/>
          <w:iCs/>
          <w:lang w:val="sr-Cyrl-RS"/>
        </w:rPr>
      </w:pPr>
    </w:p>
    <w:p w14:paraId="48FA096D" w14:textId="227110E6" w:rsidR="00C0320C" w:rsidRPr="00C0320C" w:rsidRDefault="00C0320C" w:rsidP="00C0320C">
      <w:pPr>
        <w:spacing w:line="240" w:lineRule="auto"/>
        <w:ind w:left="708"/>
        <w:jc w:val="both"/>
        <w:rPr>
          <w:rFonts w:eastAsia="Calibri"/>
          <w:lang w:val="sr-Cyrl-RS"/>
        </w:rPr>
      </w:pPr>
      <w:r>
        <w:rPr>
          <w:rFonts w:eastAsia="Calibri"/>
          <w:lang w:val="sr-Cyrl-RS"/>
        </w:rPr>
        <w:t>Уговорене јединичне цене су непромењиве.</w:t>
      </w:r>
    </w:p>
    <w:p w14:paraId="19FEEB03" w14:textId="0EBCEB78" w:rsidR="001B2C5A" w:rsidRPr="00F828C6" w:rsidRDefault="001B2C5A" w:rsidP="001B2C5A">
      <w:pPr>
        <w:autoSpaceDE w:val="0"/>
        <w:autoSpaceDN w:val="0"/>
        <w:adjustRightInd w:val="0"/>
        <w:spacing w:line="240" w:lineRule="auto"/>
        <w:jc w:val="both"/>
        <w:rPr>
          <w:rFonts w:eastAsia="Calibri"/>
          <w:lang w:val="sr-Latn-RS"/>
        </w:rPr>
      </w:pPr>
    </w:p>
    <w:p w14:paraId="638A923A" w14:textId="77777777" w:rsidR="001B2C5A" w:rsidRPr="00F828C6" w:rsidRDefault="001B2C5A" w:rsidP="001B2C5A">
      <w:pPr>
        <w:spacing w:line="240" w:lineRule="auto"/>
        <w:jc w:val="center"/>
        <w:rPr>
          <w:rFonts w:eastAsia="Calibri"/>
          <w:lang w:val="sr-Cyrl-RS"/>
        </w:rPr>
      </w:pPr>
      <w:r w:rsidRPr="00F828C6">
        <w:rPr>
          <w:rFonts w:eastAsia="Calibri"/>
          <w:lang w:val="sr-Cyrl-RS"/>
        </w:rPr>
        <w:t>Члан 3.</w:t>
      </w:r>
    </w:p>
    <w:p w14:paraId="63CFE601" w14:textId="3B2449EA" w:rsidR="001B2C5A" w:rsidRDefault="00482FFE" w:rsidP="00482FFE">
      <w:pPr>
        <w:spacing w:line="240" w:lineRule="auto"/>
        <w:ind w:firstLine="708"/>
        <w:jc w:val="both"/>
        <w:rPr>
          <w:lang w:val="sr-Cyrl-CS"/>
        </w:rPr>
      </w:pPr>
      <w:r w:rsidRPr="00482FFE">
        <w:rPr>
          <w:lang w:val="sr-Cyrl-CS"/>
        </w:rPr>
        <w:t xml:space="preserve">Плаћање добара која су предмет набавке врши се по извршеној испоруци и потписивању пријема робе од стране Наручиоца, а у року од </w:t>
      </w:r>
      <w:r w:rsidR="00C0320C">
        <w:rPr>
          <w:lang w:val="sr-Cyrl-CS"/>
        </w:rPr>
        <w:t>____</w:t>
      </w:r>
      <w:r w:rsidRPr="00482FFE">
        <w:rPr>
          <w:lang w:val="sr-Cyrl-CS"/>
        </w:rPr>
        <w:t xml:space="preserve"> дана, од дана испостављања исправне фактуре</w:t>
      </w:r>
      <w:r>
        <w:rPr>
          <w:lang w:val="sr-Cyrl-CS"/>
        </w:rPr>
        <w:t>.</w:t>
      </w:r>
    </w:p>
    <w:p w14:paraId="47D3A192" w14:textId="77777777" w:rsidR="00482FFE" w:rsidRPr="00F828C6" w:rsidRDefault="00482FFE" w:rsidP="00482FFE">
      <w:pPr>
        <w:spacing w:line="240" w:lineRule="auto"/>
        <w:ind w:firstLine="708"/>
        <w:jc w:val="both"/>
        <w:rPr>
          <w:rFonts w:eastAsia="Calibri"/>
          <w:lang w:val="sr-Latn-RS"/>
        </w:rPr>
      </w:pPr>
    </w:p>
    <w:p w14:paraId="5601A295" w14:textId="14C6BA7D" w:rsidR="001B2C5A" w:rsidRPr="00F828C6" w:rsidRDefault="001B2C5A" w:rsidP="001B2C5A">
      <w:pPr>
        <w:spacing w:line="240" w:lineRule="auto"/>
        <w:jc w:val="both"/>
        <w:rPr>
          <w:lang w:val="sr-Cyrl-CS"/>
        </w:rPr>
      </w:pPr>
    </w:p>
    <w:p w14:paraId="17C70D24" w14:textId="36AF6CFB" w:rsidR="001B2C5A" w:rsidRPr="00F828C6" w:rsidRDefault="001B2C5A" w:rsidP="001B2C5A">
      <w:pPr>
        <w:autoSpaceDE w:val="0"/>
        <w:autoSpaceDN w:val="0"/>
        <w:adjustRightInd w:val="0"/>
        <w:spacing w:line="240" w:lineRule="auto"/>
        <w:jc w:val="center"/>
        <w:rPr>
          <w:rFonts w:eastAsia="Calibri"/>
          <w:lang w:val="sr-Cyrl-CS"/>
        </w:rPr>
      </w:pPr>
      <w:r w:rsidRPr="00F828C6">
        <w:rPr>
          <w:rFonts w:eastAsia="Calibri"/>
          <w:lang w:val="sr-Cyrl-CS"/>
        </w:rPr>
        <w:t xml:space="preserve">Члан </w:t>
      </w:r>
      <w:r w:rsidR="00482FFE">
        <w:rPr>
          <w:rFonts w:eastAsia="Calibri"/>
          <w:lang w:val="sr-Cyrl-CS"/>
        </w:rPr>
        <w:t>4</w:t>
      </w:r>
      <w:r w:rsidRPr="00F828C6">
        <w:rPr>
          <w:rFonts w:eastAsia="Calibri"/>
          <w:lang w:val="sr-Cyrl-CS"/>
        </w:rPr>
        <w:t>.</w:t>
      </w:r>
    </w:p>
    <w:p w14:paraId="4A4FDDD8" w14:textId="68C617FF" w:rsidR="001B2C5A" w:rsidRPr="00F828C6" w:rsidRDefault="00C0320C" w:rsidP="006B0F12">
      <w:pPr>
        <w:spacing w:line="240" w:lineRule="auto"/>
        <w:ind w:firstLine="708"/>
        <w:jc w:val="both"/>
        <w:rPr>
          <w:rFonts w:eastAsia="Calibri"/>
          <w:lang w:val="sr-Cyrl-CS"/>
        </w:rPr>
      </w:pPr>
      <w:r>
        <w:rPr>
          <w:rFonts w:eastAsia="Calibri"/>
          <w:lang w:val="sr-Latn-RS"/>
        </w:rPr>
        <w:t>O</w:t>
      </w:r>
      <w:r>
        <w:rPr>
          <w:rFonts w:eastAsia="Calibri"/>
          <w:lang w:val="sr-Cyrl-RS"/>
        </w:rPr>
        <w:t>бим испорука из овог уговора се може</w:t>
      </w:r>
      <w:r w:rsidR="001B2C5A" w:rsidRPr="00F828C6">
        <w:rPr>
          <w:rFonts w:eastAsia="Calibri"/>
          <w:lang w:val="sr-Cyrl-CS"/>
        </w:rPr>
        <w:t xml:space="preserve"> повећати </w:t>
      </w:r>
      <w:r>
        <w:rPr>
          <w:rFonts w:eastAsia="Calibri"/>
          <w:lang w:val="sr-Cyrl-CS"/>
        </w:rPr>
        <w:t>до</w:t>
      </w:r>
      <w:r w:rsidR="001B2C5A" w:rsidRPr="00F828C6">
        <w:rPr>
          <w:rFonts w:eastAsia="Calibri"/>
          <w:lang w:val="sr-Cyrl-CS"/>
        </w:rPr>
        <w:t xml:space="preserve"> </w:t>
      </w:r>
      <w:r>
        <w:rPr>
          <w:rFonts w:eastAsia="Calibri"/>
          <w:lang w:val="sr-Cyrl-CS"/>
        </w:rPr>
        <w:t>највише</w:t>
      </w:r>
      <w:r w:rsidR="001B2C5A" w:rsidRPr="00F828C6">
        <w:rPr>
          <w:rFonts w:eastAsia="Calibri"/>
          <w:lang w:val="sr-Cyrl-CS"/>
        </w:rPr>
        <w:t xml:space="preserve"> 5% од укупне вредности првобитно закљученог уговора, при чему укупна вредност повећања уговора не може да буде већа од 5.000.000,00 динара, без ПДВ-а</w:t>
      </w:r>
      <w:r w:rsidR="001B2C5A" w:rsidRPr="00F828C6">
        <w:rPr>
          <w:rFonts w:eastAsia="Calibri"/>
          <w:color w:val="4F81BD"/>
          <w:lang w:val="sr-Cyrl-CS"/>
        </w:rPr>
        <w:t xml:space="preserve">. </w:t>
      </w:r>
    </w:p>
    <w:p w14:paraId="5B170740" w14:textId="77777777" w:rsidR="006B0F12" w:rsidRDefault="006B0F12" w:rsidP="001B2C5A">
      <w:pPr>
        <w:tabs>
          <w:tab w:val="left" w:pos="720"/>
        </w:tabs>
        <w:spacing w:line="240" w:lineRule="auto"/>
        <w:jc w:val="both"/>
        <w:rPr>
          <w:rFonts w:eastAsia="Calibri"/>
          <w:lang w:val="sr-Cyrl-CS"/>
        </w:rPr>
      </w:pPr>
      <w:r>
        <w:rPr>
          <w:rFonts w:eastAsia="Calibri"/>
          <w:lang w:val="sr-Cyrl-CS"/>
        </w:rPr>
        <w:tab/>
      </w:r>
    </w:p>
    <w:p w14:paraId="74FE710C" w14:textId="10447FD8" w:rsidR="001B2C5A" w:rsidRPr="00F828C6" w:rsidRDefault="006B0F12" w:rsidP="001B2C5A">
      <w:pPr>
        <w:tabs>
          <w:tab w:val="left" w:pos="720"/>
        </w:tabs>
        <w:spacing w:line="240" w:lineRule="auto"/>
        <w:jc w:val="both"/>
        <w:rPr>
          <w:rFonts w:eastAsia="Calibri"/>
          <w:lang w:val="sr-Cyrl-CS"/>
        </w:rPr>
      </w:pPr>
      <w:r>
        <w:rPr>
          <w:rFonts w:eastAsia="Calibri"/>
          <w:lang w:val="sr-Cyrl-CS"/>
        </w:rPr>
        <w:tab/>
      </w:r>
      <w:r w:rsidR="001B2C5A" w:rsidRPr="00F828C6">
        <w:rPr>
          <w:rFonts w:eastAsia="Calibri"/>
          <w:lang w:val="sr-Cyrl-CS"/>
        </w:rPr>
        <w:t xml:space="preserve">У случају из претходног става Добављач и </w:t>
      </w:r>
      <w:r w:rsidR="001B2C5A" w:rsidRPr="00887140">
        <w:rPr>
          <w:rFonts w:eastAsia="Calibri"/>
          <w:lang w:val="sr-Cyrl-CS"/>
        </w:rPr>
        <w:t>Н</w:t>
      </w:r>
      <w:r w:rsidR="001B2C5A" w:rsidRPr="00F828C6">
        <w:rPr>
          <w:rFonts w:eastAsia="Calibri"/>
          <w:lang w:val="sr-Cyrl-CS"/>
        </w:rPr>
        <w:t>аручилац ће закључити анекс уговора, којим ће регулисати повећање уговорене вредности.</w:t>
      </w:r>
    </w:p>
    <w:p w14:paraId="6043C16F" w14:textId="77777777" w:rsidR="001B2C5A" w:rsidRPr="00F828C6" w:rsidRDefault="001B2C5A" w:rsidP="001B2C5A">
      <w:pPr>
        <w:spacing w:line="240" w:lineRule="auto"/>
        <w:jc w:val="both"/>
        <w:rPr>
          <w:rFonts w:eastAsia="Calibri"/>
          <w:lang w:val="sr-Cyrl-RS"/>
        </w:rPr>
      </w:pPr>
    </w:p>
    <w:p w14:paraId="2260A4B4" w14:textId="485FC8D3" w:rsidR="001B2C5A" w:rsidRPr="00F828C6" w:rsidRDefault="001B2C5A" w:rsidP="001B2C5A">
      <w:pPr>
        <w:tabs>
          <w:tab w:val="left" w:pos="720"/>
          <w:tab w:val="left" w:pos="1080"/>
        </w:tabs>
        <w:spacing w:line="240" w:lineRule="auto"/>
        <w:jc w:val="center"/>
        <w:rPr>
          <w:rFonts w:eastAsia="Calibri"/>
          <w:lang w:val="sr-Latn-RS"/>
        </w:rPr>
      </w:pPr>
      <w:proofErr w:type="spellStart"/>
      <w:r w:rsidRPr="00F828C6">
        <w:rPr>
          <w:rFonts w:eastAsia="Calibri"/>
          <w:lang w:val="sr-Latn-RS"/>
        </w:rPr>
        <w:t>Члан</w:t>
      </w:r>
      <w:proofErr w:type="spellEnd"/>
      <w:r w:rsidRPr="00F828C6">
        <w:rPr>
          <w:rFonts w:eastAsia="Calibri"/>
          <w:lang w:val="sr-Latn-RS"/>
        </w:rPr>
        <w:t xml:space="preserve"> </w:t>
      </w:r>
      <w:r w:rsidR="006B0F12">
        <w:rPr>
          <w:rFonts w:eastAsia="Calibri"/>
          <w:lang w:val="sr-Cyrl-RS"/>
        </w:rPr>
        <w:t>5</w:t>
      </w:r>
      <w:r w:rsidRPr="00F828C6">
        <w:rPr>
          <w:rFonts w:eastAsia="Calibri"/>
          <w:lang w:val="sr-Latn-RS"/>
        </w:rPr>
        <w:t>.</w:t>
      </w:r>
    </w:p>
    <w:p w14:paraId="4935B0E1" w14:textId="5D1ABFDA" w:rsidR="006B0F12" w:rsidRDefault="001B2C5A" w:rsidP="006B0F12">
      <w:pPr>
        <w:spacing w:line="240" w:lineRule="auto"/>
        <w:ind w:firstLine="708"/>
        <w:jc w:val="both"/>
        <w:rPr>
          <w:rFonts w:eastAsia="Calibri"/>
          <w:lang w:val="sr-Latn-RS"/>
        </w:rPr>
      </w:pPr>
      <w:proofErr w:type="spellStart"/>
      <w:r w:rsidRPr="00F828C6">
        <w:rPr>
          <w:rFonts w:eastAsia="Calibri"/>
          <w:lang w:val="sr-Latn-RS"/>
        </w:rPr>
        <w:t>Добављач</w:t>
      </w:r>
      <w:proofErr w:type="spellEnd"/>
      <w:r w:rsidRPr="00F828C6">
        <w:rPr>
          <w:rFonts w:eastAsia="Calibri"/>
          <w:lang w:val="sr-Latn-RS"/>
        </w:rPr>
        <w:t xml:space="preserve"> </w:t>
      </w:r>
      <w:proofErr w:type="spellStart"/>
      <w:r w:rsidRPr="00F828C6">
        <w:rPr>
          <w:rFonts w:eastAsia="Calibri"/>
          <w:lang w:val="sr-Latn-RS"/>
        </w:rPr>
        <w:t>се</w:t>
      </w:r>
      <w:proofErr w:type="spellEnd"/>
      <w:r w:rsidRPr="00F828C6">
        <w:rPr>
          <w:rFonts w:eastAsia="Calibri"/>
          <w:lang w:val="sr-Latn-RS"/>
        </w:rPr>
        <w:t xml:space="preserve"> </w:t>
      </w:r>
      <w:proofErr w:type="spellStart"/>
      <w:r w:rsidRPr="00F828C6">
        <w:rPr>
          <w:rFonts w:eastAsia="Calibri"/>
          <w:lang w:val="sr-Latn-RS"/>
        </w:rPr>
        <w:t>обавезује</w:t>
      </w:r>
      <w:proofErr w:type="spellEnd"/>
      <w:r w:rsidRPr="00F828C6">
        <w:rPr>
          <w:rFonts w:eastAsia="Calibri"/>
          <w:lang w:val="sr-Latn-RS"/>
        </w:rPr>
        <w:t xml:space="preserve"> </w:t>
      </w:r>
      <w:proofErr w:type="spellStart"/>
      <w:r w:rsidRPr="00F828C6">
        <w:rPr>
          <w:rFonts w:eastAsia="Calibri"/>
          <w:lang w:val="sr-Latn-RS"/>
        </w:rPr>
        <w:t>да</w:t>
      </w:r>
      <w:proofErr w:type="spellEnd"/>
      <w:r w:rsidRPr="00F828C6">
        <w:rPr>
          <w:rFonts w:eastAsia="Calibri"/>
          <w:lang w:val="sr-Latn-RS"/>
        </w:rPr>
        <w:t xml:space="preserve"> </w:t>
      </w:r>
      <w:r w:rsidR="006B0F12">
        <w:rPr>
          <w:rFonts w:eastAsia="Calibri"/>
          <w:lang w:val="sr-Cyrl-RS"/>
        </w:rPr>
        <w:t>спортску опрему</w:t>
      </w:r>
      <w:r w:rsidRPr="00F828C6">
        <w:rPr>
          <w:rFonts w:eastAsia="Calibri"/>
          <w:lang w:val="sr-Cyrl-RS"/>
        </w:rPr>
        <w:t xml:space="preserve"> из члана 1. овог уговора, </w:t>
      </w:r>
      <w:proofErr w:type="spellStart"/>
      <w:r w:rsidRPr="00F828C6">
        <w:rPr>
          <w:rFonts w:eastAsia="Calibri"/>
          <w:lang w:val="sr-Latn-RS"/>
        </w:rPr>
        <w:t>испоручи</w:t>
      </w:r>
      <w:proofErr w:type="spellEnd"/>
      <w:r w:rsidRPr="00F828C6">
        <w:rPr>
          <w:rFonts w:eastAsia="Calibri"/>
          <w:lang w:val="sr-Latn-RS"/>
        </w:rPr>
        <w:t xml:space="preserve"> </w:t>
      </w:r>
      <w:proofErr w:type="spellStart"/>
      <w:r w:rsidRPr="00F828C6">
        <w:rPr>
          <w:rFonts w:eastAsia="Calibri"/>
          <w:lang w:val="sr-Latn-RS"/>
        </w:rPr>
        <w:t>Наручиоцу</w:t>
      </w:r>
      <w:proofErr w:type="spellEnd"/>
      <w:r w:rsidRPr="00F828C6">
        <w:rPr>
          <w:rFonts w:eastAsia="Calibri"/>
          <w:lang w:val="sr-Latn-RS"/>
        </w:rPr>
        <w:t xml:space="preserve"> </w:t>
      </w:r>
      <w:r w:rsidR="002D3C3E">
        <w:rPr>
          <w:rFonts w:eastAsia="Calibri"/>
          <w:lang w:val="sr-Cyrl-RS"/>
        </w:rPr>
        <w:t>у складу са његовим писаним захтевом</w:t>
      </w:r>
      <w:r w:rsidR="00F70531" w:rsidRPr="00F70531">
        <w:rPr>
          <w:rFonts w:eastAsia="Calibri"/>
          <w:lang w:val="sr-Latn-RS"/>
        </w:rPr>
        <w:t>.</w:t>
      </w:r>
    </w:p>
    <w:p w14:paraId="663EEA6E" w14:textId="77777777" w:rsidR="006B0F12" w:rsidRPr="006B0F12" w:rsidRDefault="006B0F12" w:rsidP="002D3C3E">
      <w:pPr>
        <w:spacing w:line="240" w:lineRule="auto"/>
        <w:jc w:val="both"/>
        <w:rPr>
          <w:rFonts w:eastAsia="Calibri"/>
          <w:lang w:val="sr-Latn-RS"/>
        </w:rPr>
      </w:pPr>
    </w:p>
    <w:p w14:paraId="13728404" w14:textId="77A37EC7" w:rsidR="001B2C5A" w:rsidRDefault="006B0F12" w:rsidP="001B2C5A">
      <w:pPr>
        <w:tabs>
          <w:tab w:val="left" w:pos="720"/>
          <w:tab w:val="left" w:pos="1080"/>
        </w:tabs>
        <w:spacing w:line="240" w:lineRule="auto"/>
        <w:jc w:val="both"/>
        <w:rPr>
          <w:lang w:val="sr-Cyrl-CS"/>
        </w:rPr>
      </w:pPr>
      <w:r>
        <w:rPr>
          <w:lang w:val="sr-Cyrl-CS"/>
        </w:rPr>
        <w:tab/>
      </w:r>
      <w:r w:rsidR="00C0320C" w:rsidRPr="00C0320C">
        <w:rPr>
          <w:lang w:val="sr-Cyrl-CS"/>
        </w:rPr>
        <w:t>Рок испоруке и место испоруке су дефинисан</w:t>
      </w:r>
      <w:r w:rsidR="00C0320C">
        <w:rPr>
          <w:lang w:val="sr-Cyrl-CS"/>
        </w:rPr>
        <w:t>и</w:t>
      </w:r>
      <w:r w:rsidR="00C0320C" w:rsidRPr="00C0320C">
        <w:rPr>
          <w:lang w:val="sr-Cyrl-CS"/>
        </w:rPr>
        <w:t xml:space="preserve"> у Спецификацијама.</w:t>
      </w:r>
    </w:p>
    <w:p w14:paraId="564386F6" w14:textId="779D7025" w:rsidR="00C0320C" w:rsidRDefault="00C0320C" w:rsidP="001B2C5A">
      <w:pPr>
        <w:tabs>
          <w:tab w:val="left" w:pos="720"/>
          <w:tab w:val="left" w:pos="1080"/>
        </w:tabs>
        <w:spacing w:line="240" w:lineRule="auto"/>
        <w:jc w:val="both"/>
        <w:rPr>
          <w:lang w:val="sr-Cyrl-CS"/>
        </w:rPr>
      </w:pPr>
    </w:p>
    <w:p w14:paraId="6DE4210B" w14:textId="3D16EA50" w:rsidR="00C0320C" w:rsidRDefault="00C0320C" w:rsidP="001B2C5A">
      <w:pPr>
        <w:tabs>
          <w:tab w:val="left" w:pos="720"/>
          <w:tab w:val="left" w:pos="1080"/>
        </w:tabs>
        <w:spacing w:line="240" w:lineRule="auto"/>
        <w:jc w:val="both"/>
        <w:rPr>
          <w:lang w:val="sr-Cyrl-CS"/>
        </w:rPr>
      </w:pPr>
      <w:r>
        <w:rPr>
          <w:lang w:val="sr-Cyrl-CS"/>
        </w:rPr>
        <w:tab/>
        <w:t>Наручилац има право да прими испоруку и након прописаног рока испоруке, уколико таква испорука не угрожава одржавање такмичења.</w:t>
      </w:r>
    </w:p>
    <w:p w14:paraId="3327DF1F" w14:textId="1BA77CDC" w:rsidR="00C0320C" w:rsidRDefault="00C0320C" w:rsidP="001B2C5A">
      <w:pPr>
        <w:tabs>
          <w:tab w:val="left" w:pos="720"/>
          <w:tab w:val="left" w:pos="1080"/>
        </w:tabs>
        <w:spacing w:line="240" w:lineRule="auto"/>
        <w:jc w:val="both"/>
        <w:rPr>
          <w:lang w:val="sr-Cyrl-CS"/>
        </w:rPr>
      </w:pPr>
    </w:p>
    <w:p w14:paraId="036DBA2D" w14:textId="42C3473A" w:rsidR="00C0320C" w:rsidRPr="00F828C6" w:rsidRDefault="00C0320C" w:rsidP="001B2C5A">
      <w:pPr>
        <w:tabs>
          <w:tab w:val="left" w:pos="720"/>
          <w:tab w:val="left" w:pos="1080"/>
        </w:tabs>
        <w:spacing w:line="240" w:lineRule="auto"/>
        <w:jc w:val="both"/>
        <w:rPr>
          <w:lang w:val="sr-Cyrl-CS"/>
        </w:rPr>
      </w:pPr>
      <w:r>
        <w:rPr>
          <w:lang w:val="sr-Cyrl-CS"/>
        </w:rPr>
        <w:tab/>
      </w:r>
      <w:r w:rsidR="00A320C1">
        <w:rPr>
          <w:lang w:val="sr-Cyrl-CS"/>
        </w:rPr>
        <w:t xml:space="preserve">У случају из става 4. </w:t>
      </w:r>
      <w:r>
        <w:rPr>
          <w:lang w:val="sr-Cyrl-CS"/>
        </w:rPr>
        <w:t>Наручилац има право да Добављачу наложи</w:t>
      </w:r>
      <w:r w:rsidR="00A320C1">
        <w:rPr>
          <w:lang w:val="sr-Cyrl-CS"/>
        </w:rPr>
        <w:t xml:space="preserve"> да</w:t>
      </w:r>
      <w:r>
        <w:rPr>
          <w:lang w:val="sr-Cyrl-CS"/>
        </w:rPr>
        <w:t xml:space="preserve"> испоруку</w:t>
      </w:r>
      <w:r w:rsidR="00A320C1">
        <w:rPr>
          <w:lang w:val="sr-Cyrl-CS"/>
        </w:rPr>
        <w:t>, заједно са монтажом опреме, изврши на локацији на којој ће се одржати такмичење.</w:t>
      </w:r>
    </w:p>
    <w:p w14:paraId="637A2DD7" w14:textId="77777777" w:rsidR="006B0F12" w:rsidRDefault="006B0F12" w:rsidP="001B2C5A">
      <w:pPr>
        <w:tabs>
          <w:tab w:val="left" w:pos="720"/>
          <w:tab w:val="left" w:pos="1080"/>
        </w:tabs>
        <w:spacing w:line="240" w:lineRule="auto"/>
        <w:jc w:val="both"/>
        <w:rPr>
          <w:lang w:val="sr-Cyrl-CS"/>
        </w:rPr>
      </w:pPr>
    </w:p>
    <w:p w14:paraId="619B425E" w14:textId="77777777" w:rsidR="001B2C5A" w:rsidRDefault="001B2C5A" w:rsidP="001B2C5A">
      <w:pPr>
        <w:spacing w:line="240" w:lineRule="auto"/>
        <w:jc w:val="center"/>
        <w:rPr>
          <w:rFonts w:eastAsia="Calibri"/>
          <w:bCs/>
          <w:iCs/>
          <w:lang w:val="sr-Latn-RS"/>
        </w:rPr>
      </w:pPr>
    </w:p>
    <w:p w14:paraId="1C4E0557" w14:textId="5C12346A" w:rsidR="001B2C5A" w:rsidRPr="00F828C6" w:rsidRDefault="001B2C5A" w:rsidP="001B2C5A">
      <w:pPr>
        <w:spacing w:line="240" w:lineRule="auto"/>
        <w:jc w:val="center"/>
        <w:rPr>
          <w:rFonts w:eastAsia="Calibri"/>
          <w:bCs/>
          <w:iCs/>
          <w:lang w:val="sr-Latn-RS"/>
        </w:rPr>
      </w:pPr>
      <w:proofErr w:type="spellStart"/>
      <w:r w:rsidRPr="00F828C6">
        <w:rPr>
          <w:rFonts w:eastAsia="Calibri"/>
          <w:bCs/>
          <w:iCs/>
          <w:lang w:val="sr-Latn-RS"/>
        </w:rPr>
        <w:t>Члан</w:t>
      </w:r>
      <w:proofErr w:type="spellEnd"/>
      <w:r w:rsidRPr="00F828C6">
        <w:rPr>
          <w:rFonts w:eastAsia="Calibri"/>
          <w:bCs/>
          <w:iCs/>
          <w:lang w:val="sr-Latn-RS"/>
        </w:rPr>
        <w:t xml:space="preserve"> </w:t>
      </w:r>
      <w:r w:rsidR="00CB0AB2">
        <w:rPr>
          <w:rFonts w:eastAsia="Calibri"/>
          <w:bCs/>
          <w:iCs/>
          <w:lang w:val="sr-Cyrl-RS"/>
        </w:rPr>
        <w:t>6</w:t>
      </w:r>
      <w:r w:rsidRPr="00F828C6">
        <w:rPr>
          <w:rFonts w:eastAsia="Calibri"/>
          <w:bCs/>
          <w:iCs/>
          <w:lang w:val="sr-Latn-RS"/>
        </w:rPr>
        <w:t>.</w:t>
      </w:r>
    </w:p>
    <w:p w14:paraId="782F9160" w14:textId="366A443A" w:rsidR="001B2C5A" w:rsidRDefault="00386514" w:rsidP="006B0F12">
      <w:pPr>
        <w:spacing w:line="240" w:lineRule="auto"/>
        <w:ind w:firstLine="708"/>
        <w:jc w:val="both"/>
        <w:rPr>
          <w:rFonts w:eastAsia="Calibri"/>
          <w:lang w:val="sr-Latn-RS"/>
        </w:rPr>
      </w:pPr>
      <w:r>
        <w:rPr>
          <w:rFonts w:eastAsia="Calibri"/>
          <w:lang w:val="sr-Cyrl-RS"/>
        </w:rPr>
        <w:t xml:space="preserve">Спортска опрема која </w:t>
      </w:r>
      <w:proofErr w:type="spellStart"/>
      <w:r>
        <w:rPr>
          <w:rFonts w:eastAsia="Calibri"/>
          <w:lang w:val="sr-Latn-RS"/>
        </w:rPr>
        <w:t>се</w:t>
      </w:r>
      <w:proofErr w:type="spellEnd"/>
      <w:r>
        <w:rPr>
          <w:rFonts w:eastAsia="Calibri"/>
          <w:lang w:val="sr-Latn-RS"/>
        </w:rPr>
        <w:t xml:space="preserve"> </w:t>
      </w:r>
      <w:proofErr w:type="spellStart"/>
      <w:r>
        <w:rPr>
          <w:rFonts w:eastAsia="Calibri"/>
          <w:lang w:val="sr-Latn-RS"/>
        </w:rPr>
        <w:t>испоручује</w:t>
      </w:r>
      <w:proofErr w:type="spellEnd"/>
      <w:r w:rsidR="001B2C5A" w:rsidRPr="00F828C6">
        <w:rPr>
          <w:rFonts w:eastAsia="Calibri"/>
          <w:lang w:val="sr-Latn-RS"/>
        </w:rPr>
        <w:t xml:space="preserve"> </w:t>
      </w:r>
      <w:proofErr w:type="spellStart"/>
      <w:r w:rsidR="001B2C5A" w:rsidRPr="00F828C6">
        <w:rPr>
          <w:rFonts w:eastAsia="Calibri"/>
          <w:lang w:val="sr-Latn-RS"/>
        </w:rPr>
        <w:t>мора</w:t>
      </w:r>
      <w:proofErr w:type="spellEnd"/>
      <w:r w:rsidR="001B2C5A" w:rsidRPr="00F828C6">
        <w:rPr>
          <w:rFonts w:eastAsia="Calibri"/>
          <w:lang w:val="sr-Latn-RS"/>
        </w:rPr>
        <w:t xml:space="preserve"> </w:t>
      </w:r>
      <w:proofErr w:type="spellStart"/>
      <w:r w:rsidR="001B2C5A" w:rsidRPr="00F828C6">
        <w:rPr>
          <w:rFonts w:eastAsia="Calibri"/>
          <w:lang w:val="sr-Latn-RS"/>
        </w:rPr>
        <w:t>бити</w:t>
      </w:r>
      <w:proofErr w:type="spellEnd"/>
      <w:r w:rsidR="001B2C5A" w:rsidRPr="00F828C6">
        <w:rPr>
          <w:rFonts w:eastAsia="Calibri"/>
          <w:lang w:val="sr-Latn-RS"/>
        </w:rPr>
        <w:t xml:space="preserve"> </w:t>
      </w:r>
      <w:proofErr w:type="spellStart"/>
      <w:r w:rsidR="001B2C5A" w:rsidRPr="00F828C6">
        <w:rPr>
          <w:rFonts w:eastAsia="Calibri"/>
          <w:lang w:val="sr-Latn-RS"/>
        </w:rPr>
        <w:t>фабрички</w:t>
      </w:r>
      <w:proofErr w:type="spellEnd"/>
      <w:r w:rsidR="001B2C5A" w:rsidRPr="00F828C6">
        <w:rPr>
          <w:rFonts w:eastAsia="Calibri"/>
          <w:lang w:val="sr-Latn-RS"/>
        </w:rPr>
        <w:t xml:space="preserve"> </w:t>
      </w:r>
      <w:proofErr w:type="spellStart"/>
      <w:r w:rsidR="001B2C5A" w:rsidRPr="00F828C6">
        <w:rPr>
          <w:rFonts w:eastAsia="Calibri"/>
          <w:lang w:val="sr-Latn-RS"/>
        </w:rPr>
        <w:t>нова</w:t>
      </w:r>
      <w:proofErr w:type="spellEnd"/>
      <w:r w:rsidR="001B2C5A" w:rsidRPr="00F828C6">
        <w:rPr>
          <w:rFonts w:eastAsia="Calibri"/>
          <w:lang w:val="sr-Latn-RS"/>
        </w:rPr>
        <w:t xml:space="preserve">, </w:t>
      </w:r>
      <w:r w:rsidR="001B2C5A" w:rsidRPr="00F828C6">
        <w:rPr>
          <w:rFonts w:eastAsia="Calibri"/>
          <w:lang w:val="sr-Cyrl-RS"/>
        </w:rPr>
        <w:t xml:space="preserve">некоришћена, </w:t>
      </w:r>
      <w:proofErr w:type="spellStart"/>
      <w:r w:rsidR="001B2C5A" w:rsidRPr="00F828C6">
        <w:rPr>
          <w:rFonts w:eastAsia="Calibri"/>
          <w:lang w:val="sr-Latn-RS"/>
        </w:rPr>
        <w:t>без</w:t>
      </w:r>
      <w:proofErr w:type="spellEnd"/>
      <w:r w:rsidR="001B2C5A" w:rsidRPr="00F828C6">
        <w:rPr>
          <w:rFonts w:eastAsia="Calibri"/>
          <w:lang w:val="sr-Latn-RS"/>
        </w:rPr>
        <w:t xml:space="preserve"> </w:t>
      </w:r>
      <w:proofErr w:type="spellStart"/>
      <w:r w:rsidR="001B2C5A" w:rsidRPr="00F828C6">
        <w:rPr>
          <w:rFonts w:eastAsia="Calibri"/>
          <w:lang w:val="sr-Latn-RS"/>
        </w:rPr>
        <w:t>оштећења</w:t>
      </w:r>
      <w:proofErr w:type="spellEnd"/>
      <w:r w:rsidR="001B2C5A" w:rsidRPr="00F828C6">
        <w:rPr>
          <w:rFonts w:eastAsia="Calibri"/>
          <w:lang w:val="sr-Latn-RS"/>
        </w:rPr>
        <w:t xml:space="preserve">, </w:t>
      </w:r>
      <w:proofErr w:type="spellStart"/>
      <w:r w:rsidR="001B2C5A" w:rsidRPr="00F828C6">
        <w:rPr>
          <w:rFonts w:eastAsia="Calibri"/>
          <w:lang w:val="sr-Latn-RS"/>
        </w:rPr>
        <w:t>производних</w:t>
      </w:r>
      <w:proofErr w:type="spellEnd"/>
      <w:r w:rsidR="001B2C5A" w:rsidRPr="00F828C6">
        <w:rPr>
          <w:rFonts w:eastAsia="Calibri"/>
          <w:lang w:val="sr-Latn-RS"/>
        </w:rPr>
        <w:t xml:space="preserve"> </w:t>
      </w:r>
      <w:proofErr w:type="spellStart"/>
      <w:r w:rsidR="001B2C5A" w:rsidRPr="00F828C6">
        <w:rPr>
          <w:rFonts w:eastAsia="Calibri"/>
          <w:lang w:val="sr-Latn-RS"/>
        </w:rPr>
        <w:t>недостатака</w:t>
      </w:r>
      <w:proofErr w:type="spellEnd"/>
      <w:r w:rsidR="00BD7815">
        <w:rPr>
          <w:rFonts w:eastAsia="Calibri"/>
          <w:lang w:val="sr-Cyrl-RS"/>
        </w:rPr>
        <w:t xml:space="preserve">, </w:t>
      </w:r>
      <w:r w:rsidR="00BD7815" w:rsidRPr="00BD7815">
        <w:rPr>
          <w:rFonts w:eastAsia="Calibri"/>
          <w:lang w:val="sr-Cyrl-RS"/>
        </w:rPr>
        <w:t>спакован</w:t>
      </w:r>
      <w:r w:rsidR="00BD7815">
        <w:rPr>
          <w:rFonts w:eastAsia="Calibri"/>
          <w:lang w:val="sr-Cyrl-RS"/>
        </w:rPr>
        <w:t>а</w:t>
      </w:r>
      <w:r w:rsidR="00BD7815" w:rsidRPr="00BD7815">
        <w:rPr>
          <w:rFonts w:eastAsia="Calibri"/>
          <w:lang w:val="sr-Cyrl-RS"/>
        </w:rPr>
        <w:t xml:space="preserve"> у </w:t>
      </w:r>
      <w:r w:rsidR="00BD7815">
        <w:rPr>
          <w:rFonts w:eastAsia="Calibri"/>
          <w:lang w:val="sr-Cyrl-RS"/>
        </w:rPr>
        <w:t xml:space="preserve">оригиналну </w:t>
      </w:r>
      <w:r w:rsidR="00BD7815" w:rsidRPr="00BD7815">
        <w:rPr>
          <w:rFonts w:eastAsia="Calibri"/>
          <w:lang w:val="sr-Cyrl-RS"/>
        </w:rPr>
        <w:t>амбалаж</w:t>
      </w:r>
      <w:r w:rsidR="00BD7815">
        <w:rPr>
          <w:rFonts w:eastAsia="Calibri"/>
          <w:lang w:val="sr-Cyrl-RS"/>
        </w:rPr>
        <w:t>у</w:t>
      </w:r>
      <w:r w:rsidR="00BD7815" w:rsidRPr="00BD7815">
        <w:rPr>
          <w:rFonts w:eastAsia="Calibri"/>
          <w:lang w:val="sr-Cyrl-RS"/>
        </w:rPr>
        <w:t xml:space="preserve"> и на начин да се заштит</w:t>
      </w:r>
      <w:r w:rsidR="00BD7815">
        <w:rPr>
          <w:rFonts w:eastAsia="Calibri"/>
          <w:lang w:val="sr-Cyrl-RS"/>
        </w:rPr>
        <w:t xml:space="preserve">и од  оштећења током испоруке, транспорта </w:t>
      </w:r>
      <w:r w:rsidR="001B2C5A" w:rsidRPr="00F828C6">
        <w:rPr>
          <w:rFonts w:eastAsia="Calibri"/>
          <w:lang w:val="sr-Latn-RS"/>
        </w:rPr>
        <w:t xml:space="preserve">и </w:t>
      </w:r>
      <w:proofErr w:type="spellStart"/>
      <w:r w:rsidR="001B2C5A" w:rsidRPr="00F828C6">
        <w:rPr>
          <w:rFonts w:eastAsia="Calibri"/>
          <w:lang w:val="sr-Latn-RS"/>
        </w:rPr>
        <w:t>да</w:t>
      </w:r>
      <w:proofErr w:type="spellEnd"/>
      <w:r w:rsidR="001B2C5A" w:rsidRPr="00F828C6">
        <w:rPr>
          <w:rFonts w:eastAsia="Calibri"/>
          <w:lang w:val="sr-Latn-RS"/>
        </w:rPr>
        <w:t xml:space="preserve"> </w:t>
      </w:r>
      <w:proofErr w:type="spellStart"/>
      <w:r w:rsidR="001B2C5A" w:rsidRPr="00F828C6">
        <w:rPr>
          <w:rFonts w:eastAsia="Calibri"/>
          <w:lang w:val="sr-Latn-RS"/>
        </w:rPr>
        <w:t>заједно</w:t>
      </w:r>
      <w:proofErr w:type="spellEnd"/>
      <w:r w:rsidR="001B2C5A" w:rsidRPr="00F828C6">
        <w:rPr>
          <w:rFonts w:eastAsia="Calibri"/>
          <w:lang w:val="sr-Latn-RS"/>
        </w:rPr>
        <w:t xml:space="preserve"> </w:t>
      </w:r>
      <w:proofErr w:type="spellStart"/>
      <w:r w:rsidR="001B2C5A" w:rsidRPr="00F828C6">
        <w:rPr>
          <w:rFonts w:eastAsia="Calibri"/>
          <w:lang w:val="sr-Latn-RS"/>
        </w:rPr>
        <w:t>са</w:t>
      </w:r>
      <w:proofErr w:type="spellEnd"/>
      <w:r w:rsidR="001B2C5A" w:rsidRPr="00F828C6">
        <w:rPr>
          <w:rFonts w:eastAsia="Calibri"/>
          <w:lang w:val="sr-Latn-RS"/>
        </w:rPr>
        <w:t xml:space="preserve"> </w:t>
      </w:r>
      <w:proofErr w:type="spellStart"/>
      <w:r w:rsidR="001B2C5A" w:rsidRPr="00F828C6">
        <w:rPr>
          <w:rFonts w:eastAsia="Calibri"/>
          <w:lang w:val="sr-Latn-RS"/>
        </w:rPr>
        <w:t>пратећом</w:t>
      </w:r>
      <w:proofErr w:type="spellEnd"/>
      <w:r w:rsidR="001B2C5A" w:rsidRPr="00F828C6">
        <w:rPr>
          <w:rFonts w:eastAsia="Calibri"/>
          <w:lang w:val="sr-Latn-RS"/>
        </w:rPr>
        <w:t xml:space="preserve"> </w:t>
      </w:r>
      <w:proofErr w:type="spellStart"/>
      <w:r w:rsidR="001B2C5A" w:rsidRPr="00F828C6">
        <w:rPr>
          <w:rFonts w:eastAsia="Calibri"/>
          <w:lang w:val="sr-Latn-RS"/>
        </w:rPr>
        <w:t>документацијом</w:t>
      </w:r>
      <w:proofErr w:type="spellEnd"/>
      <w:r w:rsidR="001B2C5A" w:rsidRPr="00F828C6">
        <w:rPr>
          <w:rFonts w:eastAsia="Calibri"/>
          <w:lang w:val="sr-Latn-RS"/>
        </w:rPr>
        <w:t xml:space="preserve"> </w:t>
      </w:r>
      <w:proofErr w:type="spellStart"/>
      <w:r w:rsidR="001B2C5A" w:rsidRPr="00F828C6">
        <w:rPr>
          <w:rFonts w:eastAsia="Calibri"/>
          <w:lang w:val="sr-Latn-RS"/>
        </w:rPr>
        <w:t>испуњава</w:t>
      </w:r>
      <w:proofErr w:type="spellEnd"/>
      <w:r w:rsidR="001B2C5A" w:rsidRPr="00F828C6">
        <w:rPr>
          <w:rFonts w:eastAsia="Calibri"/>
          <w:lang w:val="sr-Cyrl-RS"/>
        </w:rPr>
        <w:t>ју</w:t>
      </w:r>
      <w:r w:rsidR="001B2C5A" w:rsidRPr="00F828C6">
        <w:rPr>
          <w:rFonts w:eastAsia="Calibri"/>
          <w:lang w:val="sr-Latn-RS"/>
        </w:rPr>
        <w:t xml:space="preserve"> </w:t>
      </w:r>
      <w:r w:rsidR="001B2C5A" w:rsidRPr="00F828C6">
        <w:rPr>
          <w:rFonts w:eastAsia="Calibri"/>
          <w:lang w:val="sr-Cyrl-RS"/>
        </w:rPr>
        <w:t xml:space="preserve">све </w:t>
      </w:r>
      <w:proofErr w:type="spellStart"/>
      <w:r w:rsidR="001B2C5A" w:rsidRPr="00F828C6">
        <w:rPr>
          <w:rFonts w:eastAsia="Calibri"/>
          <w:lang w:val="sr-Latn-RS"/>
        </w:rPr>
        <w:t>утврђене</w:t>
      </w:r>
      <w:proofErr w:type="spellEnd"/>
      <w:r w:rsidR="001B2C5A" w:rsidRPr="00F828C6">
        <w:rPr>
          <w:rFonts w:eastAsia="Calibri"/>
          <w:lang w:val="sr-Latn-RS"/>
        </w:rPr>
        <w:t xml:space="preserve"> </w:t>
      </w:r>
      <w:proofErr w:type="spellStart"/>
      <w:r w:rsidR="001B2C5A" w:rsidRPr="00F828C6">
        <w:rPr>
          <w:rFonts w:eastAsia="Calibri"/>
          <w:lang w:val="sr-Latn-RS"/>
        </w:rPr>
        <w:t>услове</w:t>
      </w:r>
      <w:proofErr w:type="spellEnd"/>
      <w:r w:rsidR="001B2C5A" w:rsidRPr="00F828C6">
        <w:rPr>
          <w:rFonts w:eastAsia="Calibri"/>
          <w:lang w:val="sr-Cyrl-RS"/>
        </w:rPr>
        <w:t xml:space="preserve"> и захтеве из </w:t>
      </w:r>
      <w:r w:rsidR="00A320C1">
        <w:rPr>
          <w:rFonts w:eastAsia="Calibri"/>
          <w:lang w:val="sr-Cyrl-RS"/>
        </w:rPr>
        <w:t>С</w:t>
      </w:r>
      <w:r w:rsidR="001B2C5A" w:rsidRPr="00F828C6">
        <w:rPr>
          <w:rFonts w:eastAsia="Calibri"/>
          <w:lang w:val="sr-Cyrl-RS"/>
        </w:rPr>
        <w:t>пецификације</w:t>
      </w:r>
      <w:r w:rsidR="001B2C5A" w:rsidRPr="00F828C6">
        <w:rPr>
          <w:rFonts w:eastAsia="Calibri"/>
          <w:lang w:val="sr-Latn-RS"/>
        </w:rPr>
        <w:t>.</w:t>
      </w:r>
    </w:p>
    <w:p w14:paraId="53E9079C" w14:textId="2E31DBB6" w:rsidR="001B2C5A" w:rsidRPr="00F828C6" w:rsidRDefault="001B2C5A" w:rsidP="001B2C5A">
      <w:pPr>
        <w:spacing w:line="240" w:lineRule="auto"/>
        <w:jc w:val="both"/>
        <w:rPr>
          <w:rFonts w:eastAsia="Calibri"/>
          <w:lang w:val="sr-Latn-RS"/>
        </w:rPr>
      </w:pPr>
    </w:p>
    <w:p w14:paraId="2DD5CFB4" w14:textId="25C8449B" w:rsidR="001B2C5A" w:rsidRPr="00F828C6" w:rsidRDefault="001B2C5A" w:rsidP="006B0F12">
      <w:pPr>
        <w:spacing w:line="240" w:lineRule="auto"/>
        <w:ind w:firstLine="708"/>
        <w:jc w:val="both"/>
        <w:rPr>
          <w:rFonts w:eastAsia="Calibri"/>
          <w:lang w:val="sr-Cyrl-RS"/>
        </w:rPr>
      </w:pPr>
      <w:r w:rsidRPr="00F828C6">
        <w:rPr>
          <w:rFonts w:eastAsia="Calibri"/>
          <w:lang w:val="sr-Cyrl-RS"/>
        </w:rPr>
        <w:t xml:space="preserve">Приликом испоруке </w:t>
      </w:r>
      <w:r w:rsidR="006B0F12">
        <w:rPr>
          <w:rFonts w:eastAsia="Calibri"/>
          <w:lang w:val="sr-Cyrl-RS"/>
        </w:rPr>
        <w:t>спортске опреме</w:t>
      </w:r>
      <w:r w:rsidRPr="00F828C6">
        <w:rPr>
          <w:rFonts w:eastAsia="Calibri"/>
          <w:lang w:val="sr-Cyrl-RS"/>
        </w:rPr>
        <w:t xml:space="preserve">, овлашћена лица Наручиоца ће извршити преглед </w:t>
      </w:r>
      <w:r w:rsidR="005B1B0F">
        <w:rPr>
          <w:rFonts w:eastAsia="Calibri"/>
          <w:lang w:val="sr-Cyrl-RS"/>
        </w:rPr>
        <w:t>опреме, пратећу техничку документацију и осталу документацију битну</w:t>
      </w:r>
      <w:r w:rsidRPr="00F828C6">
        <w:rPr>
          <w:rFonts w:eastAsia="Calibri"/>
          <w:lang w:val="sr-Cyrl-RS"/>
        </w:rPr>
        <w:t xml:space="preserve"> за несметано коришћење </w:t>
      </w:r>
      <w:r w:rsidR="005B1B0F">
        <w:rPr>
          <w:rFonts w:eastAsia="Calibri"/>
          <w:lang w:val="sr-Cyrl-RS"/>
        </w:rPr>
        <w:t>спортске опреме</w:t>
      </w:r>
      <w:r w:rsidRPr="00F828C6">
        <w:rPr>
          <w:rFonts w:eastAsia="Calibri"/>
          <w:lang w:val="sr-Cyrl-RS"/>
        </w:rPr>
        <w:t xml:space="preserve">. </w:t>
      </w:r>
    </w:p>
    <w:p w14:paraId="7E8DF2AB" w14:textId="77777777" w:rsidR="001B2C5A" w:rsidRPr="00F828C6" w:rsidRDefault="001B2C5A" w:rsidP="001B2C5A">
      <w:pPr>
        <w:spacing w:line="240" w:lineRule="auto"/>
        <w:jc w:val="both"/>
        <w:rPr>
          <w:rFonts w:eastAsia="Calibri"/>
          <w:lang w:val="sr-Latn-RS"/>
        </w:rPr>
      </w:pPr>
    </w:p>
    <w:p w14:paraId="26A398DD" w14:textId="650DE3DA" w:rsidR="001B2C5A" w:rsidRPr="00F828C6" w:rsidRDefault="001B2C5A" w:rsidP="005B1B0F">
      <w:pPr>
        <w:spacing w:line="240" w:lineRule="auto"/>
        <w:ind w:firstLine="708"/>
        <w:jc w:val="both"/>
        <w:rPr>
          <w:rFonts w:eastAsia="Calibri"/>
          <w:bCs/>
          <w:iCs/>
          <w:lang w:val="sr-Latn-RS"/>
        </w:rPr>
      </w:pPr>
      <w:r w:rsidRPr="00F828C6">
        <w:rPr>
          <w:rFonts w:eastAsia="Calibri"/>
          <w:lang w:val="sr-Latn-RS"/>
        </w:rPr>
        <w:lastRenderedPageBreak/>
        <w:t xml:space="preserve">У </w:t>
      </w:r>
      <w:proofErr w:type="spellStart"/>
      <w:r w:rsidRPr="00F828C6">
        <w:rPr>
          <w:rFonts w:eastAsia="Calibri"/>
          <w:lang w:val="sr-Latn-RS"/>
        </w:rPr>
        <w:t>случају</w:t>
      </w:r>
      <w:proofErr w:type="spellEnd"/>
      <w:r w:rsidRPr="00F828C6">
        <w:rPr>
          <w:rFonts w:eastAsia="Calibri"/>
          <w:lang w:val="sr-Latn-RS"/>
        </w:rPr>
        <w:t xml:space="preserve"> </w:t>
      </w:r>
      <w:proofErr w:type="spellStart"/>
      <w:r w:rsidRPr="00F828C6">
        <w:rPr>
          <w:rFonts w:eastAsia="Calibri"/>
          <w:lang w:val="sr-Latn-RS"/>
        </w:rPr>
        <w:t>видљивих</w:t>
      </w:r>
      <w:proofErr w:type="spellEnd"/>
      <w:r w:rsidRPr="00F828C6">
        <w:rPr>
          <w:rFonts w:eastAsia="Calibri"/>
          <w:lang w:val="sr-Latn-RS"/>
        </w:rPr>
        <w:t xml:space="preserve"> </w:t>
      </w:r>
      <w:proofErr w:type="spellStart"/>
      <w:r w:rsidRPr="00F828C6">
        <w:rPr>
          <w:rFonts w:eastAsia="Calibri"/>
          <w:lang w:val="sr-Latn-RS"/>
        </w:rPr>
        <w:t>недостатака</w:t>
      </w:r>
      <w:proofErr w:type="spellEnd"/>
      <w:r w:rsidRPr="00F828C6">
        <w:rPr>
          <w:rFonts w:eastAsia="Calibri"/>
          <w:lang w:val="sr-Latn-RS"/>
        </w:rPr>
        <w:t xml:space="preserve"> </w:t>
      </w:r>
      <w:proofErr w:type="spellStart"/>
      <w:r w:rsidRPr="00F828C6">
        <w:rPr>
          <w:rFonts w:eastAsia="Calibri"/>
          <w:lang w:val="sr-Latn-RS"/>
        </w:rPr>
        <w:t>на</w:t>
      </w:r>
      <w:proofErr w:type="spellEnd"/>
      <w:r w:rsidRPr="00F828C6">
        <w:rPr>
          <w:rFonts w:eastAsia="Calibri"/>
          <w:lang w:val="sr-Latn-RS"/>
        </w:rPr>
        <w:t xml:space="preserve"> </w:t>
      </w:r>
      <w:r w:rsidR="005B1B0F">
        <w:rPr>
          <w:rFonts w:eastAsia="Calibri"/>
          <w:lang w:val="sr-Cyrl-RS"/>
        </w:rPr>
        <w:t>спортској опреми</w:t>
      </w:r>
      <w:r w:rsidRPr="00F828C6">
        <w:rPr>
          <w:rFonts w:eastAsia="Calibri"/>
          <w:lang w:val="sr-Latn-RS"/>
        </w:rPr>
        <w:t xml:space="preserve"> </w:t>
      </w:r>
      <w:proofErr w:type="spellStart"/>
      <w:r w:rsidRPr="00F828C6">
        <w:rPr>
          <w:rFonts w:eastAsia="Calibri"/>
          <w:lang w:val="sr-Latn-RS"/>
        </w:rPr>
        <w:t>или</w:t>
      </w:r>
      <w:proofErr w:type="spellEnd"/>
      <w:r w:rsidRPr="00F828C6">
        <w:rPr>
          <w:rFonts w:eastAsia="Calibri"/>
          <w:lang w:val="sr-Latn-RS"/>
        </w:rPr>
        <w:t xml:space="preserve"> </w:t>
      </w:r>
      <w:proofErr w:type="spellStart"/>
      <w:r w:rsidRPr="00F828C6">
        <w:rPr>
          <w:rFonts w:eastAsia="Calibri"/>
          <w:lang w:val="sr-Latn-RS"/>
        </w:rPr>
        <w:t>непотпуне</w:t>
      </w:r>
      <w:proofErr w:type="spellEnd"/>
      <w:r w:rsidRPr="00F828C6">
        <w:rPr>
          <w:rFonts w:eastAsia="Calibri"/>
          <w:lang w:val="sr-Latn-RS"/>
        </w:rPr>
        <w:t xml:space="preserve"> </w:t>
      </w:r>
      <w:proofErr w:type="spellStart"/>
      <w:r w:rsidRPr="00F828C6">
        <w:rPr>
          <w:rFonts w:eastAsia="Calibri"/>
          <w:lang w:val="sr-Latn-RS"/>
        </w:rPr>
        <w:t>документације</w:t>
      </w:r>
      <w:proofErr w:type="spellEnd"/>
      <w:r w:rsidRPr="00F828C6">
        <w:rPr>
          <w:rFonts w:eastAsia="Calibri"/>
          <w:lang w:val="sr-Latn-RS"/>
        </w:rPr>
        <w:t xml:space="preserve">, </w:t>
      </w:r>
      <w:proofErr w:type="spellStart"/>
      <w:r w:rsidRPr="00F828C6">
        <w:rPr>
          <w:rFonts w:eastAsia="Calibri"/>
          <w:lang w:val="sr-Latn-RS"/>
        </w:rPr>
        <w:t>Наручилац</w:t>
      </w:r>
      <w:proofErr w:type="spellEnd"/>
      <w:r w:rsidRPr="00F828C6">
        <w:rPr>
          <w:rFonts w:eastAsia="Calibri"/>
          <w:lang w:val="sr-Latn-RS"/>
        </w:rPr>
        <w:t xml:space="preserve"> </w:t>
      </w:r>
      <w:r w:rsidR="005B1B0F">
        <w:rPr>
          <w:rFonts w:eastAsia="Calibri"/>
          <w:lang w:val="sr-Cyrl-RS"/>
        </w:rPr>
        <w:t xml:space="preserve">исту </w:t>
      </w:r>
      <w:proofErr w:type="spellStart"/>
      <w:r w:rsidRPr="00F828C6">
        <w:rPr>
          <w:rFonts w:eastAsia="Calibri"/>
          <w:lang w:val="sr-Latn-RS"/>
        </w:rPr>
        <w:t>неће</w:t>
      </w:r>
      <w:proofErr w:type="spellEnd"/>
      <w:r w:rsidRPr="00F828C6">
        <w:rPr>
          <w:rFonts w:eastAsia="Calibri"/>
          <w:lang w:val="sr-Latn-RS"/>
        </w:rPr>
        <w:t xml:space="preserve"> </w:t>
      </w:r>
      <w:proofErr w:type="spellStart"/>
      <w:r w:rsidRPr="00F828C6">
        <w:rPr>
          <w:rFonts w:eastAsia="Calibri"/>
          <w:lang w:val="sr-Latn-RS"/>
        </w:rPr>
        <w:t>примити</w:t>
      </w:r>
      <w:proofErr w:type="spellEnd"/>
      <w:r w:rsidRPr="00F828C6">
        <w:rPr>
          <w:rFonts w:eastAsia="Calibri"/>
          <w:lang w:val="sr-Latn-RS"/>
        </w:rPr>
        <w:t xml:space="preserve">, а </w:t>
      </w:r>
      <w:proofErr w:type="spellStart"/>
      <w:r w:rsidRPr="00F828C6">
        <w:rPr>
          <w:rFonts w:eastAsia="Calibri"/>
          <w:lang w:val="sr-Latn-RS"/>
        </w:rPr>
        <w:t>Записник</w:t>
      </w:r>
      <w:proofErr w:type="spellEnd"/>
      <w:r w:rsidRPr="00F828C6">
        <w:rPr>
          <w:rFonts w:eastAsia="Calibri"/>
          <w:lang w:val="sr-Latn-RS"/>
        </w:rPr>
        <w:t xml:space="preserve"> о </w:t>
      </w:r>
      <w:proofErr w:type="spellStart"/>
      <w:r w:rsidRPr="00F828C6">
        <w:rPr>
          <w:rFonts w:eastAsia="Calibri"/>
          <w:lang w:val="sr-Latn-RS"/>
        </w:rPr>
        <w:t>недостацима</w:t>
      </w:r>
      <w:proofErr w:type="spellEnd"/>
      <w:r w:rsidRPr="00F828C6">
        <w:rPr>
          <w:rFonts w:eastAsia="Calibri"/>
          <w:lang w:val="sr-Latn-RS"/>
        </w:rPr>
        <w:t xml:space="preserve"> </w:t>
      </w:r>
      <w:proofErr w:type="spellStart"/>
      <w:r w:rsidRPr="00F828C6">
        <w:rPr>
          <w:rFonts w:eastAsia="Calibri"/>
          <w:lang w:val="sr-Latn-RS"/>
        </w:rPr>
        <w:t>доставиће</w:t>
      </w:r>
      <w:proofErr w:type="spellEnd"/>
      <w:r w:rsidRPr="00F828C6">
        <w:rPr>
          <w:rFonts w:eastAsia="Calibri"/>
          <w:lang w:val="sr-Latn-RS"/>
        </w:rPr>
        <w:t xml:space="preserve"> </w:t>
      </w:r>
      <w:proofErr w:type="spellStart"/>
      <w:r w:rsidRPr="00F828C6">
        <w:rPr>
          <w:rFonts w:eastAsia="Calibri"/>
          <w:lang w:val="sr-Latn-RS"/>
        </w:rPr>
        <w:t>Добављачу</w:t>
      </w:r>
      <w:proofErr w:type="spellEnd"/>
      <w:r w:rsidRPr="00F828C6">
        <w:rPr>
          <w:rFonts w:eastAsia="Calibri"/>
          <w:lang w:val="sr-Latn-RS"/>
        </w:rPr>
        <w:t>.</w:t>
      </w:r>
    </w:p>
    <w:p w14:paraId="6D2C0ACF" w14:textId="77777777" w:rsidR="001B2C5A" w:rsidRPr="00F828C6" w:rsidRDefault="001B2C5A" w:rsidP="001B2C5A">
      <w:pPr>
        <w:spacing w:line="240" w:lineRule="auto"/>
        <w:jc w:val="both"/>
        <w:rPr>
          <w:rFonts w:eastAsia="Calibri"/>
          <w:lang w:val="sr-Latn-RS"/>
        </w:rPr>
      </w:pPr>
    </w:p>
    <w:p w14:paraId="4DA78DB3" w14:textId="103E6682" w:rsidR="001B2C5A" w:rsidRPr="00F828C6" w:rsidRDefault="001B2C5A" w:rsidP="005B1B0F">
      <w:pPr>
        <w:spacing w:line="240" w:lineRule="auto"/>
        <w:ind w:firstLine="708"/>
        <w:jc w:val="both"/>
        <w:rPr>
          <w:rFonts w:eastAsia="Calibri"/>
          <w:bCs/>
          <w:iCs/>
          <w:lang w:val="sr-Latn-RS"/>
        </w:rPr>
      </w:pPr>
      <w:proofErr w:type="spellStart"/>
      <w:r w:rsidRPr="00F828C6">
        <w:rPr>
          <w:rFonts w:eastAsia="Calibri"/>
          <w:lang w:val="sr-Latn-RS"/>
        </w:rPr>
        <w:t>Добављач</w:t>
      </w:r>
      <w:proofErr w:type="spellEnd"/>
      <w:r w:rsidRPr="00F828C6">
        <w:rPr>
          <w:rFonts w:eastAsia="Calibri"/>
          <w:lang w:val="sr-Latn-RS"/>
        </w:rPr>
        <w:t xml:space="preserve"> </w:t>
      </w:r>
      <w:proofErr w:type="spellStart"/>
      <w:r w:rsidRPr="00F828C6">
        <w:rPr>
          <w:rFonts w:eastAsia="Calibri"/>
          <w:lang w:val="sr-Latn-RS"/>
        </w:rPr>
        <w:t>се</w:t>
      </w:r>
      <w:proofErr w:type="spellEnd"/>
      <w:r w:rsidRPr="00F828C6">
        <w:rPr>
          <w:rFonts w:eastAsia="Calibri"/>
          <w:lang w:val="sr-Latn-RS"/>
        </w:rPr>
        <w:t xml:space="preserve"> </w:t>
      </w:r>
      <w:proofErr w:type="spellStart"/>
      <w:r w:rsidRPr="00F828C6">
        <w:rPr>
          <w:rFonts w:eastAsia="Calibri"/>
          <w:lang w:val="sr-Latn-RS"/>
        </w:rPr>
        <w:t>обавезује</w:t>
      </w:r>
      <w:proofErr w:type="spellEnd"/>
      <w:r w:rsidRPr="00F828C6">
        <w:rPr>
          <w:rFonts w:eastAsia="Calibri"/>
          <w:lang w:val="sr-Latn-RS"/>
        </w:rPr>
        <w:t xml:space="preserve"> </w:t>
      </w:r>
      <w:proofErr w:type="spellStart"/>
      <w:r w:rsidRPr="00F828C6">
        <w:rPr>
          <w:rFonts w:eastAsia="Calibri"/>
          <w:lang w:val="sr-Latn-RS"/>
        </w:rPr>
        <w:t>да</w:t>
      </w:r>
      <w:proofErr w:type="spellEnd"/>
      <w:r w:rsidRPr="00F828C6">
        <w:rPr>
          <w:rFonts w:eastAsia="Calibri"/>
          <w:lang w:val="sr-Latn-RS"/>
        </w:rPr>
        <w:t xml:space="preserve"> </w:t>
      </w:r>
      <w:proofErr w:type="spellStart"/>
      <w:r w:rsidRPr="00F828C6">
        <w:rPr>
          <w:rFonts w:eastAsia="Calibri"/>
          <w:lang w:val="sr-Latn-RS"/>
        </w:rPr>
        <w:t>по</w:t>
      </w:r>
      <w:proofErr w:type="spellEnd"/>
      <w:r w:rsidRPr="00F828C6">
        <w:rPr>
          <w:rFonts w:eastAsia="Calibri"/>
          <w:lang w:val="sr-Latn-RS"/>
        </w:rPr>
        <w:t xml:space="preserve"> </w:t>
      </w:r>
      <w:proofErr w:type="spellStart"/>
      <w:r w:rsidRPr="00F828C6">
        <w:rPr>
          <w:rFonts w:eastAsia="Calibri"/>
          <w:lang w:val="sr-Latn-RS"/>
        </w:rPr>
        <w:t>пријему</w:t>
      </w:r>
      <w:proofErr w:type="spellEnd"/>
      <w:r w:rsidRPr="00F828C6">
        <w:rPr>
          <w:rFonts w:eastAsia="Calibri"/>
          <w:lang w:val="sr-Latn-RS"/>
        </w:rPr>
        <w:t xml:space="preserve"> </w:t>
      </w:r>
      <w:proofErr w:type="spellStart"/>
      <w:r w:rsidRPr="00F828C6">
        <w:rPr>
          <w:rFonts w:eastAsia="Calibri"/>
          <w:lang w:val="sr-Latn-RS"/>
        </w:rPr>
        <w:t>Записника</w:t>
      </w:r>
      <w:proofErr w:type="spellEnd"/>
      <w:r w:rsidRPr="00F828C6">
        <w:rPr>
          <w:rFonts w:eastAsia="Calibri"/>
          <w:lang w:val="sr-Latn-RS"/>
        </w:rPr>
        <w:t xml:space="preserve"> о </w:t>
      </w:r>
      <w:proofErr w:type="spellStart"/>
      <w:r w:rsidRPr="00F828C6">
        <w:rPr>
          <w:rFonts w:eastAsia="Calibri"/>
          <w:lang w:val="sr-Latn-RS"/>
        </w:rPr>
        <w:t>недостацима</w:t>
      </w:r>
      <w:proofErr w:type="spellEnd"/>
      <w:r w:rsidRPr="00F828C6">
        <w:rPr>
          <w:rFonts w:eastAsia="Calibri"/>
          <w:lang w:val="sr-Latn-RS"/>
        </w:rPr>
        <w:t xml:space="preserve">, а </w:t>
      </w:r>
      <w:proofErr w:type="spellStart"/>
      <w:r w:rsidRPr="00F828C6">
        <w:rPr>
          <w:rFonts w:eastAsia="Calibri"/>
          <w:lang w:val="sr-Latn-RS"/>
        </w:rPr>
        <w:t>најкасније</w:t>
      </w:r>
      <w:proofErr w:type="spellEnd"/>
      <w:r w:rsidRPr="00F828C6">
        <w:rPr>
          <w:rFonts w:eastAsia="Calibri"/>
          <w:lang w:val="sr-Latn-RS"/>
        </w:rPr>
        <w:t xml:space="preserve"> </w:t>
      </w:r>
      <w:proofErr w:type="spellStart"/>
      <w:r w:rsidRPr="00F828C6">
        <w:rPr>
          <w:rFonts w:eastAsia="Calibri"/>
          <w:lang w:val="sr-Latn-RS"/>
        </w:rPr>
        <w:t>до</w:t>
      </w:r>
      <w:proofErr w:type="spellEnd"/>
      <w:r w:rsidRPr="00F828C6">
        <w:rPr>
          <w:rFonts w:eastAsia="Calibri"/>
          <w:lang w:val="sr-Latn-RS"/>
        </w:rPr>
        <w:t xml:space="preserve"> </w:t>
      </w:r>
      <w:proofErr w:type="spellStart"/>
      <w:r w:rsidRPr="00F828C6">
        <w:rPr>
          <w:rFonts w:eastAsia="Calibri"/>
          <w:lang w:val="sr-Latn-RS"/>
        </w:rPr>
        <w:t>истека</w:t>
      </w:r>
      <w:proofErr w:type="spellEnd"/>
      <w:r w:rsidRPr="00F828C6">
        <w:rPr>
          <w:rFonts w:eastAsia="Calibri"/>
          <w:lang w:val="sr-Latn-RS"/>
        </w:rPr>
        <w:t xml:space="preserve"> </w:t>
      </w:r>
      <w:proofErr w:type="spellStart"/>
      <w:r w:rsidRPr="00F828C6">
        <w:rPr>
          <w:rFonts w:eastAsia="Calibri"/>
          <w:lang w:val="sr-Latn-RS"/>
        </w:rPr>
        <w:t>рока</w:t>
      </w:r>
      <w:proofErr w:type="spellEnd"/>
      <w:r w:rsidRPr="00F828C6">
        <w:rPr>
          <w:rFonts w:eastAsia="Calibri"/>
          <w:lang w:val="sr-Latn-RS"/>
        </w:rPr>
        <w:t xml:space="preserve"> </w:t>
      </w:r>
      <w:proofErr w:type="spellStart"/>
      <w:r w:rsidRPr="00F828C6">
        <w:rPr>
          <w:rFonts w:eastAsia="Calibri"/>
          <w:lang w:val="sr-Latn-RS"/>
        </w:rPr>
        <w:t>за</w:t>
      </w:r>
      <w:proofErr w:type="spellEnd"/>
      <w:r w:rsidRPr="00F828C6">
        <w:rPr>
          <w:rFonts w:eastAsia="Calibri"/>
          <w:lang w:val="sr-Latn-RS"/>
        </w:rPr>
        <w:t xml:space="preserve"> </w:t>
      </w:r>
      <w:proofErr w:type="spellStart"/>
      <w:r w:rsidRPr="00F828C6">
        <w:rPr>
          <w:rFonts w:eastAsia="Calibri"/>
          <w:lang w:val="sr-Latn-RS"/>
        </w:rPr>
        <w:t>испоруку</w:t>
      </w:r>
      <w:proofErr w:type="spellEnd"/>
      <w:r w:rsidRPr="00F828C6">
        <w:rPr>
          <w:rFonts w:eastAsia="Calibri"/>
          <w:lang w:val="sr-Latn-RS"/>
        </w:rPr>
        <w:t xml:space="preserve">, </w:t>
      </w:r>
      <w:r w:rsidRPr="00F828C6">
        <w:rPr>
          <w:rFonts w:eastAsia="Calibri"/>
          <w:lang w:val="sr-Cyrl-RS"/>
        </w:rPr>
        <w:t>омогући примопредају</w:t>
      </w:r>
      <w:r w:rsidRPr="00F828C6">
        <w:rPr>
          <w:rFonts w:eastAsia="Calibri"/>
          <w:lang w:val="sr-Latn-RS"/>
        </w:rPr>
        <w:t xml:space="preserve"> </w:t>
      </w:r>
      <w:r w:rsidR="005B1B0F">
        <w:rPr>
          <w:rFonts w:eastAsia="Calibri"/>
          <w:lang w:val="sr-Cyrl-RS"/>
        </w:rPr>
        <w:t>спортске опреме</w:t>
      </w:r>
      <w:r w:rsidRPr="00F828C6">
        <w:rPr>
          <w:rFonts w:eastAsia="Calibri"/>
          <w:lang w:val="sr-Latn-RS"/>
        </w:rPr>
        <w:t xml:space="preserve"> у </w:t>
      </w:r>
      <w:r w:rsidRPr="00F828C6">
        <w:rPr>
          <w:rFonts w:eastAsia="Calibri"/>
          <w:lang w:val="sr-Cyrl-RS"/>
        </w:rPr>
        <w:t xml:space="preserve">свему у </w:t>
      </w:r>
      <w:proofErr w:type="spellStart"/>
      <w:r w:rsidRPr="00F828C6">
        <w:rPr>
          <w:rFonts w:eastAsia="Calibri"/>
          <w:lang w:val="sr-Latn-RS"/>
        </w:rPr>
        <w:t>складу</w:t>
      </w:r>
      <w:proofErr w:type="spellEnd"/>
      <w:r w:rsidRPr="00F828C6">
        <w:rPr>
          <w:rFonts w:eastAsia="Calibri"/>
          <w:lang w:val="sr-Latn-RS"/>
        </w:rPr>
        <w:t xml:space="preserve"> </w:t>
      </w:r>
      <w:proofErr w:type="spellStart"/>
      <w:r w:rsidRPr="00F828C6">
        <w:rPr>
          <w:rFonts w:eastAsia="Calibri"/>
          <w:lang w:val="sr-Latn-RS"/>
        </w:rPr>
        <w:t>са</w:t>
      </w:r>
      <w:proofErr w:type="spellEnd"/>
      <w:r w:rsidRPr="00F828C6">
        <w:rPr>
          <w:rFonts w:eastAsia="Calibri"/>
          <w:lang w:val="sr-Latn-RS"/>
        </w:rPr>
        <w:t xml:space="preserve"> </w:t>
      </w:r>
      <w:proofErr w:type="spellStart"/>
      <w:r w:rsidR="00A320C1">
        <w:rPr>
          <w:rFonts w:eastAsia="Calibri"/>
          <w:lang w:val="sr-Cyrl-RS"/>
        </w:rPr>
        <w:t>С</w:t>
      </w:r>
      <w:r w:rsidRPr="00F828C6">
        <w:rPr>
          <w:rFonts w:eastAsia="Calibri"/>
          <w:lang w:val="sr-Cyrl-RS"/>
        </w:rPr>
        <w:t>пецификациојм</w:t>
      </w:r>
      <w:proofErr w:type="spellEnd"/>
      <w:r w:rsidRPr="00F828C6">
        <w:rPr>
          <w:rFonts w:eastAsia="Calibri"/>
          <w:lang w:val="sr-Cyrl-RS"/>
        </w:rPr>
        <w:t xml:space="preserve">, </w:t>
      </w:r>
      <w:proofErr w:type="spellStart"/>
      <w:r w:rsidRPr="00F828C6">
        <w:rPr>
          <w:rFonts w:eastAsia="Calibri"/>
          <w:lang w:val="sr-Latn-RS"/>
        </w:rPr>
        <w:t>Понудом</w:t>
      </w:r>
      <w:proofErr w:type="spellEnd"/>
      <w:r w:rsidRPr="00F828C6">
        <w:rPr>
          <w:rFonts w:eastAsia="Calibri"/>
          <w:lang w:val="sr-Latn-RS"/>
        </w:rPr>
        <w:t xml:space="preserve"> и </w:t>
      </w:r>
      <w:r w:rsidRPr="00F828C6">
        <w:rPr>
          <w:rFonts w:eastAsia="Calibri"/>
          <w:lang w:val="sr-Cyrl-RS"/>
        </w:rPr>
        <w:t>овим</w:t>
      </w:r>
      <w:r w:rsidRPr="00F828C6">
        <w:rPr>
          <w:rFonts w:eastAsia="Calibri"/>
          <w:lang w:val="sr-Latn-RS"/>
        </w:rPr>
        <w:t xml:space="preserve"> </w:t>
      </w:r>
      <w:proofErr w:type="spellStart"/>
      <w:r w:rsidRPr="00F828C6">
        <w:rPr>
          <w:rFonts w:eastAsia="Calibri"/>
          <w:lang w:val="sr-Latn-RS"/>
        </w:rPr>
        <w:t>уговором</w:t>
      </w:r>
      <w:proofErr w:type="spellEnd"/>
      <w:r w:rsidRPr="00F828C6">
        <w:rPr>
          <w:rFonts w:eastAsia="Calibri"/>
          <w:lang w:val="sr-Latn-RS"/>
        </w:rPr>
        <w:t>.</w:t>
      </w:r>
    </w:p>
    <w:p w14:paraId="2FF3F873" w14:textId="77777777" w:rsidR="001B2C5A" w:rsidRPr="00F828C6" w:rsidRDefault="001B2C5A" w:rsidP="001B2C5A">
      <w:pPr>
        <w:spacing w:line="240" w:lineRule="auto"/>
        <w:jc w:val="both"/>
        <w:rPr>
          <w:rFonts w:eastAsia="Calibri"/>
          <w:lang w:val="sr-Latn-RS"/>
        </w:rPr>
      </w:pPr>
    </w:p>
    <w:p w14:paraId="3D8F273F" w14:textId="2B7F59F7" w:rsidR="001B2C5A" w:rsidRPr="00F828C6" w:rsidRDefault="001B2C5A" w:rsidP="005B1B0F">
      <w:pPr>
        <w:spacing w:line="240" w:lineRule="auto"/>
        <w:ind w:firstLine="708"/>
        <w:jc w:val="both"/>
        <w:rPr>
          <w:rFonts w:eastAsia="Calibri"/>
          <w:bCs/>
          <w:iCs/>
          <w:lang w:val="sr-Latn-RS"/>
        </w:rPr>
      </w:pPr>
      <w:proofErr w:type="spellStart"/>
      <w:r w:rsidRPr="00F828C6">
        <w:rPr>
          <w:rFonts w:eastAsia="Calibri"/>
          <w:lang w:val="sr-Latn-RS"/>
        </w:rPr>
        <w:t>Приликом</w:t>
      </w:r>
      <w:proofErr w:type="spellEnd"/>
      <w:r w:rsidRPr="00F828C6">
        <w:rPr>
          <w:rFonts w:eastAsia="Calibri"/>
          <w:lang w:val="sr-Latn-RS"/>
        </w:rPr>
        <w:t xml:space="preserve"> </w:t>
      </w:r>
      <w:proofErr w:type="spellStart"/>
      <w:r w:rsidRPr="00F828C6">
        <w:rPr>
          <w:rFonts w:eastAsia="Calibri"/>
          <w:lang w:val="sr-Latn-RS"/>
        </w:rPr>
        <w:t>пријема</w:t>
      </w:r>
      <w:proofErr w:type="spellEnd"/>
      <w:r w:rsidRPr="00F828C6">
        <w:rPr>
          <w:rFonts w:eastAsia="Calibri"/>
          <w:lang w:val="sr-Latn-RS"/>
        </w:rPr>
        <w:t xml:space="preserve"> </w:t>
      </w:r>
      <w:r w:rsidR="005B1B0F">
        <w:rPr>
          <w:rFonts w:eastAsia="Calibri"/>
          <w:lang w:val="sr-Cyrl-RS"/>
        </w:rPr>
        <w:t>спортске опреме</w:t>
      </w:r>
      <w:r w:rsidRPr="00F828C6">
        <w:rPr>
          <w:rFonts w:eastAsia="Calibri"/>
          <w:lang w:val="sr-Latn-RS"/>
        </w:rPr>
        <w:t xml:space="preserve">, </w:t>
      </w:r>
      <w:proofErr w:type="spellStart"/>
      <w:r w:rsidR="005B1B0F">
        <w:rPr>
          <w:rFonts w:eastAsia="Calibri"/>
          <w:lang w:val="sr-Latn-RS"/>
        </w:rPr>
        <w:t>за</w:t>
      </w:r>
      <w:proofErr w:type="spellEnd"/>
      <w:r w:rsidR="005B1B0F">
        <w:rPr>
          <w:rFonts w:eastAsia="Calibri"/>
          <w:lang w:val="sr-Latn-RS"/>
        </w:rPr>
        <w:t xml:space="preserve"> </w:t>
      </w:r>
      <w:proofErr w:type="spellStart"/>
      <w:r w:rsidR="005B1B0F">
        <w:rPr>
          <w:rFonts w:eastAsia="Calibri"/>
          <w:lang w:val="sr-Latn-RS"/>
        </w:rPr>
        <w:t>коју</w:t>
      </w:r>
      <w:proofErr w:type="spellEnd"/>
      <w:r w:rsidRPr="00F828C6">
        <w:rPr>
          <w:rFonts w:eastAsia="Calibri"/>
          <w:lang w:val="sr-Latn-RS"/>
        </w:rPr>
        <w:t xml:space="preserve"> </w:t>
      </w:r>
      <w:proofErr w:type="spellStart"/>
      <w:r w:rsidRPr="00F828C6">
        <w:rPr>
          <w:rFonts w:eastAsia="Calibri"/>
          <w:lang w:val="sr-Latn-RS"/>
        </w:rPr>
        <w:t>се</w:t>
      </w:r>
      <w:proofErr w:type="spellEnd"/>
      <w:r w:rsidRPr="00F828C6">
        <w:rPr>
          <w:rFonts w:eastAsia="Calibri"/>
          <w:lang w:val="sr-Latn-RS"/>
        </w:rPr>
        <w:t xml:space="preserve"> </w:t>
      </w:r>
      <w:proofErr w:type="spellStart"/>
      <w:r w:rsidRPr="00F828C6">
        <w:rPr>
          <w:rFonts w:eastAsia="Calibri"/>
          <w:lang w:val="sr-Latn-RS"/>
        </w:rPr>
        <w:t>установи</w:t>
      </w:r>
      <w:proofErr w:type="spellEnd"/>
      <w:r w:rsidRPr="00F828C6">
        <w:rPr>
          <w:rFonts w:eastAsia="Calibri"/>
          <w:lang w:val="sr-Latn-RS"/>
        </w:rPr>
        <w:t xml:space="preserve"> </w:t>
      </w:r>
      <w:proofErr w:type="spellStart"/>
      <w:r w:rsidRPr="00F828C6">
        <w:rPr>
          <w:rFonts w:eastAsia="Calibri"/>
          <w:lang w:val="sr-Latn-RS"/>
        </w:rPr>
        <w:t>да</w:t>
      </w:r>
      <w:proofErr w:type="spellEnd"/>
      <w:r w:rsidRPr="00F828C6">
        <w:rPr>
          <w:rFonts w:eastAsia="Calibri"/>
          <w:lang w:val="sr-Latn-RS"/>
        </w:rPr>
        <w:t xml:space="preserve"> </w:t>
      </w:r>
      <w:r w:rsidR="005B1B0F">
        <w:rPr>
          <w:rFonts w:eastAsia="Calibri"/>
          <w:lang w:val="sr-Cyrl-RS"/>
        </w:rPr>
        <w:t>је</w:t>
      </w:r>
      <w:r w:rsidRPr="00F828C6">
        <w:rPr>
          <w:rFonts w:eastAsia="Calibri"/>
          <w:lang w:val="sr-Latn-RS"/>
        </w:rPr>
        <w:t xml:space="preserve"> у </w:t>
      </w:r>
      <w:proofErr w:type="spellStart"/>
      <w:r w:rsidRPr="00F828C6">
        <w:rPr>
          <w:rFonts w:eastAsia="Calibri"/>
          <w:lang w:val="sr-Latn-RS"/>
        </w:rPr>
        <w:t>свему</w:t>
      </w:r>
      <w:proofErr w:type="spellEnd"/>
      <w:r w:rsidRPr="00F828C6">
        <w:rPr>
          <w:rFonts w:eastAsia="Calibri"/>
          <w:lang w:val="sr-Latn-RS"/>
        </w:rPr>
        <w:t xml:space="preserve"> у </w:t>
      </w:r>
      <w:proofErr w:type="spellStart"/>
      <w:r w:rsidRPr="00F828C6">
        <w:rPr>
          <w:rFonts w:eastAsia="Calibri"/>
          <w:lang w:val="sr-Latn-RS"/>
        </w:rPr>
        <w:t>складу</w:t>
      </w:r>
      <w:proofErr w:type="spellEnd"/>
      <w:r w:rsidRPr="00F828C6">
        <w:rPr>
          <w:rFonts w:eastAsia="Calibri"/>
          <w:lang w:val="sr-Latn-RS"/>
        </w:rPr>
        <w:t xml:space="preserve"> </w:t>
      </w:r>
      <w:proofErr w:type="spellStart"/>
      <w:r w:rsidRPr="00F828C6">
        <w:rPr>
          <w:rFonts w:eastAsia="Calibri"/>
          <w:lang w:val="sr-Latn-RS"/>
        </w:rPr>
        <w:t>са</w:t>
      </w:r>
      <w:proofErr w:type="spellEnd"/>
      <w:r w:rsidRPr="00F828C6">
        <w:rPr>
          <w:rFonts w:eastAsia="Calibri"/>
          <w:lang w:val="sr-Latn-RS"/>
        </w:rPr>
        <w:t xml:space="preserve"> </w:t>
      </w:r>
      <w:r w:rsidR="00A320C1">
        <w:rPr>
          <w:rFonts w:eastAsia="Calibri"/>
          <w:lang w:val="sr-Cyrl-RS"/>
        </w:rPr>
        <w:t>С</w:t>
      </w:r>
      <w:r w:rsidRPr="00F828C6">
        <w:rPr>
          <w:rFonts w:eastAsia="Calibri"/>
          <w:lang w:val="sr-Cyrl-RS"/>
        </w:rPr>
        <w:t xml:space="preserve">пецификацијом, </w:t>
      </w:r>
      <w:proofErr w:type="spellStart"/>
      <w:r w:rsidRPr="00F828C6">
        <w:rPr>
          <w:rFonts w:eastAsia="Calibri"/>
          <w:lang w:val="sr-Latn-RS"/>
        </w:rPr>
        <w:t>Уговором</w:t>
      </w:r>
      <w:proofErr w:type="spellEnd"/>
      <w:r w:rsidRPr="00F828C6">
        <w:rPr>
          <w:rFonts w:eastAsia="Calibri"/>
          <w:lang w:val="sr-Latn-RS"/>
        </w:rPr>
        <w:t xml:space="preserve"> и </w:t>
      </w:r>
      <w:proofErr w:type="spellStart"/>
      <w:r w:rsidRPr="00F828C6">
        <w:rPr>
          <w:rFonts w:eastAsia="Calibri"/>
          <w:lang w:val="sr-Latn-RS"/>
        </w:rPr>
        <w:t>Понудом</w:t>
      </w:r>
      <w:proofErr w:type="spellEnd"/>
      <w:r w:rsidRPr="00F828C6">
        <w:rPr>
          <w:rFonts w:eastAsia="Calibri"/>
          <w:lang w:val="sr-Latn-RS"/>
        </w:rPr>
        <w:t xml:space="preserve"> и </w:t>
      </w:r>
      <w:proofErr w:type="spellStart"/>
      <w:r w:rsidRPr="00F828C6">
        <w:rPr>
          <w:rFonts w:eastAsia="Calibri"/>
          <w:lang w:val="sr-Latn-RS"/>
        </w:rPr>
        <w:t>за</w:t>
      </w:r>
      <w:proofErr w:type="spellEnd"/>
      <w:r w:rsidRPr="00F828C6">
        <w:rPr>
          <w:rFonts w:eastAsia="Calibri"/>
          <w:lang w:val="sr-Latn-RS"/>
        </w:rPr>
        <w:t xml:space="preserve"> </w:t>
      </w:r>
      <w:proofErr w:type="spellStart"/>
      <w:r w:rsidRPr="00F828C6">
        <w:rPr>
          <w:rFonts w:eastAsia="Calibri"/>
          <w:lang w:val="sr-Latn-RS"/>
        </w:rPr>
        <w:t>кој</w:t>
      </w:r>
      <w:proofErr w:type="spellEnd"/>
      <w:r w:rsidR="00CB0AB2">
        <w:rPr>
          <w:rFonts w:eastAsia="Calibri"/>
          <w:lang w:val="sr-Cyrl-RS"/>
        </w:rPr>
        <w:t>у</w:t>
      </w:r>
      <w:r w:rsidRPr="00F828C6">
        <w:rPr>
          <w:rFonts w:eastAsia="Calibri"/>
          <w:lang w:val="sr-Latn-RS"/>
        </w:rPr>
        <w:t xml:space="preserve"> </w:t>
      </w:r>
      <w:r w:rsidRPr="00F828C6">
        <w:rPr>
          <w:rFonts w:eastAsia="Calibri"/>
          <w:lang w:val="sr-Cyrl-RS"/>
        </w:rPr>
        <w:t>је достављена исправна и комплетна документација</w:t>
      </w:r>
      <w:r w:rsidRPr="00F828C6">
        <w:rPr>
          <w:rFonts w:eastAsia="Calibri"/>
          <w:lang w:val="sr-Latn-RS"/>
        </w:rPr>
        <w:t xml:space="preserve">, </w:t>
      </w:r>
      <w:proofErr w:type="spellStart"/>
      <w:r w:rsidRPr="00F828C6">
        <w:rPr>
          <w:rFonts w:eastAsia="Calibri"/>
          <w:lang w:val="sr-Latn-RS"/>
        </w:rPr>
        <w:t>Наручилац</w:t>
      </w:r>
      <w:proofErr w:type="spellEnd"/>
      <w:r w:rsidRPr="00F828C6">
        <w:rPr>
          <w:rFonts w:eastAsia="Calibri"/>
          <w:lang w:val="sr-Latn-RS"/>
        </w:rPr>
        <w:t xml:space="preserve"> </w:t>
      </w:r>
      <w:proofErr w:type="spellStart"/>
      <w:r w:rsidRPr="00F828C6">
        <w:rPr>
          <w:rFonts w:eastAsia="Calibri"/>
          <w:lang w:val="sr-Latn-RS"/>
        </w:rPr>
        <w:t>сачињава</w:t>
      </w:r>
      <w:proofErr w:type="spellEnd"/>
      <w:r w:rsidRPr="00F828C6">
        <w:rPr>
          <w:rFonts w:eastAsia="Calibri"/>
          <w:lang w:val="sr-Latn-RS"/>
        </w:rPr>
        <w:t xml:space="preserve"> </w:t>
      </w:r>
      <w:proofErr w:type="spellStart"/>
      <w:r w:rsidRPr="00F828C6">
        <w:rPr>
          <w:rFonts w:eastAsia="Calibri"/>
          <w:lang w:val="sr-Latn-RS"/>
        </w:rPr>
        <w:t>Записник</w:t>
      </w:r>
      <w:proofErr w:type="spellEnd"/>
      <w:r w:rsidRPr="00F828C6">
        <w:rPr>
          <w:rFonts w:eastAsia="Calibri"/>
          <w:lang w:val="sr-Latn-RS"/>
        </w:rPr>
        <w:t xml:space="preserve"> о </w:t>
      </w:r>
      <w:proofErr w:type="spellStart"/>
      <w:r w:rsidRPr="00F828C6">
        <w:rPr>
          <w:rFonts w:eastAsia="Calibri"/>
          <w:lang w:val="sr-Latn-RS"/>
        </w:rPr>
        <w:t>квалитативном</w:t>
      </w:r>
      <w:proofErr w:type="spellEnd"/>
      <w:r w:rsidRPr="00F828C6">
        <w:rPr>
          <w:rFonts w:eastAsia="Calibri"/>
          <w:lang w:val="sr-Latn-RS"/>
        </w:rPr>
        <w:t xml:space="preserve"> и </w:t>
      </w:r>
      <w:proofErr w:type="spellStart"/>
      <w:r w:rsidRPr="00F828C6">
        <w:rPr>
          <w:rFonts w:eastAsia="Calibri"/>
          <w:lang w:val="sr-Latn-RS"/>
        </w:rPr>
        <w:t>квантитативном</w:t>
      </w:r>
      <w:proofErr w:type="spellEnd"/>
      <w:r w:rsidRPr="00F828C6">
        <w:rPr>
          <w:rFonts w:eastAsia="Calibri"/>
          <w:lang w:val="sr-Latn-RS"/>
        </w:rPr>
        <w:t xml:space="preserve"> </w:t>
      </w:r>
      <w:proofErr w:type="spellStart"/>
      <w:r w:rsidRPr="00F828C6">
        <w:rPr>
          <w:rFonts w:eastAsia="Calibri"/>
          <w:lang w:val="sr-Latn-RS"/>
        </w:rPr>
        <w:t>пријему</w:t>
      </w:r>
      <w:proofErr w:type="spellEnd"/>
      <w:r w:rsidRPr="00F828C6">
        <w:rPr>
          <w:rFonts w:eastAsia="Calibri"/>
          <w:lang w:val="sr-Latn-RS"/>
        </w:rPr>
        <w:t xml:space="preserve"> </w:t>
      </w:r>
      <w:proofErr w:type="spellStart"/>
      <w:r w:rsidRPr="00F828C6">
        <w:rPr>
          <w:rFonts w:eastAsia="Calibri"/>
          <w:lang w:val="sr-Latn-RS"/>
        </w:rPr>
        <w:t>који</w:t>
      </w:r>
      <w:proofErr w:type="spellEnd"/>
      <w:r w:rsidRPr="00F828C6">
        <w:rPr>
          <w:rFonts w:eastAsia="Calibri"/>
          <w:lang w:val="sr-Latn-RS"/>
        </w:rPr>
        <w:t xml:space="preserve"> </w:t>
      </w:r>
      <w:proofErr w:type="spellStart"/>
      <w:r w:rsidRPr="00F828C6">
        <w:rPr>
          <w:rFonts w:eastAsia="Calibri"/>
          <w:lang w:val="sr-Latn-RS"/>
        </w:rPr>
        <w:t>потписују</w:t>
      </w:r>
      <w:proofErr w:type="spellEnd"/>
      <w:r w:rsidRPr="00F828C6">
        <w:rPr>
          <w:rFonts w:eastAsia="Calibri"/>
          <w:lang w:val="sr-Latn-RS"/>
        </w:rPr>
        <w:t xml:space="preserve"> </w:t>
      </w:r>
      <w:proofErr w:type="spellStart"/>
      <w:r w:rsidRPr="00F828C6">
        <w:rPr>
          <w:rFonts w:eastAsia="Calibri"/>
          <w:lang w:val="sr-Latn-RS"/>
        </w:rPr>
        <w:t>овлашћени</w:t>
      </w:r>
      <w:proofErr w:type="spellEnd"/>
      <w:r w:rsidRPr="00F828C6">
        <w:rPr>
          <w:rFonts w:eastAsia="Calibri"/>
          <w:lang w:val="sr-Latn-RS"/>
        </w:rPr>
        <w:t xml:space="preserve"> </w:t>
      </w:r>
      <w:proofErr w:type="spellStart"/>
      <w:r w:rsidRPr="00F828C6">
        <w:rPr>
          <w:rFonts w:eastAsia="Calibri"/>
          <w:lang w:val="sr-Latn-RS"/>
        </w:rPr>
        <w:t>представници</w:t>
      </w:r>
      <w:proofErr w:type="spellEnd"/>
      <w:r w:rsidRPr="00F828C6">
        <w:rPr>
          <w:rFonts w:eastAsia="Calibri"/>
          <w:lang w:val="sr-Latn-RS"/>
        </w:rPr>
        <w:t xml:space="preserve"> </w:t>
      </w:r>
      <w:proofErr w:type="spellStart"/>
      <w:r w:rsidRPr="00F828C6">
        <w:rPr>
          <w:rFonts w:eastAsia="Calibri"/>
          <w:lang w:val="sr-Latn-RS"/>
        </w:rPr>
        <w:t>Наручиоца</w:t>
      </w:r>
      <w:proofErr w:type="spellEnd"/>
      <w:r w:rsidRPr="00F828C6">
        <w:rPr>
          <w:rFonts w:eastAsia="Calibri"/>
          <w:lang w:val="sr-Latn-RS"/>
        </w:rPr>
        <w:t xml:space="preserve"> и </w:t>
      </w:r>
      <w:proofErr w:type="spellStart"/>
      <w:r w:rsidRPr="00F828C6">
        <w:rPr>
          <w:rFonts w:eastAsia="Calibri"/>
          <w:lang w:val="sr-Latn-RS"/>
        </w:rPr>
        <w:t>овлашћени</w:t>
      </w:r>
      <w:proofErr w:type="spellEnd"/>
      <w:r w:rsidRPr="00F828C6">
        <w:rPr>
          <w:rFonts w:eastAsia="Calibri"/>
          <w:lang w:val="sr-Latn-RS"/>
        </w:rPr>
        <w:t xml:space="preserve"> </w:t>
      </w:r>
      <w:proofErr w:type="spellStart"/>
      <w:r w:rsidRPr="00F828C6">
        <w:rPr>
          <w:rFonts w:eastAsia="Calibri"/>
          <w:lang w:val="sr-Latn-RS"/>
        </w:rPr>
        <w:t>представник</w:t>
      </w:r>
      <w:proofErr w:type="spellEnd"/>
      <w:r w:rsidRPr="00F828C6">
        <w:rPr>
          <w:rFonts w:eastAsia="Calibri"/>
          <w:lang w:val="sr-Latn-RS"/>
        </w:rPr>
        <w:t xml:space="preserve"> </w:t>
      </w:r>
      <w:proofErr w:type="spellStart"/>
      <w:r w:rsidRPr="00F828C6">
        <w:rPr>
          <w:rFonts w:eastAsia="Calibri"/>
          <w:lang w:val="sr-Latn-RS"/>
        </w:rPr>
        <w:t>Добављача</w:t>
      </w:r>
      <w:proofErr w:type="spellEnd"/>
      <w:r w:rsidRPr="00F828C6">
        <w:rPr>
          <w:rFonts w:eastAsia="Calibri"/>
          <w:lang w:val="sr-Latn-RS"/>
        </w:rPr>
        <w:t>.</w:t>
      </w:r>
    </w:p>
    <w:p w14:paraId="37E18310" w14:textId="77777777" w:rsidR="001B2C5A" w:rsidRPr="00F828C6" w:rsidRDefault="001B2C5A" w:rsidP="001B2C5A">
      <w:pPr>
        <w:spacing w:line="240" w:lineRule="auto"/>
        <w:jc w:val="both"/>
        <w:rPr>
          <w:rFonts w:eastAsia="Calibri"/>
          <w:lang w:val="sr-Latn-RS"/>
        </w:rPr>
      </w:pPr>
    </w:p>
    <w:p w14:paraId="616DDB38" w14:textId="5945314A" w:rsidR="001B2C5A" w:rsidRDefault="001B2C5A" w:rsidP="00CB0AB2">
      <w:pPr>
        <w:spacing w:line="240" w:lineRule="auto"/>
        <w:ind w:firstLine="708"/>
        <w:jc w:val="both"/>
        <w:rPr>
          <w:rFonts w:eastAsia="Calibri"/>
          <w:lang w:val="sr-Latn-RS"/>
        </w:rPr>
      </w:pPr>
      <w:r w:rsidRPr="00F828C6">
        <w:rPr>
          <w:rFonts w:eastAsia="Calibri"/>
          <w:lang w:val="sr-Latn-RS"/>
        </w:rPr>
        <w:t xml:space="preserve">У </w:t>
      </w:r>
      <w:proofErr w:type="spellStart"/>
      <w:r w:rsidRPr="00F828C6">
        <w:rPr>
          <w:rFonts w:eastAsia="Calibri"/>
          <w:lang w:val="sr-Latn-RS"/>
        </w:rPr>
        <w:t>Записнику</w:t>
      </w:r>
      <w:proofErr w:type="spellEnd"/>
      <w:r w:rsidRPr="00F828C6">
        <w:rPr>
          <w:rFonts w:eastAsia="Calibri"/>
          <w:lang w:val="sr-Latn-RS"/>
        </w:rPr>
        <w:t xml:space="preserve"> о </w:t>
      </w:r>
      <w:proofErr w:type="spellStart"/>
      <w:r w:rsidRPr="00F828C6">
        <w:rPr>
          <w:rFonts w:eastAsia="Calibri"/>
          <w:lang w:val="sr-Latn-RS"/>
        </w:rPr>
        <w:t>квалитативном</w:t>
      </w:r>
      <w:proofErr w:type="spellEnd"/>
      <w:r w:rsidRPr="00F828C6">
        <w:rPr>
          <w:rFonts w:eastAsia="Calibri"/>
          <w:lang w:val="sr-Latn-RS"/>
        </w:rPr>
        <w:t xml:space="preserve"> и </w:t>
      </w:r>
      <w:proofErr w:type="spellStart"/>
      <w:r w:rsidRPr="00F828C6">
        <w:rPr>
          <w:rFonts w:eastAsia="Calibri"/>
          <w:lang w:val="sr-Latn-RS"/>
        </w:rPr>
        <w:t>квантитативном</w:t>
      </w:r>
      <w:proofErr w:type="spellEnd"/>
      <w:r w:rsidRPr="00F828C6">
        <w:rPr>
          <w:rFonts w:eastAsia="Calibri"/>
          <w:lang w:val="sr-Latn-RS"/>
        </w:rPr>
        <w:t xml:space="preserve"> </w:t>
      </w:r>
      <w:proofErr w:type="spellStart"/>
      <w:r w:rsidRPr="00F828C6">
        <w:rPr>
          <w:rFonts w:eastAsia="Calibri"/>
          <w:lang w:val="sr-Latn-RS"/>
        </w:rPr>
        <w:t>пријему</w:t>
      </w:r>
      <w:proofErr w:type="spellEnd"/>
      <w:r w:rsidRPr="00F828C6">
        <w:rPr>
          <w:rFonts w:eastAsia="Calibri"/>
          <w:lang w:val="sr-Latn-RS"/>
        </w:rPr>
        <w:t xml:space="preserve"> </w:t>
      </w:r>
      <w:r w:rsidR="00DC0FB5">
        <w:rPr>
          <w:rFonts w:eastAsia="Calibri"/>
          <w:lang w:val="sr-Cyrl-RS"/>
        </w:rPr>
        <w:t>спортске опреме</w:t>
      </w:r>
      <w:r w:rsidRPr="00F828C6">
        <w:rPr>
          <w:rFonts w:eastAsia="Calibri"/>
          <w:lang w:val="sr-Latn-RS"/>
        </w:rPr>
        <w:t xml:space="preserve"> </w:t>
      </w:r>
      <w:proofErr w:type="spellStart"/>
      <w:r w:rsidRPr="00F828C6">
        <w:rPr>
          <w:rFonts w:eastAsia="Calibri"/>
          <w:lang w:val="sr-Latn-RS"/>
        </w:rPr>
        <w:t>констатоваће</w:t>
      </w:r>
      <w:proofErr w:type="spellEnd"/>
      <w:r w:rsidRPr="00F828C6">
        <w:rPr>
          <w:rFonts w:eastAsia="Calibri"/>
          <w:lang w:val="sr-Latn-RS"/>
        </w:rPr>
        <w:t xml:space="preserve"> </w:t>
      </w:r>
      <w:proofErr w:type="spellStart"/>
      <w:r w:rsidRPr="00F828C6">
        <w:rPr>
          <w:rFonts w:eastAsia="Calibri"/>
          <w:lang w:val="sr-Latn-RS"/>
        </w:rPr>
        <w:t>се</w:t>
      </w:r>
      <w:proofErr w:type="spellEnd"/>
      <w:r w:rsidRPr="00F828C6">
        <w:rPr>
          <w:rFonts w:eastAsia="Calibri"/>
          <w:lang w:val="sr-Latn-RS"/>
        </w:rPr>
        <w:t xml:space="preserve"> </w:t>
      </w:r>
      <w:proofErr w:type="spellStart"/>
      <w:r w:rsidRPr="00F828C6">
        <w:rPr>
          <w:rFonts w:eastAsia="Calibri"/>
          <w:lang w:val="sr-Latn-RS"/>
        </w:rPr>
        <w:t>да</w:t>
      </w:r>
      <w:proofErr w:type="spellEnd"/>
      <w:r w:rsidRPr="00F828C6">
        <w:rPr>
          <w:rFonts w:eastAsia="Calibri"/>
          <w:lang w:val="sr-Latn-RS"/>
        </w:rPr>
        <w:t xml:space="preserve"> </w:t>
      </w:r>
      <w:proofErr w:type="spellStart"/>
      <w:r w:rsidRPr="00F828C6">
        <w:rPr>
          <w:rFonts w:eastAsia="Calibri"/>
          <w:lang w:val="sr-Latn-RS"/>
        </w:rPr>
        <w:t>је</w:t>
      </w:r>
      <w:proofErr w:type="spellEnd"/>
      <w:r w:rsidRPr="00F828C6">
        <w:rPr>
          <w:rFonts w:eastAsia="Calibri"/>
          <w:lang w:val="sr-Latn-RS"/>
        </w:rPr>
        <w:t xml:space="preserve"> </w:t>
      </w:r>
      <w:proofErr w:type="spellStart"/>
      <w:r w:rsidRPr="00F828C6">
        <w:rPr>
          <w:rFonts w:eastAsia="Calibri"/>
          <w:lang w:val="sr-Latn-RS"/>
        </w:rPr>
        <w:t>извршена</w:t>
      </w:r>
      <w:proofErr w:type="spellEnd"/>
      <w:r w:rsidRPr="00F828C6">
        <w:rPr>
          <w:rFonts w:eastAsia="Calibri"/>
          <w:lang w:val="sr-Latn-RS"/>
        </w:rPr>
        <w:t xml:space="preserve"> </w:t>
      </w:r>
      <w:proofErr w:type="spellStart"/>
      <w:r w:rsidRPr="00F828C6">
        <w:rPr>
          <w:rFonts w:eastAsia="Calibri"/>
          <w:lang w:val="sr-Latn-RS"/>
        </w:rPr>
        <w:t>испорука</w:t>
      </w:r>
      <w:proofErr w:type="spellEnd"/>
      <w:r w:rsidRPr="00F828C6">
        <w:rPr>
          <w:rFonts w:eastAsia="Calibri"/>
          <w:lang w:val="sr-Latn-RS"/>
        </w:rPr>
        <w:t xml:space="preserve"> </w:t>
      </w:r>
      <w:r w:rsidR="00DC0FB5">
        <w:rPr>
          <w:rFonts w:eastAsia="Calibri"/>
          <w:lang w:val="sr-Cyrl-RS"/>
        </w:rPr>
        <w:t>спортске опреме</w:t>
      </w:r>
      <w:r w:rsidRPr="00F828C6">
        <w:rPr>
          <w:rFonts w:eastAsia="Calibri"/>
          <w:lang w:val="sr-Latn-RS"/>
        </w:rPr>
        <w:t xml:space="preserve">, у </w:t>
      </w:r>
      <w:proofErr w:type="spellStart"/>
      <w:r w:rsidRPr="00F828C6">
        <w:rPr>
          <w:rFonts w:eastAsia="Calibri"/>
          <w:lang w:val="sr-Latn-RS"/>
        </w:rPr>
        <w:t>свему</w:t>
      </w:r>
      <w:proofErr w:type="spellEnd"/>
      <w:r w:rsidRPr="00F828C6">
        <w:rPr>
          <w:rFonts w:eastAsia="Calibri"/>
          <w:lang w:val="sr-Latn-RS"/>
        </w:rPr>
        <w:t xml:space="preserve"> у </w:t>
      </w:r>
      <w:proofErr w:type="spellStart"/>
      <w:r w:rsidRPr="00F828C6">
        <w:rPr>
          <w:rFonts w:eastAsia="Calibri"/>
          <w:lang w:val="sr-Latn-RS"/>
        </w:rPr>
        <w:t>складу</w:t>
      </w:r>
      <w:proofErr w:type="spellEnd"/>
      <w:r w:rsidRPr="00F828C6">
        <w:rPr>
          <w:rFonts w:eastAsia="Calibri"/>
          <w:lang w:val="sr-Latn-RS"/>
        </w:rPr>
        <w:t xml:space="preserve"> </w:t>
      </w:r>
      <w:proofErr w:type="spellStart"/>
      <w:r w:rsidRPr="00F828C6">
        <w:rPr>
          <w:rFonts w:eastAsia="Calibri"/>
          <w:lang w:val="sr-Latn-RS"/>
        </w:rPr>
        <w:t>са</w:t>
      </w:r>
      <w:proofErr w:type="spellEnd"/>
      <w:r w:rsidRPr="00F828C6">
        <w:rPr>
          <w:rFonts w:eastAsia="Calibri"/>
          <w:lang w:val="sr-Latn-RS"/>
        </w:rPr>
        <w:t xml:space="preserve"> </w:t>
      </w:r>
      <w:r w:rsidR="00A320C1">
        <w:rPr>
          <w:rFonts w:eastAsia="Calibri"/>
          <w:lang w:val="sr-Cyrl-RS"/>
        </w:rPr>
        <w:t>С</w:t>
      </w:r>
      <w:r w:rsidRPr="00F828C6">
        <w:rPr>
          <w:rFonts w:eastAsia="Calibri"/>
          <w:lang w:val="sr-Cyrl-RS"/>
        </w:rPr>
        <w:t xml:space="preserve">пецификацијом, овим </w:t>
      </w:r>
      <w:proofErr w:type="spellStart"/>
      <w:r w:rsidRPr="00F828C6">
        <w:rPr>
          <w:rFonts w:eastAsia="Calibri"/>
          <w:lang w:val="sr-Latn-RS"/>
        </w:rPr>
        <w:t>уговором</w:t>
      </w:r>
      <w:proofErr w:type="spellEnd"/>
      <w:r w:rsidRPr="00F828C6">
        <w:rPr>
          <w:rFonts w:eastAsia="Calibri"/>
          <w:lang w:val="sr-Latn-RS"/>
        </w:rPr>
        <w:t xml:space="preserve"> и </w:t>
      </w:r>
      <w:proofErr w:type="spellStart"/>
      <w:r w:rsidRPr="00F828C6">
        <w:rPr>
          <w:rFonts w:eastAsia="Calibri"/>
          <w:lang w:val="sr-Latn-RS"/>
        </w:rPr>
        <w:t>Понудом</w:t>
      </w:r>
      <w:proofErr w:type="spellEnd"/>
      <w:r w:rsidRPr="00F828C6">
        <w:rPr>
          <w:rFonts w:eastAsia="Calibri"/>
          <w:lang w:val="sr-Latn-RS"/>
        </w:rPr>
        <w:t>.</w:t>
      </w:r>
    </w:p>
    <w:p w14:paraId="4E80B687" w14:textId="3AE7404B" w:rsidR="00A320C1" w:rsidRDefault="00A320C1" w:rsidP="00CB0AB2">
      <w:pPr>
        <w:spacing w:line="240" w:lineRule="auto"/>
        <w:ind w:firstLine="708"/>
        <w:jc w:val="both"/>
        <w:rPr>
          <w:rFonts w:eastAsia="Calibri"/>
          <w:lang w:val="sr-Latn-RS"/>
        </w:rPr>
      </w:pPr>
    </w:p>
    <w:p w14:paraId="549A62A0" w14:textId="5B0293D5" w:rsidR="00A320C1" w:rsidRPr="00A320C1" w:rsidRDefault="00A320C1" w:rsidP="00CB0AB2">
      <w:pPr>
        <w:spacing w:line="240" w:lineRule="auto"/>
        <w:ind w:firstLine="708"/>
        <w:jc w:val="both"/>
        <w:rPr>
          <w:rFonts w:eastAsia="Calibri"/>
          <w:lang w:val="sr-Cyrl-RS"/>
        </w:rPr>
      </w:pPr>
      <w:r>
        <w:rPr>
          <w:rFonts w:eastAsia="Calibri"/>
          <w:lang w:val="sr-Cyrl-RS"/>
        </w:rPr>
        <w:t>Уговорна страна која, без оправданог разлога, не обезбеди присуство свог овлашћеног представника за пријем у договорено време, нема право да износи приговоре у записник.</w:t>
      </w:r>
    </w:p>
    <w:p w14:paraId="4E7FEE73" w14:textId="77777777" w:rsidR="001B2C5A" w:rsidRPr="00F828C6" w:rsidRDefault="001B2C5A" w:rsidP="001B2C5A">
      <w:pPr>
        <w:spacing w:line="240" w:lineRule="auto"/>
        <w:jc w:val="both"/>
        <w:rPr>
          <w:rFonts w:eastAsia="Calibri"/>
          <w:bCs/>
          <w:iCs/>
          <w:lang w:val="sr-Latn-RS"/>
        </w:rPr>
      </w:pPr>
    </w:p>
    <w:p w14:paraId="1CEB9C54" w14:textId="57127300" w:rsidR="001B2C5A" w:rsidRPr="00F828C6" w:rsidRDefault="001B2C5A" w:rsidP="001B2C5A">
      <w:pPr>
        <w:spacing w:line="240" w:lineRule="auto"/>
        <w:jc w:val="center"/>
        <w:rPr>
          <w:rFonts w:eastAsia="Calibri"/>
          <w:bCs/>
          <w:iCs/>
          <w:lang w:val="sr-Latn-RS"/>
        </w:rPr>
      </w:pPr>
      <w:proofErr w:type="spellStart"/>
      <w:r w:rsidRPr="00F828C6">
        <w:rPr>
          <w:rFonts w:eastAsia="Calibri"/>
          <w:bCs/>
          <w:iCs/>
          <w:lang w:val="sr-Latn-RS"/>
        </w:rPr>
        <w:t>Члан</w:t>
      </w:r>
      <w:proofErr w:type="spellEnd"/>
      <w:r w:rsidRPr="00F828C6">
        <w:rPr>
          <w:rFonts w:eastAsia="Calibri"/>
          <w:bCs/>
          <w:iCs/>
          <w:lang w:val="sr-Latn-RS"/>
        </w:rPr>
        <w:t xml:space="preserve"> </w:t>
      </w:r>
      <w:r w:rsidR="00CB0AB2">
        <w:rPr>
          <w:rFonts w:eastAsia="Calibri"/>
          <w:bCs/>
          <w:iCs/>
          <w:lang w:val="sr-Cyrl-RS"/>
        </w:rPr>
        <w:t>7</w:t>
      </w:r>
      <w:r w:rsidRPr="00F828C6">
        <w:rPr>
          <w:rFonts w:eastAsia="Calibri"/>
          <w:bCs/>
          <w:iCs/>
          <w:lang w:val="sr-Latn-RS"/>
        </w:rPr>
        <w:t>.</w:t>
      </w:r>
    </w:p>
    <w:p w14:paraId="15D9013C" w14:textId="17549321" w:rsidR="001B2C5A" w:rsidRPr="00F828C6" w:rsidRDefault="001B2C5A" w:rsidP="00CB0AB2">
      <w:pPr>
        <w:spacing w:line="240" w:lineRule="auto"/>
        <w:ind w:firstLine="708"/>
        <w:jc w:val="both"/>
        <w:rPr>
          <w:rFonts w:eastAsia="Calibri"/>
          <w:lang w:val="sr-Latn-RS"/>
        </w:rPr>
      </w:pPr>
      <w:proofErr w:type="spellStart"/>
      <w:r w:rsidRPr="00F828C6">
        <w:rPr>
          <w:rFonts w:eastAsia="Calibri"/>
          <w:lang w:val="sr-Latn-RS"/>
        </w:rPr>
        <w:t>Уколико</w:t>
      </w:r>
      <w:proofErr w:type="spellEnd"/>
      <w:r w:rsidRPr="00F828C6">
        <w:rPr>
          <w:rFonts w:eastAsia="Calibri"/>
          <w:lang w:val="sr-Latn-RS"/>
        </w:rPr>
        <w:t xml:space="preserve"> </w:t>
      </w:r>
      <w:proofErr w:type="spellStart"/>
      <w:r w:rsidRPr="00F828C6">
        <w:rPr>
          <w:rFonts w:eastAsia="Calibri"/>
          <w:lang w:val="sr-Latn-RS"/>
        </w:rPr>
        <w:t>се</w:t>
      </w:r>
      <w:proofErr w:type="spellEnd"/>
      <w:r w:rsidRPr="00F828C6">
        <w:rPr>
          <w:rFonts w:eastAsia="Calibri"/>
          <w:lang w:val="sr-Latn-RS"/>
        </w:rPr>
        <w:t xml:space="preserve"> </w:t>
      </w:r>
      <w:proofErr w:type="spellStart"/>
      <w:r w:rsidRPr="00F828C6">
        <w:rPr>
          <w:rFonts w:eastAsia="Calibri"/>
          <w:lang w:val="sr-Latn-RS"/>
        </w:rPr>
        <w:t>након</w:t>
      </w:r>
      <w:proofErr w:type="spellEnd"/>
      <w:r w:rsidRPr="00F828C6">
        <w:rPr>
          <w:rFonts w:eastAsia="Calibri"/>
          <w:lang w:val="sr-Latn-RS"/>
        </w:rPr>
        <w:t xml:space="preserve"> </w:t>
      </w:r>
      <w:proofErr w:type="spellStart"/>
      <w:r w:rsidRPr="00F828C6">
        <w:rPr>
          <w:rFonts w:eastAsia="Calibri"/>
          <w:lang w:val="sr-Latn-RS"/>
        </w:rPr>
        <w:t>примопредаје</w:t>
      </w:r>
      <w:proofErr w:type="spellEnd"/>
      <w:r w:rsidRPr="00F828C6">
        <w:rPr>
          <w:rFonts w:eastAsia="Calibri"/>
          <w:lang w:val="sr-Latn-RS"/>
        </w:rPr>
        <w:t xml:space="preserve">, </w:t>
      </w:r>
      <w:proofErr w:type="spellStart"/>
      <w:r w:rsidRPr="00F828C6">
        <w:rPr>
          <w:rFonts w:eastAsia="Calibri"/>
          <w:lang w:val="sr-Latn-RS"/>
        </w:rPr>
        <w:t>утврди</w:t>
      </w:r>
      <w:proofErr w:type="spellEnd"/>
      <w:r w:rsidRPr="00F828C6">
        <w:rPr>
          <w:rFonts w:eastAsia="Calibri"/>
          <w:lang w:val="sr-Latn-RS"/>
        </w:rPr>
        <w:t xml:space="preserve"> </w:t>
      </w:r>
      <w:proofErr w:type="spellStart"/>
      <w:r w:rsidRPr="00F828C6">
        <w:rPr>
          <w:rFonts w:eastAsia="Calibri"/>
          <w:lang w:val="sr-Latn-RS"/>
        </w:rPr>
        <w:t>да</w:t>
      </w:r>
      <w:proofErr w:type="spellEnd"/>
      <w:r w:rsidRPr="00F828C6">
        <w:rPr>
          <w:rFonts w:eastAsia="Calibri"/>
          <w:lang w:val="sr-Latn-RS"/>
        </w:rPr>
        <w:t xml:space="preserve"> </w:t>
      </w:r>
      <w:r w:rsidR="00CB0AB2">
        <w:rPr>
          <w:rFonts w:eastAsia="Calibri"/>
          <w:lang w:val="sr-Cyrl-RS"/>
        </w:rPr>
        <w:t>спортска опрема</w:t>
      </w:r>
      <w:r w:rsidRPr="00F828C6">
        <w:rPr>
          <w:rFonts w:eastAsia="Calibri"/>
          <w:lang w:val="sr-Cyrl-RS"/>
        </w:rPr>
        <w:t xml:space="preserve"> има недостатке у квалитету, техничко-функционалним карактеристикама или да има оштећења који се нису могли открити уобичајеним прегледом приликом примопредаје, </w:t>
      </w:r>
      <w:proofErr w:type="spellStart"/>
      <w:r w:rsidRPr="00F828C6">
        <w:rPr>
          <w:rFonts w:eastAsia="Calibri"/>
          <w:lang w:val="sr-Latn-RS"/>
        </w:rPr>
        <w:t>Наручилац</w:t>
      </w:r>
      <w:proofErr w:type="spellEnd"/>
      <w:r w:rsidRPr="00F828C6">
        <w:rPr>
          <w:rFonts w:eastAsia="Calibri"/>
          <w:lang w:val="sr-Latn-RS"/>
        </w:rPr>
        <w:t xml:space="preserve"> </w:t>
      </w:r>
      <w:proofErr w:type="spellStart"/>
      <w:r w:rsidRPr="00F828C6">
        <w:rPr>
          <w:rFonts w:eastAsia="Calibri"/>
          <w:lang w:val="sr-Latn-RS"/>
        </w:rPr>
        <w:t>ће</w:t>
      </w:r>
      <w:proofErr w:type="spellEnd"/>
      <w:r w:rsidRPr="00F828C6">
        <w:rPr>
          <w:rFonts w:eastAsia="Calibri"/>
          <w:lang w:val="sr-Cyrl-RS"/>
        </w:rPr>
        <w:t xml:space="preserve"> без одлагања</w:t>
      </w:r>
      <w:r w:rsidRPr="00F828C6">
        <w:rPr>
          <w:rFonts w:eastAsia="Calibri"/>
          <w:lang w:val="sr-Latn-RS"/>
        </w:rPr>
        <w:t xml:space="preserve"> </w:t>
      </w:r>
      <w:proofErr w:type="spellStart"/>
      <w:r w:rsidRPr="00F828C6">
        <w:rPr>
          <w:rFonts w:eastAsia="Calibri"/>
          <w:lang w:val="sr-Latn-RS"/>
        </w:rPr>
        <w:t>рекламацију</w:t>
      </w:r>
      <w:proofErr w:type="spellEnd"/>
      <w:r w:rsidRPr="00F828C6">
        <w:rPr>
          <w:rFonts w:eastAsia="Calibri"/>
          <w:lang w:val="sr-Latn-RS"/>
        </w:rPr>
        <w:t xml:space="preserve"> </w:t>
      </w:r>
      <w:proofErr w:type="spellStart"/>
      <w:r w:rsidRPr="00F828C6">
        <w:rPr>
          <w:rFonts w:eastAsia="Calibri"/>
          <w:lang w:val="sr-Latn-RS"/>
        </w:rPr>
        <w:t>са</w:t>
      </w:r>
      <w:proofErr w:type="spellEnd"/>
      <w:r w:rsidRPr="00F828C6">
        <w:rPr>
          <w:rFonts w:eastAsia="Calibri"/>
          <w:lang w:val="sr-Latn-RS"/>
        </w:rPr>
        <w:t xml:space="preserve"> </w:t>
      </w:r>
      <w:proofErr w:type="spellStart"/>
      <w:r w:rsidRPr="00F828C6">
        <w:rPr>
          <w:rFonts w:eastAsia="Calibri"/>
          <w:lang w:val="sr-Latn-RS"/>
        </w:rPr>
        <w:t>Записником</w:t>
      </w:r>
      <w:proofErr w:type="spellEnd"/>
      <w:r w:rsidRPr="00F828C6">
        <w:rPr>
          <w:rFonts w:eastAsia="Calibri"/>
          <w:lang w:val="sr-Latn-RS"/>
        </w:rPr>
        <w:t xml:space="preserve"> о </w:t>
      </w:r>
      <w:proofErr w:type="spellStart"/>
      <w:r w:rsidRPr="00F828C6">
        <w:rPr>
          <w:rFonts w:eastAsia="Calibri"/>
          <w:lang w:val="sr-Latn-RS"/>
        </w:rPr>
        <w:t>недостацима</w:t>
      </w:r>
      <w:proofErr w:type="spellEnd"/>
      <w:r w:rsidRPr="00F828C6">
        <w:rPr>
          <w:rFonts w:eastAsia="Calibri"/>
          <w:lang w:val="sr-Latn-RS"/>
        </w:rPr>
        <w:t xml:space="preserve"> </w:t>
      </w:r>
      <w:proofErr w:type="spellStart"/>
      <w:r w:rsidRPr="00F828C6">
        <w:rPr>
          <w:rFonts w:eastAsia="Calibri"/>
          <w:lang w:val="sr-Latn-RS"/>
        </w:rPr>
        <w:t>доставити</w:t>
      </w:r>
      <w:proofErr w:type="spellEnd"/>
      <w:r w:rsidRPr="00F828C6">
        <w:rPr>
          <w:rFonts w:eastAsia="Calibri"/>
          <w:lang w:val="sr-Latn-RS"/>
        </w:rPr>
        <w:t xml:space="preserve"> </w:t>
      </w:r>
      <w:proofErr w:type="spellStart"/>
      <w:r w:rsidRPr="00F828C6">
        <w:rPr>
          <w:rFonts w:eastAsia="Calibri"/>
          <w:lang w:val="sr-Latn-RS"/>
        </w:rPr>
        <w:t>Добављачу</w:t>
      </w:r>
      <w:proofErr w:type="spellEnd"/>
      <w:r w:rsidRPr="00F828C6">
        <w:rPr>
          <w:rFonts w:eastAsia="Calibri"/>
          <w:lang w:val="sr-Latn-RS"/>
        </w:rPr>
        <w:t>.</w:t>
      </w:r>
    </w:p>
    <w:p w14:paraId="41110F8C" w14:textId="77777777" w:rsidR="001B2C5A" w:rsidRPr="00F828C6" w:rsidRDefault="001B2C5A" w:rsidP="001B2C5A">
      <w:pPr>
        <w:spacing w:line="240" w:lineRule="auto"/>
        <w:jc w:val="both"/>
        <w:rPr>
          <w:rFonts w:eastAsia="Calibri"/>
          <w:lang w:val="sr-Latn-RS"/>
        </w:rPr>
      </w:pPr>
    </w:p>
    <w:p w14:paraId="468E42E7" w14:textId="7A744342" w:rsidR="001B2C5A" w:rsidRPr="00F828C6" w:rsidRDefault="001B2C5A" w:rsidP="00CB0AB2">
      <w:pPr>
        <w:spacing w:line="240" w:lineRule="auto"/>
        <w:ind w:firstLine="708"/>
        <w:jc w:val="both"/>
        <w:rPr>
          <w:rFonts w:eastAsia="Calibri"/>
          <w:bCs/>
          <w:iCs/>
          <w:lang w:val="sr-Latn-RS"/>
        </w:rPr>
      </w:pPr>
      <w:proofErr w:type="spellStart"/>
      <w:r w:rsidRPr="00F828C6">
        <w:rPr>
          <w:rFonts w:eastAsia="Calibri"/>
          <w:lang w:val="sr-Latn-RS"/>
        </w:rPr>
        <w:t>Добављач</w:t>
      </w:r>
      <w:proofErr w:type="spellEnd"/>
      <w:r w:rsidRPr="00F828C6">
        <w:rPr>
          <w:rFonts w:eastAsia="Calibri"/>
          <w:lang w:val="sr-Latn-RS"/>
        </w:rPr>
        <w:t xml:space="preserve"> </w:t>
      </w:r>
      <w:proofErr w:type="spellStart"/>
      <w:r w:rsidRPr="00F828C6">
        <w:rPr>
          <w:rFonts w:eastAsia="Calibri"/>
          <w:lang w:val="sr-Latn-RS"/>
        </w:rPr>
        <w:t>се</w:t>
      </w:r>
      <w:proofErr w:type="spellEnd"/>
      <w:r w:rsidRPr="00F828C6">
        <w:rPr>
          <w:rFonts w:eastAsia="Calibri"/>
          <w:lang w:val="sr-Latn-RS"/>
        </w:rPr>
        <w:t xml:space="preserve"> </w:t>
      </w:r>
      <w:proofErr w:type="spellStart"/>
      <w:r w:rsidRPr="00F828C6">
        <w:rPr>
          <w:rFonts w:eastAsia="Calibri"/>
          <w:lang w:val="sr-Latn-RS"/>
        </w:rPr>
        <w:t>обавезује</w:t>
      </w:r>
      <w:proofErr w:type="spellEnd"/>
      <w:r w:rsidRPr="00F828C6">
        <w:rPr>
          <w:rFonts w:eastAsia="Calibri"/>
          <w:lang w:val="sr-Latn-RS"/>
        </w:rPr>
        <w:t xml:space="preserve"> </w:t>
      </w:r>
      <w:proofErr w:type="spellStart"/>
      <w:r w:rsidRPr="00F828C6">
        <w:rPr>
          <w:rFonts w:eastAsia="Calibri"/>
          <w:lang w:val="sr-Latn-RS"/>
        </w:rPr>
        <w:t>да</w:t>
      </w:r>
      <w:proofErr w:type="spellEnd"/>
      <w:r w:rsidRPr="00F828C6">
        <w:rPr>
          <w:rFonts w:eastAsia="Calibri"/>
          <w:lang w:val="sr-Latn-RS"/>
        </w:rPr>
        <w:t xml:space="preserve"> </w:t>
      </w:r>
      <w:proofErr w:type="spellStart"/>
      <w:r w:rsidRPr="00F828C6">
        <w:rPr>
          <w:rFonts w:eastAsia="Calibri"/>
          <w:lang w:val="sr-Latn-RS"/>
        </w:rPr>
        <w:t>ће</w:t>
      </w:r>
      <w:proofErr w:type="spellEnd"/>
      <w:r w:rsidRPr="00F828C6">
        <w:rPr>
          <w:rFonts w:eastAsia="Calibri"/>
          <w:lang w:val="sr-Cyrl-RS"/>
        </w:rPr>
        <w:t>,</w:t>
      </w:r>
      <w:r w:rsidRPr="00F828C6">
        <w:rPr>
          <w:rFonts w:eastAsia="Calibri"/>
          <w:lang w:val="sr-Latn-RS"/>
        </w:rPr>
        <w:t xml:space="preserve"> у </w:t>
      </w:r>
      <w:proofErr w:type="spellStart"/>
      <w:r w:rsidRPr="00F828C6">
        <w:rPr>
          <w:rFonts w:eastAsia="Calibri"/>
          <w:lang w:val="sr-Latn-RS"/>
        </w:rPr>
        <w:t>року</w:t>
      </w:r>
      <w:proofErr w:type="spellEnd"/>
      <w:r w:rsidRPr="00F828C6">
        <w:rPr>
          <w:rFonts w:eastAsia="Calibri"/>
          <w:lang w:val="sr-Latn-RS"/>
        </w:rPr>
        <w:t xml:space="preserve"> </w:t>
      </w:r>
      <w:proofErr w:type="spellStart"/>
      <w:r w:rsidRPr="00F828C6">
        <w:rPr>
          <w:rFonts w:eastAsia="Calibri"/>
          <w:lang w:val="sr-Latn-RS"/>
        </w:rPr>
        <w:t>од</w:t>
      </w:r>
      <w:proofErr w:type="spellEnd"/>
      <w:r w:rsidRPr="00F828C6">
        <w:rPr>
          <w:rFonts w:eastAsia="Calibri"/>
          <w:lang w:val="sr-Latn-RS"/>
        </w:rPr>
        <w:t xml:space="preserve"> </w:t>
      </w:r>
      <w:r w:rsidRPr="00F828C6">
        <w:rPr>
          <w:rFonts w:eastAsia="Calibri"/>
          <w:lang w:val="sr-Cyrl-RS"/>
        </w:rPr>
        <w:t xml:space="preserve">највише </w:t>
      </w:r>
      <w:r w:rsidR="00A320C1">
        <w:rPr>
          <w:rFonts w:eastAsia="Calibri"/>
          <w:lang w:val="sr-Cyrl-RS"/>
        </w:rPr>
        <w:t>3</w:t>
      </w:r>
      <w:r w:rsidRPr="00F828C6">
        <w:rPr>
          <w:rFonts w:eastAsia="Calibri"/>
          <w:lang w:val="sr-Latn-RS"/>
        </w:rPr>
        <w:t xml:space="preserve"> (</w:t>
      </w:r>
      <w:r w:rsidR="00A320C1">
        <w:rPr>
          <w:rFonts w:eastAsia="Calibri"/>
          <w:lang w:val="sr-Cyrl-RS"/>
        </w:rPr>
        <w:t>три</w:t>
      </w:r>
      <w:r w:rsidRPr="00F828C6">
        <w:rPr>
          <w:rFonts w:eastAsia="Calibri"/>
          <w:lang w:val="sr-Latn-RS"/>
        </w:rPr>
        <w:t xml:space="preserve">) </w:t>
      </w:r>
      <w:proofErr w:type="spellStart"/>
      <w:r w:rsidRPr="00F828C6">
        <w:rPr>
          <w:rFonts w:eastAsia="Calibri"/>
          <w:lang w:val="sr-Latn-RS"/>
        </w:rPr>
        <w:t>дана</w:t>
      </w:r>
      <w:proofErr w:type="spellEnd"/>
      <w:r w:rsidRPr="00F828C6">
        <w:rPr>
          <w:rFonts w:eastAsia="Calibri"/>
          <w:lang w:val="sr-Latn-RS"/>
        </w:rPr>
        <w:t xml:space="preserve"> </w:t>
      </w:r>
      <w:proofErr w:type="spellStart"/>
      <w:r w:rsidRPr="00F828C6">
        <w:rPr>
          <w:rFonts w:eastAsia="Calibri"/>
          <w:lang w:val="sr-Latn-RS"/>
        </w:rPr>
        <w:t>од</w:t>
      </w:r>
      <w:proofErr w:type="spellEnd"/>
      <w:r w:rsidRPr="00F828C6">
        <w:rPr>
          <w:rFonts w:eastAsia="Calibri"/>
          <w:lang w:val="sr-Latn-RS"/>
        </w:rPr>
        <w:t xml:space="preserve"> </w:t>
      </w:r>
      <w:proofErr w:type="spellStart"/>
      <w:r w:rsidRPr="00F828C6">
        <w:rPr>
          <w:rFonts w:eastAsia="Calibri"/>
          <w:lang w:val="sr-Latn-RS"/>
        </w:rPr>
        <w:t>дана</w:t>
      </w:r>
      <w:proofErr w:type="spellEnd"/>
      <w:r w:rsidRPr="00F828C6">
        <w:rPr>
          <w:rFonts w:eastAsia="Calibri"/>
          <w:lang w:val="sr-Latn-RS"/>
        </w:rPr>
        <w:t xml:space="preserve"> </w:t>
      </w:r>
      <w:proofErr w:type="spellStart"/>
      <w:r w:rsidRPr="00F828C6">
        <w:rPr>
          <w:rFonts w:eastAsia="Calibri"/>
          <w:lang w:val="sr-Latn-RS"/>
        </w:rPr>
        <w:t>пријема</w:t>
      </w:r>
      <w:proofErr w:type="spellEnd"/>
      <w:r w:rsidRPr="00F828C6">
        <w:rPr>
          <w:rFonts w:eastAsia="Calibri"/>
          <w:lang w:val="sr-Latn-RS"/>
        </w:rPr>
        <w:t xml:space="preserve"> </w:t>
      </w:r>
      <w:proofErr w:type="spellStart"/>
      <w:r w:rsidRPr="00F828C6">
        <w:rPr>
          <w:rFonts w:eastAsia="Calibri"/>
          <w:lang w:val="sr-Latn-RS"/>
        </w:rPr>
        <w:t>рекламације</w:t>
      </w:r>
      <w:proofErr w:type="spellEnd"/>
      <w:r w:rsidRPr="00F828C6">
        <w:rPr>
          <w:rFonts w:eastAsia="Calibri"/>
          <w:lang w:val="sr-Latn-RS"/>
        </w:rPr>
        <w:t xml:space="preserve">, </w:t>
      </w:r>
      <w:proofErr w:type="spellStart"/>
      <w:r w:rsidRPr="00F828C6">
        <w:rPr>
          <w:rFonts w:eastAsia="Calibri"/>
          <w:lang w:val="sr-Latn-RS"/>
        </w:rPr>
        <w:t>отклонити</w:t>
      </w:r>
      <w:proofErr w:type="spellEnd"/>
      <w:r w:rsidRPr="00F828C6">
        <w:rPr>
          <w:rFonts w:eastAsia="Calibri"/>
          <w:lang w:val="sr-Latn-RS"/>
        </w:rPr>
        <w:t xml:space="preserve"> </w:t>
      </w:r>
      <w:proofErr w:type="spellStart"/>
      <w:r w:rsidRPr="00F828C6">
        <w:rPr>
          <w:rFonts w:eastAsia="Calibri"/>
          <w:lang w:val="sr-Latn-RS"/>
        </w:rPr>
        <w:t>недостатак</w:t>
      </w:r>
      <w:proofErr w:type="spellEnd"/>
      <w:r w:rsidRPr="00F828C6">
        <w:rPr>
          <w:rFonts w:eastAsia="Calibri"/>
          <w:lang w:val="sr-Latn-RS"/>
        </w:rPr>
        <w:t xml:space="preserve"> </w:t>
      </w:r>
      <w:proofErr w:type="spellStart"/>
      <w:r w:rsidRPr="00F828C6">
        <w:rPr>
          <w:rFonts w:eastAsia="Calibri"/>
          <w:lang w:val="sr-Latn-RS"/>
        </w:rPr>
        <w:t>или</w:t>
      </w:r>
      <w:proofErr w:type="spellEnd"/>
      <w:r w:rsidRPr="00F828C6">
        <w:rPr>
          <w:rFonts w:eastAsia="Calibri"/>
          <w:lang w:val="sr-Latn-RS"/>
        </w:rPr>
        <w:t xml:space="preserve"> </w:t>
      </w:r>
      <w:proofErr w:type="spellStart"/>
      <w:r w:rsidRPr="00F828C6">
        <w:rPr>
          <w:rFonts w:eastAsia="Calibri"/>
          <w:lang w:val="sr-Latn-RS"/>
        </w:rPr>
        <w:t>ће</w:t>
      </w:r>
      <w:proofErr w:type="spellEnd"/>
      <w:r w:rsidRPr="00F828C6">
        <w:rPr>
          <w:rFonts w:eastAsia="Calibri"/>
          <w:lang w:val="sr-Latn-RS"/>
        </w:rPr>
        <w:t xml:space="preserve"> </w:t>
      </w:r>
      <w:r w:rsidR="00CB0AB2">
        <w:rPr>
          <w:rFonts w:eastAsia="Calibri"/>
          <w:lang w:val="sr-Cyrl-RS"/>
        </w:rPr>
        <w:t>спортску опрему</w:t>
      </w:r>
      <w:r w:rsidRPr="00F828C6">
        <w:rPr>
          <w:rFonts w:eastAsia="Calibri"/>
          <w:lang w:val="sr-Latn-RS"/>
        </w:rPr>
        <w:t xml:space="preserve">, </w:t>
      </w:r>
      <w:proofErr w:type="spellStart"/>
      <w:r w:rsidRPr="00F828C6">
        <w:rPr>
          <w:rFonts w:eastAsia="Calibri"/>
          <w:lang w:val="sr-Latn-RS"/>
        </w:rPr>
        <w:t>нов</w:t>
      </w:r>
      <w:proofErr w:type="spellEnd"/>
      <w:r w:rsidR="00CB0AB2">
        <w:rPr>
          <w:rFonts w:eastAsia="Calibri"/>
          <w:lang w:val="sr-Cyrl-RS"/>
        </w:rPr>
        <w:t>о</w:t>
      </w:r>
      <w:r w:rsidRPr="00F828C6">
        <w:rPr>
          <w:rFonts w:eastAsia="Calibri"/>
          <w:lang w:val="sr-Latn-RS"/>
        </w:rPr>
        <w:t xml:space="preserve">м </w:t>
      </w:r>
      <w:r w:rsidR="00CB0AB2">
        <w:rPr>
          <w:rFonts w:eastAsia="Calibri"/>
          <w:lang w:val="sr-Cyrl-RS"/>
        </w:rPr>
        <w:t xml:space="preserve">и </w:t>
      </w:r>
      <w:proofErr w:type="spellStart"/>
      <w:r w:rsidRPr="00F828C6">
        <w:rPr>
          <w:rFonts w:eastAsia="Calibri"/>
          <w:lang w:val="sr-Latn-RS"/>
        </w:rPr>
        <w:t>исправн</w:t>
      </w:r>
      <w:proofErr w:type="spellEnd"/>
      <w:r w:rsidR="00CB0AB2">
        <w:rPr>
          <w:rFonts w:eastAsia="Calibri"/>
          <w:lang w:val="sr-Cyrl-RS"/>
        </w:rPr>
        <w:t>о</w:t>
      </w:r>
      <w:r w:rsidRPr="00F828C6">
        <w:rPr>
          <w:rFonts w:eastAsia="Calibri"/>
          <w:lang w:val="sr-Latn-RS"/>
        </w:rPr>
        <w:t>м</w:t>
      </w:r>
      <w:r w:rsidR="00CB0AB2">
        <w:rPr>
          <w:rFonts w:eastAsia="Calibri"/>
          <w:lang w:val="sr-Cyrl-RS"/>
        </w:rPr>
        <w:t xml:space="preserve"> спортском опремом</w:t>
      </w:r>
      <w:r w:rsidRPr="00F828C6">
        <w:rPr>
          <w:rFonts w:eastAsia="Calibri"/>
          <w:lang w:val="sr-Cyrl-RS"/>
        </w:rPr>
        <w:t xml:space="preserve"> бољих или истих техничких карактеристика од уговорених</w:t>
      </w:r>
      <w:r w:rsidRPr="00F828C6">
        <w:rPr>
          <w:rFonts w:eastAsia="Calibri"/>
          <w:lang w:val="sr-Latn-RS"/>
        </w:rPr>
        <w:t>.</w:t>
      </w:r>
    </w:p>
    <w:p w14:paraId="26773A65" w14:textId="06DBCBCD" w:rsidR="001B2C5A" w:rsidRPr="00F828C6" w:rsidRDefault="001B2C5A" w:rsidP="001B2C5A">
      <w:pPr>
        <w:spacing w:line="240" w:lineRule="auto"/>
        <w:jc w:val="both"/>
        <w:rPr>
          <w:rFonts w:eastAsia="Calibri"/>
          <w:lang w:val="sr-Latn-RS"/>
        </w:rPr>
      </w:pPr>
    </w:p>
    <w:p w14:paraId="4707F8BA" w14:textId="0239C010" w:rsidR="001B2C5A" w:rsidRPr="00F828C6" w:rsidRDefault="00CB0AB2" w:rsidP="001B2C5A">
      <w:pPr>
        <w:spacing w:line="240" w:lineRule="auto"/>
        <w:jc w:val="center"/>
        <w:rPr>
          <w:rFonts w:eastAsia="Calibri"/>
          <w:lang w:val="sr-Latn-RS"/>
        </w:rPr>
      </w:pPr>
      <w:proofErr w:type="spellStart"/>
      <w:r>
        <w:rPr>
          <w:rFonts w:eastAsia="Calibri"/>
          <w:lang w:val="sr-Latn-RS"/>
        </w:rPr>
        <w:t>Члан</w:t>
      </w:r>
      <w:proofErr w:type="spellEnd"/>
      <w:r>
        <w:rPr>
          <w:rFonts w:eastAsia="Calibri"/>
          <w:lang w:val="sr-Latn-RS"/>
        </w:rPr>
        <w:t xml:space="preserve"> </w:t>
      </w:r>
      <w:r>
        <w:rPr>
          <w:rFonts w:eastAsia="Calibri"/>
          <w:lang w:val="sr-Cyrl-RS"/>
        </w:rPr>
        <w:t>8</w:t>
      </w:r>
      <w:r w:rsidR="001B2C5A" w:rsidRPr="00F828C6">
        <w:rPr>
          <w:rFonts w:eastAsia="Calibri"/>
          <w:lang w:val="sr-Latn-RS"/>
        </w:rPr>
        <w:t>.</w:t>
      </w:r>
    </w:p>
    <w:p w14:paraId="17DDCEB7" w14:textId="0013D32D" w:rsidR="001B2C5A" w:rsidRPr="00F828C6" w:rsidRDefault="001B2C5A" w:rsidP="00DC0FB5">
      <w:pPr>
        <w:spacing w:line="240" w:lineRule="auto"/>
        <w:ind w:firstLine="708"/>
        <w:jc w:val="both"/>
        <w:rPr>
          <w:rFonts w:eastAsia="Calibri"/>
          <w:lang w:val="sr-Cyrl-RS"/>
        </w:rPr>
      </w:pPr>
      <w:proofErr w:type="spellStart"/>
      <w:r w:rsidRPr="00F828C6">
        <w:rPr>
          <w:rFonts w:eastAsia="Calibri"/>
          <w:lang w:val="sr-Latn-RS"/>
        </w:rPr>
        <w:t>Уколико</w:t>
      </w:r>
      <w:proofErr w:type="spellEnd"/>
      <w:r w:rsidRPr="00F828C6">
        <w:rPr>
          <w:rFonts w:eastAsia="Calibri"/>
          <w:lang w:val="sr-Latn-RS"/>
        </w:rPr>
        <w:t xml:space="preserve"> </w:t>
      </w:r>
      <w:proofErr w:type="spellStart"/>
      <w:r w:rsidRPr="00F828C6">
        <w:rPr>
          <w:rFonts w:eastAsia="Calibri"/>
          <w:lang w:val="sr-Latn-RS"/>
        </w:rPr>
        <w:t>Добављач</w:t>
      </w:r>
      <w:proofErr w:type="spellEnd"/>
      <w:r w:rsidRPr="00F828C6">
        <w:rPr>
          <w:rFonts w:eastAsia="Calibri"/>
          <w:lang w:val="sr-Latn-RS"/>
        </w:rPr>
        <w:t xml:space="preserve"> </w:t>
      </w:r>
      <w:proofErr w:type="spellStart"/>
      <w:r w:rsidRPr="00F828C6">
        <w:rPr>
          <w:rFonts w:eastAsia="Calibri"/>
          <w:lang w:val="sr-Latn-RS"/>
        </w:rPr>
        <w:t>касни</w:t>
      </w:r>
      <w:proofErr w:type="spellEnd"/>
      <w:r w:rsidRPr="00F828C6">
        <w:rPr>
          <w:rFonts w:eastAsia="Calibri"/>
          <w:lang w:val="sr-Latn-RS"/>
        </w:rPr>
        <w:t xml:space="preserve"> </w:t>
      </w:r>
      <w:proofErr w:type="spellStart"/>
      <w:r w:rsidRPr="00F828C6">
        <w:rPr>
          <w:rFonts w:eastAsia="Calibri"/>
          <w:lang w:val="sr-Latn-RS"/>
        </w:rPr>
        <w:t>са</w:t>
      </w:r>
      <w:proofErr w:type="spellEnd"/>
      <w:r w:rsidRPr="00F828C6">
        <w:rPr>
          <w:rFonts w:eastAsia="Calibri"/>
          <w:lang w:val="sr-Latn-RS"/>
        </w:rPr>
        <w:t xml:space="preserve"> </w:t>
      </w:r>
      <w:proofErr w:type="spellStart"/>
      <w:r w:rsidRPr="00F828C6">
        <w:rPr>
          <w:rFonts w:eastAsia="Calibri"/>
          <w:lang w:val="sr-Latn-RS"/>
        </w:rPr>
        <w:t>извршењем</w:t>
      </w:r>
      <w:proofErr w:type="spellEnd"/>
      <w:r w:rsidRPr="00F828C6">
        <w:rPr>
          <w:rFonts w:eastAsia="Calibri"/>
          <w:lang w:val="sr-Latn-RS"/>
        </w:rPr>
        <w:t xml:space="preserve"> </w:t>
      </w:r>
      <w:proofErr w:type="spellStart"/>
      <w:r w:rsidRPr="00F828C6">
        <w:rPr>
          <w:rFonts w:eastAsia="Calibri"/>
          <w:lang w:val="sr-Latn-RS"/>
        </w:rPr>
        <w:t>својих</w:t>
      </w:r>
      <w:proofErr w:type="spellEnd"/>
      <w:r w:rsidRPr="00F828C6">
        <w:rPr>
          <w:rFonts w:eastAsia="Calibri"/>
          <w:lang w:val="sr-Latn-RS"/>
        </w:rPr>
        <w:t xml:space="preserve"> </w:t>
      </w:r>
      <w:proofErr w:type="spellStart"/>
      <w:r w:rsidRPr="00F828C6">
        <w:rPr>
          <w:rFonts w:eastAsia="Calibri"/>
          <w:lang w:val="sr-Latn-RS"/>
        </w:rPr>
        <w:t>обавеза</w:t>
      </w:r>
      <w:proofErr w:type="spellEnd"/>
      <w:r w:rsidRPr="00F828C6">
        <w:rPr>
          <w:rFonts w:eastAsia="Calibri"/>
          <w:lang w:val="sr-Latn-RS"/>
        </w:rPr>
        <w:t xml:space="preserve"> </w:t>
      </w:r>
      <w:proofErr w:type="spellStart"/>
      <w:r w:rsidRPr="00F828C6">
        <w:rPr>
          <w:rFonts w:eastAsia="Calibri"/>
          <w:lang w:val="sr-Latn-RS"/>
        </w:rPr>
        <w:t>из</w:t>
      </w:r>
      <w:proofErr w:type="spellEnd"/>
      <w:r w:rsidRPr="00F828C6">
        <w:rPr>
          <w:rFonts w:eastAsia="Calibri"/>
          <w:lang w:val="sr-Latn-RS"/>
        </w:rPr>
        <w:t xml:space="preserve"> </w:t>
      </w:r>
      <w:proofErr w:type="spellStart"/>
      <w:r w:rsidRPr="00F828C6">
        <w:rPr>
          <w:rFonts w:eastAsia="Calibri"/>
          <w:lang w:val="sr-Latn-RS"/>
        </w:rPr>
        <w:t>члана</w:t>
      </w:r>
      <w:proofErr w:type="spellEnd"/>
      <w:r w:rsidRPr="00F828C6">
        <w:rPr>
          <w:rFonts w:eastAsia="Calibri"/>
          <w:lang w:val="sr-Latn-RS"/>
        </w:rPr>
        <w:t xml:space="preserve"> </w:t>
      </w:r>
      <w:r w:rsidR="00CB0AB2">
        <w:rPr>
          <w:rFonts w:eastAsia="Calibri"/>
          <w:lang w:val="sr-Cyrl-RS"/>
        </w:rPr>
        <w:t xml:space="preserve">5. </w:t>
      </w:r>
      <w:bookmarkStart w:id="21" w:name="_GoBack"/>
      <w:bookmarkEnd w:id="21"/>
      <w:r w:rsidR="00DC0FB5">
        <w:rPr>
          <w:rFonts w:eastAsia="Calibri"/>
          <w:lang w:val="sr-Cyrl-RS"/>
        </w:rPr>
        <w:t>и</w:t>
      </w:r>
      <w:r w:rsidRPr="00F828C6">
        <w:rPr>
          <w:rFonts w:eastAsia="Calibri"/>
          <w:lang w:val="sr-Cyrl-RS"/>
        </w:rPr>
        <w:t xml:space="preserve"> </w:t>
      </w:r>
      <w:proofErr w:type="spellStart"/>
      <w:r w:rsidRPr="00F828C6">
        <w:rPr>
          <w:rFonts w:eastAsia="Calibri"/>
          <w:lang w:val="sr-Latn-RS"/>
        </w:rPr>
        <w:t>члана</w:t>
      </w:r>
      <w:proofErr w:type="spellEnd"/>
      <w:r w:rsidRPr="00F828C6">
        <w:rPr>
          <w:rFonts w:eastAsia="Calibri"/>
          <w:lang w:val="sr-Latn-RS"/>
        </w:rPr>
        <w:t xml:space="preserve"> </w:t>
      </w:r>
      <w:r w:rsidR="00CB0AB2">
        <w:rPr>
          <w:rFonts w:eastAsia="Calibri"/>
          <w:lang w:val="sr-Cyrl-RS"/>
        </w:rPr>
        <w:t>7</w:t>
      </w:r>
      <w:r w:rsidRPr="00F828C6">
        <w:rPr>
          <w:rFonts w:eastAsia="Calibri"/>
          <w:lang w:val="sr-Latn-RS"/>
        </w:rPr>
        <w:t xml:space="preserve">. </w:t>
      </w:r>
      <w:proofErr w:type="spellStart"/>
      <w:r w:rsidRPr="00F828C6">
        <w:rPr>
          <w:rFonts w:eastAsia="Calibri"/>
          <w:lang w:val="sr-Latn-RS"/>
        </w:rPr>
        <w:t>став</w:t>
      </w:r>
      <w:proofErr w:type="spellEnd"/>
      <w:r w:rsidRPr="00F828C6">
        <w:rPr>
          <w:rFonts w:eastAsia="Calibri"/>
          <w:lang w:val="sr-Latn-RS"/>
        </w:rPr>
        <w:t xml:space="preserve"> 2.</w:t>
      </w:r>
      <w:r w:rsidR="00DC0FB5">
        <w:rPr>
          <w:rFonts w:eastAsia="Calibri"/>
          <w:lang w:val="sr-Cyrl-RS"/>
        </w:rPr>
        <w:t xml:space="preserve"> овог уговора</w:t>
      </w:r>
      <w:r w:rsidRPr="00F828C6">
        <w:rPr>
          <w:rFonts w:eastAsia="Calibri"/>
          <w:lang w:val="sr-Latn-RS"/>
        </w:rPr>
        <w:t xml:space="preserve">, </w:t>
      </w:r>
      <w:proofErr w:type="spellStart"/>
      <w:r w:rsidRPr="00F828C6">
        <w:rPr>
          <w:rFonts w:eastAsia="Calibri"/>
          <w:lang w:val="sr-Latn-RS"/>
        </w:rPr>
        <w:t>обавезан</w:t>
      </w:r>
      <w:proofErr w:type="spellEnd"/>
      <w:r w:rsidRPr="00F828C6">
        <w:rPr>
          <w:rFonts w:eastAsia="Calibri"/>
          <w:lang w:val="sr-Latn-RS"/>
        </w:rPr>
        <w:t xml:space="preserve"> </w:t>
      </w:r>
      <w:proofErr w:type="spellStart"/>
      <w:r w:rsidRPr="00F828C6">
        <w:rPr>
          <w:rFonts w:eastAsia="Calibri"/>
          <w:lang w:val="sr-Latn-RS"/>
        </w:rPr>
        <w:t>је</w:t>
      </w:r>
      <w:proofErr w:type="spellEnd"/>
      <w:r w:rsidRPr="00F828C6">
        <w:rPr>
          <w:rFonts w:eastAsia="Calibri"/>
          <w:lang w:val="sr-Latn-RS"/>
        </w:rPr>
        <w:t xml:space="preserve"> </w:t>
      </w:r>
      <w:proofErr w:type="spellStart"/>
      <w:r w:rsidRPr="00F828C6">
        <w:rPr>
          <w:rFonts w:eastAsia="Calibri"/>
          <w:lang w:val="sr-Latn-RS"/>
        </w:rPr>
        <w:t>да</w:t>
      </w:r>
      <w:proofErr w:type="spellEnd"/>
      <w:r w:rsidRPr="00F828C6">
        <w:rPr>
          <w:rFonts w:eastAsia="Calibri"/>
          <w:lang w:val="sr-Latn-RS"/>
        </w:rPr>
        <w:t xml:space="preserve"> </w:t>
      </w:r>
      <w:proofErr w:type="spellStart"/>
      <w:r w:rsidRPr="00F828C6">
        <w:rPr>
          <w:rFonts w:eastAsia="Calibri"/>
          <w:lang w:val="sr-Latn-RS"/>
        </w:rPr>
        <w:t>за</w:t>
      </w:r>
      <w:proofErr w:type="spellEnd"/>
      <w:r w:rsidRPr="00F828C6">
        <w:rPr>
          <w:rFonts w:eastAsia="Calibri"/>
          <w:lang w:val="sr-Latn-RS"/>
        </w:rPr>
        <w:t xml:space="preserve"> </w:t>
      </w:r>
      <w:proofErr w:type="spellStart"/>
      <w:r w:rsidRPr="00F828C6">
        <w:rPr>
          <w:rFonts w:eastAsia="Calibri"/>
          <w:lang w:val="sr-Latn-RS"/>
        </w:rPr>
        <w:t>сваки</w:t>
      </w:r>
      <w:proofErr w:type="spellEnd"/>
      <w:r w:rsidRPr="00F828C6">
        <w:rPr>
          <w:rFonts w:eastAsia="Calibri"/>
          <w:lang w:val="sr-Latn-RS"/>
        </w:rPr>
        <w:t xml:space="preserve"> </w:t>
      </w:r>
      <w:proofErr w:type="spellStart"/>
      <w:r w:rsidRPr="00F828C6">
        <w:rPr>
          <w:rFonts w:eastAsia="Calibri"/>
          <w:lang w:val="sr-Latn-RS"/>
        </w:rPr>
        <w:t>дан</w:t>
      </w:r>
      <w:proofErr w:type="spellEnd"/>
      <w:r w:rsidRPr="00F828C6">
        <w:rPr>
          <w:rFonts w:eastAsia="Calibri"/>
          <w:lang w:val="sr-Latn-RS"/>
        </w:rPr>
        <w:t xml:space="preserve"> </w:t>
      </w:r>
      <w:proofErr w:type="spellStart"/>
      <w:r w:rsidRPr="00F828C6">
        <w:rPr>
          <w:rFonts w:eastAsia="Calibri"/>
          <w:lang w:val="sr-Latn-RS"/>
        </w:rPr>
        <w:t>закашњења</w:t>
      </w:r>
      <w:proofErr w:type="spellEnd"/>
      <w:r w:rsidRPr="00F828C6">
        <w:rPr>
          <w:rFonts w:eastAsia="Calibri"/>
          <w:lang w:val="sr-Latn-RS"/>
        </w:rPr>
        <w:t xml:space="preserve">, </w:t>
      </w:r>
      <w:proofErr w:type="spellStart"/>
      <w:r w:rsidRPr="00F828C6">
        <w:rPr>
          <w:rFonts w:eastAsia="Calibri"/>
          <w:lang w:val="sr-Latn-RS"/>
        </w:rPr>
        <w:t>плати</w:t>
      </w:r>
      <w:proofErr w:type="spellEnd"/>
      <w:r w:rsidRPr="00F828C6">
        <w:rPr>
          <w:rFonts w:eastAsia="Calibri"/>
          <w:lang w:val="sr-Latn-RS"/>
        </w:rPr>
        <w:t xml:space="preserve"> </w:t>
      </w:r>
      <w:proofErr w:type="spellStart"/>
      <w:r w:rsidRPr="00F828C6">
        <w:rPr>
          <w:rFonts w:eastAsia="Calibri"/>
          <w:lang w:val="sr-Latn-RS"/>
        </w:rPr>
        <w:t>Наручиоцу</w:t>
      </w:r>
      <w:proofErr w:type="spellEnd"/>
      <w:r w:rsidRPr="00F828C6">
        <w:rPr>
          <w:rFonts w:eastAsia="Calibri"/>
          <w:lang w:val="sr-Latn-RS"/>
        </w:rPr>
        <w:t xml:space="preserve"> </w:t>
      </w:r>
      <w:proofErr w:type="spellStart"/>
      <w:r w:rsidRPr="00F828C6">
        <w:rPr>
          <w:rFonts w:eastAsia="Calibri"/>
          <w:lang w:val="sr-Latn-RS"/>
        </w:rPr>
        <w:t>на</w:t>
      </w:r>
      <w:proofErr w:type="spellEnd"/>
      <w:r w:rsidRPr="00F828C6">
        <w:rPr>
          <w:rFonts w:eastAsia="Calibri"/>
          <w:lang w:val="sr-Latn-RS"/>
        </w:rPr>
        <w:t xml:space="preserve"> </w:t>
      </w:r>
      <w:proofErr w:type="spellStart"/>
      <w:r w:rsidRPr="00F828C6">
        <w:rPr>
          <w:rFonts w:eastAsia="Calibri"/>
          <w:lang w:val="sr-Latn-RS"/>
        </w:rPr>
        <w:t>име</w:t>
      </w:r>
      <w:proofErr w:type="spellEnd"/>
      <w:r w:rsidRPr="00F828C6">
        <w:rPr>
          <w:rFonts w:eastAsia="Calibri"/>
          <w:lang w:val="sr-Latn-RS"/>
        </w:rPr>
        <w:t xml:space="preserve"> </w:t>
      </w:r>
      <w:proofErr w:type="spellStart"/>
      <w:r w:rsidRPr="00F828C6">
        <w:rPr>
          <w:rFonts w:eastAsia="Calibri"/>
          <w:lang w:val="sr-Latn-RS"/>
        </w:rPr>
        <w:t>уговорне</w:t>
      </w:r>
      <w:proofErr w:type="spellEnd"/>
      <w:r w:rsidRPr="00F828C6">
        <w:rPr>
          <w:rFonts w:eastAsia="Calibri"/>
          <w:lang w:val="sr-Latn-RS"/>
        </w:rPr>
        <w:t xml:space="preserve"> </w:t>
      </w:r>
      <w:proofErr w:type="spellStart"/>
      <w:r w:rsidRPr="00F828C6">
        <w:rPr>
          <w:rFonts w:eastAsia="Calibri"/>
          <w:lang w:val="sr-Latn-RS"/>
        </w:rPr>
        <w:t>казне</w:t>
      </w:r>
      <w:proofErr w:type="spellEnd"/>
      <w:r w:rsidRPr="00F828C6">
        <w:rPr>
          <w:rFonts w:eastAsia="Calibri"/>
          <w:lang w:val="sr-Latn-RS"/>
        </w:rPr>
        <w:t xml:space="preserve">, </w:t>
      </w:r>
      <w:proofErr w:type="spellStart"/>
      <w:r w:rsidRPr="00F828C6">
        <w:rPr>
          <w:rFonts w:eastAsia="Calibri"/>
          <w:lang w:val="sr-Latn-RS"/>
        </w:rPr>
        <w:t>износ</w:t>
      </w:r>
      <w:proofErr w:type="spellEnd"/>
      <w:r w:rsidRPr="00F828C6">
        <w:rPr>
          <w:rFonts w:eastAsia="Calibri"/>
          <w:lang w:val="sr-Latn-RS"/>
        </w:rPr>
        <w:t xml:space="preserve"> </w:t>
      </w:r>
      <w:proofErr w:type="spellStart"/>
      <w:r w:rsidRPr="00F828C6">
        <w:rPr>
          <w:rFonts w:eastAsia="Calibri"/>
          <w:lang w:val="sr-Latn-RS"/>
        </w:rPr>
        <w:t>од</w:t>
      </w:r>
      <w:proofErr w:type="spellEnd"/>
      <w:r w:rsidRPr="00F828C6">
        <w:rPr>
          <w:rFonts w:eastAsia="Calibri"/>
          <w:lang w:val="sr-Latn-RS"/>
        </w:rPr>
        <w:t xml:space="preserve"> </w:t>
      </w:r>
      <w:r w:rsidR="00BD1E2D">
        <w:rPr>
          <w:rFonts w:eastAsia="Calibri"/>
        </w:rPr>
        <w:t xml:space="preserve">0,5% </w:t>
      </w:r>
      <w:r w:rsidR="00BD1E2D">
        <w:rPr>
          <w:rFonts w:eastAsia="Calibri"/>
          <w:lang w:val="sr-Cyrl-RS"/>
        </w:rPr>
        <w:t xml:space="preserve">од вредности </w:t>
      </w:r>
      <w:r w:rsidR="007004A8">
        <w:rPr>
          <w:rFonts w:eastAsia="Calibri"/>
          <w:lang w:val="sr-Cyrl-RS"/>
        </w:rPr>
        <w:t>уговора без ПДВ-а</w:t>
      </w:r>
      <w:r w:rsidRPr="00F828C6">
        <w:rPr>
          <w:rFonts w:eastAsia="Calibri"/>
          <w:lang w:val="sr-Cyrl-RS"/>
        </w:rPr>
        <w:t>.</w:t>
      </w:r>
    </w:p>
    <w:p w14:paraId="5382A2F7" w14:textId="77777777" w:rsidR="00DC0FB5" w:rsidRDefault="00DC0FB5" w:rsidP="00DC0FB5">
      <w:pPr>
        <w:spacing w:line="240" w:lineRule="auto"/>
        <w:ind w:firstLine="708"/>
        <w:jc w:val="both"/>
        <w:rPr>
          <w:rFonts w:eastAsia="Calibri"/>
          <w:lang w:val="sr-Latn-RS"/>
        </w:rPr>
      </w:pPr>
    </w:p>
    <w:p w14:paraId="334FFF79" w14:textId="34F91AB7" w:rsidR="001B2C5A" w:rsidRPr="00F828C6" w:rsidRDefault="001B2C5A" w:rsidP="00DC0FB5">
      <w:pPr>
        <w:spacing w:line="240" w:lineRule="auto"/>
        <w:ind w:firstLine="708"/>
        <w:jc w:val="both"/>
        <w:rPr>
          <w:rFonts w:eastAsia="Calibri"/>
          <w:lang w:val="sr-Latn-RS"/>
        </w:rPr>
      </w:pPr>
      <w:proofErr w:type="spellStart"/>
      <w:r w:rsidRPr="00F828C6">
        <w:rPr>
          <w:rFonts w:eastAsia="Calibri"/>
          <w:lang w:val="sr-Latn-RS"/>
        </w:rPr>
        <w:t>Укупна</w:t>
      </w:r>
      <w:proofErr w:type="spellEnd"/>
      <w:r w:rsidRPr="00F828C6">
        <w:rPr>
          <w:rFonts w:eastAsia="Calibri"/>
          <w:lang w:val="sr-Latn-RS"/>
        </w:rPr>
        <w:t xml:space="preserve"> </w:t>
      </w:r>
      <w:proofErr w:type="spellStart"/>
      <w:r w:rsidRPr="00F828C6">
        <w:rPr>
          <w:rFonts w:eastAsia="Calibri"/>
          <w:lang w:val="sr-Latn-RS"/>
        </w:rPr>
        <w:t>висина</w:t>
      </w:r>
      <w:proofErr w:type="spellEnd"/>
      <w:r w:rsidRPr="00F828C6">
        <w:rPr>
          <w:rFonts w:eastAsia="Calibri"/>
          <w:lang w:val="sr-Latn-RS"/>
        </w:rPr>
        <w:t xml:space="preserve"> </w:t>
      </w:r>
      <w:proofErr w:type="spellStart"/>
      <w:r w:rsidRPr="00F828C6">
        <w:rPr>
          <w:rFonts w:eastAsia="Calibri"/>
          <w:lang w:val="sr-Latn-RS"/>
        </w:rPr>
        <w:t>уговорне</w:t>
      </w:r>
      <w:proofErr w:type="spellEnd"/>
      <w:r w:rsidRPr="00F828C6">
        <w:rPr>
          <w:rFonts w:eastAsia="Calibri"/>
          <w:lang w:val="sr-Latn-RS"/>
        </w:rPr>
        <w:t xml:space="preserve"> </w:t>
      </w:r>
      <w:proofErr w:type="spellStart"/>
      <w:r w:rsidRPr="00F828C6">
        <w:rPr>
          <w:rFonts w:eastAsia="Calibri"/>
          <w:lang w:val="sr-Latn-RS"/>
        </w:rPr>
        <w:t>казне</w:t>
      </w:r>
      <w:proofErr w:type="spellEnd"/>
      <w:r w:rsidRPr="00F828C6">
        <w:rPr>
          <w:rFonts w:eastAsia="Calibri"/>
          <w:lang w:val="sr-Latn-RS"/>
        </w:rPr>
        <w:t xml:space="preserve">, </w:t>
      </w:r>
      <w:proofErr w:type="spellStart"/>
      <w:r w:rsidRPr="00F828C6">
        <w:rPr>
          <w:rFonts w:eastAsia="Calibri"/>
          <w:lang w:val="sr-Latn-RS"/>
        </w:rPr>
        <w:t>коју</w:t>
      </w:r>
      <w:proofErr w:type="spellEnd"/>
      <w:r w:rsidRPr="00F828C6">
        <w:rPr>
          <w:rFonts w:eastAsia="Calibri"/>
          <w:lang w:val="sr-Latn-RS"/>
        </w:rPr>
        <w:t xml:space="preserve"> </w:t>
      </w:r>
      <w:proofErr w:type="spellStart"/>
      <w:r w:rsidRPr="00F828C6">
        <w:rPr>
          <w:rFonts w:eastAsia="Calibri"/>
          <w:lang w:val="sr-Latn-RS"/>
        </w:rPr>
        <w:t>по</w:t>
      </w:r>
      <w:proofErr w:type="spellEnd"/>
      <w:r w:rsidRPr="00F828C6">
        <w:rPr>
          <w:rFonts w:eastAsia="Calibri"/>
          <w:lang w:val="sr-Latn-RS"/>
        </w:rPr>
        <w:t xml:space="preserve"> </w:t>
      </w:r>
      <w:proofErr w:type="spellStart"/>
      <w:r w:rsidRPr="00F828C6">
        <w:rPr>
          <w:rFonts w:eastAsia="Calibri"/>
          <w:lang w:val="sr-Latn-RS"/>
        </w:rPr>
        <w:t>основу</w:t>
      </w:r>
      <w:proofErr w:type="spellEnd"/>
      <w:r w:rsidRPr="00F828C6">
        <w:rPr>
          <w:rFonts w:eastAsia="Calibri"/>
          <w:lang w:val="sr-Latn-RS"/>
        </w:rPr>
        <w:t xml:space="preserve"> </w:t>
      </w:r>
      <w:proofErr w:type="spellStart"/>
      <w:r w:rsidRPr="00F828C6">
        <w:rPr>
          <w:rFonts w:eastAsia="Calibri"/>
          <w:lang w:val="sr-Latn-RS"/>
        </w:rPr>
        <w:t>из</w:t>
      </w:r>
      <w:proofErr w:type="spellEnd"/>
      <w:r w:rsidRPr="00F828C6">
        <w:rPr>
          <w:rFonts w:eastAsia="Calibri"/>
          <w:lang w:val="sr-Latn-RS"/>
        </w:rPr>
        <w:t xml:space="preserve"> </w:t>
      </w:r>
      <w:proofErr w:type="spellStart"/>
      <w:r w:rsidRPr="00F828C6">
        <w:rPr>
          <w:rFonts w:eastAsia="Calibri"/>
          <w:lang w:val="sr-Latn-RS"/>
        </w:rPr>
        <w:t>претходног</w:t>
      </w:r>
      <w:proofErr w:type="spellEnd"/>
      <w:r w:rsidRPr="00F828C6">
        <w:rPr>
          <w:rFonts w:eastAsia="Calibri"/>
          <w:lang w:val="sr-Latn-RS"/>
        </w:rPr>
        <w:t xml:space="preserve"> </w:t>
      </w:r>
      <w:proofErr w:type="spellStart"/>
      <w:r w:rsidRPr="00F828C6">
        <w:rPr>
          <w:rFonts w:eastAsia="Calibri"/>
          <w:lang w:val="sr-Latn-RS"/>
        </w:rPr>
        <w:t>става</w:t>
      </w:r>
      <w:proofErr w:type="spellEnd"/>
      <w:r w:rsidRPr="00F828C6">
        <w:rPr>
          <w:rFonts w:eastAsia="Calibri"/>
          <w:lang w:val="sr-Latn-RS"/>
        </w:rPr>
        <w:t xml:space="preserve"> </w:t>
      </w:r>
      <w:proofErr w:type="spellStart"/>
      <w:r w:rsidRPr="00F828C6">
        <w:rPr>
          <w:rFonts w:eastAsia="Calibri"/>
          <w:lang w:val="sr-Latn-RS"/>
        </w:rPr>
        <w:t>овог</w:t>
      </w:r>
      <w:proofErr w:type="spellEnd"/>
      <w:r w:rsidRPr="00F828C6">
        <w:rPr>
          <w:rFonts w:eastAsia="Calibri"/>
          <w:lang w:val="sr-Latn-RS"/>
        </w:rPr>
        <w:t xml:space="preserve"> </w:t>
      </w:r>
      <w:proofErr w:type="spellStart"/>
      <w:r w:rsidRPr="00F828C6">
        <w:rPr>
          <w:rFonts w:eastAsia="Calibri"/>
          <w:lang w:val="sr-Latn-RS"/>
        </w:rPr>
        <w:t>члана</w:t>
      </w:r>
      <w:proofErr w:type="spellEnd"/>
      <w:r w:rsidRPr="00F828C6">
        <w:rPr>
          <w:rFonts w:eastAsia="Calibri"/>
          <w:lang w:val="sr-Latn-RS"/>
        </w:rPr>
        <w:t xml:space="preserve">, </w:t>
      </w:r>
      <w:proofErr w:type="spellStart"/>
      <w:r w:rsidRPr="00F828C6">
        <w:rPr>
          <w:rFonts w:eastAsia="Calibri"/>
          <w:lang w:val="sr-Latn-RS"/>
        </w:rPr>
        <w:t>Добављач</w:t>
      </w:r>
      <w:proofErr w:type="spellEnd"/>
      <w:r w:rsidRPr="00F828C6">
        <w:rPr>
          <w:rFonts w:eastAsia="Calibri"/>
          <w:lang w:val="sr-Latn-RS"/>
        </w:rPr>
        <w:t xml:space="preserve"> </w:t>
      </w:r>
      <w:proofErr w:type="spellStart"/>
      <w:r w:rsidRPr="00F828C6">
        <w:rPr>
          <w:rFonts w:eastAsia="Calibri"/>
          <w:lang w:val="sr-Latn-RS"/>
        </w:rPr>
        <w:t>плаћа</w:t>
      </w:r>
      <w:proofErr w:type="spellEnd"/>
      <w:r w:rsidRPr="00F828C6">
        <w:rPr>
          <w:rFonts w:eastAsia="Calibri"/>
          <w:lang w:val="sr-Latn-RS"/>
        </w:rPr>
        <w:t xml:space="preserve"> </w:t>
      </w:r>
      <w:proofErr w:type="spellStart"/>
      <w:r w:rsidRPr="00F828C6">
        <w:rPr>
          <w:rFonts w:eastAsia="Calibri"/>
          <w:lang w:val="sr-Latn-RS"/>
        </w:rPr>
        <w:t>Наручиоцу</w:t>
      </w:r>
      <w:proofErr w:type="spellEnd"/>
      <w:r w:rsidRPr="00F828C6">
        <w:rPr>
          <w:rFonts w:eastAsia="Calibri"/>
          <w:lang w:val="sr-Latn-RS"/>
        </w:rPr>
        <w:t xml:space="preserve">, </w:t>
      </w:r>
      <w:proofErr w:type="spellStart"/>
      <w:r w:rsidRPr="00F828C6">
        <w:rPr>
          <w:rFonts w:eastAsia="Calibri"/>
          <w:lang w:val="sr-Latn-RS"/>
        </w:rPr>
        <w:t>може</w:t>
      </w:r>
      <w:proofErr w:type="spellEnd"/>
      <w:r w:rsidRPr="00F828C6">
        <w:rPr>
          <w:rFonts w:eastAsia="Calibri"/>
          <w:lang w:val="sr-Latn-RS"/>
        </w:rPr>
        <w:t xml:space="preserve"> </w:t>
      </w:r>
      <w:proofErr w:type="spellStart"/>
      <w:r w:rsidRPr="00F828C6">
        <w:rPr>
          <w:rFonts w:eastAsia="Calibri"/>
          <w:lang w:val="sr-Latn-RS"/>
        </w:rPr>
        <w:t>да</w:t>
      </w:r>
      <w:proofErr w:type="spellEnd"/>
      <w:r w:rsidRPr="00F828C6">
        <w:rPr>
          <w:rFonts w:eastAsia="Calibri"/>
          <w:lang w:val="sr-Latn-RS"/>
        </w:rPr>
        <w:t xml:space="preserve"> </w:t>
      </w:r>
      <w:proofErr w:type="spellStart"/>
      <w:r w:rsidRPr="00F828C6">
        <w:rPr>
          <w:rFonts w:eastAsia="Calibri"/>
          <w:lang w:val="sr-Latn-RS"/>
        </w:rPr>
        <w:t>износи</w:t>
      </w:r>
      <w:proofErr w:type="spellEnd"/>
      <w:r w:rsidRPr="00F828C6">
        <w:rPr>
          <w:rFonts w:eastAsia="Calibri"/>
          <w:lang w:val="sr-Latn-RS"/>
        </w:rPr>
        <w:t xml:space="preserve"> </w:t>
      </w:r>
      <w:proofErr w:type="spellStart"/>
      <w:r w:rsidRPr="00F828C6">
        <w:rPr>
          <w:rFonts w:eastAsia="Calibri"/>
          <w:lang w:val="sr-Latn-RS"/>
        </w:rPr>
        <w:t>највише</w:t>
      </w:r>
      <w:proofErr w:type="spellEnd"/>
      <w:r w:rsidRPr="00F828C6">
        <w:rPr>
          <w:rFonts w:eastAsia="Calibri"/>
          <w:lang w:val="sr-Latn-RS"/>
        </w:rPr>
        <w:t xml:space="preserve"> 10% </w:t>
      </w:r>
      <w:proofErr w:type="spellStart"/>
      <w:r w:rsidRPr="00F828C6">
        <w:rPr>
          <w:rFonts w:eastAsia="Calibri"/>
          <w:lang w:val="sr-Latn-RS"/>
        </w:rPr>
        <w:t>од</w:t>
      </w:r>
      <w:proofErr w:type="spellEnd"/>
      <w:r w:rsidRPr="00F828C6">
        <w:rPr>
          <w:rFonts w:eastAsia="Calibri"/>
          <w:lang w:val="sr-Latn-RS"/>
        </w:rPr>
        <w:t xml:space="preserve"> </w:t>
      </w:r>
      <w:r w:rsidRPr="00F828C6">
        <w:rPr>
          <w:rFonts w:eastAsia="Calibri"/>
          <w:lang w:val="sr-Cyrl-RS"/>
        </w:rPr>
        <w:t>вредности уговора без ПДВ-а</w:t>
      </w:r>
      <w:r w:rsidRPr="00F828C6">
        <w:rPr>
          <w:rFonts w:eastAsia="Calibri"/>
          <w:lang w:val="sr-Latn-RS"/>
        </w:rPr>
        <w:t>.</w:t>
      </w:r>
    </w:p>
    <w:p w14:paraId="1F089941" w14:textId="77777777" w:rsidR="001B2C5A" w:rsidRPr="00F828C6" w:rsidRDefault="001B2C5A" w:rsidP="001B2C5A">
      <w:pPr>
        <w:autoSpaceDE w:val="0"/>
        <w:autoSpaceDN w:val="0"/>
        <w:adjustRightInd w:val="0"/>
        <w:spacing w:line="240" w:lineRule="auto"/>
        <w:jc w:val="center"/>
        <w:rPr>
          <w:rFonts w:eastAsia="Times New Roman"/>
          <w:lang w:val="sr-Latn-RS"/>
        </w:rPr>
      </w:pPr>
    </w:p>
    <w:p w14:paraId="27EC135A" w14:textId="759E6C16" w:rsidR="001B2C5A" w:rsidRPr="00F828C6" w:rsidRDefault="001B2C5A" w:rsidP="001B2C5A">
      <w:pPr>
        <w:autoSpaceDE w:val="0"/>
        <w:autoSpaceDN w:val="0"/>
        <w:adjustRightInd w:val="0"/>
        <w:spacing w:line="240" w:lineRule="auto"/>
        <w:jc w:val="center"/>
        <w:rPr>
          <w:rFonts w:eastAsia="Times New Roman"/>
          <w:lang w:val="sr-Latn-RS"/>
        </w:rPr>
      </w:pPr>
      <w:proofErr w:type="spellStart"/>
      <w:r w:rsidRPr="00F828C6">
        <w:rPr>
          <w:rFonts w:eastAsia="Times New Roman"/>
          <w:lang w:val="sr-Latn-RS"/>
        </w:rPr>
        <w:t>Члан</w:t>
      </w:r>
      <w:proofErr w:type="spellEnd"/>
      <w:r w:rsidRPr="00F828C6">
        <w:rPr>
          <w:rFonts w:eastAsia="Times New Roman"/>
          <w:lang w:val="sr-Latn-RS"/>
        </w:rPr>
        <w:t xml:space="preserve"> </w:t>
      </w:r>
      <w:r w:rsidR="00DC0FB5">
        <w:rPr>
          <w:rFonts w:eastAsia="Times New Roman"/>
          <w:lang w:val="sr-Cyrl-RS"/>
        </w:rPr>
        <w:t>9</w:t>
      </w:r>
      <w:r w:rsidRPr="00F828C6">
        <w:rPr>
          <w:rFonts w:eastAsia="Times New Roman"/>
          <w:lang w:val="sr-Latn-RS"/>
        </w:rPr>
        <w:t>.</w:t>
      </w:r>
    </w:p>
    <w:p w14:paraId="26AF3B23" w14:textId="5266FBCD" w:rsidR="00E573C7" w:rsidRPr="00E573C7" w:rsidRDefault="00A320C1" w:rsidP="00E573C7">
      <w:pPr>
        <w:spacing w:line="240" w:lineRule="auto"/>
        <w:ind w:firstLine="708"/>
        <w:jc w:val="both"/>
        <w:rPr>
          <w:rFonts w:eastAsia="Calibri"/>
          <w:bCs/>
        </w:rPr>
      </w:pPr>
      <w:r w:rsidRPr="00E573C7">
        <w:rPr>
          <w:rFonts w:eastAsia="Calibri"/>
          <w:bCs/>
          <w:lang w:val="sr-Cyrl-RS"/>
        </w:rPr>
        <w:t>Добављач је дужан да</w:t>
      </w:r>
      <w:r w:rsidR="00E573C7" w:rsidRPr="00E573C7">
        <w:rPr>
          <w:rFonts w:eastAsia="Calibri"/>
          <w:bCs/>
          <w:lang w:val="sr-Cyrl-RS"/>
        </w:rPr>
        <w:t>, у року од 15 дана од потписивања овог уговора,</w:t>
      </w:r>
      <w:r w:rsidRPr="00E573C7">
        <w:rPr>
          <w:rFonts w:eastAsia="Calibri"/>
          <w:bCs/>
          <w:lang w:val="sr-Cyrl-RS"/>
        </w:rPr>
        <w:t xml:space="preserve"> Наручиоцу достави </w:t>
      </w:r>
      <w:r w:rsidR="00E573C7" w:rsidRPr="00E573C7">
        <w:rPr>
          <w:rFonts w:eastAsia="Calibri"/>
          <w:bCs/>
          <w:lang w:val="sr-Cyrl-RS"/>
        </w:rPr>
        <w:t>банкарску гаранцију на добро извршење посла у вредности од 10% од укупне вредности уговора, без ПДВ-а, са роком важења 30 дана дужим од рока за испуњење уговорне обавезе.</w:t>
      </w:r>
    </w:p>
    <w:p w14:paraId="168455AF" w14:textId="77777777" w:rsidR="001B2C5A" w:rsidRPr="00F828C6" w:rsidRDefault="001B2C5A" w:rsidP="001B2C5A">
      <w:pPr>
        <w:spacing w:line="240" w:lineRule="auto"/>
        <w:jc w:val="both"/>
        <w:rPr>
          <w:rFonts w:eastAsia="Calibri"/>
          <w:lang w:val="sr-Cyrl-CS"/>
        </w:rPr>
      </w:pPr>
    </w:p>
    <w:p w14:paraId="6DD7E32D" w14:textId="15849B1C" w:rsidR="001B2C5A" w:rsidRPr="00F828C6" w:rsidRDefault="001B2C5A" w:rsidP="00DC0FB5">
      <w:pPr>
        <w:autoSpaceDE w:val="0"/>
        <w:autoSpaceDN w:val="0"/>
        <w:spacing w:line="240" w:lineRule="auto"/>
        <w:ind w:firstLine="708"/>
        <w:jc w:val="both"/>
        <w:rPr>
          <w:rFonts w:eastAsia="Calibri"/>
          <w:lang w:val="sr-Cyrl-CS"/>
        </w:rPr>
      </w:pPr>
      <w:r w:rsidRPr="00F828C6">
        <w:rPr>
          <w:rFonts w:eastAsia="Calibri"/>
          <w:lang w:val="sr-Cyrl-CS"/>
        </w:rPr>
        <w:lastRenderedPageBreak/>
        <w:t>У случају да добављач не изврши своје уговорене обавезе у свему у складу са закљученим Уговором, изврши их делимично</w:t>
      </w:r>
      <w:r w:rsidR="00E573C7">
        <w:rPr>
          <w:rFonts w:eastAsia="Calibri"/>
          <w:lang w:val="sr-Cyrl-CS"/>
        </w:rPr>
        <w:t xml:space="preserve"> или</w:t>
      </w:r>
      <w:r w:rsidRPr="00F828C6">
        <w:rPr>
          <w:rFonts w:eastAsia="Calibri"/>
          <w:lang w:val="sr-Cyrl-CS"/>
        </w:rPr>
        <w:t xml:space="preserve"> касни са извршењем уговорених обавеза, Наручилац ће активирати достављено средство финансијског обезбеђења</w:t>
      </w:r>
      <w:r w:rsidR="00E573C7">
        <w:rPr>
          <w:rFonts w:eastAsia="Calibri"/>
          <w:lang w:val="sr-Cyrl-CS"/>
        </w:rPr>
        <w:t xml:space="preserve"> из става 1. овог члана</w:t>
      </w:r>
      <w:r w:rsidRPr="00F828C6">
        <w:rPr>
          <w:rFonts w:eastAsia="Calibri"/>
          <w:lang w:val="sr-Cyrl-CS"/>
        </w:rPr>
        <w:t>.</w:t>
      </w:r>
    </w:p>
    <w:p w14:paraId="0E3335EE" w14:textId="77777777" w:rsidR="001B2C5A" w:rsidRPr="00F828C6" w:rsidRDefault="001B2C5A" w:rsidP="001B2C5A">
      <w:pPr>
        <w:autoSpaceDE w:val="0"/>
        <w:autoSpaceDN w:val="0"/>
        <w:spacing w:line="240" w:lineRule="auto"/>
        <w:jc w:val="both"/>
        <w:rPr>
          <w:rFonts w:eastAsia="Calibri"/>
          <w:lang w:val="sr-Cyrl-CS"/>
        </w:rPr>
      </w:pPr>
    </w:p>
    <w:p w14:paraId="3AED6313" w14:textId="77777777" w:rsidR="001B2C5A" w:rsidRPr="00F828C6" w:rsidRDefault="001B2C5A" w:rsidP="00DC0FB5">
      <w:pPr>
        <w:spacing w:line="240" w:lineRule="auto"/>
        <w:ind w:firstLine="708"/>
        <w:jc w:val="both"/>
        <w:rPr>
          <w:rFonts w:eastAsia="Calibri"/>
          <w:lang w:val="sr-Cyrl-CS"/>
        </w:rPr>
      </w:pPr>
      <w:r w:rsidRPr="00F828C6">
        <w:rPr>
          <w:rFonts w:eastAsia="Calibri"/>
          <w:lang w:val="sr-Cyrl-CS"/>
        </w:rPr>
        <w:t>По извршењу уговорених обавеза добављача, средство финансијског обезбеђења за добро извршење посла ће на захтев добављача бити враћено.</w:t>
      </w:r>
    </w:p>
    <w:p w14:paraId="3FFE93CA" w14:textId="77777777" w:rsidR="001B2C5A" w:rsidRPr="00F828C6" w:rsidRDefault="001B2C5A" w:rsidP="001B2C5A">
      <w:pPr>
        <w:spacing w:line="240" w:lineRule="auto"/>
        <w:jc w:val="both"/>
        <w:rPr>
          <w:rFonts w:eastAsia="Calibri"/>
          <w:lang w:val="sr-Cyrl-CS"/>
        </w:rPr>
      </w:pPr>
    </w:p>
    <w:p w14:paraId="140530E7" w14:textId="77777777" w:rsidR="001B2C5A" w:rsidRPr="00F828C6" w:rsidRDefault="001B2C5A" w:rsidP="001B2C5A">
      <w:pPr>
        <w:autoSpaceDE w:val="0"/>
        <w:autoSpaceDN w:val="0"/>
        <w:adjustRightInd w:val="0"/>
        <w:spacing w:line="240" w:lineRule="auto"/>
        <w:jc w:val="center"/>
        <w:rPr>
          <w:rFonts w:eastAsia="Times New Roman"/>
          <w:lang w:val="sr-Latn-RS"/>
        </w:rPr>
      </w:pPr>
      <w:proofErr w:type="spellStart"/>
      <w:r w:rsidRPr="00F828C6">
        <w:rPr>
          <w:rFonts w:eastAsia="Times New Roman"/>
          <w:lang w:val="sr-Latn-RS"/>
        </w:rPr>
        <w:t>Члан</w:t>
      </w:r>
      <w:proofErr w:type="spellEnd"/>
      <w:r w:rsidRPr="00F828C6">
        <w:rPr>
          <w:rFonts w:eastAsia="Times New Roman"/>
          <w:lang w:val="sr-Latn-RS"/>
        </w:rPr>
        <w:t xml:space="preserve"> 12.</w:t>
      </w:r>
    </w:p>
    <w:p w14:paraId="2631D5B4" w14:textId="0D050BE6" w:rsidR="001B2C5A" w:rsidRDefault="001B2C5A" w:rsidP="00DC0FB5">
      <w:pPr>
        <w:spacing w:line="240" w:lineRule="auto"/>
        <w:ind w:firstLine="708"/>
        <w:jc w:val="both"/>
        <w:rPr>
          <w:rFonts w:eastAsia="Calibri"/>
          <w:lang w:val="sr-Cyrl-RS"/>
        </w:rPr>
      </w:pPr>
      <w:r w:rsidRPr="00F828C6">
        <w:rPr>
          <w:rFonts w:eastAsia="Calibri"/>
          <w:lang w:val="sr-Cyrl-RS"/>
        </w:rPr>
        <w:t xml:space="preserve">Овај уговор ступа на снагу даном потписивања обе уговорне стране, а примењује се од дана извршене примопредаје </w:t>
      </w:r>
      <w:r w:rsidR="00DC0FB5">
        <w:rPr>
          <w:rFonts w:eastAsia="Calibri"/>
          <w:lang w:val="sr-Cyrl-RS"/>
        </w:rPr>
        <w:t>спортске опреме</w:t>
      </w:r>
      <w:r w:rsidR="00E573C7">
        <w:rPr>
          <w:rFonts w:eastAsia="Calibri"/>
          <w:lang w:val="sr-Cyrl-RS"/>
        </w:rPr>
        <w:t>.</w:t>
      </w:r>
    </w:p>
    <w:p w14:paraId="1AFE0DA2" w14:textId="1AD24A7F" w:rsidR="005E302F" w:rsidRDefault="005E302F" w:rsidP="00DC0FB5">
      <w:pPr>
        <w:spacing w:line="240" w:lineRule="auto"/>
        <w:ind w:firstLine="708"/>
        <w:jc w:val="both"/>
        <w:rPr>
          <w:rFonts w:eastAsia="Calibri"/>
          <w:lang w:val="sr-Cyrl-RS"/>
        </w:rPr>
      </w:pPr>
    </w:p>
    <w:p w14:paraId="1080BD63" w14:textId="31CA217F" w:rsidR="005E302F" w:rsidRDefault="005E302F" w:rsidP="005E302F">
      <w:pPr>
        <w:spacing w:line="240" w:lineRule="auto"/>
        <w:jc w:val="center"/>
        <w:rPr>
          <w:rFonts w:eastAsia="Calibri"/>
          <w:lang w:val="sr-Cyrl-RS"/>
        </w:rPr>
      </w:pPr>
      <w:r>
        <w:rPr>
          <w:rFonts w:eastAsia="Calibri"/>
          <w:lang w:val="sr-Cyrl-RS"/>
        </w:rPr>
        <w:t>Члан 13.</w:t>
      </w:r>
    </w:p>
    <w:p w14:paraId="3FF0F701" w14:textId="62758B99" w:rsidR="005E302F" w:rsidRDefault="005E302F" w:rsidP="005E302F">
      <w:pPr>
        <w:spacing w:line="240" w:lineRule="auto"/>
        <w:ind w:firstLine="708"/>
        <w:jc w:val="both"/>
        <w:rPr>
          <w:rFonts w:eastAsia="Calibri"/>
          <w:lang w:val="sr-Cyrl-RS"/>
        </w:rPr>
      </w:pPr>
      <w:r w:rsidRPr="005E302F">
        <w:rPr>
          <w:rFonts w:eastAsia="Calibri"/>
          <w:lang w:val="sr-Cyrl-RS"/>
        </w:rPr>
        <w:t>Свака уговорна страна има право једностраног раскида Уговора за случај непоштовања преузетих обавеза друге уговорне стране, са отказним роком од 30 дана од дана достављања писменог обавештења о отказу.</w:t>
      </w:r>
    </w:p>
    <w:p w14:paraId="5279522F" w14:textId="1352BA9B" w:rsidR="007004A8" w:rsidRDefault="007004A8" w:rsidP="005E302F">
      <w:pPr>
        <w:spacing w:line="240" w:lineRule="auto"/>
        <w:ind w:firstLine="708"/>
        <w:jc w:val="both"/>
        <w:rPr>
          <w:rFonts w:eastAsia="Calibri"/>
          <w:lang w:val="sr-Cyrl-RS"/>
        </w:rPr>
      </w:pPr>
    </w:p>
    <w:p w14:paraId="52612B8B" w14:textId="77777777" w:rsidR="007004A8" w:rsidRDefault="007004A8" w:rsidP="007004A8">
      <w:pPr>
        <w:spacing w:line="240" w:lineRule="auto"/>
        <w:jc w:val="center"/>
        <w:rPr>
          <w:rFonts w:eastAsia="Calibri"/>
          <w:lang w:val="sr-Cyrl-RS"/>
        </w:rPr>
      </w:pPr>
      <w:r>
        <w:rPr>
          <w:rFonts w:eastAsia="Calibri"/>
          <w:lang w:val="sr-Cyrl-RS"/>
        </w:rPr>
        <w:t>Члан 14.</w:t>
      </w:r>
    </w:p>
    <w:p w14:paraId="74D055CD" w14:textId="368AA61F" w:rsidR="007004A8" w:rsidRDefault="007004A8" w:rsidP="007004A8">
      <w:pPr>
        <w:spacing w:line="240" w:lineRule="auto"/>
        <w:ind w:firstLine="708"/>
        <w:jc w:val="both"/>
        <w:rPr>
          <w:rFonts w:eastAsia="Calibri"/>
          <w:lang w:val="sr-Cyrl-RS"/>
        </w:rPr>
      </w:pPr>
      <w:r>
        <w:rPr>
          <w:rFonts w:eastAsia="Calibri"/>
          <w:lang w:val="sr-Cyrl-RS"/>
        </w:rPr>
        <w:t xml:space="preserve">Уговорна страна се ослобађа обавезе у случају наступања немогућности извршења </w:t>
      </w:r>
      <w:r>
        <w:rPr>
          <w:rFonts w:eastAsia="Calibri"/>
          <w:lang w:val="sr-Cyrl-RS"/>
        </w:rPr>
        <w:t>услед деловања</w:t>
      </w:r>
      <w:r>
        <w:rPr>
          <w:rFonts w:eastAsia="Calibri"/>
          <w:lang w:val="sr-Cyrl-RS"/>
        </w:rPr>
        <w:t xml:space="preserve"> више силе.</w:t>
      </w:r>
    </w:p>
    <w:p w14:paraId="77787F4C" w14:textId="77777777" w:rsidR="007004A8" w:rsidRDefault="007004A8" w:rsidP="007004A8">
      <w:pPr>
        <w:spacing w:line="240" w:lineRule="auto"/>
        <w:ind w:firstLine="708"/>
        <w:jc w:val="both"/>
        <w:rPr>
          <w:rFonts w:eastAsia="Calibri"/>
          <w:lang w:val="sr-Cyrl-RS"/>
        </w:rPr>
      </w:pPr>
      <w:r>
        <w:rPr>
          <w:rFonts w:eastAsia="Calibri"/>
          <w:lang w:val="sr-Cyrl-RS"/>
        </w:rPr>
        <w:t xml:space="preserve">Вишом силом се сматрају догађаји и околности које ометају, спречавају или онемогућавају вршење уговорних обавеза, а по </w:t>
      </w:r>
      <w:proofErr w:type="spellStart"/>
      <w:r>
        <w:rPr>
          <w:rFonts w:eastAsia="Calibri"/>
          <w:lang w:val="sr-Cyrl-RS"/>
        </w:rPr>
        <w:t>својо</w:t>
      </w:r>
      <w:proofErr w:type="spellEnd"/>
      <w:r>
        <w:rPr>
          <w:rFonts w:eastAsia="Calibri"/>
          <w:lang w:val="sr-Cyrl-RS"/>
        </w:rPr>
        <w:t xml:space="preserve"> природи су такви да на њих уговорне стране не могу да утичу како би њихово дејство отклонили, умањили или укинули.  </w:t>
      </w:r>
    </w:p>
    <w:p w14:paraId="60E00E50" w14:textId="77777777" w:rsidR="001B2C5A" w:rsidRPr="00F828C6" w:rsidRDefault="001B2C5A" w:rsidP="001B2C5A">
      <w:pPr>
        <w:spacing w:line="240" w:lineRule="auto"/>
        <w:jc w:val="both"/>
        <w:rPr>
          <w:rFonts w:eastAsia="Calibri"/>
          <w:lang w:val="sr-Latn-RS"/>
        </w:rPr>
      </w:pPr>
    </w:p>
    <w:p w14:paraId="0E920E8C" w14:textId="4280EE67" w:rsidR="001B2C5A" w:rsidRPr="00F828C6" w:rsidRDefault="001B2C5A" w:rsidP="001B2C5A">
      <w:pPr>
        <w:spacing w:line="240" w:lineRule="auto"/>
        <w:jc w:val="center"/>
        <w:rPr>
          <w:rFonts w:eastAsia="Times New Roman"/>
          <w:bCs/>
          <w:lang w:val="sr-Latn-RS" w:eastAsia="x-none"/>
        </w:rPr>
      </w:pPr>
      <w:proofErr w:type="spellStart"/>
      <w:r w:rsidRPr="00F828C6">
        <w:rPr>
          <w:rFonts w:eastAsia="Times New Roman"/>
          <w:bCs/>
          <w:lang w:val="sr-Latn-RS" w:eastAsia="x-none"/>
        </w:rPr>
        <w:t>Члан</w:t>
      </w:r>
      <w:proofErr w:type="spellEnd"/>
      <w:r w:rsidRPr="00F828C6">
        <w:rPr>
          <w:rFonts w:eastAsia="Times New Roman"/>
          <w:bCs/>
          <w:lang w:val="sr-Latn-RS" w:eastAsia="x-none"/>
        </w:rPr>
        <w:t xml:space="preserve"> 1</w:t>
      </w:r>
      <w:r w:rsidR="007004A8">
        <w:rPr>
          <w:rFonts w:eastAsia="Times New Roman"/>
          <w:bCs/>
          <w:lang w:val="sr-Cyrl-RS" w:eastAsia="x-none"/>
        </w:rPr>
        <w:t>5</w:t>
      </w:r>
      <w:r w:rsidRPr="00F828C6">
        <w:rPr>
          <w:rFonts w:eastAsia="Times New Roman"/>
          <w:bCs/>
          <w:lang w:val="sr-Latn-RS" w:eastAsia="x-none"/>
        </w:rPr>
        <w:t>.</w:t>
      </w:r>
    </w:p>
    <w:p w14:paraId="2F26D227" w14:textId="513D6C5F" w:rsidR="001B2C5A" w:rsidRPr="004D36DA" w:rsidRDefault="001B2C5A" w:rsidP="005E302F">
      <w:pPr>
        <w:spacing w:line="240" w:lineRule="auto"/>
        <w:ind w:firstLine="708"/>
        <w:jc w:val="both"/>
        <w:rPr>
          <w:rFonts w:eastAsia="Calibri"/>
          <w:lang w:val="sr-Cyrl-RS"/>
        </w:rPr>
      </w:pPr>
      <w:proofErr w:type="spellStart"/>
      <w:r w:rsidRPr="00F828C6">
        <w:rPr>
          <w:rFonts w:eastAsia="Calibri"/>
          <w:lang w:val="sr-Latn-RS"/>
        </w:rPr>
        <w:t>Уговорне</w:t>
      </w:r>
      <w:proofErr w:type="spellEnd"/>
      <w:r w:rsidRPr="00F828C6">
        <w:rPr>
          <w:rFonts w:eastAsia="Calibri"/>
          <w:lang w:val="sr-Latn-RS"/>
        </w:rPr>
        <w:t xml:space="preserve"> </w:t>
      </w:r>
      <w:proofErr w:type="spellStart"/>
      <w:r w:rsidRPr="00F828C6">
        <w:rPr>
          <w:rFonts w:eastAsia="Calibri"/>
          <w:lang w:val="sr-Latn-RS"/>
        </w:rPr>
        <w:t>стране</w:t>
      </w:r>
      <w:proofErr w:type="spellEnd"/>
      <w:r w:rsidRPr="00F828C6">
        <w:rPr>
          <w:rFonts w:eastAsia="Calibri"/>
          <w:lang w:val="sr-Latn-RS"/>
        </w:rPr>
        <w:t xml:space="preserve"> </w:t>
      </w:r>
      <w:proofErr w:type="spellStart"/>
      <w:r w:rsidRPr="00F828C6">
        <w:rPr>
          <w:rFonts w:eastAsia="Calibri"/>
          <w:lang w:val="sr-Latn-RS"/>
        </w:rPr>
        <w:t>су</w:t>
      </w:r>
      <w:proofErr w:type="spellEnd"/>
      <w:r w:rsidRPr="00F828C6">
        <w:rPr>
          <w:rFonts w:eastAsia="Calibri"/>
          <w:lang w:val="sr-Latn-RS"/>
        </w:rPr>
        <w:t xml:space="preserve"> </w:t>
      </w:r>
      <w:proofErr w:type="spellStart"/>
      <w:r w:rsidRPr="00F828C6">
        <w:rPr>
          <w:rFonts w:eastAsia="Calibri"/>
          <w:lang w:val="sr-Latn-RS"/>
        </w:rPr>
        <w:t>се</w:t>
      </w:r>
      <w:proofErr w:type="spellEnd"/>
      <w:r w:rsidRPr="00F828C6">
        <w:rPr>
          <w:rFonts w:eastAsia="Calibri"/>
          <w:lang w:val="sr-Latn-RS"/>
        </w:rPr>
        <w:t xml:space="preserve"> </w:t>
      </w:r>
      <w:proofErr w:type="spellStart"/>
      <w:r w:rsidRPr="00F828C6">
        <w:rPr>
          <w:rFonts w:eastAsia="Calibri"/>
          <w:lang w:val="sr-Latn-RS"/>
        </w:rPr>
        <w:t>сагласиле</w:t>
      </w:r>
      <w:proofErr w:type="spellEnd"/>
      <w:r w:rsidRPr="00F828C6">
        <w:rPr>
          <w:rFonts w:eastAsia="Calibri"/>
          <w:lang w:val="sr-Latn-RS"/>
        </w:rPr>
        <w:t xml:space="preserve"> </w:t>
      </w:r>
      <w:proofErr w:type="spellStart"/>
      <w:r w:rsidRPr="00F828C6">
        <w:rPr>
          <w:rFonts w:eastAsia="Calibri"/>
          <w:lang w:val="sr-Latn-RS"/>
        </w:rPr>
        <w:t>да</w:t>
      </w:r>
      <w:proofErr w:type="spellEnd"/>
      <w:r w:rsidRPr="00F828C6">
        <w:rPr>
          <w:rFonts w:eastAsia="Calibri"/>
          <w:lang w:val="sr-Latn-RS"/>
        </w:rPr>
        <w:t xml:space="preserve"> </w:t>
      </w:r>
      <w:proofErr w:type="spellStart"/>
      <w:r w:rsidRPr="00F828C6">
        <w:rPr>
          <w:rFonts w:eastAsia="Calibri"/>
          <w:lang w:val="sr-Latn-RS"/>
        </w:rPr>
        <w:t>за</w:t>
      </w:r>
      <w:proofErr w:type="spellEnd"/>
      <w:r w:rsidRPr="00F828C6">
        <w:rPr>
          <w:rFonts w:eastAsia="Calibri"/>
          <w:lang w:val="sr-Latn-RS"/>
        </w:rPr>
        <w:t xml:space="preserve"> </w:t>
      </w:r>
      <w:proofErr w:type="spellStart"/>
      <w:r w:rsidRPr="00F828C6">
        <w:rPr>
          <w:rFonts w:eastAsia="Calibri"/>
          <w:lang w:val="sr-Latn-RS"/>
        </w:rPr>
        <w:t>све</w:t>
      </w:r>
      <w:proofErr w:type="spellEnd"/>
      <w:r w:rsidRPr="00F828C6">
        <w:rPr>
          <w:rFonts w:eastAsia="Calibri"/>
          <w:lang w:val="sr-Latn-RS"/>
        </w:rPr>
        <w:t xml:space="preserve"> </w:t>
      </w:r>
      <w:proofErr w:type="spellStart"/>
      <w:r w:rsidRPr="00F828C6">
        <w:rPr>
          <w:rFonts w:eastAsia="Calibri"/>
          <w:lang w:val="sr-Latn-RS"/>
        </w:rPr>
        <w:t>што</w:t>
      </w:r>
      <w:proofErr w:type="spellEnd"/>
      <w:r w:rsidRPr="00F828C6">
        <w:rPr>
          <w:rFonts w:eastAsia="Calibri"/>
          <w:lang w:val="sr-Latn-RS"/>
        </w:rPr>
        <w:t xml:space="preserve"> </w:t>
      </w:r>
      <w:proofErr w:type="spellStart"/>
      <w:r w:rsidRPr="00F828C6">
        <w:rPr>
          <w:rFonts w:eastAsia="Calibri"/>
          <w:lang w:val="sr-Latn-RS"/>
        </w:rPr>
        <w:t>овим</w:t>
      </w:r>
      <w:proofErr w:type="spellEnd"/>
      <w:r w:rsidRPr="00F828C6">
        <w:rPr>
          <w:rFonts w:eastAsia="Calibri"/>
          <w:lang w:val="sr-Latn-RS"/>
        </w:rPr>
        <w:t xml:space="preserve"> </w:t>
      </w:r>
      <w:proofErr w:type="spellStart"/>
      <w:r w:rsidRPr="00F828C6">
        <w:rPr>
          <w:rFonts w:eastAsia="Calibri"/>
          <w:lang w:val="sr-Latn-RS"/>
        </w:rPr>
        <w:t>уговором</w:t>
      </w:r>
      <w:proofErr w:type="spellEnd"/>
      <w:r w:rsidRPr="00F828C6">
        <w:rPr>
          <w:rFonts w:eastAsia="Calibri"/>
          <w:lang w:val="sr-Latn-RS"/>
        </w:rPr>
        <w:t xml:space="preserve"> </w:t>
      </w:r>
      <w:proofErr w:type="spellStart"/>
      <w:r w:rsidRPr="00F828C6">
        <w:rPr>
          <w:rFonts w:eastAsia="Calibri"/>
          <w:lang w:val="sr-Latn-RS"/>
        </w:rPr>
        <w:t>није</w:t>
      </w:r>
      <w:proofErr w:type="spellEnd"/>
      <w:r w:rsidRPr="00F828C6">
        <w:rPr>
          <w:rFonts w:eastAsia="Calibri"/>
          <w:lang w:val="sr-Latn-RS"/>
        </w:rPr>
        <w:t xml:space="preserve"> </w:t>
      </w:r>
      <w:proofErr w:type="spellStart"/>
      <w:r w:rsidRPr="00F828C6">
        <w:rPr>
          <w:rFonts w:eastAsia="Calibri"/>
          <w:lang w:val="sr-Latn-RS"/>
        </w:rPr>
        <w:t>предвиђено</w:t>
      </w:r>
      <w:proofErr w:type="spellEnd"/>
      <w:r w:rsidRPr="00F828C6">
        <w:rPr>
          <w:rFonts w:eastAsia="Calibri"/>
          <w:lang w:val="sr-Latn-RS"/>
        </w:rPr>
        <w:t xml:space="preserve"> </w:t>
      </w:r>
      <w:proofErr w:type="spellStart"/>
      <w:r w:rsidRPr="00F828C6">
        <w:rPr>
          <w:rFonts w:eastAsia="Calibri"/>
          <w:lang w:val="sr-Latn-RS"/>
        </w:rPr>
        <w:t>важе</w:t>
      </w:r>
      <w:proofErr w:type="spellEnd"/>
      <w:r w:rsidRPr="00F828C6">
        <w:rPr>
          <w:rFonts w:eastAsia="Calibri"/>
          <w:lang w:val="sr-Latn-RS"/>
        </w:rPr>
        <w:t xml:space="preserve"> </w:t>
      </w:r>
      <w:proofErr w:type="spellStart"/>
      <w:r w:rsidRPr="00F828C6">
        <w:rPr>
          <w:rFonts w:eastAsia="Calibri"/>
          <w:lang w:val="sr-Latn-RS"/>
        </w:rPr>
        <w:t>одредбе</w:t>
      </w:r>
      <w:proofErr w:type="spellEnd"/>
      <w:r w:rsidRPr="00F828C6">
        <w:rPr>
          <w:rFonts w:eastAsia="Calibri"/>
          <w:lang w:val="sr-Latn-RS"/>
        </w:rPr>
        <w:t xml:space="preserve"> </w:t>
      </w:r>
      <w:proofErr w:type="spellStart"/>
      <w:r w:rsidRPr="00F828C6">
        <w:rPr>
          <w:rFonts w:eastAsia="Calibri"/>
          <w:lang w:val="sr-Latn-RS"/>
        </w:rPr>
        <w:t>Закона</w:t>
      </w:r>
      <w:proofErr w:type="spellEnd"/>
      <w:r w:rsidRPr="00F828C6">
        <w:rPr>
          <w:rFonts w:eastAsia="Calibri"/>
          <w:lang w:val="sr-Latn-RS"/>
        </w:rPr>
        <w:t xml:space="preserve"> о </w:t>
      </w:r>
      <w:proofErr w:type="spellStart"/>
      <w:r w:rsidRPr="00F828C6">
        <w:rPr>
          <w:rFonts w:eastAsia="Calibri"/>
          <w:lang w:val="sr-Latn-RS"/>
        </w:rPr>
        <w:t>облигационим</w:t>
      </w:r>
      <w:proofErr w:type="spellEnd"/>
      <w:r w:rsidRPr="00F828C6">
        <w:rPr>
          <w:rFonts w:eastAsia="Calibri"/>
          <w:lang w:val="sr-Latn-RS"/>
        </w:rPr>
        <w:t xml:space="preserve"> </w:t>
      </w:r>
      <w:proofErr w:type="spellStart"/>
      <w:r w:rsidRPr="00F828C6">
        <w:rPr>
          <w:rFonts w:eastAsia="Calibri"/>
          <w:lang w:val="sr-Latn-RS"/>
        </w:rPr>
        <w:t>односима</w:t>
      </w:r>
      <w:proofErr w:type="spellEnd"/>
      <w:r w:rsidR="005E302F">
        <w:rPr>
          <w:rFonts w:eastAsia="Calibri"/>
          <w:lang w:val="sr-Cyrl-RS"/>
        </w:rPr>
        <w:t xml:space="preserve"> и</w:t>
      </w:r>
      <w:r w:rsidRPr="00F828C6">
        <w:rPr>
          <w:rFonts w:eastAsia="Calibri"/>
          <w:lang w:val="sr-Latn-RS"/>
        </w:rPr>
        <w:t xml:space="preserve"> </w:t>
      </w:r>
      <w:r>
        <w:rPr>
          <w:rFonts w:eastAsia="Calibri"/>
          <w:lang w:val="sr-Cyrl-RS"/>
        </w:rPr>
        <w:t>других важећих прописа</w:t>
      </w:r>
      <w:r>
        <w:rPr>
          <w:rFonts w:eastAsia="Calibri"/>
          <w:lang w:val="sr-Latn-RS"/>
        </w:rPr>
        <w:t xml:space="preserve"> </w:t>
      </w:r>
      <w:proofErr w:type="spellStart"/>
      <w:r>
        <w:rPr>
          <w:rFonts w:eastAsia="Calibri"/>
          <w:lang w:val="sr-Latn-RS"/>
        </w:rPr>
        <w:t>који</w:t>
      </w:r>
      <w:proofErr w:type="spellEnd"/>
      <w:r>
        <w:rPr>
          <w:rFonts w:eastAsia="Calibri"/>
          <w:lang w:val="sr-Latn-RS"/>
        </w:rPr>
        <w:t xml:space="preserve"> </w:t>
      </w:r>
      <w:proofErr w:type="spellStart"/>
      <w:r>
        <w:rPr>
          <w:rFonts w:eastAsia="Calibri"/>
          <w:lang w:val="sr-Latn-RS"/>
        </w:rPr>
        <w:t>регулишу</w:t>
      </w:r>
      <w:proofErr w:type="spellEnd"/>
      <w:r>
        <w:rPr>
          <w:rFonts w:eastAsia="Calibri"/>
          <w:lang w:val="sr-Latn-RS"/>
        </w:rPr>
        <w:t xml:space="preserve"> </w:t>
      </w:r>
      <w:proofErr w:type="spellStart"/>
      <w:r>
        <w:rPr>
          <w:rFonts w:eastAsia="Calibri"/>
          <w:lang w:val="sr-Latn-RS"/>
        </w:rPr>
        <w:t>ову</w:t>
      </w:r>
      <w:proofErr w:type="spellEnd"/>
      <w:r>
        <w:rPr>
          <w:rFonts w:eastAsia="Calibri"/>
          <w:lang w:val="sr-Latn-RS"/>
        </w:rPr>
        <w:t xml:space="preserve"> </w:t>
      </w:r>
      <w:proofErr w:type="spellStart"/>
      <w:r>
        <w:rPr>
          <w:rFonts w:eastAsia="Calibri"/>
          <w:lang w:val="sr-Latn-RS"/>
        </w:rPr>
        <w:t>мат</w:t>
      </w:r>
      <w:r w:rsidR="00DC0FB5">
        <w:rPr>
          <w:rFonts w:eastAsia="Calibri"/>
          <w:lang w:val="sr-Latn-RS"/>
        </w:rPr>
        <w:t>ерију</w:t>
      </w:r>
      <w:proofErr w:type="spellEnd"/>
      <w:r>
        <w:rPr>
          <w:rFonts w:eastAsia="Calibri"/>
          <w:lang w:val="sr-Cyrl-RS"/>
        </w:rPr>
        <w:t>.</w:t>
      </w:r>
    </w:p>
    <w:p w14:paraId="7F58FF27" w14:textId="77777777" w:rsidR="001B2C5A" w:rsidRDefault="001B2C5A" w:rsidP="001B2C5A">
      <w:pPr>
        <w:spacing w:line="240" w:lineRule="auto"/>
        <w:jc w:val="center"/>
        <w:rPr>
          <w:rFonts w:eastAsia="Times New Roman"/>
          <w:bCs/>
          <w:lang w:val="sr-Latn-RS" w:eastAsia="x-none"/>
        </w:rPr>
      </w:pPr>
    </w:p>
    <w:p w14:paraId="144164F8" w14:textId="1E6F2C4F" w:rsidR="001B2C5A" w:rsidRPr="00F828C6" w:rsidRDefault="001B2C5A" w:rsidP="001B2C5A">
      <w:pPr>
        <w:spacing w:line="240" w:lineRule="auto"/>
        <w:jc w:val="center"/>
        <w:rPr>
          <w:rFonts w:eastAsia="Times New Roman"/>
          <w:bCs/>
          <w:lang w:val="sr-Latn-RS" w:eastAsia="x-none"/>
        </w:rPr>
      </w:pPr>
      <w:proofErr w:type="spellStart"/>
      <w:r w:rsidRPr="00F828C6">
        <w:rPr>
          <w:rFonts w:eastAsia="Times New Roman"/>
          <w:bCs/>
          <w:lang w:val="sr-Latn-RS" w:eastAsia="x-none"/>
        </w:rPr>
        <w:t>Члан</w:t>
      </w:r>
      <w:proofErr w:type="spellEnd"/>
      <w:r w:rsidRPr="00F828C6">
        <w:rPr>
          <w:rFonts w:eastAsia="Times New Roman"/>
          <w:bCs/>
          <w:lang w:val="sr-Latn-RS" w:eastAsia="x-none"/>
        </w:rPr>
        <w:t xml:space="preserve"> 1</w:t>
      </w:r>
      <w:r w:rsidR="007004A8">
        <w:rPr>
          <w:rFonts w:eastAsia="Times New Roman"/>
          <w:bCs/>
          <w:lang w:val="sr-Cyrl-RS" w:eastAsia="x-none"/>
        </w:rPr>
        <w:t>6</w:t>
      </w:r>
      <w:r w:rsidRPr="00F828C6">
        <w:rPr>
          <w:rFonts w:eastAsia="Times New Roman"/>
          <w:bCs/>
          <w:lang w:val="sr-Latn-RS" w:eastAsia="x-none"/>
        </w:rPr>
        <w:t>.</w:t>
      </w:r>
    </w:p>
    <w:p w14:paraId="2BCB43DB" w14:textId="77777777" w:rsidR="001B2C5A" w:rsidRPr="00F828C6" w:rsidRDefault="001B2C5A" w:rsidP="005E302F">
      <w:pPr>
        <w:spacing w:line="240" w:lineRule="auto"/>
        <w:ind w:firstLine="708"/>
        <w:jc w:val="both"/>
        <w:rPr>
          <w:rFonts w:eastAsia="Calibri"/>
          <w:lang w:val="sr-Latn-RS"/>
        </w:rPr>
      </w:pPr>
      <w:proofErr w:type="spellStart"/>
      <w:r w:rsidRPr="00F828C6">
        <w:rPr>
          <w:rFonts w:eastAsia="Calibri"/>
          <w:lang w:val="sr-Latn-RS"/>
        </w:rPr>
        <w:t>Уговорне</w:t>
      </w:r>
      <w:proofErr w:type="spellEnd"/>
      <w:r w:rsidRPr="00F828C6">
        <w:rPr>
          <w:rFonts w:eastAsia="Calibri"/>
          <w:lang w:val="sr-Latn-RS"/>
        </w:rPr>
        <w:t xml:space="preserve"> </w:t>
      </w:r>
      <w:proofErr w:type="spellStart"/>
      <w:r w:rsidRPr="00F828C6">
        <w:rPr>
          <w:rFonts w:eastAsia="Calibri"/>
          <w:lang w:val="sr-Latn-RS"/>
        </w:rPr>
        <w:t>стране</w:t>
      </w:r>
      <w:proofErr w:type="spellEnd"/>
      <w:r w:rsidRPr="00F828C6">
        <w:rPr>
          <w:rFonts w:eastAsia="Calibri"/>
          <w:lang w:val="sr-Latn-RS"/>
        </w:rPr>
        <w:t xml:space="preserve"> </w:t>
      </w:r>
      <w:proofErr w:type="spellStart"/>
      <w:r w:rsidRPr="00F828C6">
        <w:rPr>
          <w:rFonts w:eastAsia="Calibri"/>
          <w:lang w:val="sr-Latn-RS"/>
        </w:rPr>
        <w:t>су</w:t>
      </w:r>
      <w:proofErr w:type="spellEnd"/>
      <w:r w:rsidRPr="00F828C6">
        <w:rPr>
          <w:rFonts w:eastAsia="Calibri"/>
          <w:lang w:val="sr-Latn-RS"/>
        </w:rPr>
        <w:t xml:space="preserve"> </w:t>
      </w:r>
      <w:proofErr w:type="spellStart"/>
      <w:r w:rsidRPr="00F828C6">
        <w:rPr>
          <w:rFonts w:eastAsia="Calibri"/>
          <w:lang w:val="sr-Latn-RS"/>
        </w:rPr>
        <w:t>сагласне</w:t>
      </w:r>
      <w:proofErr w:type="spellEnd"/>
      <w:r w:rsidRPr="00F828C6">
        <w:rPr>
          <w:rFonts w:eastAsia="Calibri"/>
          <w:lang w:val="sr-Latn-RS"/>
        </w:rPr>
        <w:t xml:space="preserve"> </w:t>
      </w:r>
      <w:proofErr w:type="spellStart"/>
      <w:r w:rsidRPr="00F828C6">
        <w:rPr>
          <w:rFonts w:eastAsia="Calibri"/>
          <w:lang w:val="sr-Latn-RS"/>
        </w:rPr>
        <w:t>да</w:t>
      </w:r>
      <w:proofErr w:type="spellEnd"/>
      <w:r w:rsidRPr="00F828C6">
        <w:rPr>
          <w:rFonts w:eastAsia="Calibri"/>
          <w:lang w:val="sr-Latn-RS"/>
        </w:rPr>
        <w:t xml:space="preserve"> </w:t>
      </w:r>
      <w:proofErr w:type="spellStart"/>
      <w:r w:rsidRPr="00F828C6">
        <w:rPr>
          <w:rFonts w:eastAsia="Calibri"/>
          <w:lang w:val="sr-Latn-RS"/>
        </w:rPr>
        <w:t>сва</w:t>
      </w:r>
      <w:proofErr w:type="spellEnd"/>
      <w:r w:rsidRPr="00F828C6">
        <w:rPr>
          <w:rFonts w:eastAsia="Calibri"/>
          <w:lang w:val="sr-Latn-RS"/>
        </w:rPr>
        <w:t xml:space="preserve"> </w:t>
      </w:r>
      <w:proofErr w:type="spellStart"/>
      <w:r w:rsidRPr="00F828C6">
        <w:rPr>
          <w:rFonts w:eastAsia="Calibri"/>
          <w:lang w:val="sr-Latn-RS"/>
        </w:rPr>
        <w:t>спорна</w:t>
      </w:r>
      <w:proofErr w:type="spellEnd"/>
      <w:r w:rsidRPr="00F828C6">
        <w:rPr>
          <w:rFonts w:eastAsia="Calibri"/>
          <w:lang w:val="sr-Latn-RS"/>
        </w:rPr>
        <w:t xml:space="preserve"> </w:t>
      </w:r>
      <w:proofErr w:type="spellStart"/>
      <w:r w:rsidRPr="00F828C6">
        <w:rPr>
          <w:rFonts w:eastAsia="Calibri"/>
          <w:lang w:val="sr-Latn-RS"/>
        </w:rPr>
        <w:t>питања</w:t>
      </w:r>
      <w:proofErr w:type="spellEnd"/>
      <w:r w:rsidRPr="00F828C6">
        <w:rPr>
          <w:rFonts w:eastAsia="Calibri"/>
          <w:lang w:val="sr-Latn-RS"/>
        </w:rPr>
        <w:t xml:space="preserve"> у </w:t>
      </w:r>
      <w:proofErr w:type="spellStart"/>
      <w:r w:rsidRPr="00F828C6">
        <w:rPr>
          <w:rFonts w:eastAsia="Calibri"/>
          <w:lang w:val="sr-Latn-RS"/>
        </w:rPr>
        <w:t>вези</w:t>
      </w:r>
      <w:proofErr w:type="spellEnd"/>
      <w:r w:rsidRPr="00F828C6">
        <w:rPr>
          <w:rFonts w:eastAsia="Calibri"/>
          <w:lang w:val="sr-Latn-RS"/>
        </w:rPr>
        <w:t xml:space="preserve"> </w:t>
      </w:r>
      <w:proofErr w:type="spellStart"/>
      <w:r w:rsidRPr="00F828C6">
        <w:rPr>
          <w:rFonts w:eastAsia="Calibri"/>
          <w:lang w:val="sr-Latn-RS"/>
        </w:rPr>
        <w:t>са</w:t>
      </w:r>
      <w:proofErr w:type="spellEnd"/>
      <w:r w:rsidRPr="00F828C6">
        <w:rPr>
          <w:rFonts w:eastAsia="Calibri"/>
          <w:lang w:val="sr-Latn-RS"/>
        </w:rPr>
        <w:t xml:space="preserve"> </w:t>
      </w:r>
      <w:proofErr w:type="spellStart"/>
      <w:r w:rsidRPr="00F828C6">
        <w:rPr>
          <w:rFonts w:eastAsia="Calibri"/>
          <w:lang w:val="sr-Latn-RS"/>
        </w:rPr>
        <w:t>реализацијом</w:t>
      </w:r>
      <w:proofErr w:type="spellEnd"/>
      <w:r w:rsidRPr="00F828C6">
        <w:rPr>
          <w:rFonts w:eastAsia="Calibri"/>
          <w:lang w:val="sr-Latn-RS"/>
        </w:rPr>
        <w:t xml:space="preserve"> </w:t>
      </w:r>
      <w:proofErr w:type="spellStart"/>
      <w:r w:rsidRPr="00F828C6">
        <w:rPr>
          <w:rFonts w:eastAsia="Calibri"/>
          <w:lang w:val="sr-Latn-RS"/>
        </w:rPr>
        <w:t>Уговора</w:t>
      </w:r>
      <w:proofErr w:type="spellEnd"/>
      <w:r w:rsidRPr="00F828C6">
        <w:rPr>
          <w:rFonts w:eastAsia="Calibri"/>
          <w:lang w:val="sr-Latn-RS"/>
        </w:rPr>
        <w:t xml:space="preserve"> </w:t>
      </w:r>
      <w:proofErr w:type="spellStart"/>
      <w:r w:rsidRPr="00F828C6">
        <w:rPr>
          <w:rFonts w:eastAsia="Calibri"/>
          <w:lang w:val="sr-Latn-RS"/>
        </w:rPr>
        <w:t>решавају</w:t>
      </w:r>
      <w:proofErr w:type="spellEnd"/>
      <w:r w:rsidRPr="00F828C6">
        <w:rPr>
          <w:rFonts w:eastAsia="Calibri"/>
          <w:lang w:val="sr-Latn-RS"/>
        </w:rPr>
        <w:t xml:space="preserve"> </w:t>
      </w:r>
      <w:proofErr w:type="spellStart"/>
      <w:r w:rsidRPr="00F828C6">
        <w:rPr>
          <w:rFonts w:eastAsia="Calibri"/>
          <w:lang w:val="sr-Latn-RS"/>
        </w:rPr>
        <w:t>споразумно</w:t>
      </w:r>
      <w:proofErr w:type="spellEnd"/>
      <w:r w:rsidRPr="00F828C6">
        <w:rPr>
          <w:rFonts w:eastAsia="Calibri"/>
          <w:lang w:val="sr-Latn-RS"/>
        </w:rPr>
        <w:t xml:space="preserve">, у </w:t>
      </w:r>
      <w:proofErr w:type="spellStart"/>
      <w:r w:rsidRPr="00F828C6">
        <w:rPr>
          <w:rFonts w:eastAsia="Calibri"/>
          <w:lang w:val="sr-Latn-RS"/>
        </w:rPr>
        <w:t>супротном</w:t>
      </w:r>
      <w:proofErr w:type="spellEnd"/>
      <w:r w:rsidRPr="00F828C6">
        <w:rPr>
          <w:rFonts w:eastAsia="Calibri"/>
          <w:lang w:val="sr-Latn-RS"/>
        </w:rPr>
        <w:t xml:space="preserve"> </w:t>
      </w:r>
      <w:proofErr w:type="spellStart"/>
      <w:r w:rsidRPr="00F828C6">
        <w:rPr>
          <w:rFonts w:eastAsia="Calibri"/>
          <w:lang w:val="sr-Latn-RS"/>
        </w:rPr>
        <w:t>надлежан</w:t>
      </w:r>
      <w:proofErr w:type="spellEnd"/>
      <w:r w:rsidRPr="00F828C6">
        <w:rPr>
          <w:rFonts w:eastAsia="Calibri"/>
          <w:lang w:val="sr-Latn-RS"/>
        </w:rPr>
        <w:t xml:space="preserve"> </w:t>
      </w:r>
      <w:proofErr w:type="spellStart"/>
      <w:r w:rsidRPr="00F828C6">
        <w:rPr>
          <w:rFonts w:eastAsia="Calibri"/>
          <w:lang w:val="sr-Latn-RS"/>
        </w:rPr>
        <w:t>је</w:t>
      </w:r>
      <w:proofErr w:type="spellEnd"/>
      <w:r w:rsidRPr="00F828C6">
        <w:rPr>
          <w:rFonts w:eastAsia="Calibri"/>
          <w:lang w:val="sr-Latn-RS"/>
        </w:rPr>
        <w:t xml:space="preserve"> </w:t>
      </w:r>
      <w:proofErr w:type="spellStart"/>
      <w:r w:rsidRPr="00F828C6">
        <w:rPr>
          <w:rFonts w:eastAsia="Calibri"/>
          <w:lang w:val="sr-Latn-RS"/>
        </w:rPr>
        <w:t>суд</w:t>
      </w:r>
      <w:proofErr w:type="spellEnd"/>
      <w:r w:rsidRPr="00F828C6">
        <w:rPr>
          <w:rFonts w:eastAsia="Calibri"/>
          <w:lang w:val="sr-Latn-RS"/>
        </w:rPr>
        <w:t xml:space="preserve"> у </w:t>
      </w:r>
      <w:proofErr w:type="spellStart"/>
      <w:r w:rsidRPr="00F828C6">
        <w:rPr>
          <w:rFonts w:eastAsia="Calibri"/>
          <w:lang w:val="sr-Latn-RS"/>
        </w:rPr>
        <w:t>Београду</w:t>
      </w:r>
      <w:proofErr w:type="spellEnd"/>
      <w:r w:rsidRPr="00F828C6">
        <w:rPr>
          <w:rFonts w:eastAsia="Calibri"/>
          <w:lang w:val="sr-Latn-RS"/>
        </w:rPr>
        <w:t xml:space="preserve">. </w:t>
      </w:r>
    </w:p>
    <w:p w14:paraId="2FF6E028" w14:textId="77777777" w:rsidR="001B2C5A" w:rsidRPr="00F828C6" w:rsidRDefault="001B2C5A" w:rsidP="001B2C5A">
      <w:pPr>
        <w:spacing w:line="240" w:lineRule="auto"/>
        <w:jc w:val="both"/>
        <w:rPr>
          <w:rFonts w:eastAsia="Calibri"/>
          <w:lang w:val="sr-Latn-RS"/>
        </w:rPr>
      </w:pPr>
    </w:p>
    <w:p w14:paraId="2D022FD4" w14:textId="6610E911" w:rsidR="001B2C5A" w:rsidRPr="00F828C6" w:rsidRDefault="001B2C5A" w:rsidP="001B2C5A">
      <w:pPr>
        <w:spacing w:line="240" w:lineRule="auto"/>
        <w:jc w:val="center"/>
        <w:rPr>
          <w:rFonts w:eastAsia="Times New Roman"/>
          <w:lang w:val="sr-Latn-RS" w:eastAsia="x-none"/>
        </w:rPr>
      </w:pPr>
      <w:proofErr w:type="spellStart"/>
      <w:r w:rsidRPr="00F828C6">
        <w:rPr>
          <w:rFonts w:eastAsia="Times New Roman"/>
          <w:lang w:val="sr-Latn-RS" w:eastAsia="x-none"/>
        </w:rPr>
        <w:t>Члан</w:t>
      </w:r>
      <w:proofErr w:type="spellEnd"/>
      <w:r w:rsidRPr="00F828C6">
        <w:rPr>
          <w:rFonts w:eastAsia="Times New Roman"/>
          <w:lang w:val="sr-Latn-RS" w:eastAsia="x-none"/>
        </w:rPr>
        <w:t xml:space="preserve"> 1</w:t>
      </w:r>
      <w:r w:rsidR="007004A8">
        <w:rPr>
          <w:rFonts w:eastAsia="Times New Roman"/>
          <w:lang w:val="sr-Cyrl-RS" w:eastAsia="x-none"/>
        </w:rPr>
        <w:t>7</w:t>
      </w:r>
      <w:r w:rsidRPr="00F828C6">
        <w:rPr>
          <w:rFonts w:eastAsia="Times New Roman"/>
          <w:lang w:val="sr-Latn-RS" w:eastAsia="x-none"/>
        </w:rPr>
        <w:t>.</w:t>
      </w:r>
    </w:p>
    <w:p w14:paraId="47F1B4ED" w14:textId="60284128" w:rsidR="001B2C5A" w:rsidRPr="00F828C6" w:rsidRDefault="001B2C5A" w:rsidP="005E302F">
      <w:pPr>
        <w:spacing w:line="240" w:lineRule="auto"/>
        <w:ind w:firstLine="708"/>
        <w:jc w:val="both"/>
        <w:rPr>
          <w:rFonts w:eastAsia="Calibri"/>
          <w:lang w:val="sr-Latn-RS"/>
        </w:rPr>
      </w:pPr>
      <w:proofErr w:type="spellStart"/>
      <w:r w:rsidRPr="00F828C6">
        <w:rPr>
          <w:rFonts w:eastAsia="Calibri"/>
          <w:lang w:val="sr-Latn-RS"/>
        </w:rPr>
        <w:t>Овај</w:t>
      </w:r>
      <w:proofErr w:type="spellEnd"/>
      <w:r w:rsidRPr="00F828C6">
        <w:rPr>
          <w:rFonts w:eastAsia="Calibri"/>
          <w:lang w:val="sr-Latn-RS"/>
        </w:rPr>
        <w:t xml:space="preserve"> </w:t>
      </w:r>
      <w:proofErr w:type="spellStart"/>
      <w:r w:rsidRPr="00F828C6">
        <w:rPr>
          <w:rFonts w:eastAsia="Calibri"/>
          <w:lang w:val="sr-Latn-RS"/>
        </w:rPr>
        <w:t>уговор</w:t>
      </w:r>
      <w:proofErr w:type="spellEnd"/>
      <w:r w:rsidRPr="00F828C6">
        <w:rPr>
          <w:rFonts w:eastAsia="Calibri"/>
          <w:lang w:val="sr-Latn-RS"/>
        </w:rPr>
        <w:t xml:space="preserve"> </w:t>
      </w:r>
      <w:proofErr w:type="spellStart"/>
      <w:r w:rsidRPr="00F828C6">
        <w:rPr>
          <w:rFonts w:eastAsia="Calibri"/>
          <w:lang w:val="sr-Latn-RS"/>
        </w:rPr>
        <w:t>је</w:t>
      </w:r>
      <w:proofErr w:type="spellEnd"/>
      <w:r w:rsidRPr="00F828C6">
        <w:rPr>
          <w:rFonts w:eastAsia="Calibri"/>
          <w:lang w:val="sr-Latn-RS"/>
        </w:rPr>
        <w:t xml:space="preserve"> </w:t>
      </w:r>
      <w:proofErr w:type="spellStart"/>
      <w:r w:rsidRPr="00F828C6">
        <w:rPr>
          <w:rFonts w:eastAsia="Calibri"/>
          <w:lang w:val="sr-Latn-RS"/>
        </w:rPr>
        <w:t>сачињен</w:t>
      </w:r>
      <w:proofErr w:type="spellEnd"/>
      <w:r w:rsidRPr="00F828C6">
        <w:rPr>
          <w:rFonts w:eastAsia="Calibri"/>
          <w:lang w:val="sr-Latn-RS"/>
        </w:rPr>
        <w:t xml:space="preserve"> у </w:t>
      </w:r>
      <w:r w:rsidR="00E573C7">
        <w:rPr>
          <w:rFonts w:eastAsia="Calibri"/>
          <w:lang w:val="sr-Cyrl-RS"/>
        </w:rPr>
        <w:t>5</w:t>
      </w:r>
      <w:r w:rsidRPr="00F828C6">
        <w:rPr>
          <w:rFonts w:eastAsia="Calibri"/>
          <w:lang w:val="sr-Latn-RS"/>
        </w:rPr>
        <w:t xml:space="preserve"> (</w:t>
      </w:r>
      <w:r w:rsidR="00E573C7">
        <w:rPr>
          <w:rFonts w:eastAsia="Calibri"/>
          <w:lang w:val="sr-Cyrl-RS"/>
        </w:rPr>
        <w:t>пет</w:t>
      </w:r>
      <w:r w:rsidRPr="00F828C6">
        <w:rPr>
          <w:rFonts w:eastAsia="Calibri"/>
          <w:lang w:val="sr-Latn-RS"/>
        </w:rPr>
        <w:t xml:space="preserve">) </w:t>
      </w:r>
      <w:proofErr w:type="spellStart"/>
      <w:r w:rsidRPr="00F828C6">
        <w:rPr>
          <w:rFonts w:eastAsia="Calibri"/>
          <w:lang w:val="sr-Latn-RS"/>
        </w:rPr>
        <w:t>истоветн</w:t>
      </w:r>
      <w:proofErr w:type="spellEnd"/>
      <w:r w:rsidR="00E573C7">
        <w:rPr>
          <w:rFonts w:eastAsia="Calibri"/>
          <w:lang w:val="sr-Cyrl-RS"/>
        </w:rPr>
        <w:t>их</w:t>
      </w:r>
      <w:r w:rsidRPr="00F828C6">
        <w:rPr>
          <w:rFonts w:eastAsia="Calibri"/>
          <w:lang w:val="sr-Latn-RS"/>
        </w:rPr>
        <w:t xml:space="preserve"> </w:t>
      </w:r>
      <w:proofErr w:type="spellStart"/>
      <w:r w:rsidRPr="00F828C6">
        <w:rPr>
          <w:rFonts w:eastAsia="Calibri"/>
          <w:lang w:val="sr-Latn-RS"/>
        </w:rPr>
        <w:t>примерка</w:t>
      </w:r>
      <w:proofErr w:type="spellEnd"/>
      <w:r w:rsidRPr="00F828C6">
        <w:rPr>
          <w:rFonts w:eastAsia="Calibri"/>
          <w:lang w:val="sr-Latn-RS"/>
        </w:rPr>
        <w:t>,</w:t>
      </w:r>
      <w:r w:rsidR="00E573C7">
        <w:rPr>
          <w:rFonts w:eastAsia="Calibri"/>
          <w:lang w:val="sr-Cyrl-RS"/>
        </w:rPr>
        <w:t xml:space="preserve"> 3 (три) за Наручиоца и</w:t>
      </w:r>
      <w:r w:rsidRPr="00F828C6">
        <w:rPr>
          <w:rFonts w:eastAsia="Calibri"/>
          <w:lang w:val="sr-Latn-RS"/>
        </w:rPr>
        <w:t xml:space="preserve"> 2 (</w:t>
      </w:r>
      <w:proofErr w:type="spellStart"/>
      <w:r w:rsidRPr="00F828C6">
        <w:rPr>
          <w:rFonts w:eastAsia="Calibri"/>
          <w:lang w:val="sr-Latn-RS"/>
        </w:rPr>
        <w:t>два</w:t>
      </w:r>
      <w:proofErr w:type="spellEnd"/>
      <w:r w:rsidRPr="00F828C6">
        <w:rPr>
          <w:rFonts w:eastAsia="Calibri"/>
          <w:lang w:val="sr-Latn-RS"/>
        </w:rPr>
        <w:t xml:space="preserve">) </w:t>
      </w:r>
      <w:proofErr w:type="spellStart"/>
      <w:r w:rsidRPr="00F828C6">
        <w:rPr>
          <w:rFonts w:eastAsia="Calibri"/>
          <w:lang w:val="sr-Latn-RS"/>
        </w:rPr>
        <w:t>за</w:t>
      </w:r>
      <w:proofErr w:type="spellEnd"/>
      <w:r w:rsidRPr="00F828C6">
        <w:rPr>
          <w:rFonts w:eastAsia="Calibri"/>
          <w:lang w:val="sr-Latn-RS"/>
        </w:rPr>
        <w:t xml:space="preserve"> </w:t>
      </w:r>
      <w:r w:rsidR="00E573C7">
        <w:rPr>
          <w:rFonts w:eastAsia="Calibri"/>
          <w:lang w:val="sr-Cyrl-RS"/>
        </w:rPr>
        <w:t>Добављача</w:t>
      </w:r>
      <w:r w:rsidRPr="00F828C6">
        <w:rPr>
          <w:rFonts w:eastAsia="Calibri"/>
          <w:lang w:val="sr-Latn-RS"/>
        </w:rPr>
        <w:t>.</w:t>
      </w:r>
    </w:p>
    <w:p w14:paraId="1EB6CAEE" w14:textId="77777777" w:rsidR="001B2C5A" w:rsidRPr="00F828C6" w:rsidRDefault="001B2C5A" w:rsidP="001B2C5A">
      <w:pPr>
        <w:spacing w:line="240" w:lineRule="auto"/>
        <w:jc w:val="both"/>
        <w:rPr>
          <w:rFonts w:eastAsia="Calibri"/>
          <w:lang w:val="sr-Latn-RS"/>
        </w:rPr>
      </w:pPr>
    </w:p>
    <w:p w14:paraId="441390EA" w14:textId="77777777" w:rsidR="00F24DEC" w:rsidRDefault="00F24DEC" w:rsidP="00F24DEC">
      <w:pPr>
        <w:pStyle w:val="Teloteksta"/>
        <w:ind w:left="120" w:right="31"/>
        <w:rPr>
          <w:lang w:val="sr-Cyrl-RS"/>
        </w:rPr>
      </w:pPr>
    </w:p>
    <w:tbl>
      <w:tblPr>
        <w:tblStyle w:val="Koordinatnamreatabele"/>
        <w:tblpPr w:leftFromText="180" w:rightFromText="180" w:vertAnchor="text" w:horzAnchor="margin" w:tblpY="7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8"/>
        <w:gridCol w:w="2965"/>
        <w:gridCol w:w="3008"/>
      </w:tblGrid>
      <w:tr w:rsidR="00DC0FB5" w14:paraId="34F984FF" w14:textId="77777777" w:rsidTr="00DC0FB5">
        <w:tc>
          <w:tcPr>
            <w:tcW w:w="2965" w:type="dxa"/>
          </w:tcPr>
          <w:p w14:paraId="04C92ED9" w14:textId="77777777" w:rsidR="00DC0FB5" w:rsidRDefault="00DC0FB5" w:rsidP="00DC0FB5">
            <w:pPr>
              <w:pStyle w:val="Teloteksta"/>
              <w:ind w:right="31"/>
              <w:jc w:val="center"/>
              <w:rPr>
                <w:b/>
                <w:lang w:val="sr-Cyrl-RS"/>
              </w:rPr>
            </w:pPr>
            <w:r w:rsidRPr="00DC0FB5">
              <w:rPr>
                <w:b/>
                <w:lang w:val="sr-Cyrl-RS"/>
              </w:rPr>
              <w:t>За добављача</w:t>
            </w:r>
          </w:p>
          <w:p w14:paraId="04154526" w14:textId="77777777" w:rsidR="00DC0FB5" w:rsidRDefault="00DC0FB5" w:rsidP="00DC0FB5">
            <w:pPr>
              <w:pStyle w:val="Teloteksta"/>
              <w:ind w:right="31"/>
              <w:rPr>
                <w:b/>
                <w:lang w:val="sr-Cyrl-RS"/>
              </w:rPr>
            </w:pPr>
          </w:p>
          <w:p w14:paraId="2680E0E2" w14:textId="3B4D4010" w:rsidR="00DC0FB5" w:rsidRPr="00DC0FB5" w:rsidRDefault="00DC0FB5" w:rsidP="00DC0FB5">
            <w:pPr>
              <w:pStyle w:val="Teloteksta"/>
              <w:ind w:right="31"/>
              <w:jc w:val="center"/>
              <w:rPr>
                <w:b/>
                <w:lang w:val="sr-Cyrl-RS"/>
              </w:rPr>
            </w:pPr>
            <w:r>
              <w:rPr>
                <w:b/>
                <w:lang w:val="sr-Cyrl-RS"/>
              </w:rPr>
              <w:t>_______________________</w:t>
            </w:r>
          </w:p>
        </w:tc>
        <w:tc>
          <w:tcPr>
            <w:tcW w:w="2965" w:type="dxa"/>
          </w:tcPr>
          <w:p w14:paraId="39400582" w14:textId="77777777" w:rsidR="00DC0FB5" w:rsidRDefault="00DC0FB5" w:rsidP="00DC0FB5">
            <w:pPr>
              <w:pStyle w:val="Teloteksta"/>
              <w:ind w:right="31"/>
              <w:rPr>
                <w:lang w:val="sr-Cyrl-RS"/>
              </w:rPr>
            </w:pPr>
          </w:p>
        </w:tc>
        <w:tc>
          <w:tcPr>
            <w:tcW w:w="2966" w:type="dxa"/>
          </w:tcPr>
          <w:p w14:paraId="748EBFF5" w14:textId="77777777" w:rsidR="00DC0FB5" w:rsidRDefault="00DC0FB5" w:rsidP="00DC0FB5">
            <w:pPr>
              <w:pStyle w:val="Teloteksta"/>
              <w:ind w:right="31"/>
              <w:jc w:val="center"/>
              <w:rPr>
                <w:b/>
                <w:lang w:val="sr-Cyrl-RS"/>
              </w:rPr>
            </w:pPr>
            <w:r w:rsidRPr="00DC0FB5">
              <w:rPr>
                <w:b/>
                <w:lang w:val="sr-Cyrl-RS"/>
              </w:rPr>
              <w:t>За наручиоца</w:t>
            </w:r>
          </w:p>
          <w:p w14:paraId="66645C93" w14:textId="77777777" w:rsidR="00DC0FB5" w:rsidRDefault="00DC0FB5" w:rsidP="00DC0FB5">
            <w:pPr>
              <w:pStyle w:val="Teloteksta"/>
              <w:ind w:right="31"/>
              <w:rPr>
                <w:b/>
                <w:lang w:val="sr-Cyrl-RS"/>
              </w:rPr>
            </w:pPr>
          </w:p>
          <w:p w14:paraId="68202A09" w14:textId="7153A8DB" w:rsidR="00DC0FB5" w:rsidRPr="00DC0FB5" w:rsidRDefault="00DC0FB5" w:rsidP="00DC0FB5">
            <w:pPr>
              <w:pStyle w:val="Teloteksta"/>
              <w:ind w:right="31"/>
              <w:jc w:val="center"/>
              <w:rPr>
                <w:b/>
                <w:lang w:val="sr-Cyrl-RS"/>
              </w:rPr>
            </w:pPr>
            <w:r>
              <w:rPr>
                <w:b/>
                <w:lang w:val="sr-Cyrl-RS"/>
              </w:rPr>
              <w:t>_______________________</w:t>
            </w:r>
          </w:p>
        </w:tc>
      </w:tr>
    </w:tbl>
    <w:p w14:paraId="07473276" w14:textId="77777777" w:rsidR="00DC0FB5" w:rsidRDefault="00F24DEC" w:rsidP="00DC0FB5">
      <w:pPr>
        <w:pStyle w:val="Teloteksta"/>
        <w:ind w:left="120" w:right="31"/>
        <w:rPr>
          <w:lang w:val="sr-Cyrl-RS"/>
        </w:rPr>
      </w:pPr>
      <w:r>
        <w:rPr>
          <w:lang w:val="sr-Cyrl-RS"/>
        </w:rPr>
        <w:t xml:space="preserve">     </w:t>
      </w:r>
    </w:p>
    <w:p w14:paraId="201F20C1" w14:textId="76BD8B19" w:rsidR="00E573C7" w:rsidRDefault="00E573C7" w:rsidP="00DC0FB5">
      <w:pPr>
        <w:pStyle w:val="Teloteksta"/>
        <w:ind w:left="120" w:right="31"/>
        <w:rPr>
          <w:b/>
          <w:bCs/>
          <w:i/>
          <w:iCs/>
          <w:sz w:val="28"/>
          <w:szCs w:val="28"/>
        </w:rPr>
      </w:pPr>
      <w:r>
        <w:rPr>
          <w:b/>
          <w:bCs/>
          <w:i/>
          <w:iCs/>
          <w:sz w:val="28"/>
          <w:szCs w:val="28"/>
        </w:rPr>
        <w:br w:type="page"/>
      </w:r>
    </w:p>
    <w:p w14:paraId="608E3EF5" w14:textId="77777777" w:rsidR="00DB77EE" w:rsidRDefault="00DB77EE" w:rsidP="00DC0FB5">
      <w:pPr>
        <w:pStyle w:val="Teloteksta"/>
        <w:ind w:left="120" w:right="31"/>
        <w:rPr>
          <w:b/>
          <w:bCs/>
          <w:i/>
          <w:iCs/>
          <w:sz w:val="28"/>
          <w:szCs w:val="28"/>
        </w:rPr>
      </w:pPr>
    </w:p>
    <w:p w14:paraId="614C792A" w14:textId="77777777" w:rsidR="00DB77EE" w:rsidRPr="006D7B5B" w:rsidRDefault="00DB77EE" w:rsidP="00DB77EE">
      <w:pPr>
        <w:shd w:val="clear" w:color="auto" w:fill="C6D9F1"/>
        <w:jc w:val="center"/>
        <w:rPr>
          <w:b/>
          <w:bCs/>
          <w:i/>
          <w:iCs/>
          <w:sz w:val="28"/>
          <w:szCs w:val="28"/>
        </w:rPr>
      </w:pPr>
    </w:p>
    <w:p w14:paraId="57DBDD62" w14:textId="0133D7D8" w:rsidR="00A87C96" w:rsidRDefault="00DB77EE" w:rsidP="00A87C96">
      <w:pPr>
        <w:shd w:val="clear" w:color="auto" w:fill="C6D9F1"/>
        <w:jc w:val="center"/>
        <w:rPr>
          <w:b/>
          <w:bCs/>
          <w:i/>
          <w:iCs/>
          <w:sz w:val="28"/>
          <w:szCs w:val="28"/>
        </w:rPr>
      </w:pPr>
      <w:r w:rsidRPr="00DB77EE">
        <w:rPr>
          <w:b/>
          <w:bCs/>
          <w:i/>
          <w:iCs/>
          <w:sz w:val="28"/>
          <w:szCs w:val="28"/>
        </w:rPr>
        <w:t>VIII УПУТСТВО ПОНУЂАЧИМА КАКО ДА САЧИНЕ ПОНУДУ</w:t>
      </w:r>
    </w:p>
    <w:p w14:paraId="49CC7CAA" w14:textId="77777777" w:rsidR="00DB77EE" w:rsidRPr="006D7B5B" w:rsidRDefault="00DB77EE" w:rsidP="00A87C96">
      <w:pPr>
        <w:shd w:val="clear" w:color="auto" w:fill="C6D9F1"/>
        <w:jc w:val="center"/>
        <w:rPr>
          <w:b/>
          <w:bCs/>
          <w:i/>
          <w:iCs/>
          <w:sz w:val="28"/>
          <w:szCs w:val="28"/>
        </w:rPr>
      </w:pPr>
    </w:p>
    <w:p w14:paraId="28C8CA93" w14:textId="77777777" w:rsidR="00A87C96" w:rsidRPr="006D7B5B" w:rsidRDefault="00A87C96" w:rsidP="00A87C96">
      <w:pPr>
        <w:jc w:val="both"/>
        <w:rPr>
          <w:b/>
          <w:bCs/>
          <w:i/>
          <w:iCs/>
          <w:sz w:val="28"/>
          <w:szCs w:val="28"/>
        </w:rPr>
      </w:pPr>
    </w:p>
    <w:p w14:paraId="3A10384D" w14:textId="77777777" w:rsidR="00A87C96" w:rsidRPr="006D7B5B" w:rsidRDefault="00A87C96" w:rsidP="00A87C96">
      <w:pPr>
        <w:jc w:val="both"/>
        <w:rPr>
          <w:b/>
          <w:bCs/>
          <w:i/>
          <w:iCs/>
        </w:rPr>
      </w:pPr>
      <w:r w:rsidRPr="006D7B5B">
        <w:rPr>
          <w:b/>
          <w:bCs/>
          <w:i/>
          <w:iCs/>
        </w:rPr>
        <w:t>1. ПОДАЦИ О ЈЕЗИКУ НА КОЈЕМ ПОНУДА МОРА ДА БУДЕ САСТАВЉЕНА</w:t>
      </w:r>
    </w:p>
    <w:p w14:paraId="1B4CC614" w14:textId="77777777" w:rsidR="00A87C96" w:rsidRPr="006D7B5B" w:rsidRDefault="00A87C96" w:rsidP="00A87C96">
      <w:pPr>
        <w:jc w:val="both"/>
        <w:rPr>
          <w:b/>
          <w:bCs/>
          <w:i/>
          <w:iCs/>
        </w:rPr>
      </w:pPr>
    </w:p>
    <w:p w14:paraId="6B57BA84" w14:textId="77777777" w:rsidR="00A87C96" w:rsidRPr="006D7B5B" w:rsidRDefault="00A87C96" w:rsidP="00A87C96">
      <w:pPr>
        <w:jc w:val="both"/>
        <w:rPr>
          <w:b/>
          <w:bCs/>
          <w:i/>
          <w:iCs/>
          <w:lang w:val="sr-Cyrl-RS"/>
        </w:rPr>
      </w:pPr>
      <w:proofErr w:type="spellStart"/>
      <w:r w:rsidRPr="006D7B5B">
        <w:t>Понуђач</w:t>
      </w:r>
      <w:proofErr w:type="spellEnd"/>
      <w:r w:rsidRPr="006D7B5B">
        <w:t xml:space="preserve"> </w:t>
      </w:r>
      <w:proofErr w:type="spellStart"/>
      <w:r w:rsidRPr="006D7B5B">
        <w:t>подноси</w:t>
      </w:r>
      <w:proofErr w:type="spellEnd"/>
      <w:r w:rsidRPr="006D7B5B">
        <w:t xml:space="preserve"> </w:t>
      </w:r>
      <w:proofErr w:type="spellStart"/>
      <w:r w:rsidRPr="006D7B5B">
        <w:t>понуду</w:t>
      </w:r>
      <w:proofErr w:type="spellEnd"/>
      <w:r w:rsidRPr="006D7B5B">
        <w:t xml:space="preserve"> </w:t>
      </w:r>
      <w:proofErr w:type="spellStart"/>
      <w:r w:rsidRPr="006D7B5B">
        <w:t>на</w:t>
      </w:r>
      <w:proofErr w:type="spellEnd"/>
      <w:r w:rsidRPr="006D7B5B">
        <w:t xml:space="preserve"> </w:t>
      </w:r>
      <w:proofErr w:type="spellStart"/>
      <w:r w:rsidRPr="006D7B5B">
        <w:t>српском</w:t>
      </w:r>
      <w:proofErr w:type="spellEnd"/>
      <w:r w:rsidRPr="006D7B5B">
        <w:t xml:space="preserve"> </w:t>
      </w:r>
      <w:proofErr w:type="spellStart"/>
      <w:r w:rsidRPr="006D7B5B">
        <w:t>језику</w:t>
      </w:r>
      <w:proofErr w:type="spellEnd"/>
      <w:r w:rsidRPr="006D7B5B">
        <w:t>.</w:t>
      </w:r>
    </w:p>
    <w:p w14:paraId="1F9B3E36" w14:textId="77777777" w:rsidR="00A87C96" w:rsidRPr="008F3B13" w:rsidRDefault="00A87C96" w:rsidP="00A87C96">
      <w:pPr>
        <w:jc w:val="both"/>
        <w:rPr>
          <w:lang w:val="sr-Cyrl-RS"/>
        </w:rPr>
      </w:pPr>
    </w:p>
    <w:p w14:paraId="21AE5298" w14:textId="77777777" w:rsidR="00A87C96" w:rsidRPr="006D7B5B" w:rsidRDefault="00A87C96" w:rsidP="00A87C96">
      <w:pPr>
        <w:jc w:val="both"/>
        <w:rPr>
          <w:rFonts w:eastAsia="TimesNewRomanPSMT"/>
          <w:bCs/>
          <w:color w:val="FF0000"/>
          <w:lang w:val="sr-Cyrl-RS"/>
        </w:rPr>
      </w:pPr>
      <w:r w:rsidRPr="006D7B5B">
        <w:rPr>
          <w:b/>
          <w:bCs/>
          <w:i/>
          <w:iCs/>
        </w:rPr>
        <w:t>2</w:t>
      </w:r>
      <w:r w:rsidR="00B52AFD" w:rsidRPr="006D7B5B">
        <w:rPr>
          <w:b/>
          <w:bCs/>
          <w:i/>
          <w:iCs/>
        </w:rPr>
        <w:t xml:space="preserve">. НАЧИН </w:t>
      </w:r>
      <w:r w:rsidR="00B52AFD" w:rsidRPr="006D7B5B">
        <w:rPr>
          <w:b/>
          <w:bCs/>
          <w:i/>
          <w:iCs/>
          <w:color w:val="auto"/>
          <w:lang w:val="sr-Cyrl-RS"/>
        </w:rPr>
        <w:t>ПОДНОШЕЊА ПОНУДЕ</w:t>
      </w:r>
    </w:p>
    <w:p w14:paraId="37A354CE" w14:textId="77777777" w:rsidR="00A87C96" w:rsidRPr="006D7B5B" w:rsidRDefault="00A87C96" w:rsidP="00A87C96">
      <w:pPr>
        <w:jc w:val="both"/>
        <w:rPr>
          <w:rFonts w:eastAsia="TimesNewRomanPSMT"/>
          <w:bCs/>
        </w:rPr>
      </w:pPr>
    </w:p>
    <w:p w14:paraId="0FF93689" w14:textId="77777777" w:rsidR="00A87C96" w:rsidRPr="006D7B5B" w:rsidRDefault="00A87C96" w:rsidP="00A87C96">
      <w:pPr>
        <w:jc w:val="both"/>
        <w:rPr>
          <w:rFonts w:eastAsia="TimesNewRomanPSMT"/>
          <w:bCs/>
        </w:rPr>
      </w:pPr>
      <w:proofErr w:type="spellStart"/>
      <w:r w:rsidRPr="006D7B5B">
        <w:rPr>
          <w:rFonts w:eastAsia="TimesNewRomanPSMT"/>
          <w:bCs/>
        </w:rPr>
        <w:t>Понуђач</w:t>
      </w:r>
      <w:proofErr w:type="spellEnd"/>
      <w:r w:rsidRPr="006D7B5B">
        <w:rPr>
          <w:rFonts w:eastAsia="TimesNewRomanPSMT"/>
          <w:bCs/>
        </w:rPr>
        <w:t xml:space="preserve"> </w:t>
      </w:r>
      <w:proofErr w:type="spellStart"/>
      <w:r w:rsidRPr="006D7B5B">
        <w:rPr>
          <w:rFonts w:eastAsia="TimesNewRomanPSMT"/>
          <w:bCs/>
        </w:rPr>
        <w:t>понуду</w:t>
      </w:r>
      <w:proofErr w:type="spellEnd"/>
      <w:r w:rsidRPr="006D7B5B">
        <w:rPr>
          <w:rFonts w:eastAsia="TimesNewRomanPSMT"/>
          <w:bCs/>
        </w:rPr>
        <w:t xml:space="preserve"> </w:t>
      </w:r>
      <w:proofErr w:type="spellStart"/>
      <w:r w:rsidRPr="006D7B5B">
        <w:rPr>
          <w:rFonts w:eastAsia="TimesNewRomanPSMT"/>
          <w:bCs/>
        </w:rPr>
        <w:t>подноси</w:t>
      </w:r>
      <w:proofErr w:type="spellEnd"/>
      <w:r w:rsidRPr="006D7B5B">
        <w:rPr>
          <w:rFonts w:eastAsia="TimesNewRomanPSMT"/>
          <w:bCs/>
        </w:rPr>
        <w:t xml:space="preserve"> </w:t>
      </w:r>
      <w:proofErr w:type="spellStart"/>
      <w:r w:rsidRPr="006D7B5B">
        <w:rPr>
          <w:rFonts w:eastAsia="TimesNewRomanPSMT"/>
          <w:bCs/>
        </w:rPr>
        <w:t>непосредно</w:t>
      </w:r>
      <w:proofErr w:type="spellEnd"/>
      <w:r w:rsidRPr="006D7B5B">
        <w:rPr>
          <w:rFonts w:eastAsia="TimesNewRomanPSMT"/>
          <w:bCs/>
        </w:rPr>
        <w:t xml:space="preserve"> </w:t>
      </w:r>
      <w:proofErr w:type="spellStart"/>
      <w:r w:rsidRPr="006D7B5B">
        <w:rPr>
          <w:rFonts w:eastAsia="TimesNewRomanPSMT"/>
          <w:bCs/>
        </w:rPr>
        <w:t>или</w:t>
      </w:r>
      <w:proofErr w:type="spellEnd"/>
      <w:r w:rsidRPr="006D7B5B">
        <w:rPr>
          <w:rFonts w:eastAsia="TimesNewRomanPSMT"/>
          <w:bCs/>
        </w:rPr>
        <w:t xml:space="preserve"> </w:t>
      </w:r>
      <w:proofErr w:type="spellStart"/>
      <w:r w:rsidRPr="006D7B5B">
        <w:rPr>
          <w:rFonts w:eastAsia="TimesNewRomanPSMT"/>
          <w:bCs/>
        </w:rPr>
        <w:t>путем</w:t>
      </w:r>
      <w:proofErr w:type="spellEnd"/>
      <w:r w:rsidRPr="006D7B5B">
        <w:rPr>
          <w:rFonts w:eastAsia="TimesNewRomanPSMT"/>
          <w:bCs/>
        </w:rPr>
        <w:t xml:space="preserve"> </w:t>
      </w:r>
      <w:proofErr w:type="spellStart"/>
      <w:r w:rsidRPr="006D7B5B">
        <w:rPr>
          <w:rFonts w:eastAsia="TimesNewRomanPSMT"/>
          <w:bCs/>
        </w:rPr>
        <w:t>поште</w:t>
      </w:r>
      <w:proofErr w:type="spellEnd"/>
      <w:r w:rsidRPr="006D7B5B">
        <w:rPr>
          <w:rFonts w:eastAsia="TimesNewRomanPSMT"/>
          <w:bCs/>
        </w:rPr>
        <w:t xml:space="preserve"> у </w:t>
      </w:r>
      <w:proofErr w:type="spellStart"/>
      <w:r w:rsidRPr="006D7B5B">
        <w:rPr>
          <w:rFonts w:eastAsia="TimesNewRomanPSMT"/>
          <w:bCs/>
        </w:rPr>
        <w:t>затвореној</w:t>
      </w:r>
      <w:proofErr w:type="spellEnd"/>
      <w:r w:rsidRPr="006D7B5B">
        <w:rPr>
          <w:rFonts w:eastAsia="TimesNewRomanPSMT"/>
          <w:bCs/>
        </w:rPr>
        <w:t xml:space="preserve"> </w:t>
      </w:r>
      <w:proofErr w:type="spellStart"/>
      <w:r w:rsidRPr="006D7B5B">
        <w:rPr>
          <w:rFonts w:eastAsia="TimesNewRomanPSMT"/>
          <w:bCs/>
        </w:rPr>
        <w:t>коверти</w:t>
      </w:r>
      <w:proofErr w:type="spellEnd"/>
      <w:r w:rsidRPr="006D7B5B">
        <w:rPr>
          <w:rFonts w:eastAsia="TimesNewRomanPSMT"/>
          <w:bCs/>
        </w:rPr>
        <w:t xml:space="preserve"> </w:t>
      </w:r>
      <w:proofErr w:type="spellStart"/>
      <w:r w:rsidRPr="006D7B5B">
        <w:rPr>
          <w:rFonts w:eastAsia="TimesNewRomanPSMT"/>
          <w:bCs/>
        </w:rPr>
        <w:t>или</w:t>
      </w:r>
      <w:proofErr w:type="spellEnd"/>
      <w:r w:rsidRPr="006D7B5B">
        <w:rPr>
          <w:rFonts w:eastAsia="TimesNewRomanPSMT"/>
          <w:bCs/>
        </w:rPr>
        <w:t xml:space="preserve"> </w:t>
      </w:r>
      <w:proofErr w:type="spellStart"/>
      <w:r w:rsidRPr="006D7B5B">
        <w:rPr>
          <w:rFonts w:eastAsia="TimesNewRomanPSMT"/>
          <w:bCs/>
        </w:rPr>
        <w:t>кутији</w:t>
      </w:r>
      <w:proofErr w:type="spellEnd"/>
      <w:r w:rsidRPr="006D7B5B">
        <w:rPr>
          <w:rFonts w:eastAsia="TimesNewRomanPSMT"/>
          <w:bCs/>
        </w:rPr>
        <w:t xml:space="preserve">, </w:t>
      </w:r>
      <w:proofErr w:type="spellStart"/>
      <w:r w:rsidRPr="006D7B5B">
        <w:rPr>
          <w:rFonts w:eastAsia="TimesNewRomanPSMT"/>
          <w:bCs/>
        </w:rPr>
        <w:t>затворену</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начин</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се</w:t>
      </w:r>
      <w:proofErr w:type="spellEnd"/>
      <w:r w:rsidRPr="006D7B5B">
        <w:rPr>
          <w:rFonts w:eastAsia="TimesNewRomanPSMT"/>
          <w:bCs/>
        </w:rPr>
        <w:t xml:space="preserve"> </w:t>
      </w:r>
      <w:proofErr w:type="spellStart"/>
      <w:r w:rsidRPr="006D7B5B">
        <w:rPr>
          <w:rFonts w:eastAsia="TimesNewRomanPSMT"/>
          <w:bCs/>
        </w:rPr>
        <w:t>приликом</w:t>
      </w:r>
      <w:proofErr w:type="spellEnd"/>
      <w:r w:rsidRPr="006D7B5B">
        <w:rPr>
          <w:rFonts w:eastAsia="TimesNewRomanPSMT"/>
          <w:bCs/>
        </w:rPr>
        <w:t xml:space="preserve"> </w:t>
      </w:r>
      <w:proofErr w:type="spellStart"/>
      <w:r w:rsidRPr="006D7B5B">
        <w:rPr>
          <w:rFonts w:eastAsia="TimesNewRomanPSMT"/>
          <w:bCs/>
        </w:rPr>
        <w:t>отварања</w:t>
      </w:r>
      <w:proofErr w:type="spellEnd"/>
      <w:r w:rsidRPr="006D7B5B">
        <w:rPr>
          <w:rFonts w:eastAsia="TimesNewRomanPSMT"/>
          <w:bCs/>
        </w:rPr>
        <w:t xml:space="preserve"> </w:t>
      </w:r>
      <w:proofErr w:type="spellStart"/>
      <w:r w:rsidRPr="006D7B5B">
        <w:rPr>
          <w:rFonts w:eastAsia="TimesNewRomanPSMT"/>
          <w:bCs/>
        </w:rPr>
        <w:t>понуда</w:t>
      </w:r>
      <w:proofErr w:type="spellEnd"/>
      <w:r w:rsidRPr="006D7B5B">
        <w:rPr>
          <w:rFonts w:eastAsia="TimesNewRomanPSMT"/>
          <w:bCs/>
        </w:rPr>
        <w:t xml:space="preserve"> </w:t>
      </w:r>
      <w:proofErr w:type="spellStart"/>
      <w:r w:rsidRPr="006D7B5B">
        <w:rPr>
          <w:rFonts w:eastAsia="TimesNewRomanPSMT"/>
          <w:bCs/>
        </w:rPr>
        <w:t>може</w:t>
      </w:r>
      <w:proofErr w:type="spellEnd"/>
      <w:r w:rsidRPr="006D7B5B">
        <w:rPr>
          <w:rFonts w:eastAsia="TimesNewRomanPSMT"/>
          <w:bCs/>
        </w:rPr>
        <w:t xml:space="preserve"> </w:t>
      </w:r>
      <w:proofErr w:type="spellStart"/>
      <w:r w:rsidRPr="006D7B5B">
        <w:rPr>
          <w:rFonts w:eastAsia="TimesNewRomanPSMT"/>
          <w:bCs/>
        </w:rPr>
        <w:t>са</w:t>
      </w:r>
      <w:proofErr w:type="spellEnd"/>
      <w:r w:rsidRPr="006D7B5B">
        <w:rPr>
          <w:rFonts w:eastAsia="TimesNewRomanPSMT"/>
          <w:bCs/>
        </w:rPr>
        <w:t xml:space="preserve"> </w:t>
      </w:r>
      <w:proofErr w:type="spellStart"/>
      <w:r w:rsidRPr="006D7B5B">
        <w:rPr>
          <w:rFonts w:eastAsia="TimesNewRomanPSMT"/>
          <w:bCs/>
        </w:rPr>
        <w:t>сигурношћу</w:t>
      </w:r>
      <w:proofErr w:type="spellEnd"/>
      <w:r w:rsidRPr="006D7B5B">
        <w:rPr>
          <w:rFonts w:eastAsia="TimesNewRomanPSMT"/>
          <w:bCs/>
        </w:rPr>
        <w:t xml:space="preserve"> </w:t>
      </w:r>
      <w:proofErr w:type="spellStart"/>
      <w:r w:rsidRPr="006D7B5B">
        <w:rPr>
          <w:rFonts w:eastAsia="TimesNewRomanPSMT"/>
          <w:bCs/>
        </w:rPr>
        <w:t>утврдити</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се</w:t>
      </w:r>
      <w:proofErr w:type="spellEnd"/>
      <w:r w:rsidRPr="006D7B5B">
        <w:rPr>
          <w:rFonts w:eastAsia="TimesNewRomanPSMT"/>
          <w:bCs/>
        </w:rPr>
        <w:t xml:space="preserve"> </w:t>
      </w:r>
      <w:proofErr w:type="spellStart"/>
      <w:r w:rsidRPr="006D7B5B">
        <w:rPr>
          <w:rFonts w:eastAsia="TimesNewRomanPSMT"/>
          <w:bCs/>
        </w:rPr>
        <w:t>први</w:t>
      </w:r>
      <w:proofErr w:type="spellEnd"/>
      <w:r w:rsidRPr="006D7B5B">
        <w:rPr>
          <w:rFonts w:eastAsia="TimesNewRomanPSMT"/>
          <w:bCs/>
        </w:rPr>
        <w:t xml:space="preserve"> </w:t>
      </w:r>
      <w:proofErr w:type="spellStart"/>
      <w:r w:rsidRPr="006D7B5B">
        <w:rPr>
          <w:rFonts w:eastAsia="TimesNewRomanPSMT"/>
          <w:bCs/>
        </w:rPr>
        <w:t>пут</w:t>
      </w:r>
      <w:proofErr w:type="spellEnd"/>
      <w:r w:rsidRPr="006D7B5B">
        <w:rPr>
          <w:rFonts w:eastAsia="TimesNewRomanPSMT"/>
          <w:bCs/>
        </w:rPr>
        <w:t xml:space="preserve"> </w:t>
      </w:r>
      <w:proofErr w:type="spellStart"/>
      <w:r w:rsidRPr="006D7B5B">
        <w:rPr>
          <w:rFonts w:eastAsia="TimesNewRomanPSMT"/>
          <w:bCs/>
        </w:rPr>
        <w:t>отвара</w:t>
      </w:r>
      <w:proofErr w:type="spellEnd"/>
      <w:r w:rsidRPr="006D7B5B">
        <w:rPr>
          <w:rFonts w:eastAsia="TimesNewRomanPSMT"/>
          <w:bCs/>
        </w:rPr>
        <w:t xml:space="preserve">. </w:t>
      </w:r>
    </w:p>
    <w:p w14:paraId="66ADD51F" w14:textId="77777777" w:rsidR="00A87C96" w:rsidRPr="006D7B5B" w:rsidRDefault="00A87C96" w:rsidP="00A87C96">
      <w:pPr>
        <w:jc w:val="both"/>
        <w:rPr>
          <w:rFonts w:eastAsia="TimesNewRomanPSMT"/>
          <w:bCs/>
        </w:rPr>
      </w:pP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полеђини</w:t>
      </w:r>
      <w:proofErr w:type="spellEnd"/>
      <w:r w:rsidRPr="006D7B5B">
        <w:rPr>
          <w:rFonts w:eastAsia="TimesNewRomanPSMT"/>
          <w:bCs/>
        </w:rPr>
        <w:t xml:space="preserve"> </w:t>
      </w:r>
      <w:proofErr w:type="spellStart"/>
      <w:r w:rsidRPr="006D7B5B">
        <w:rPr>
          <w:rFonts w:eastAsia="TimesNewRomanPSMT"/>
          <w:bCs/>
        </w:rPr>
        <w:t>коверте</w:t>
      </w:r>
      <w:proofErr w:type="spellEnd"/>
      <w:r w:rsidRPr="006D7B5B">
        <w:rPr>
          <w:rFonts w:eastAsia="TimesNewRomanPSMT"/>
          <w:bCs/>
        </w:rPr>
        <w:t xml:space="preserve"> </w:t>
      </w:r>
      <w:proofErr w:type="spellStart"/>
      <w:r w:rsidRPr="006D7B5B">
        <w:rPr>
          <w:rFonts w:eastAsia="TimesNewRomanPSMT"/>
          <w:bCs/>
        </w:rPr>
        <w:t>или</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кутији</w:t>
      </w:r>
      <w:proofErr w:type="spellEnd"/>
      <w:r w:rsidRPr="006D7B5B">
        <w:rPr>
          <w:rFonts w:eastAsia="TimesNewRomanPSMT"/>
          <w:bCs/>
        </w:rPr>
        <w:t xml:space="preserve"> </w:t>
      </w:r>
      <w:proofErr w:type="spellStart"/>
      <w:r w:rsidRPr="006D7B5B">
        <w:rPr>
          <w:rFonts w:eastAsia="TimesNewRomanPSMT"/>
          <w:bCs/>
        </w:rPr>
        <w:t>навести</w:t>
      </w:r>
      <w:proofErr w:type="spellEnd"/>
      <w:r w:rsidRPr="006D7B5B">
        <w:rPr>
          <w:rFonts w:eastAsia="TimesNewRomanPSMT"/>
          <w:bCs/>
        </w:rPr>
        <w:t xml:space="preserve"> </w:t>
      </w:r>
      <w:proofErr w:type="spellStart"/>
      <w:r w:rsidRPr="006D7B5B">
        <w:rPr>
          <w:rFonts w:eastAsia="TimesNewRomanPSMT"/>
          <w:bCs/>
        </w:rPr>
        <w:t>назив</w:t>
      </w:r>
      <w:proofErr w:type="spellEnd"/>
      <w:r w:rsidRPr="006D7B5B">
        <w:rPr>
          <w:rFonts w:eastAsia="TimesNewRomanPSMT"/>
          <w:bCs/>
          <w:lang w:val="sr-Cyrl-CS"/>
        </w:rPr>
        <w:t xml:space="preserve"> и адресу</w:t>
      </w:r>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w:t>
      </w:r>
    </w:p>
    <w:p w14:paraId="35D5FEAC" w14:textId="77777777" w:rsidR="00A87C96" w:rsidRPr="006D7B5B" w:rsidRDefault="00A87C96" w:rsidP="00A87C96">
      <w:pPr>
        <w:jc w:val="both"/>
        <w:rPr>
          <w:rFonts w:eastAsia="TimesNewRomanPSMT"/>
          <w:bCs/>
        </w:rPr>
      </w:pPr>
      <w:r w:rsidRPr="006D7B5B">
        <w:rPr>
          <w:rFonts w:eastAsia="TimesNewRomanPSMT"/>
          <w:bCs/>
        </w:rPr>
        <w:t xml:space="preserve">У </w:t>
      </w:r>
      <w:proofErr w:type="spellStart"/>
      <w:r w:rsidRPr="006D7B5B">
        <w:rPr>
          <w:rFonts w:eastAsia="TimesNewRomanPSMT"/>
          <w:bCs/>
        </w:rPr>
        <w:t>случају</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понуду</w:t>
      </w:r>
      <w:proofErr w:type="spellEnd"/>
      <w:r w:rsidRPr="006D7B5B">
        <w:rPr>
          <w:rFonts w:eastAsia="TimesNewRomanPSMT"/>
          <w:bCs/>
        </w:rPr>
        <w:t xml:space="preserve"> </w:t>
      </w:r>
      <w:proofErr w:type="spellStart"/>
      <w:r w:rsidRPr="006D7B5B">
        <w:rPr>
          <w:rFonts w:eastAsia="TimesNewRomanPSMT"/>
          <w:bCs/>
        </w:rPr>
        <w:t>подноси</w:t>
      </w:r>
      <w:proofErr w:type="spellEnd"/>
      <w:r w:rsidRPr="006D7B5B">
        <w:rPr>
          <w:rFonts w:eastAsia="TimesNewRomanPSMT"/>
          <w:bCs/>
        </w:rPr>
        <w:t xml:space="preserve"> </w:t>
      </w:r>
      <w:proofErr w:type="spellStart"/>
      <w:r w:rsidRPr="006D7B5B">
        <w:rPr>
          <w:rFonts w:eastAsia="TimesNewRomanPSMT"/>
          <w:bCs/>
        </w:rPr>
        <w:t>група</w:t>
      </w:r>
      <w:proofErr w:type="spellEnd"/>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коверти</w:t>
      </w:r>
      <w:proofErr w:type="spellEnd"/>
      <w:r w:rsidRPr="006D7B5B">
        <w:rPr>
          <w:rFonts w:eastAsia="TimesNewRomanPSMT"/>
          <w:bCs/>
        </w:rPr>
        <w:t xml:space="preserve"> </w:t>
      </w:r>
      <w:proofErr w:type="spellStart"/>
      <w:r w:rsidRPr="006D7B5B">
        <w:rPr>
          <w:rFonts w:eastAsia="TimesNewRomanPSMT"/>
          <w:bCs/>
        </w:rPr>
        <w:t>је</w:t>
      </w:r>
      <w:proofErr w:type="spellEnd"/>
      <w:r w:rsidRPr="006D7B5B">
        <w:rPr>
          <w:rFonts w:eastAsia="TimesNewRomanPSMT"/>
          <w:bCs/>
        </w:rPr>
        <w:t xml:space="preserve"> </w:t>
      </w:r>
      <w:proofErr w:type="spellStart"/>
      <w:r w:rsidRPr="006D7B5B">
        <w:rPr>
          <w:rFonts w:eastAsia="TimesNewRomanPSMT"/>
          <w:bCs/>
        </w:rPr>
        <w:t>потребно</w:t>
      </w:r>
      <w:proofErr w:type="spellEnd"/>
      <w:r w:rsidRPr="006D7B5B">
        <w:rPr>
          <w:rFonts w:eastAsia="TimesNewRomanPSMT"/>
          <w:bCs/>
        </w:rPr>
        <w:t xml:space="preserve"> </w:t>
      </w:r>
      <w:proofErr w:type="spellStart"/>
      <w:r w:rsidRPr="006D7B5B">
        <w:rPr>
          <w:rFonts w:eastAsia="TimesNewRomanPSMT"/>
          <w:bCs/>
        </w:rPr>
        <w:t>назначити</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се</w:t>
      </w:r>
      <w:proofErr w:type="spellEnd"/>
      <w:r w:rsidRPr="006D7B5B">
        <w:rPr>
          <w:rFonts w:eastAsia="TimesNewRomanPSMT"/>
          <w:bCs/>
        </w:rPr>
        <w:t xml:space="preserve"> </w:t>
      </w:r>
      <w:proofErr w:type="spellStart"/>
      <w:r w:rsidRPr="006D7B5B">
        <w:rPr>
          <w:rFonts w:eastAsia="TimesNewRomanPSMT"/>
          <w:bCs/>
        </w:rPr>
        <w:t>ради</w:t>
      </w:r>
      <w:proofErr w:type="spellEnd"/>
      <w:r w:rsidRPr="006D7B5B">
        <w:rPr>
          <w:rFonts w:eastAsia="TimesNewRomanPSMT"/>
          <w:bCs/>
        </w:rPr>
        <w:t xml:space="preserve"> о </w:t>
      </w:r>
      <w:proofErr w:type="spellStart"/>
      <w:r w:rsidRPr="006D7B5B">
        <w:rPr>
          <w:rFonts w:eastAsia="TimesNewRomanPSMT"/>
          <w:bCs/>
        </w:rPr>
        <w:t>групи</w:t>
      </w:r>
      <w:proofErr w:type="spellEnd"/>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и </w:t>
      </w:r>
      <w:proofErr w:type="spellStart"/>
      <w:r w:rsidRPr="006D7B5B">
        <w:rPr>
          <w:rFonts w:eastAsia="TimesNewRomanPSMT"/>
          <w:bCs/>
        </w:rPr>
        <w:t>навести</w:t>
      </w:r>
      <w:proofErr w:type="spellEnd"/>
      <w:r w:rsidRPr="006D7B5B">
        <w:rPr>
          <w:rFonts w:eastAsia="TimesNewRomanPSMT"/>
          <w:bCs/>
        </w:rPr>
        <w:t xml:space="preserve"> </w:t>
      </w:r>
      <w:proofErr w:type="spellStart"/>
      <w:r w:rsidRPr="006D7B5B">
        <w:rPr>
          <w:rFonts w:eastAsia="TimesNewRomanPSMT"/>
          <w:bCs/>
        </w:rPr>
        <w:t>називе</w:t>
      </w:r>
      <w:proofErr w:type="spellEnd"/>
      <w:r w:rsidRPr="006D7B5B">
        <w:rPr>
          <w:rFonts w:eastAsia="TimesNewRomanPSMT"/>
          <w:bCs/>
        </w:rPr>
        <w:t xml:space="preserve"> и </w:t>
      </w:r>
      <w:proofErr w:type="spellStart"/>
      <w:r w:rsidRPr="006D7B5B">
        <w:rPr>
          <w:rFonts w:eastAsia="TimesNewRomanPSMT"/>
          <w:bCs/>
        </w:rPr>
        <w:t>адресу</w:t>
      </w:r>
      <w:proofErr w:type="spellEnd"/>
      <w:r w:rsidRPr="006D7B5B">
        <w:rPr>
          <w:rFonts w:eastAsia="TimesNewRomanPSMT"/>
          <w:bCs/>
        </w:rPr>
        <w:t xml:space="preserve"> </w:t>
      </w:r>
      <w:proofErr w:type="spellStart"/>
      <w:r w:rsidRPr="006D7B5B">
        <w:rPr>
          <w:rFonts w:eastAsia="TimesNewRomanPSMT"/>
          <w:bCs/>
        </w:rPr>
        <w:t>свих</w:t>
      </w:r>
      <w:proofErr w:type="spellEnd"/>
      <w:r w:rsidRPr="006D7B5B">
        <w:rPr>
          <w:rFonts w:eastAsia="TimesNewRomanPSMT"/>
          <w:bCs/>
        </w:rPr>
        <w:t xml:space="preserve"> </w:t>
      </w:r>
      <w:proofErr w:type="spellStart"/>
      <w:r w:rsidRPr="006D7B5B">
        <w:rPr>
          <w:rFonts w:eastAsia="TimesNewRomanPSMT"/>
          <w:bCs/>
        </w:rPr>
        <w:t>учесника</w:t>
      </w:r>
      <w:proofErr w:type="spellEnd"/>
      <w:r w:rsidRPr="006D7B5B">
        <w:rPr>
          <w:rFonts w:eastAsia="TimesNewRomanPSMT"/>
          <w:bCs/>
        </w:rPr>
        <w:t xml:space="preserve"> у </w:t>
      </w:r>
      <w:proofErr w:type="spellStart"/>
      <w:r w:rsidRPr="006D7B5B">
        <w:rPr>
          <w:rFonts w:eastAsia="TimesNewRomanPSMT"/>
          <w:bCs/>
        </w:rPr>
        <w:t>заједничкој</w:t>
      </w:r>
      <w:proofErr w:type="spellEnd"/>
      <w:r w:rsidRPr="006D7B5B">
        <w:rPr>
          <w:rFonts w:eastAsia="TimesNewRomanPSMT"/>
          <w:bCs/>
        </w:rPr>
        <w:t xml:space="preserve"> </w:t>
      </w:r>
      <w:proofErr w:type="spellStart"/>
      <w:r w:rsidRPr="006D7B5B">
        <w:rPr>
          <w:rFonts w:eastAsia="TimesNewRomanPSMT"/>
          <w:bCs/>
        </w:rPr>
        <w:t>понуди</w:t>
      </w:r>
      <w:proofErr w:type="spellEnd"/>
      <w:r w:rsidRPr="006D7B5B">
        <w:rPr>
          <w:rFonts w:eastAsia="TimesNewRomanPSMT"/>
          <w:bCs/>
        </w:rPr>
        <w:t>.</w:t>
      </w:r>
    </w:p>
    <w:p w14:paraId="6D97E25A" w14:textId="047258A7" w:rsidR="00A87C96" w:rsidRPr="006D7B5B" w:rsidRDefault="00A87C96" w:rsidP="00A87C96">
      <w:pPr>
        <w:autoSpaceDE w:val="0"/>
        <w:autoSpaceDN w:val="0"/>
        <w:adjustRightInd w:val="0"/>
        <w:spacing w:line="240" w:lineRule="auto"/>
        <w:jc w:val="both"/>
        <w:rPr>
          <w:i/>
          <w:iCs/>
          <w:color w:val="FF0000"/>
          <w:lang w:val="sr-Cyrl-RS"/>
        </w:rPr>
      </w:pPr>
      <w:proofErr w:type="spellStart"/>
      <w:r w:rsidRPr="006D7B5B">
        <w:rPr>
          <w:rFonts w:eastAsia="TimesNewRomanPSMT"/>
          <w:bCs/>
        </w:rPr>
        <w:t>Понуду</w:t>
      </w:r>
      <w:proofErr w:type="spellEnd"/>
      <w:r w:rsidRPr="006D7B5B">
        <w:rPr>
          <w:rFonts w:eastAsia="TimesNewRomanPSMT"/>
          <w:bCs/>
        </w:rPr>
        <w:t xml:space="preserve"> </w:t>
      </w:r>
      <w:proofErr w:type="spellStart"/>
      <w:r w:rsidRPr="006D7B5B">
        <w:rPr>
          <w:rFonts w:eastAsia="TimesNewRomanPSMT"/>
          <w:bCs/>
        </w:rPr>
        <w:t>доставити</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адресу</w:t>
      </w:r>
      <w:proofErr w:type="spellEnd"/>
      <w:r w:rsidRPr="006D7B5B">
        <w:rPr>
          <w:rFonts w:eastAsia="TimesNewRomanPSMT"/>
          <w:bCs/>
        </w:rPr>
        <w:t xml:space="preserve">: </w:t>
      </w:r>
      <w:r w:rsidR="008F3B13">
        <w:rPr>
          <w:lang w:val="sr-Cyrl-RS"/>
        </w:rPr>
        <w:t>Крунска 9</w:t>
      </w:r>
      <w:r w:rsidR="008F3B13" w:rsidRPr="000A5195">
        <w:t xml:space="preserve">, </w:t>
      </w:r>
      <w:r w:rsidR="008F3B13">
        <w:rPr>
          <w:lang w:val="sr-Cyrl-RS"/>
        </w:rPr>
        <w:t xml:space="preserve">11000 </w:t>
      </w:r>
      <w:proofErr w:type="spellStart"/>
      <w:r w:rsidR="008F3B13" w:rsidRPr="000A5195">
        <w:t>Београд</w:t>
      </w:r>
      <w:proofErr w:type="spellEnd"/>
      <w:r w:rsidRPr="006D7B5B">
        <w:rPr>
          <w:i/>
          <w:iCs/>
        </w:rPr>
        <w:t xml:space="preserve">, </w:t>
      </w:r>
      <w:proofErr w:type="spellStart"/>
      <w:r w:rsidRPr="006D7B5B">
        <w:rPr>
          <w:rFonts w:eastAsia="TimesNewRomanPSMT"/>
          <w:bCs/>
        </w:rPr>
        <w:t>са</w:t>
      </w:r>
      <w:proofErr w:type="spellEnd"/>
      <w:r w:rsidRPr="006D7B5B">
        <w:rPr>
          <w:rFonts w:eastAsia="TimesNewRomanPSMT"/>
          <w:bCs/>
        </w:rPr>
        <w:t xml:space="preserve"> </w:t>
      </w:r>
      <w:proofErr w:type="spellStart"/>
      <w:r w:rsidRPr="006D7B5B">
        <w:rPr>
          <w:rFonts w:eastAsia="TimesNewRomanPSMT"/>
          <w:bCs/>
        </w:rPr>
        <w:t>назнаком</w:t>
      </w:r>
      <w:proofErr w:type="spellEnd"/>
      <w:r w:rsidR="00500136" w:rsidRPr="006D7B5B">
        <w:rPr>
          <w:rFonts w:eastAsia="TimesNewRomanPSMT"/>
          <w:bCs/>
        </w:rPr>
        <w:t>:</w:t>
      </w:r>
      <w:r w:rsidR="00500136">
        <w:rPr>
          <w:rFonts w:eastAsia="TimesNewRomanPSMT"/>
          <w:bCs/>
          <w:lang w:val="sr-Cyrl-RS"/>
        </w:rPr>
        <w:t>,, Понуда</w:t>
      </w:r>
      <w:r w:rsidRPr="006D7B5B">
        <w:rPr>
          <w:rFonts w:eastAsia="TimesNewRomanPS-BoldMT"/>
          <w:b/>
          <w:bCs/>
        </w:rPr>
        <w:t xml:space="preserve"> </w:t>
      </w:r>
      <w:proofErr w:type="spellStart"/>
      <w:r w:rsidRPr="006D7B5B">
        <w:rPr>
          <w:rFonts w:eastAsia="TimesNewRomanPS-BoldMT"/>
          <w:b/>
          <w:bCs/>
        </w:rPr>
        <w:t>за</w:t>
      </w:r>
      <w:proofErr w:type="spellEnd"/>
      <w:r w:rsidRPr="006D7B5B">
        <w:rPr>
          <w:rFonts w:eastAsia="TimesNewRomanPS-BoldMT"/>
          <w:b/>
          <w:bCs/>
        </w:rPr>
        <w:t xml:space="preserve"> </w:t>
      </w:r>
      <w:proofErr w:type="spellStart"/>
      <w:r w:rsidRPr="006D7B5B">
        <w:rPr>
          <w:rFonts w:eastAsia="TimesNewRomanPS-BoldMT"/>
          <w:b/>
          <w:bCs/>
        </w:rPr>
        <w:t>јавну</w:t>
      </w:r>
      <w:proofErr w:type="spellEnd"/>
      <w:r w:rsidRPr="006D7B5B">
        <w:rPr>
          <w:rFonts w:eastAsia="TimesNewRomanPS-BoldMT"/>
          <w:b/>
          <w:bCs/>
        </w:rPr>
        <w:t xml:space="preserve"> </w:t>
      </w:r>
      <w:proofErr w:type="spellStart"/>
      <w:r w:rsidRPr="006D7B5B">
        <w:rPr>
          <w:rFonts w:eastAsia="TimesNewRomanPS-BoldMT"/>
          <w:b/>
          <w:bCs/>
        </w:rPr>
        <w:t>набавку</w:t>
      </w:r>
      <w:proofErr w:type="spellEnd"/>
      <w:r w:rsidR="008F3B13">
        <w:rPr>
          <w:lang w:val="sr-Cyrl-RS"/>
        </w:rPr>
        <w:t xml:space="preserve"> </w:t>
      </w:r>
      <w:r w:rsidRPr="006D7B5B">
        <w:t xml:space="preserve">– </w:t>
      </w:r>
      <w:r w:rsidRPr="006D7B5B">
        <w:rPr>
          <w:rFonts w:eastAsia="TimesNewRomanPS-BoldMT"/>
          <w:b/>
          <w:bCs/>
          <w:color w:val="002060"/>
        </w:rPr>
        <w:t xml:space="preserve"> </w:t>
      </w:r>
      <w:r w:rsidR="00ED382F">
        <w:rPr>
          <w:b/>
          <w:bCs/>
          <w:iCs/>
          <w:lang w:val="sr-Cyrl-RS"/>
        </w:rPr>
        <w:t>Набавка спортске опреме и реквизита</w:t>
      </w:r>
      <w:r w:rsidRPr="00470D89">
        <w:rPr>
          <w:b/>
        </w:rPr>
        <w:t>,</w:t>
      </w:r>
      <w:r w:rsidR="00470D89" w:rsidRPr="00470D89">
        <w:rPr>
          <w:b/>
          <w:lang w:val="sr-Cyrl-RS"/>
        </w:rPr>
        <w:t xml:space="preserve"> ЈН бр</w:t>
      </w:r>
      <w:r w:rsidR="00470D89">
        <w:rPr>
          <w:lang w:val="sr-Cyrl-RS"/>
        </w:rPr>
        <w:t>.</w:t>
      </w:r>
      <w:r w:rsidRPr="006D7B5B">
        <w:rPr>
          <w:rFonts w:eastAsia="TimesNewRomanPS-BoldMT"/>
          <w:b/>
          <w:bCs/>
          <w:color w:val="002060"/>
        </w:rPr>
        <w:t xml:space="preserve"> </w:t>
      </w:r>
      <w:r w:rsidR="00ED382F" w:rsidRPr="00DB77EE">
        <w:rPr>
          <w:rFonts w:eastAsia="TimesNewRomanPS-BoldMT"/>
          <w:b/>
          <w:bCs/>
          <w:lang w:val="sr-Cyrl-RS"/>
        </w:rPr>
        <w:t>ЈНД - 12</w:t>
      </w:r>
      <w:r w:rsidRPr="00DB77EE">
        <w:rPr>
          <w:i/>
          <w:iCs/>
        </w:rPr>
        <w:t xml:space="preserve"> </w:t>
      </w:r>
      <w:r w:rsidRPr="00DB77EE">
        <w:rPr>
          <w:rFonts w:eastAsia="TimesNewRomanPSMT"/>
          <w:b/>
          <w:bCs/>
        </w:rPr>
        <w:t xml:space="preserve">- </w:t>
      </w:r>
      <w:r w:rsidRPr="00DB77EE">
        <w:rPr>
          <w:rFonts w:eastAsia="TimesNewRomanPS-BoldMT"/>
          <w:b/>
          <w:bCs/>
        </w:rPr>
        <w:t>НЕ ОТВАРАТИ”</w:t>
      </w:r>
      <w:r w:rsidRPr="00DB77EE">
        <w:rPr>
          <w:b/>
          <w:lang w:val="sr-Cyrl-RS"/>
        </w:rPr>
        <w:t>.</w:t>
      </w:r>
      <w:r w:rsidRPr="00DB77EE">
        <w:rPr>
          <w:color w:val="FF0000"/>
        </w:rPr>
        <w:t xml:space="preserve"> </w:t>
      </w:r>
      <w:proofErr w:type="spellStart"/>
      <w:r w:rsidRPr="00DB77EE">
        <w:rPr>
          <w:color w:val="auto"/>
        </w:rPr>
        <w:t>Понуда</w:t>
      </w:r>
      <w:proofErr w:type="spellEnd"/>
      <w:r w:rsidRPr="00DB77EE">
        <w:rPr>
          <w:color w:val="auto"/>
        </w:rPr>
        <w:t xml:space="preserve"> </w:t>
      </w:r>
      <w:proofErr w:type="spellStart"/>
      <w:r w:rsidRPr="00DB77EE">
        <w:rPr>
          <w:color w:val="auto"/>
        </w:rPr>
        <w:t>се</w:t>
      </w:r>
      <w:proofErr w:type="spellEnd"/>
      <w:r w:rsidRPr="00DB77EE">
        <w:rPr>
          <w:color w:val="auto"/>
        </w:rPr>
        <w:t xml:space="preserve"> </w:t>
      </w:r>
      <w:proofErr w:type="spellStart"/>
      <w:r w:rsidRPr="00DB77EE">
        <w:rPr>
          <w:color w:val="auto"/>
        </w:rPr>
        <w:t>сматра</w:t>
      </w:r>
      <w:proofErr w:type="spellEnd"/>
      <w:r w:rsidRPr="00DB77EE">
        <w:rPr>
          <w:color w:val="auto"/>
        </w:rPr>
        <w:t xml:space="preserve"> </w:t>
      </w:r>
      <w:proofErr w:type="spellStart"/>
      <w:r w:rsidRPr="00DB77EE">
        <w:rPr>
          <w:color w:val="auto"/>
        </w:rPr>
        <w:t>благовременом</w:t>
      </w:r>
      <w:proofErr w:type="spellEnd"/>
      <w:r w:rsidRPr="00DB77EE">
        <w:rPr>
          <w:color w:val="auto"/>
        </w:rPr>
        <w:t xml:space="preserve"> </w:t>
      </w:r>
      <w:proofErr w:type="spellStart"/>
      <w:r w:rsidRPr="00DB77EE">
        <w:rPr>
          <w:color w:val="auto"/>
        </w:rPr>
        <w:t>уколико</w:t>
      </w:r>
      <w:proofErr w:type="spellEnd"/>
      <w:r w:rsidRPr="00DB77EE">
        <w:rPr>
          <w:color w:val="auto"/>
        </w:rPr>
        <w:t xml:space="preserve"> </w:t>
      </w:r>
      <w:proofErr w:type="spellStart"/>
      <w:r w:rsidRPr="00DB77EE">
        <w:rPr>
          <w:color w:val="auto"/>
        </w:rPr>
        <w:t>је</w:t>
      </w:r>
      <w:proofErr w:type="spellEnd"/>
      <w:r w:rsidRPr="00DB77EE">
        <w:rPr>
          <w:color w:val="auto"/>
        </w:rPr>
        <w:t xml:space="preserve"> </w:t>
      </w:r>
      <w:proofErr w:type="spellStart"/>
      <w:r w:rsidRPr="00DB77EE">
        <w:rPr>
          <w:color w:val="auto"/>
        </w:rPr>
        <w:t>примљена</w:t>
      </w:r>
      <w:proofErr w:type="spellEnd"/>
      <w:r w:rsidRPr="00DB77EE">
        <w:rPr>
          <w:color w:val="auto"/>
        </w:rPr>
        <w:t xml:space="preserve"> </w:t>
      </w:r>
      <w:proofErr w:type="spellStart"/>
      <w:r w:rsidRPr="00DB77EE">
        <w:rPr>
          <w:color w:val="auto"/>
        </w:rPr>
        <w:t>од</w:t>
      </w:r>
      <w:proofErr w:type="spellEnd"/>
      <w:r w:rsidRPr="00DB77EE">
        <w:rPr>
          <w:color w:val="auto"/>
        </w:rPr>
        <w:t xml:space="preserve"> </w:t>
      </w:r>
      <w:proofErr w:type="spellStart"/>
      <w:r w:rsidRPr="00DB77EE">
        <w:rPr>
          <w:color w:val="auto"/>
        </w:rPr>
        <w:t>стране</w:t>
      </w:r>
      <w:proofErr w:type="spellEnd"/>
      <w:r w:rsidRPr="00DB77EE">
        <w:rPr>
          <w:color w:val="auto"/>
        </w:rPr>
        <w:t xml:space="preserve"> </w:t>
      </w:r>
      <w:proofErr w:type="spellStart"/>
      <w:r w:rsidRPr="00DB77EE">
        <w:rPr>
          <w:color w:val="auto"/>
        </w:rPr>
        <w:t>наручиоца</w:t>
      </w:r>
      <w:proofErr w:type="spellEnd"/>
      <w:r w:rsidRPr="00DB77EE">
        <w:rPr>
          <w:color w:val="auto"/>
        </w:rPr>
        <w:t xml:space="preserve"> </w:t>
      </w:r>
      <w:proofErr w:type="spellStart"/>
      <w:r w:rsidRPr="00DB77EE">
        <w:rPr>
          <w:color w:val="auto"/>
        </w:rPr>
        <w:t>до</w:t>
      </w:r>
      <w:proofErr w:type="spellEnd"/>
      <w:r w:rsidRPr="00DB77EE">
        <w:rPr>
          <w:color w:val="auto"/>
        </w:rPr>
        <w:t xml:space="preserve"> </w:t>
      </w:r>
      <w:r w:rsidR="00DB77EE">
        <w:rPr>
          <w:color w:val="auto"/>
          <w:lang w:val="sr-Cyrl-RS"/>
        </w:rPr>
        <w:t>27</w:t>
      </w:r>
      <w:r w:rsidR="001E48E8" w:rsidRPr="00DB77EE">
        <w:rPr>
          <w:color w:val="auto"/>
          <w:lang w:val="sr-Cyrl-RS"/>
        </w:rPr>
        <w:t>.</w:t>
      </w:r>
      <w:r w:rsidR="00A22E22" w:rsidRPr="00DB77EE">
        <w:rPr>
          <w:color w:val="auto"/>
          <w:lang w:val="sr-Cyrl-RS"/>
        </w:rPr>
        <w:t>0</w:t>
      </w:r>
      <w:r w:rsidR="00DB77EE">
        <w:rPr>
          <w:color w:val="auto"/>
          <w:lang w:val="sr-Cyrl-RS"/>
        </w:rPr>
        <w:t>2</w:t>
      </w:r>
      <w:r w:rsidR="001E48E8" w:rsidRPr="00DB77EE">
        <w:rPr>
          <w:color w:val="auto"/>
          <w:lang w:val="sr-Cyrl-RS"/>
        </w:rPr>
        <w:t>.20</w:t>
      </w:r>
      <w:r w:rsidR="00A22E22" w:rsidRPr="00DB77EE">
        <w:rPr>
          <w:color w:val="auto"/>
          <w:lang w:val="sr-Cyrl-RS"/>
        </w:rPr>
        <w:t>20</w:t>
      </w:r>
      <w:r w:rsidR="001E48E8" w:rsidRPr="00DB77EE">
        <w:rPr>
          <w:color w:val="auto"/>
          <w:lang w:val="sr-Cyrl-RS"/>
        </w:rPr>
        <w:t>. године</w:t>
      </w:r>
      <w:r w:rsidRPr="00DB77EE">
        <w:rPr>
          <w:color w:val="auto"/>
        </w:rPr>
        <w:t xml:space="preserve"> </w:t>
      </w:r>
      <w:proofErr w:type="spellStart"/>
      <w:r w:rsidRPr="00DB77EE">
        <w:rPr>
          <w:color w:val="auto"/>
        </w:rPr>
        <w:t>до</w:t>
      </w:r>
      <w:proofErr w:type="spellEnd"/>
      <w:r w:rsidRPr="00DB77EE">
        <w:rPr>
          <w:color w:val="auto"/>
        </w:rPr>
        <w:t xml:space="preserve"> </w:t>
      </w:r>
      <w:r w:rsidR="001E48E8" w:rsidRPr="00DB77EE">
        <w:rPr>
          <w:color w:val="auto"/>
          <w:lang w:val="sr-Cyrl-RS"/>
        </w:rPr>
        <w:t>1</w:t>
      </w:r>
      <w:r w:rsidR="00DB77EE">
        <w:rPr>
          <w:color w:val="auto"/>
          <w:lang w:val="sr-Cyrl-RS"/>
        </w:rPr>
        <w:t>2</w:t>
      </w:r>
      <w:r w:rsidRPr="00DB77EE">
        <w:rPr>
          <w:color w:val="auto"/>
        </w:rPr>
        <w:t xml:space="preserve"> </w:t>
      </w:r>
      <w:r w:rsidR="008F3B13" w:rsidRPr="00DB77EE">
        <w:rPr>
          <w:color w:val="auto"/>
          <w:lang w:val="sr-Cyrl-RS"/>
        </w:rPr>
        <w:t>часова.</w:t>
      </w:r>
    </w:p>
    <w:p w14:paraId="76D376AD" w14:textId="77777777" w:rsidR="00A87C96" w:rsidRPr="006D7B5B" w:rsidRDefault="00A87C96" w:rsidP="00A87C96">
      <w:pPr>
        <w:autoSpaceDE w:val="0"/>
        <w:autoSpaceDN w:val="0"/>
        <w:adjustRightInd w:val="0"/>
        <w:spacing w:line="240" w:lineRule="auto"/>
        <w:jc w:val="both"/>
        <w:rPr>
          <w:color w:val="FF0000"/>
          <w:lang w:val="sr-Cyrl-RS"/>
        </w:rPr>
      </w:pPr>
      <w:r w:rsidRPr="006D7B5B">
        <w:rPr>
          <w:rFonts w:eastAsia="TimesNewRomanPS-BoldMT"/>
          <w:b/>
          <w:bCs/>
          <w:color w:val="FF0000"/>
        </w:rPr>
        <w:t xml:space="preserve"> </w:t>
      </w:r>
      <w:r w:rsidRPr="006D7B5B">
        <w:rPr>
          <w:color w:val="FF0000"/>
          <w:lang w:val="sr-Cyrl-RS"/>
        </w:rPr>
        <w:t xml:space="preserve"> </w:t>
      </w:r>
      <w:r w:rsidRPr="006D7B5B">
        <w:rPr>
          <w:color w:val="FF0000"/>
        </w:rPr>
        <w:t xml:space="preserve"> </w:t>
      </w:r>
    </w:p>
    <w:p w14:paraId="297CBEEA" w14:textId="77777777" w:rsidR="00A87C96" w:rsidRPr="006D7B5B" w:rsidRDefault="00A87C96" w:rsidP="00A87C96">
      <w:pPr>
        <w:autoSpaceDE w:val="0"/>
        <w:autoSpaceDN w:val="0"/>
        <w:adjustRightInd w:val="0"/>
        <w:spacing w:line="240" w:lineRule="auto"/>
        <w:jc w:val="both"/>
        <w:rPr>
          <w:color w:val="auto"/>
        </w:rPr>
      </w:pPr>
      <w:proofErr w:type="spellStart"/>
      <w:r w:rsidRPr="006D7B5B">
        <w:rPr>
          <w:color w:val="auto"/>
        </w:rPr>
        <w:t>Наручилац</w:t>
      </w:r>
      <w:proofErr w:type="spellEnd"/>
      <w:r w:rsidRPr="006D7B5B">
        <w:rPr>
          <w:color w:val="auto"/>
        </w:rPr>
        <w:t xml:space="preserve"> </w:t>
      </w:r>
      <w:proofErr w:type="spellStart"/>
      <w:r w:rsidRPr="006D7B5B">
        <w:rPr>
          <w:color w:val="auto"/>
        </w:rPr>
        <w:t>ће</w:t>
      </w:r>
      <w:proofErr w:type="spellEnd"/>
      <w:r w:rsidRPr="006D7B5B">
        <w:rPr>
          <w:color w:val="auto"/>
        </w:rPr>
        <w:t xml:space="preserve">, </w:t>
      </w:r>
      <w:proofErr w:type="spellStart"/>
      <w:r w:rsidRPr="006D7B5B">
        <w:rPr>
          <w:color w:val="auto"/>
        </w:rPr>
        <w:t>по</w:t>
      </w:r>
      <w:proofErr w:type="spellEnd"/>
      <w:r w:rsidRPr="006D7B5B">
        <w:rPr>
          <w:color w:val="auto"/>
        </w:rPr>
        <w:t xml:space="preserve"> </w:t>
      </w:r>
      <w:proofErr w:type="spellStart"/>
      <w:r w:rsidRPr="006D7B5B">
        <w:rPr>
          <w:color w:val="auto"/>
        </w:rPr>
        <w:t>пријему</w:t>
      </w:r>
      <w:proofErr w:type="spellEnd"/>
      <w:r w:rsidRPr="006D7B5B">
        <w:rPr>
          <w:color w:val="auto"/>
        </w:rPr>
        <w:t xml:space="preserve"> </w:t>
      </w:r>
      <w:proofErr w:type="spellStart"/>
      <w:r w:rsidRPr="006D7B5B">
        <w:rPr>
          <w:color w:val="auto"/>
        </w:rPr>
        <w:t>одређене</w:t>
      </w:r>
      <w:proofErr w:type="spellEnd"/>
      <w:r w:rsidRPr="006D7B5B">
        <w:rPr>
          <w:color w:val="auto"/>
        </w:rPr>
        <w:t xml:space="preserve"> </w:t>
      </w:r>
      <w:proofErr w:type="spellStart"/>
      <w:r w:rsidRPr="006D7B5B">
        <w:rPr>
          <w:color w:val="auto"/>
        </w:rPr>
        <w:t>понуде</w:t>
      </w:r>
      <w:proofErr w:type="spellEnd"/>
      <w:r w:rsidRPr="006D7B5B">
        <w:rPr>
          <w:color w:val="auto"/>
        </w:rPr>
        <w:t xml:space="preserve">, </w:t>
      </w:r>
      <w:proofErr w:type="spellStart"/>
      <w:r w:rsidRPr="006D7B5B">
        <w:rPr>
          <w:color w:val="auto"/>
        </w:rPr>
        <w:t>на</w:t>
      </w:r>
      <w:proofErr w:type="spellEnd"/>
      <w:r w:rsidRPr="006D7B5B">
        <w:rPr>
          <w:color w:val="auto"/>
        </w:rPr>
        <w:t xml:space="preserve"> </w:t>
      </w:r>
      <w:proofErr w:type="spellStart"/>
      <w:r w:rsidRPr="006D7B5B">
        <w:rPr>
          <w:color w:val="auto"/>
        </w:rPr>
        <w:t>коверти</w:t>
      </w:r>
      <w:proofErr w:type="spellEnd"/>
      <w:r w:rsidRPr="006D7B5B">
        <w:rPr>
          <w:color w:val="auto"/>
        </w:rPr>
        <w:t xml:space="preserve">, </w:t>
      </w:r>
      <w:proofErr w:type="spellStart"/>
      <w:r w:rsidRPr="006D7B5B">
        <w:rPr>
          <w:color w:val="auto"/>
        </w:rPr>
        <w:t>односно</w:t>
      </w:r>
      <w:proofErr w:type="spellEnd"/>
      <w:r w:rsidRPr="006D7B5B">
        <w:rPr>
          <w:color w:val="auto"/>
        </w:rPr>
        <w:t xml:space="preserve"> </w:t>
      </w:r>
      <w:proofErr w:type="spellStart"/>
      <w:r w:rsidRPr="006D7B5B">
        <w:rPr>
          <w:color w:val="auto"/>
        </w:rPr>
        <w:t>кутији</w:t>
      </w:r>
      <w:proofErr w:type="spellEnd"/>
      <w:r w:rsidRPr="006D7B5B">
        <w:rPr>
          <w:color w:val="auto"/>
        </w:rPr>
        <w:t xml:space="preserve"> у </w:t>
      </w:r>
      <w:proofErr w:type="spellStart"/>
      <w:r w:rsidRPr="006D7B5B">
        <w:rPr>
          <w:color w:val="auto"/>
        </w:rPr>
        <w:t>којој</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понуда</w:t>
      </w:r>
      <w:proofErr w:type="spellEnd"/>
      <w:r w:rsidRPr="006D7B5B">
        <w:rPr>
          <w:color w:val="auto"/>
        </w:rPr>
        <w:t xml:space="preserve"> </w:t>
      </w:r>
      <w:proofErr w:type="spellStart"/>
      <w:r w:rsidRPr="006D7B5B">
        <w:rPr>
          <w:color w:val="auto"/>
        </w:rPr>
        <w:t>налази</w:t>
      </w:r>
      <w:proofErr w:type="spellEnd"/>
      <w:r w:rsidRPr="006D7B5B">
        <w:rPr>
          <w:color w:val="auto"/>
        </w:rPr>
        <w:t xml:space="preserve">, </w:t>
      </w:r>
      <w:proofErr w:type="spellStart"/>
      <w:r w:rsidRPr="006D7B5B">
        <w:rPr>
          <w:color w:val="auto"/>
        </w:rPr>
        <w:t>обележити</w:t>
      </w:r>
      <w:proofErr w:type="spellEnd"/>
      <w:r w:rsidRPr="006D7B5B">
        <w:rPr>
          <w:color w:val="auto"/>
        </w:rPr>
        <w:t xml:space="preserve"> </w:t>
      </w:r>
      <w:proofErr w:type="spellStart"/>
      <w:r w:rsidRPr="006D7B5B">
        <w:rPr>
          <w:color w:val="auto"/>
        </w:rPr>
        <w:t>време</w:t>
      </w:r>
      <w:proofErr w:type="spellEnd"/>
      <w:r w:rsidRPr="006D7B5B">
        <w:rPr>
          <w:color w:val="auto"/>
        </w:rPr>
        <w:t xml:space="preserve"> </w:t>
      </w:r>
      <w:proofErr w:type="spellStart"/>
      <w:r w:rsidRPr="006D7B5B">
        <w:rPr>
          <w:color w:val="auto"/>
        </w:rPr>
        <w:t>пријема</w:t>
      </w:r>
      <w:proofErr w:type="spellEnd"/>
      <w:r w:rsidRPr="006D7B5B">
        <w:rPr>
          <w:color w:val="auto"/>
        </w:rPr>
        <w:t xml:space="preserve"> и </w:t>
      </w:r>
      <w:proofErr w:type="spellStart"/>
      <w:r w:rsidRPr="006D7B5B">
        <w:rPr>
          <w:color w:val="auto"/>
        </w:rPr>
        <w:t>евидентирати</w:t>
      </w:r>
      <w:proofErr w:type="spellEnd"/>
      <w:r w:rsidRPr="006D7B5B">
        <w:rPr>
          <w:color w:val="auto"/>
        </w:rPr>
        <w:t xml:space="preserve"> </w:t>
      </w:r>
      <w:proofErr w:type="spellStart"/>
      <w:r w:rsidRPr="006D7B5B">
        <w:rPr>
          <w:color w:val="auto"/>
        </w:rPr>
        <w:t>број</w:t>
      </w:r>
      <w:proofErr w:type="spellEnd"/>
      <w:r w:rsidRPr="006D7B5B">
        <w:rPr>
          <w:color w:val="auto"/>
        </w:rPr>
        <w:t xml:space="preserve"> и </w:t>
      </w:r>
      <w:proofErr w:type="spellStart"/>
      <w:r w:rsidRPr="006D7B5B">
        <w:rPr>
          <w:color w:val="auto"/>
        </w:rPr>
        <w:t>датум</w:t>
      </w:r>
      <w:proofErr w:type="spellEnd"/>
      <w:r w:rsidRPr="006D7B5B">
        <w:rPr>
          <w:color w:val="auto"/>
        </w:rPr>
        <w:t xml:space="preserve"> </w:t>
      </w:r>
      <w:proofErr w:type="spellStart"/>
      <w:r w:rsidRPr="006D7B5B">
        <w:rPr>
          <w:color w:val="auto"/>
        </w:rPr>
        <w:t>понуде</w:t>
      </w:r>
      <w:proofErr w:type="spellEnd"/>
      <w:r w:rsidRPr="006D7B5B">
        <w:rPr>
          <w:color w:val="auto"/>
        </w:rPr>
        <w:t xml:space="preserve"> </w:t>
      </w:r>
      <w:proofErr w:type="spellStart"/>
      <w:r w:rsidRPr="006D7B5B">
        <w:rPr>
          <w:color w:val="auto"/>
        </w:rPr>
        <w:t>према</w:t>
      </w:r>
      <w:proofErr w:type="spellEnd"/>
      <w:r w:rsidRPr="006D7B5B">
        <w:rPr>
          <w:color w:val="auto"/>
        </w:rPr>
        <w:t xml:space="preserve"> </w:t>
      </w:r>
      <w:proofErr w:type="spellStart"/>
      <w:r w:rsidRPr="006D7B5B">
        <w:rPr>
          <w:color w:val="auto"/>
        </w:rPr>
        <w:t>редоследу</w:t>
      </w:r>
      <w:proofErr w:type="spellEnd"/>
      <w:r w:rsidRPr="006D7B5B">
        <w:rPr>
          <w:color w:val="auto"/>
        </w:rPr>
        <w:t xml:space="preserve"> </w:t>
      </w:r>
      <w:proofErr w:type="spellStart"/>
      <w:r w:rsidRPr="006D7B5B">
        <w:rPr>
          <w:color w:val="auto"/>
        </w:rPr>
        <w:t>приспећа</w:t>
      </w:r>
      <w:proofErr w:type="spellEnd"/>
      <w:r w:rsidRPr="006D7B5B">
        <w:rPr>
          <w:color w:val="auto"/>
        </w:rPr>
        <w:t xml:space="preserve">. </w:t>
      </w:r>
      <w:proofErr w:type="spellStart"/>
      <w:r w:rsidRPr="006D7B5B">
        <w:rPr>
          <w:color w:val="auto"/>
        </w:rPr>
        <w:t>Уколико</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понуда</w:t>
      </w:r>
      <w:proofErr w:type="spellEnd"/>
      <w:r w:rsidRPr="006D7B5B">
        <w:rPr>
          <w:color w:val="auto"/>
        </w:rPr>
        <w:t xml:space="preserve"> </w:t>
      </w:r>
      <w:proofErr w:type="spellStart"/>
      <w:r w:rsidRPr="006D7B5B">
        <w:rPr>
          <w:color w:val="auto"/>
        </w:rPr>
        <w:t>достављена</w:t>
      </w:r>
      <w:proofErr w:type="spellEnd"/>
      <w:r w:rsidRPr="006D7B5B">
        <w:rPr>
          <w:color w:val="auto"/>
        </w:rPr>
        <w:t xml:space="preserve"> </w:t>
      </w:r>
      <w:proofErr w:type="spellStart"/>
      <w:r w:rsidRPr="006D7B5B">
        <w:rPr>
          <w:color w:val="auto"/>
        </w:rPr>
        <w:t>непосредно</w:t>
      </w:r>
      <w:proofErr w:type="spellEnd"/>
      <w:r w:rsidRPr="006D7B5B">
        <w:rPr>
          <w:color w:val="auto"/>
        </w:rPr>
        <w:t xml:space="preserve"> </w:t>
      </w:r>
      <w:r w:rsidRPr="006D7B5B">
        <w:rPr>
          <w:color w:val="auto"/>
          <w:lang w:val="sr-Cyrl-CS"/>
        </w:rPr>
        <w:t>н</w:t>
      </w:r>
      <w:proofErr w:type="spellStart"/>
      <w:r w:rsidR="002F2DE4" w:rsidRPr="006D7B5B">
        <w:rPr>
          <w:color w:val="auto"/>
        </w:rPr>
        <w:t>аруч</w:t>
      </w:r>
      <w:proofErr w:type="spellEnd"/>
      <w:r w:rsidR="002F2DE4" w:rsidRPr="006D7B5B">
        <w:rPr>
          <w:color w:val="auto"/>
          <w:lang w:val="sr-Cyrl-RS"/>
        </w:rPr>
        <w:t>и</w:t>
      </w:r>
      <w:proofErr w:type="spellStart"/>
      <w:r w:rsidRPr="006D7B5B">
        <w:rPr>
          <w:color w:val="auto"/>
        </w:rPr>
        <w:t>лац</w:t>
      </w:r>
      <w:proofErr w:type="spellEnd"/>
      <w:r w:rsidRPr="006D7B5B">
        <w:rPr>
          <w:color w:val="auto"/>
        </w:rPr>
        <w:t xml:space="preserve"> </w:t>
      </w:r>
      <w:proofErr w:type="spellStart"/>
      <w:r w:rsidRPr="006D7B5B">
        <w:rPr>
          <w:color w:val="auto"/>
        </w:rPr>
        <w:t>ће</w:t>
      </w:r>
      <w:proofErr w:type="spellEnd"/>
      <w:r w:rsidRPr="006D7B5B">
        <w:rPr>
          <w:color w:val="auto"/>
        </w:rPr>
        <w:t xml:space="preserve"> </w:t>
      </w:r>
      <w:proofErr w:type="spellStart"/>
      <w:r w:rsidRPr="006D7B5B">
        <w:rPr>
          <w:color w:val="auto"/>
        </w:rPr>
        <w:t>понуђачу</w:t>
      </w:r>
      <w:proofErr w:type="spellEnd"/>
      <w:r w:rsidRPr="006D7B5B">
        <w:rPr>
          <w:color w:val="auto"/>
        </w:rPr>
        <w:t xml:space="preserve"> </w:t>
      </w:r>
      <w:proofErr w:type="spellStart"/>
      <w:r w:rsidRPr="006D7B5B">
        <w:rPr>
          <w:color w:val="auto"/>
        </w:rPr>
        <w:t>предати</w:t>
      </w:r>
      <w:proofErr w:type="spellEnd"/>
      <w:r w:rsidRPr="006D7B5B">
        <w:rPr>
          <w:color w:val="auto"/>
        </w:rPr>
        <w:t xml:space="preserve"> </w:t>
      </w:r>
      <w:proofErr w:type="spellStart"/>
      <w:r w:rsidRPr="006D7B5B">
        <w:rPr>
          <w:color w:val="auto"/>
        </w:rPr>
        <w:t>потврду</w:t>
      </w:r>
      <w:proofErr w:type="spellEnd"/>
      <w:r w:rsidRPr="006D7B5B">
        <w:rPr>
          <w:color w:val="auto"/>
        </w:rPr>
        <w:t xml:space="preserve"> </w:t>
      </w:r>
      <w:proofErr w:type="spellStart"/>
      <w:r w:rsidRPr="006D7B5B">
        <w:rPr>
          <w:color w:val="auto"/>
        </w:rPr>
        <w:t>пријема</w:t>
      </w:r>
      <w:proofErr w:type="spellEnd"/>
      <w:r w:rsidRPr="006D7B5B">
        <w:rPr>
          <w:color w:val="auto"/>
        </w:rPr>
        <w:t xml:space="preserve"> </w:t>
      </w:r>
      <w:proofErr w:type="spellStart"/>
      <w:r w:rsidRPr="006D7B5B">
        <w:rPr>
          <w:color w:val="auto"/>
        </w:rPr>
        <w:t>понуде</w:t>
      </w:r>
      <w:proofErr w:type="spellEnd"/>
      <w:r w:rsidRPr="006D7B5B">
        <w:rPr>
          <w:color w:val="auto"/>
        </w:rPr>
        <w:t xml:space="preserve">. У </w:t>
      </w:r>
      <w:proofErr w:type="spellStart"/>
      <w:r w:rsidRPr="006D7B5B">
        <w:rPr>
          <w:color w:val="auto"/>
        </w:rPr>
        <w:t>потврди</w:t>
      </w:r>
      <w:proofErr w:type="spellEnd"/>
      <w:r w:rsidRPr="006D7B5B">
        <w:rPr>
          <w:color w:val="auto"/>
        </w:rPr>
        <w:t xml:space="preserve"> о </w:t>
      </w:r>
      <w:proofErr w:type="spellStart"/>
      <w:r w:rsidRPr="006D7B5B">
        <w:rPr>
          <w:color w:val="auto"/>
        </w:rPr>
        <w:t>пријему</w:t>
      </w:r>
      <w:proofErr w:type="spellEnd"/>
      <w:r w:rsidRPr="006D7B5B">
        <w:rPr>
          <w:color w:val="auto"/>
        </w:rPr>
        <w:t xml:space="preserve"> </w:t>
      </w:r>
      <w:proofErr w:type="spellStart"/>
      <w:r w:rsidRPr="006D7B5B">
        <w:rPr>
          <w:color w:val="auto"/>
        </w:rPr>
        <w:t>наручилац</w:t>
      </w:r>
      <w:proofErr w:type="spellEnd"/>
      <w:r w:rsidRPr="006D7B5B">
        <w:rPr>
          <w:color w:val="auto"/>
        </w:rPr>
        <w:t xml:space="preserve"> </w:t>
      </w:r>
      <w:proofErr w:type="spellStart"/>
      <w:r w:rsidRPr="006D7B5B">
        <w:rPr>
          <w:color w:val="auto"/>
        </w:rPr>
        <w:t>ће</w:t>
      </w:r>
      <w:proofErr w:type="spellEnd"/>
      <w:r w:rsidRPr="006D7B5B">
        <w:rPr>
          <w:color w:val="auto"/>
        </w:rPr>
        <w:t xml:space="preserve"> </w:t>
      </w:r>
      <w:proofErr w:type="spellStart"/>
      <w:r w:rsidRPr="006D7B5B">
        <w:rPr>
          <w:color w:val="auto"/>
        </w:rPr>
        <w:t>навести</w:t>
      </w:r>
      <w:proofErr w:type="spellEnd"/>
      <w:r w:rsidRPr="006D7B5B">
        <w:rPr>
          <w:color w:val="auto"/>
        </w:rPr>
        <w:t xml:space="preserve"> </w:t>
      </w:r>
      <w:proofErr w:type="spellStart"/>
      <w:r w:rsidRPr="006D7B5B">
        <w:rPr>
          <w:color w:val="auto"/>
        </w:rPr>
        <w:t>датум</w:t>
      </w:r>
      <w:proofErr w:type="spellEnd"/>
      <w:r w:rsidRPr="006D7B5B">
        <w:rPr>
          <w:color w:val="auto"/>
        </w:rPr>
        <w:t xml:space="preserve"> и </w:t>
      </w:r>
      <w:proofErr w:type="spellStart"/>
      <w:r w:rsidRPr="006D7B5B">
        <w:rPr>
          <w:color w:val="auto"/>
        </w:rPr>
        <w:t>сат</w:t>
      </w:r>
      <w:proofErr w:type="spellEnd"/>
      <w:r w:rsidRPr="006D7B5B">
        <w:rPr>
          <w:color w:val="auto"/>
        </w:rPr>
        <w:t xml:space="preserve"> </w:t>
      </w:r>
      <w:proofErr w:type="spellStart"/>
      <w:r w:rsidRPr="006D7B5B">
        <w:rPr>
          <w:color w:val="auto"/>
        </w:rPr>
        <w:t>пријема</w:t>
      </w:r>
      <w:proofErr w:type="spellEnd"/>
      <w:r w:rsidRPr="006D7B5B">
        <w:rPr>
          <w:color w:val="auto"/>
        </w:rPr>
        <w:t xml:space="preserve"> </w:t>
      </w:r>
      <w:proofErr w:type="spellStart"/>
      <w:r w:rsidRPr="006D7B5B">
        <w:rPr>
          <w:color w:val="auto"/>
        </w:rPr>
        <w:t>понуде</w:t>
      </w:r>
      <w:proofErr w:type="spellEnd"/>
      <w:r w:rsidRPr="006D7B5B">
        <w:rPr>
          <w:color w:val="auto"/>
        </w:rPr>
        <w:t xml:space="preserve">. </w:t>
      </w:r>
    </w:p>
    <w:p w14:paraId="31B4D86C" w14:textId="77777777" w:rsidR="00657220" w:rsidRPr="006D7B5B" w:rsidRDefault="00A87C96" w:rsidP="00657220">
      <w:pPr>
        <w:autoSpaceDE w:val="0"/>
        <w:autoSpaceDN w:val="0"/>
        <w:adjustRightInd w:val="0"/>
        <w:spacing w:line="240" w:lineRule="auto"/>
        <w:jc w:val="both"/>
        <w:rPr>
          <w:color w:val="auto"/>
          <w:lang w:val="sr-Cyrl-RS"/>
        </w:rPr>
      </w:pPr>
      <w:proofErr w:type="spellStart"/>
      <w:r w:rsidRPr="006D7B5B">
        <w:rPr>
          <w:color w:val="auto"/>
        </w:rPr>
        <w:t>Понуда</w:t>
      </w:r>
      <w:proofErr w:type="spellEnd"/>
      <w:r w:rsidRPr="006D7B5B">
        <w:rPr>
          <w:color w:val="auto"/>
        </w:rPr>
        <w:t xml:space="preserve"> </w:t>
      </w:r>
      <w:proofErr w:type="spellStart"/>
      <w:r w:rsidRPr="006D7B5B">
        <w:rPr>
          <w:color w:val="auto"/>
        </w:rPr>
        <w:t>коју</w:t>
      </w:r>
      <w:proofErr w:type="spellEnd"/>
      <w:r w:rsidRPr="006D7B5B">
        <w:rPr>
          <w:color w:val="auto"/>
        </w:rPr>
        <w:t xml:space="preserve"> </w:t>
      </w:r>
      <w:proofErr w:type="spellStart"/>
      <w:r w:rsidRPr="006D7B5B">
        <w:rPr>
          <w:color w:val="auto"/>
        </w:rPr>
        <w:t>наручилац</w:t>
      </w:r>
      <w:proofErr w:type="spellEnd"/>
      <w:r w:rsidRPr="006D7B5B">
        <w:rPr>
          <w:color w:val="auto"/>
        </w:rPr>
        <w:t xml:space="preserve"> </w:t>
      </w:r>
      <w:proofErr w:type="spellStart"/>
      <w:r w:rsidRPr="006D7B5B">
        <w:rPr>
          <w:color w:val="auto"/>
        </w:rPr>
        <w:t>није</w:t>
      </w:r>
      <w:proofErr w:type="spellEnd"/>
      <w:r w:rsidRPr="006D7B5B">
        <w:rPr>
          <w:color w:val="auto"/>
        </w:rPr>
        <w:t xml:space="preserve"> </w:t>
      </w:r>
      <w:proofErr w:type="spellStart"/>
      <w:r w:rsidRPr="006D7B5B">
        <w:rPr>
          <w:color w:val="auto"/>
        </w:rPr>
        <w:t>примио</w:t>
      </w:r>
      <w:proofErr w:type="spellEnd"/>
      <w:r w:rsidRPr="006D7B5B">
        <w:rPr>
          <w:color w:val="auto"/>
        </w:rPr>
        <w:t xml:space="preserve"> у </w:t>
      </w:r>
      <w:proofErr w:type="spellStart"/>
      <w:r w:rsidRPr="006D7B5B">
        <w:rPr>
          <w:color w:val="auto"/>
        </w:rPr>
        <w:t>року</w:t>
      </w:r>
      <w:proofErr w:type="spellEnd"/>
      <w:r w:rsidRPr="006D7B5B">
        <w:rPr>
          <w:color w:val="auto"/>
        </w:rPr>
        <w:t xml:space="preserve"> </w:t>
      </w:r>
      <w:proofErr w:type="spellStart"/>
      <w:r w:rsidRPr="006D7B5B">
        <w:rPr>
          <w:color w:val="auto"/>
        </w:rPr>
        <w:t>одређеном</w:t>
      </w:r>
      <w:proofErr w:type="spellEnd"/>
      <w:r w:rsidRPr="006D7B5B">
        <w:rPr>
          <w:color w:val="auto"/>
        </w:rPr>
        <w:t xml:space="preserve"> </w:t>
      </w:r>
      <w:proofErr w:type="spellStart"/>
      <w:r w:rsidRPr="006D7B5B">
        <w:rPr>
          <w:color w:val="auto"/>
        </w:rPr>
        <w:t>за</w:t>
      </w:r>
      <w:proofErr w:type="spellEnd"/>
      <w:r w:rsidRPr="006D7B5B">
        <w:rPr>
          <w:color w:val="auto"/>
        </w:rPr>
        <w:t xml:space="preserve"> </w:t>
      </w:r>
      <w:proofErr w:type="spellStart"/>
      <w:r w:rsidRPr="006D7B5B">
        <w:rPr>
          <w:color w:val="auto"/>
        </w:rPr>
        <w:t>подношење</w:t>
      </w:r>
      <w:proofErr w:type="spellEnd"/>
      <w:r w:rsidRPr="006D7B5B">
        <w:rPr>
          <w:color w:val="auto"/>
        </w:rPr>
        <w:t xml:space="preserve"> </w:t>
      </w:r>
      <w:proofErr w:type="spellStart"/>
      <w:r w:rsidRPr="006D7B5B">
        <w:rPr>
          <w:color w:val="auto"/>
        </w:rPr>
        <w:t>понуда</w:t>
      </w:r>
      <w:proofErr w:type="spellEnd"/>
      <w:r w:rsidRPr="006D7B5B">
        <w:rPr>
          <w:color w:val="auto"/>
        </w:rPr>
        <w:t xml:space="preserve">, </w:t>
      </w:r>
      <w:proofErr w:type="spellStart"/>
      <w:r w:rsidRPr="006D7B5B">
        <w:rPr>
          <w:color w:val="auto"/>
        </w:rPr>
        <w:t>односно</w:t>
      </w:r>
      <w:proofErr w:type="spellEnd"/>
      <w:r w:rsidRPr="006D7B5B">
        <w:rPr>
          <w:color w:val="auto"/>
        </w:rPr>
        <w:t xml:space="preserve"> </w:t>
      </w:r>
      <w:proofErr w:type="spellStart"/>
      <w:r w:rsidRPr="006D7B5B">
        <w:rPr>
          <w:color w:val="auto"/>
        </w:rPr>
        <w:t>која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примљена</w:t>
      </w:r>
      <w:proofErr w:type="spellEnd"/>
      <w:r w:rsidRPr="006D7B5B">
        <w:rPr>
          <w:color w:val="auto"/>
        </w:rPr>
        <w:t xml:space="preserve"> </w:t>
      </w:r>
      <w:proofErr w:type="spellStart"/>
      <w:r w:rsidRPr="006D7B5B">
        <w:rPr>
          <w:color w:val="auto"/>
        </w:rPr>
        <w:t>по</w:t>
      </w:r>
      <w:proofErr w:type="spellEnd"/>
      <w:r w:rsidRPr="006D7B5B">
        <w:rPr>
          <w:color w:val="auto"/>
        </w:rPr>
        <w:t xml:space="preserve"> </w:t>
      </w:r>
      <w:proofErr w:type="spellStart"/>
      <w:r w:rsidRPr="006D7B5B">
        <w:rPr>
          <w:color w:val="auto"/>
        </w:rPr>
        <w:t>истеку</w:t>
      </w:r>
      <w:proofErr w:type="spellEnd"/>
      <w:r w:rsidRPr="006D7B5B">
        <w:rPr>
          <w:color w:val="auto"/>
        </w:rPr>
        <w:t xml:space="preserve"> </w:t>
      </w:r>
      <w:proofErr w:type="spellStart"/>
      <w:r w:rsidRPr="006D7B5B">
        <w:rPr>
          <w:color w:val="auto"/>
        </w:rPr>
        <w:t>дана</w:t>
      </w:r>
      <w:proofErr w:type="spellEnd"/>
      <w:r w:rsidRPr="006D7B5B">
        <w:rPr>
          <w:color w:val="auto"/>
        </w:rPr>
        <w:t xml:space="preserve"> и </w:t>
      </w:r>
      <w:proofErr w:type="spellStart"/>
      <w:r w:rsidRPr="006D7B5B">
        <w:rPr>
          <w:color w:val="auto"/>
        </w:rPr>
        <w:t>сата</w:t>
      </w:r>
      <w:proofErr w:type="spellEnd"/>
      <w:r w:rsidRPr="006D7B5B">
        <w:rPr>
          <w:color w:val="auto"/>
        </w:rPr>
        <w:t xml:space="preserve"> </w:t>
      </w:r>
      <w:proofErr w:type="spellStart"/>
      <w:r w:rsidRPr="006D7B5B">
        <w:rPr>
          <w:color w:val="auto"/>
        </w:rPr>
        <w:t>до</w:t>
      </w:r>
      <w:proofErr w:type="spellEnd"/>
      <w:r w:rsidRPr="006D7B5B">
        <w:rPr>
          <w:color w:val="auto"/>
        </w:rPr>
        <w:t xml:space="preserve"> </w:t>
      </w:r>
      <w:proofErr w:type="spellStart"/>
      <w:r w:rsidRPr="006D7B5B">
        <w:rPr>
          <w:color w:val="auto"/>
        </w:rPr>
        <w:t>којег</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могу</w:t>
      </w:r>
      <w:proofErr w:type="spellEnd"/>
      <w:r w:rsidRPr="006D7B5B">
        <w:rPr>
          <w:color w:val="auto"/>
        </w:rPr>
        <w:t xml:space="preserve"> </w:t>
      </w:r>
      <w:proofErr w:type="spellStart"/>
      <w:r w:rsidRPr="006D7B5B">
        <w:rPr>
          <w:color w:val="auto"/>
        </w:rPr>
        <w:t>понуде</w:t>
      </w:r>
      <w:proofErr w:type="spellEnd"/>
      <w:r w:rsidRPr="006D7B5B">
        <w:rPr>
          <w:color w:val="auto"/>
        </w:rPr>
        <w:t xml:space="preserve"> </w:t>
      </w:r>
      <w:proofErr w:type="spellStart"/>
      <w:r w:rsidRPr="006D7B5B">
        <w:rPr>
          <w:color w:val="auto"/>
        </w:rPr>
        <w:t>подносити</w:t>
      </w:r>
      <w:proofErr w:type="spellEnd"/>
      <w:r w:rsidRPr="006D7B5B">
        <w:rPr>
          <w:color w:val="auto"/>
        </w:rPr>
        <w:t xml:space="preserve">, </w:t>
      </w:r>
      <w:proofErr w:type="spellStart"/>
      <w:r w:rsidRPr="006D7B5B">
        <w:rPr>
          <w:color w:val="auto"/>
        </w:rPr>
        <w:t>сматраће</w:t>
      </w:r>
      <w:proofErr w:type="spellEnd"/>
      <w:r w:rsidRPr="006D7B5B">
        <w:rPr>
          <w:color w:val="auto"/>
        </w:rPr>
        <w:t xml:space="preserve"> </w:t>
      </w:r>
      <w:proofErr w:type="spellStart"/>
      <w:r w:rsidRPr="006D7B5B">
        <w:rPr>
          <w:color w:val="auto"/>
        </w:rPr>
        <w:t>се</w:t>
      </w:r>
      <w:proofErr w:type="spellEnd"/>
      <w:r w:rsidRPr="006D7B5B">
        <w:rPr>
          <w:color w:val="auto"/>
        </w:rPr>
        <w:t xml:space="preserve"> </w:t>
      </w:r>
      <w:proofErr w:type="spellStart"/>
      <w:r w:rsidRPr="006D7B5B">
        <w:rPr>
          <w:color w:val="auto"/>
        </w:rPr>
        <w:t>неблаговременом</w:t>
      </w:r>
      <w:proofErr w:type="spellEnd"/>
      <w:r w:rsidRPr="006D7B5B">
        <w:rPr>
          <w:color w:val="auto"/>
        </w:rPr>
        <w:t>.</w:t>
      </w:r>
      <w:r w:rsidR="00657220" w:rsidRPr="006D7B5B">
        <w:rPr>
          <w:color w:val="auto"/>
        </w:rPr>
        <w:t xml:space="preserve"> </w:t>
      </w:r>
      <w:proofErr w:type="spellStart"/>
      <w:r w:rsidR="00657220" w:rsidRPr="006D7B5B">
        <w:rPr>
          <w:color w:val="auto"/>
        </w:rPr>
        <w:t>Неблаговремену</w:t>
      </w:r>
      <w:proofErr w:type="spellEnd"/>
      <w:r w:rsidR="00657220" w:rsidRPr="006D7B5B">
        <w:rPr>
          <w:color w:val="auto"/>
        </w:rPr>
        <w:t xml:space="preserve"> </w:t>
      </w:r>
      <w:proofErr w:type="spellStart"/>
      <w:r w:rsidR="00657220" w:rsidRPr="006D7B5B">
        <w:rPr>
          <w:color w:val="auto"/>
        </w:rPr>
        <w:t>понуду</w:t>
      </w:r>
      <w:proofErr w:type="spellEnd"/>
      <w:r w:rsidR="00657220" w:rsidRPr="006D7B5B">
        <w:rPr>
          <w:color w:val="auto"/>
        </w:rPr>
        <w:t xml:space="preserve"> </w:t>
      </w:r>
      <w:proofErr w:type="spellStart"/>
      <w:r w:rsidR="00657220" w:rsidRPr="006D7B5B">
        <w:rPr>
          <w:color w:val="auto"/>
        </w:rPr>
        <w:t>наручилац</w:t>
      </w:r>
      <w:proofErr w:type="spellEnd"/>
      <w:r w:rsidR="00657220" w:rsidRPr="006D7B5B">
        <w:rPr>
          <w:color w:val="auto"/>
        </w:rPr>
        <w:t xml:space="preserve"> </w:t>
      </w:r>
      <w:proofErr w:type="spellStart"/>
      <w:r w:rsidR="00657220" w:rsidRPr="006D7B5B">
        <w:rPr>
          <w:color w:val="auto"/>
        </w:rPr>
        <w:t>ће</w:t>
      </w:r>
      <w:proofErr w:type="spellEnd"/>
      <w:r w:rsidR="00657220" w:rsidRPr="006D7B5B">
        <w:rPr>
          <w:color w:val="auto"/>
        </w:rPr>
        <w:t xml:space="preserve"> </w:t>
      </w:r>
      <w:proofErr w:type="spellStart"/>
      <w:r w:rsidR="00657220" w:rsidRPr="006D7B5B">
        <w:rPr>
          <w:color w:val="auto"/>
        </w:rPr>
        <w:t>по</w:t>
      </w:r>
      <w:proofErr w:type="spellEnd"/>
      <w:r w:rsidR="00657220" w:rsidRPr="006D7B5B">
        <w:rPr>
          <w:color w:val="auto"/>
        </w:rPr>
        <w:t xml:space="preserve"> </w:t>
      </w:r>
      <w:proofErr w:type="spellStart"/>
      <w:r w:rsidR="00657220" w:rsidRPr="006D7B5B">
        <w:rPr>
          <w:color w:val="auto"/>
        </w:rPr>
        <w:t>окончању</w:t>
      </w:r>
      <w:proofErr w:type="spellEnd"/>
      <w:r w:rsidR="00657220" w:rsidRPr="006D7B5B">
        <w:rPr>
          <w:color w:val="auto"/>
        </w:rPr>
        <w:t xml:space="preserve"> </w:t>
      </w:r>
      <w:proofErr w:type="spellStart"/>
      <w:r w:rsidR="00657220" w:rsidRPr="006D7B5B">
        <w:rPr>
          <w:color w:val="auto"/>
        </w:rPr>
        <w:t>поступка</w:t>
      </w:r>
      <w:proofErr w:type="spellEnd"/>
      <w:r w:rsidR="00657220" w:rsidRPr="006D7B5B">
        <w:rPr>
          <w:color w:val="auto"/>
        </w:rPr>
        <w:t xml:space="preserve"> </w:t>
      </w:r>
      <w:proofErr w:type="spellStart"/>
      <w:r w:rsidR="00657220" w:rsidRPr="006D7B5B">
        <w:rPr>
          <w:color w:val="auto"/>
        </w:rPr>
        <w:t>отварања</w:t>
      </w:r>
      <w:proofErr w:type="spellEnd"/>
      <w:r w:rsidR="00657220" w:rsidRPr="006D7B5B">
        <w:rPr>
          <w:color w:val="auto"/>
        </w:rPr>
        <w:t xml:space="preserve"> </w:t>
      </w:r>
      <w:proofErr w:type="spellStart"/>
      <w:r w:rsidR="00657220" w:rsidRPr="006D7B5B">
        <w:rPr>
          <w:color w:val="auto"/>
        </w:rPr>
        <w:t>вратити</w:t>
      </w:r>
      <w:proofErr w:type="spellEnd"/>
      <w:r w:rsidR="00657220" w:rsidRPr="006D7B5B">
        <w:rPr>
          <w:color w:val="auto"/>
        </w:rPr>
        <w:t xml:space="preserve"> </w:t>
      </w:r>
      <w:proofErr w:type="spellStart"/>
      <w:r w:rsidR="00657220" w:rsidRPr="006D7B5B">
        <w:rPr>
          <w:color w:val="auto"/>
        </w:rPr>
        <w:t>неотворену</w:t>
      </w:r>
      <w:proofErr w:type="spellEnd"/>
      <w:r w:rsidR="00657220" w:rsidRPr="006D7B5B">
        <w:rPr>
          <w:color w:val="auto"/>
        </w:rPr>
        <w:t xml:space="preserve"> </w:t>
      </w:r>
      <w:proofErr w:type="spellStart"/>
      <w:r w:rsidR="00657220" w:rsidRPr="006D7B5B">
        <w:rPr>
          <w:color w:val="auto"/>
        </w:rPr>
        <w:t>понуђачу</w:t>
      </w:r>
      <w:proofErr w:type="spellEnd"/>
      <w:r w:rsidR="00657220" w:rsidRPr="006D7B5B">
        <w:rPr>
          <w:color w:val="auto"/>
        </w:rPr>
        <w:t xml:space="preserve">, </w:t>
      </w:r>
      <w:proofErr w:type="spellStart"/>
      <w:r w:rsidR="00657220" w:rsidRPr="006D7B5B">
        <w:rPr>
          <w:color w:val="auto"/>
        </w:rPr>
        <w:t>са</w:t>
      </w:r>
      <w:proofErr w:type="spellEnd"/>
      <w:r w:rsidR="00657220" w:rsidRPr="006D7B5B">
        <w:rPr>
          <w:color w:val="auto"/>
        </w:rPr>
        <w:t xml:space="preserve"> </w:t>
      </w:r>
      <w:proofErr w:type="spellStart"/>
      <w:r w:rsidR="00657220" w:rsidRPr="006D7B5B">
        <w:rPr>
          <w:color w:val="auto"/>
        </w:rPr>
        <w:t>назнаком</w:t>
      </w:r>
      <w:proofErr w:type="spellEnd"/>
      <w:r w:rsidR="00657220" w:rsidRPr="006D7B5B">
        <w:rPr>
          <w:color w:val="auto"/>
        </w:rPr>
        <w:t xml:space="preserve"> </w:t>
      </w:r>
      <w:proofErr w:type="spellStart"/>
      <w:r w:rsidR="00657220" w:rsidRPr="006D7B5B">
        <w:rPr>
          <w:color w:val="auto"/>
        </w:rPr>
        <w:t>да</w:t>
      </w:r>
      <w:proofErr w:type="spellEnd"/>
      <w:r w:rsidR="00657220" w:rsidRPr="006D7B5B">
        <w:rPr>
          <w:color w:val="auto"/>
        </w:rPr>
        <w:t xml:space="preserve"> </w:t>
      </w:r>
      <w:proofErr w:type="spellStart"/>
      <w:r w:rsidR="00657220" w:rsidRPr="006D7B5B">
        <w:rPr>
          <w:color w:val="auto"/>
        </w:rPr>
        <w:t>је</w:t>
      </w:r>
      <w:proofErr w:type="spellEnd"/>
      <w:r w:rsidR="00657220" w:rsidRPr="006D7B5B">
        <w:rPr>
          <w:color w:val="auto"/>
        </w:rPr>
        <w:t xml:space="preserve"> </w:t>
      </w:r>
      <w:proofErr w:type="spellStart"/>
      <w:r w:rsidR="00657220" w:rsidRPr="006D7B5B">
        <w:rPr>
          <w:color w:val="auto"/>
        </w:rPr>
        <w:t>поднета</w:t>
      </w:r>
      <w:proofErr w:type="spellEnd"/>
      <w:r w:rsidR="00657220" w:rsidRPr="006D7B5B">
        <w:rPr>
          <w:color w:val="auto"/>
        </w:rPr>
        <w:t xml:space="preserve"> </w:t>
      </w:r>
      <w:proofErr w:type="spellStart"/>
      <w:r w:rsidR="00657220" w:rsidRPr="006D7B5B">
        <w:rPr>
          <w:color w:val="auto"/>
        </w:rPr>
        <w:t>неблаговремено</w:t>
      </w:r>
      <w:proofErr w:type="spellEnd"/>
      <w:r w:rsidR="00657220" w:rsidRPr="006D7B5B">
        <w:rPr>
          <w:color w:val="auto"/>
        </w:rPr>
        <w:t xml:space="preserve">. </w:t>
      </w:r>
    </w:p>
    <w:p w14:paraId="01DF70AB" w14:textId="77777777" w:rsidR="00657220" w:rsidRPr="006D7B5B" w:rsidRDefault="00657220" w:rsidP="00657220">
      <w:pPr>
        <w:autoSpaceDE w:val="0"/>
        <w:autoSpaceDN w:val="0"/>
        <w:adjustRightInd w:val="0"/>
        <w:spacing w:line="240" w:lineRule="auto"/>
        <w:jc w:val="both"/>
        <w:rPr>
          <w:color w:val="auto"/>
          <w:lang w:val="sr-Cyrl-RS"/>
        </w:rPr>
      </w:pPr>
      <w:proofErr w:type="spellStart"/>
      <w:r w:rsidRPr="006D7B5B">
        <w:rPr>
          <w:color w:val="auto"/>
        </w:rPr>
        <w:t>Понуда</w:t>
      </w:r>
      <w:proofErr w:type="spellEnd"/>
      <w:r w:rsidRPr="006D7B5B">
        <w:rPr>
          <w:color w:val="auto"/>
        </w:rPr>
        <w:t xml:space="preserve"> </w:t>
      </w:r>
      <w:proofErr w:type="spellStart"/>
      <w:r w:rsidRPr="006D7B5B">
        <w:rPr>
          <w:color w:val="auto"/>
        </w:rPr>
        <w:t>мора</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садржи</w:t>
      </w:r>
      <w:proofErr w:type="spellEnd"/>
      <w:r w:rsidRPr="006D7B5B">
        <w:rPr>
          <w:color w:val="auto"/>
        </w:rPr>
        <w:t xml:space="preserve"> </w:t>
      </w:r>
      <w:proofErr w:type="spellStart"/>
      <w:r w:rsidRPr="006D7B5B">
        <w:rPr>
          <w:color w:val="auto"/>
        </w:rPr>
        <w:t>потписан</w:t>
      </w:r>
      <w:proofErr w:type="spellEnd"/>
      <w:r w:rsidRPr="006D7B5B">
        <w:rPr>
          <w:color w:val="auto"/>
        </w:rPr>
        <w:t xml:space="preserve">: </w:t>
      </w:r>
    </w:p>
    <w:p w14:paraId="73F203E5" w14:textId="77777777" w:rsidR="00657220" w:rsidRPr="00FD3034" w:rsidRDefault="00657220" w:rsidP="003700ED">
      <w:pPr>
        <w:numPr>
          <w:ilvl w:val="0"/>
          <w:numId w:val="3"/>
        </w:numPr>
        <w:autoSpaceDE w:val="0"/>
        <w:autoSpaceDN w:val="0"/>
        <w:adjustRightInd w:val="0"/>
        <w:spacing w:line="240" w:lineRule="auto"/>
        <w:jc w:val="both"/>
        <w:rPr>
          <w:color w:val="auto"/>
          <w:lang w:val="sr-Cyrl-RS"/>
        </w:rPr>
      </w:pPr>
      <w:proofErr w:type="spellStart"/>
      <w:r w:rsidRPr="006D7B5B">
        <w:rPr>
          <w:color w:val="auto"/>
        </w:rPr>
        <w:t>Образац</w:t>
      </w:r>
      <w:proofErr w:type="spellEnd"/>
      <w:r w:rsidRPr="006D7B5B">
        <w:rPr>
          <w:color w:val="auto"/>
        </w:rPr>
        <w:t xml:space="preserve"> </w:t>
      </w:r>
      <w:proofErr w:type="spellStart"/>
      <w:r w:rsidRPr="006D7B5B">
        <w:rPr>
          <w:color w:val="auto"/>
        </w:rPr>
        <w:t>понуде</w:t>
      </w:r>
      <w:proofErr w:type="spellEnd"/>
      <w:r w:rsidRPr="006D7B5B">
        <w:rPr>
          <w:color w:val="auto"/>
        </w:rPr>
        <w:t xml:space="preserve"> (</w:t>
      </w:r>
      <w:proofErr w:type="spellStart"/>
      <w:r w:rsidRPr="006D7B5B">
        <w:rPr>
          <w:color w:val="auto"/>
        </w:rPr>
        <w:t>Образац</w:t>
      </w:r>
      <w:proofErr w:type="spellEnd"/>
      <w:r w:rsidRPr="006D7B5B">
        <w:rPr>
          <w:color w:val="auto"/>
        </w:rPr>
        <w:t xml:space="preserve"> 1); </w:t>
      </w:r>
    </w:p>
    <w:p w14:paraId="268C55BE" w14:textId="562FFCD0" w:rsidR="00FD3034" w:rsidRDefault="00FD3034" w:rsidP="003700ED">
      <w:pPr>
        <w:numPr>
          <w:ilvl w:val="0"/>
          <w:numId w:val="3"/>
        </w:numPr>
        <w:autoSpaceDE w:val="0"/>
        <w:autoSpaceDN w:val="0"/>
        <w:adjustRightInd w:val="0"/>
        <w:spacing w:line="240" w:lineRule="auto"/>
        <w:jc w:val="both"/>
        <w:rPr>
          <w:color w:val="auto"/>
          <w:lang w:val="sr-Cyrl-RS"/>
        </w:rPr>
      </w:pPr>
      <w:r>
        <w:rPr>
          <w:color w:val="auto"/>
          <w:lang w:val="sr-Cyrl-RS"/>
        </w:rPr>
        <w:t xml:space="preserve">Документацију захтевану у Поглављу </w:t>
      </w:r>
      <w:r>
        <w:rPr>
          <w:color w:val="auto"/>
        </w:rPr>
        <w:t>II</w:t>
      </w:r>
      <w:r>
        <w:rPr>
          <w:color w:val="auto"/>
          <w:lang w:val="sr-Cyrl-RS"/>
        </w:rPr>
        <w:t>;</w:t>
      </w:r>
    </w:p>
    <w:p w14:paraId="70C213A4" w14:textId="77777777" w:rsidR="00CB4D16" w:rsidRPr="006D7B5B" w:rsidRDefault="00CB4D16" w:rsidP="003700ED">
      <w:pPr>
        <w:numPr>
          <w:ilvl w:val="0"/>
          <w:numId w:val="3"/>
        </w:numPr>
        <w:autoSpaceDE w:val="0"/>
        <w:autoSpaceDN w:val="0"/>
        <w:adjustRightInd w:val="0"/>
        <w:spacing w:line="240" w:lineRule="auto"/>
        <w:jc w:val="both"/>
        <w:rPr>
          <w:color w:val="auto"/>
          <w:lang w:val="sr-Cyrl-RS"/>
        </w:rPr>
      </w:pPr>
      <w:r>
        <w:rPr>
          <w:color w:val="auto"/>
          <w:lang w:val="sr-Cyrl-RS"/>
        </w:rPr>
        <w:t xml:space="preserve">Документацију захтевану у Поглављу </w:t>
      </w:r>
      <w:r>
        <w:rPr>
          <w:color w:val="auto"/>
        </w:rPr>
        <w:t>IV;</w:t>
      </w:r>
    </w:p>
    <w:p w14:paraId="60786E91" w14:textId="77777777" w:rsidR="00657220" w:rsidRPr="006D7B5B" w:rsidRDefault="00657220" w:rsidP="003700ED">
      <w:pPr>
        <w:numPr>
          <w:ilvl w:val="0"/>
          <w:numId w:val="3"/>
        </w:numPr>
        <w:autoSpaceDE w:val="0"/>
        <w:autoSpaceDN w:val="0"/>
        <w:adjustRightInd w:val="0"/>
        <w:spacing w:line="240" w:lineRule="auto"/>
        <w:jc w:val="both"/>
        <w:rPr>
          <w:color w:val="auto"/>
          <w:lang w:val="sr-Cyrl-RS"/>
        </w:rPr>
      </w:pPr>
      <w:proofErr w:type="spellStart"/>
      <w:r w:rsidRPr="006D7B5B">
        <w:rPr>
          <w:color w:val="auto"/>
        </w:rPr>
        <w:t>Образац</w:t>
      </w:r>
      <w:proofErr w:type="spellEnd"/>
      <w:r w:rsidRPr="006D7B5B">
        <w:rPr>
          <w:color w:val="auto"/>
        </w:rPr>
        <w:t xml:space="preserve"> </w:t>
      </w:r>
      <w:proofErr w:type="spellStart"/>
      <w:r w:rsidRPr="006D7B5B">
        <w:rPr>
          <w:color w:val="auto"/>
        </w:rPr>
        <w:t>структуре</w:t>
      </w:r>
      <w:proofErr w:type="spellEnd"/>
      <w:r w:rsidRPr="006D7B5B">
        <w:rPr>
          <w:color w:val="auto"/>
        </w:rPr>
        <w:t xml:space="preserve"> </w:t>
      </w:r>
      <w:proofErr w:type="spellStart"/>
      <w:r w:rsidRPr="006D7B5B">
        <w:rPr>
          <w:color w:val="auto"/>
        </w:rPr>
        <w:t>понуђене</w:t>
      </w:r>
      <w:proofErr w:type="spellEnd"/>
      <w:r w:rsidRPr="006D7B5B">
        <w:rPr>
          <w:color w:val="auto"/>
        </w:rPr>
        <w:t xml:space="preserve"> </w:t>
      </w:r>
      <w:proofErr w:type="spellStart"/>
      <w:r w:rsidRPr="006D7B5B">
        <w:rPr>
          <w:color w:val="auto"/>
        </w:rPr>
        <w:t>цене</w:t>
      </w:r>
      <w:proofErr w:type="spellEnd"/>
      <w:r w:rsidRPr="006D7B5B">
        <w:rPr>
          <w:color w:val="auto"/>
        </w:rPr>
        <w:t xml:space="preserve"> (</w:t>
      </w:r>
      <w:proofErr w:type="spellStart"/>
      <w:r w:rsidRPr="006D7B5B">
        <w:rPr>
          <w:color w:val="auto"/>
        </w:rPr>
        <w:t>Образац</w:t>
      </w:r>
      <w:proofErr w:type="spellEnd"/>
      <w:r w:rsidRPr="006D7B5B">
        <w:rPr>
          <w:color w:val="auto"/>
        </w:rPr>
        <w:t xml:space="preserve"> 2);</w:t>
      </w:r>
    </w:p>
    <w:p w14:paraId="53752FBA" w14:textId="77777777" w:rsidR="00657220" w:rsidRPr="006D7B5B" w:rsidRDefault="00657220" w:rsidP="003700ED">
      <w:pPr>
        <w:numPr>
          <w:ilvl w:val="0"/>
          <w:numId w:val="3"/>
        </w:numPr>
        <w:autoSpaceDE w:val="0"/>
        <w:autoSpaceDN w:val="0"/>
        <w:adjustRightInd w:val="0"/>
        <w:spacing w:line="240" w:lineRule="auto"/>
        <w:jc w:val="both"/>
        <w:rPr>
          <w:color w:val="auto"/>
          <w:lang w:val="sr-Cyrl-RS"/>
        </w:rPr>
      </w:pPr>
      <w:proofErr w:type="spellStart"/>
      <w:r w:rsidRPr="006D7B5B">
        <w:rPr>
          <w:color w:val="auto"/>
        </w:rPr>
        <w:t>Образац</w:t>
      </w:r>
      <w:proofErr w:type="spellEnd"/>
      <w:r w:rsidRPr="006D7B5B">
        <w:rPr>
          <w:color w:val="auto"/>
        </w:rPr>
        <w:t xml:space="preserve"> </w:t>
      </w:r>
      <w:proofErr w:type="spellStart"/>
      <w:r w:rsidRPr="006D7B5B">
        <w:rPr>
          <w:color w:val="auto"/>
        </w:rPr>
        <w:t>изјаве</w:t>
      </w:r>
      <w:proofErr w:type="spellEnd"/>
      <w:r w:rsidRPr="006D7B5B">
        <w:rPr>
          <w:color w:val="auto"/>
        </w:rPr>
        <w:t xml:space="preserve"> о </w:t>
      </w:r>
      <w:proofErr w:type="spellStart"/>
      <w:r w:rsidRPr="006D7B5B">
        <w:rPr>
          <w:color w:val="auto"/>
        </w:rPr>
        <w:t>независној</w:t>
      </w:r>
      <w:proofErr w:type="spellEnd"/>
      <w:r w:rsidRPr="006D7B5B">
        <w:rPr>
          <w:color w:val="auto"/>
        </w:rPr>
        <w:t xml:space="preserve"> </w:t>
      </w:r>
      <w:proofErr w:type="spellStart"/>
      <w:r w:rsidRPr="006D7B5B">
        <w:rPr>
          <w:color w:val="auto"/>
        </w:rPr>
        <w:t>понуди</w:t>
      </w:r>
      <w:proofErr w:type="spellEnd"/>
      <w:r w:rsidRPr="006D7B5B">
        <w:rPr>
          <w:color w:val="auto"/>
        </w:rPr>
        <w:t xml:space="preserve"> (</w:t>
      </w:r>
      <w:proofErr w:type="spellStart"/>
      <w:r w:rsidRPr="006D7B5B">
        <w:rPr>
          <w:color w:val="auto"/>
        </w:rPr>
        <w:t>Образац</w:t>
      </w:r>
      <w:proofErr w:type="spellEnd"/>
      <w:r w:rsidRPr="006D7B5B">
        <w:rPr>
          <w:color w:val="auto"/>
        </w:rPr>
        <w:t xml:space="preserve"> 4);</w:t>
      </w:r>
    </w:p>
    <w:p w14:paraId="51B4D074" w14:textId="77777777" w:rsidR="00657220" w:rsidRPr="006D7B5B" w:rsidRDefault="00B118E2" w:rsidP="003700ED">
      <w:pPr>
        <w:numPr>
          <w:ilvl w:val="0"/>
          <w:numId w:val="3"/>
        </w:numPr>
        <w:autoSpaceDE w:val="0"/>
        <w:autoSpaceDN w:val="0"/>
        <w:adjustRightInd w:val="0"/>
        <w:spacing w:line="240" w:lineRule="auto"/>
        <w:jc w:val="both"/>
        <w:rPr>
          <w:color w:val="auto"/>
          <w:lang w:val="sr-Cyrl-RS"/>
        </w:rPr>
      </w:pPr>
      <w:r w:rsidRPr="006D7B5B">
        <w:rPr>
          <w:rFonts w:eastAsia="Times New Roman"/>
          <w:lang w:val="sr-Cyrl-RS" w:eastAsia="sr-Latn-RS"/>
        </w:rPr>
        <w:t xml:space="preserve">Образац изјаве понуђача </w:t>
      </w:r>
      <w:r>
        <w:t xml:space="preserve">у </w:t>
      </w:r>
      <w:proofErr w:type="spellStart"/>
      <w:r>
        <w:t>складу</w:t>
      </w:r>
      <w:proofErr w:type="spellEnd"/>
      <w:r>
        <w:t xml:space="preserve"> </w:t>
      </w:r>
      <w:proofErr w:type="spellStart"/>
      <w:r>
        <w:t>са</w:t>
      </w:r>
      <w:proofErr w:type="spellEnd"/>
      <w:r>
        <w:t xml:space="preserve"> </w:t>
      </w:r>
      <w:proofErr w:type="spellStart"/>
      <w:r>
        <w:t>чланом</w:t>
      </w:r>
      <w:proofErr w:type="spellEnd"/>
      <w:r>
        <w:t xml:space="preserve"> 75. </w:t>
      </w:r>
      <w:proofErr w:type="spellStart"/>
      <w:r>
        <w:t>став</w:t>
      </w:r>
      <w:proofErr w:type="spellEnd"/>
      <w:r>
        <w:t xml:space="preserve"> 2. </w:t>
      </w:r>
      <w:r>
        <w:rPr>
          <w:lang w:val="sr-Cyrl-RS"/>
        </w:rPr>
        <w:t>З</w:t>
      </w:r>
      <w:proofErr w:type="spellStart"/>
      <w:r w:rsidRPr="008F3B13">
        <w:t>акона</w:t>
      </w:r>
      <w:proofErr w:type="spellEnd"/>
      <w:r w:rsidRPr="008F3B13">
        <w:t xml:space="preserve"> о </w:t>
      </w:r>
      <w:proofErr w:type="spellStart"/>
      <w:r w:rsidRPr="008F3B13">
        <w:t>јавним</w:t>
      </w:r>
      <w:proofErr w:type="spellEnd"/>
      <w:r w:rsidRPr="008F3B13">
        <w:rPr>
          <w:lang w:val="sr-Cyrl-RS"/>
        </w:rPr>
        <w:t xml:space="preserve"> </w:t>
      </w:r>
      <w:proofErr w:type="spellStart"/>
      <w:r w:rsidRPr="008F3B13">
        <w:t>набавкама</w:t>
      </w:r>
      <w:proofErr w:type="spellEnd"/>
      <w:r w:rsidRPr="006D7B5B">
        <w:rPr>
          <w:rFonts w:eastAsia="Times New Roman"/>
          <w:lang w:val="sr-Cyrl-RS" w:eastAsia="sr-Latn-RS"/>
        </w:rPr>
        <w:t xml:space="preserve"> (Образац 5)</w:t>
      </w:r>
      <w:r w:rsidR="00657220" w:rsidRPr="006D7B5B">
        <w:rPr>
          <w:color w:val="auto"/>
          <w:lang w:val="sr-Cyrl-RS"/>
        </w:rPr>
        <w:t>;</w:t>
      </w:r>
    </w:p>
    <w:p w14:paraId="20ADE2D6" w14:textId="6CC365CB" w:rsidR="00657220" w:rsidRDefault="00B118E2" w:rsidP="003700ED">
      <w:pPr>
        <w:numPr>
          <w:ilvl w:val="0"/>
          <w:numId w:val="3"/>
        </w:numPr>
        <w:autoSpaceDE w:val="0"/>
        <w:autoSpaceDN w:val="0"/>
        <w:adjustRightInd w:val="0"/>
        <w:spacing w:line="240" w:lineRule="auto"/>
        <w:jc w:val="both"/>
        <w:rPr>
          <w:color w:val="auto"/>
          <w:lang w:val="sr-Cyrl-RS"/>
        </w:rPr>
      </w:pPr>
      <w:r>
        <w:rPr>
          <w:rFonts w:eastAsia="Times New Roman"/>
          <w:lang w:val="sr-Cyrl-RS" w:eastAsia="sr-Latn-RS"/>
        </w:rPr>
        <w:t>Образац изјаве подизвођача</w:t>
      </w:r>
      <w:r w:rsidRPr="006D7B5B">
        <w:rPr>
          <w:rFonts w:eastAsia="Times New Roman"/>
          <w:lang w:val="sr-Cyrl-RS" w:eastAsia="sr-Latn-RS"/>
        </w:rPr>
        <w:t xml:space="preserve"> </w:t>
      </w:r>
      <w:r>
        <w:t xml:space="preserve">у </w:t>
      </w:r>
      <w:proofErr w:type="spellStart"/>
      <w:r>
        <w:t>складу</w:t>
      </w:r>
      <w:proofErr w:type="spellEnd"/>
      <w:r>
        <w:t xml:space="preserve"> </w:t>
      </w:r>
      <w:proofErr w:type="spellStart"/>
      <w:r>
        <w:t>са</w:t>
      </w:r>
      <w:proofErr w:type="spellEnd"/>
      <w:r>
        <w:t xml:space="preserve"> </w:t>
      </w:r>
      <w:proofErr w:type="spellStart"/>
      <w:r>
        <w:t>чланом</w:t>
      </w:r>
      <w:proofErr w:type="spellEnd"/>
      <w:r>
        <w:t xml:space="preserve"> 75. </w:t>
      </w:r>
      <w:proofErr w:type="spellStart"/>
      <w:r>
        <w:t>став</w:t>
      </w:r>
      <w:proofErr w:type="spellEnd"/>
      <w:r>
        <w:t xml:space="preserve"> 2. </w:t>
      </w:r>
      <w:r>
        <w:rPr>
          <w:lang w:val="sr-Cyrl-RS"/>
        </w:rPr>
        <w:t>З</w:t>
      </w:r>
      <w:proofErr w:type="spellStart"/>
      <w:r w:rsidRPr="008F3B13">
        <w:t>акона</w:t>
      </w:r>
      <w:proofErr w:type="spellEnd"/>
      <w:r w:rsidRPr="008F3B13">
        <w:t xml:space="preserve"> о </w:t>
      </w:r>
      <w:proofErr w:type="spellStart"/>
      <w:r w:rsidRPr="008F3B13">
        <w:t>јавним</w:t>
      </w:r>
      <w:proofErr w:type="spellEnd"/>
      <w:r w:rsidRPr="008F3B13">
        <w:rPr>
          <w:lang w:val="sr-Cyrl-RS"/>
        </w:rPr>
        <w:t xml:space="preserve"> </w:t>
      </w:r>
      <w:proofErr w:type="spellStart"/>
      <w:r w:rsidRPr="008F3B13">
        <w:t>набавкама</w:t>
      </w:r>
      <w:proofErr w:type="spellEnd"/>
      <w:r w:rsidRPr="006D7B5B">
        <w:rPr>
          <w:rFonts w:eastAsia="Times New Roman"/>
          <w:color w:val="auto"/>
          <w:lang w:val="sr-Cyrl-RS" w:eastAsia="sr-Latn-RS"/>
        </w:rPr>
        <w:t xml:space="preserve"> (Образац 6)</w:t>
      </w:r>
      <w:r w:rsidR="00DB77EE">
        <w:rPr>
          <w:rFonts w:eastAsia="Times New Roman"/>
          <w:color w:val="auto"/>
          <w:lang w:val="sr-Cyrl-RS" w:eastAsia="sr-Latn-RS"/>
        </w:rPr>
        <w:t>, уколико се подноси понуда са подизвођачем</w:t>
      </w:r>
      <w:r w:rsidR="00657220" w:rsidRPr="006D7B5B">
        <w:rPr>
          <w:color w:val="auto"/>
          <w:lang w:val="sr-Cyrl-RS"/>
        </w:rPr>
        <w:t>;</w:t>
      </w:r>
    </w:p>
    <w:p w14:paraId="33CC6C44" w14:textId="1F2509C5" w:rsidR="00EC0301" w:rsidRPr="00500136" w:rsidRDefault="00EC0301" w:rsidP="00500136">
      <w:pPr>
        <w:pStyle w:val="Pasussalistom"/>
        <w:numPr>
          <w:ilvl w:val="0"/>
          <w:numId w:val="3"/>
        </w:numPr>
        <w:spacing w:line="276" w:lineRule="auto"/>
        <w:rPr>
          <w:rFonts w:eastAsia="Times New Roman"/>
          <w:color w:val="auto"/>
          <w:lang w:val="sr-Cyrl-RS" w:eastAsia="sr-Latn-RS"/>
        </w:rPr>
      </w:pPr>
      <w:r w:rsidRPr="00500136">
        <w:rPr>
          <w:rFonts w:eastAsia="Times New Roman"/>
          <w:lang w:val="sr-Cyrl-RS" w:eastAsia="sr-Latn-RS"/>
        </w:rPr>
        <w:t xml:space="preserve">Образац </w:t>
      </w:r>
      <w:r w:rsidR="00500136" w:rsidRPr="00500136">
        <w:rPr>
          <w:rFonts w:eastAsiaTheme="minorHAnsi"/>
          <w:color w:val="auto"/>
          <w:kern w:val="0"/>
          <w:lang w:val="sr-Cyrl-RS" w:eastAsia="en-US"/>
        </w:rPr>
        <w:t>С</w:t>
      </w:r>
      <w:proofErr w:type="spellStart"/>
      <w:r w:rsidR="00500136" w:rsidRPr="00500136">
        <w:rPr>
          <w:rFonts w:eastAsiaTheme="minorHAnsi"/>
          <w:color w:val="auto"/>
          <w:kern w:val="0"/>
          <w:lang w:eastAsia="en-US"/>
        </w:rPr>
        <w:t>писак</w:t>
      </w:r>
      <w:proofErr w:type="spellEnd"/>
      <w:r w:rsidR="00500136" w:rsidRPr="00500136">
        <w:rPr>
          <w:rFonts w:eastAsiaTheme="minorHAnsi"/>
          <w:color w:val="auto"/>
          <w:kern w:val="0"/>
          <w:lang w:eastAsia="en-US"/>
        </w:rPr>
        <w:t xml:space="preserve"> </w:t>
      </w:r>
      <w:proofErr w:type="spellStart"/>
      <w:r w:rsidR="00500136" w:rsidRPr="00500136">
        <w:rPr>
          <w:rFonts w:eastAsiaTheme="minorHAnsi"/>
          <w:color w:val="auto"/>
          <w:kern w:val="0"/>
          <w:lang w:eastAsia="en-US"/>
        </w:rPr>
        <w:t>испоручених</w:t>
      </w:r>
      <w:proofErr w:type="spellEnd"/>
      <w:r w:rsidR="00500136" w:rsidRPr="00500136">
        <w:rPr>
          <w:rFonts w:eastAsiaTheme="minorHAnsi"/>
          <w:color w:val="auto"/>
          <w:kern w:val="0"/>
          <w:lang w:eastAsia="en-US"/>
        </w:rPr>
        <w:t xml:space="preserve"> </w:t>
      </w:r>
      <w:proofErr w:type="spellStart"/>
      <w:r w:rsidR="00500136" w:rsidRPr="00500136">
        <w:rPr>
          <w:rFonts w:eastAsiaTheme="minorHAnsi"/>
          <w:color w:val="auto"/>
          <w:kern w:val="0"/>
          <w:lang w:eastAsia="en-US"/>
        </w:rPr>
        <w:t>добара</w:t>
      </w:r>
      <w:proofErr w:type="spellEnd"/>
      <w:r w:rsidR="00500136" w:rsidRPr="00500136">
        <w:rPr>
          <w:rFonts w:eastAsiaTheme="minorHAnsi"/>
          <w:color w:val="auto"/>
          <w:kern w:val="0"/>
          <w:lang w:eastAsia="en-US"/>
        </w:rPr>
        <w:t xml:space="preserve"> </w:t>
      </w:r>
      <w:r w:rsidRPr="00500136">
        <w:rPr>
          <w:rFonts w:eastAsia="Times New Roman"/>
          <w:color w:val="auto"/>
          <w:lang w:val="sr-Cyrl-RS" w:eastAsia="sr-Latn-RS"/>
        </w:rPr>
        <w:t>(Образац 7)</w:t>
      </w:r>
      <w:r w:rsidR="00500136" w:rsidRPr="00500136">
        <w:rPr>
          <w:rFonts w:eastAsia="Times New Roman"/>
          <w:color w:val="auto"/>
          <w:lang w:val="sr-Cyrl-RS" w:eastAsia="sr-Latn-RS"/>
        </w:rPr>
        <w:t>;</w:t>
      </w:r>
    </w:p>
    <w:p w14:paraId="423DAA87" w14:textId="77777777" w:rsidR="00DB77EE" w:rsidRDefault="00657220" w:rsidP="003700ED">
      <w:pPr>
        <w:numPr>
          <w:ilvl w:val="0"/>
          <w:numId w:val="3"/>
        </w:numPr>
        <w:autoSpaceDE w:val="0"/>
        <w:autoSpaceDN w:val="0"/>
        <w:adjustRightInd w:val="0"/>
        <w:spacing w:line="240" w:lineRule="auto"/>
        <w:jc w:val="both"/>
        <w:rPr>
          <w:color w:val="auto"/>
          <w:lang w:val="sr-Cyrl-RS"/>
        </w:rPr>
      </w:pPr>
      <w:r w:rsidRPr="006D7B5B">
        <w:rPr>
          <w:color w:val="auto"/>
          <w:lang w:val="sr-Cyrl-RS"/>
        </w:rPr>
        <w:t>Модел уговора</w:t>
      </w:r>
    </w:p>
    <w:p w14:paraId="269C710E" w14:textId="1C50D187" w:rsidR="001A1786" w:rsidRDefault="00DB77EE" w:rsidP="003700ED">
      <w:pPr>
        <w:numPr>
          <w:ilvl w:val="0"/>
          <w:numId w:val="3"/>
        </w:numPr>
        <w:autoSpaceDE w:val="0"/>
        <w:autoSpaceDN w:val="0"/>
        <w:adjustRightInd w:val="0"/>
        <w:spacing w:line="240" w:lineRule="auto"/>
        <w:jc w:val="both"/>
        <w:rPr>
          <w:color w:val="auto"/>
          <w:lang w:val="sr-Cyrl-RS"/>
        </w:rPr>
      </w:pPr>
      <w:r>
        <w:rPr>
          <w:color w:val="auto"/>
          <w:lang w:val="sr-Cyrl-RS"/>
        </w:rPr>
        <w:t>Банкарску гаранцију за озбиљност понуде</w:t>
      </w:r>
    </w:p>
    <w:p w14:paraId="6382E1F6" w14:textId="040579A9" w:rsidR="00DB77EE" w:rsidRDefault="00DB77EE" w:rsidP="003700ED">
      <w:pPr>
        <w:numPr>
          <w:ilvl w:val="0"/>
          <w:numId w:val="3"/>
        </w:numPr>
        <w:autoSpaceDE w:val="0"/>
        <w:autoSpaceDN w:val="0"/>
        <w:adjustRightInd w:val="0"/>
        <w:spacing w:line="240" w:lineRule="auto"/>
        <w:jc w:val="both"/>
        <w:rPr>
          <w:color w:val="auto"/>
          <w:lang w:val="sr-Cyrl-RS"/>
        </w:rPr>
      </w:pPr>
      <w:r>
        <w:rPr>
          <w:color w:val="auto"/>
          <w:lang w:val="sr-Cyrl-RS"/>
        </w:rPr>
        <w:t>Писмо о намерама банке о издавању гаранције за добро извршење посла.</w:t>
      </w:r>
    </w:p>
    <w:p w14:paraId="3103E72D" w14:textId="4D97A6EC" w:rsidR="00470D89" w:rsidRDefault="00470D89" w:rsidP="00470D89">
      <w:pPr>
        <w:autoSpaceDE w:val="0"/>
        <w:autoSpaceDN w:val="0"/>
        <w:adjustRightInd w:val="0"/>
        <w:spacing w:line="240" w:lineRule="auto"/>
        <w:jc w:val="both"/>
        <w:rPr>
          <w:color w:val="auto"/>
          <w:lang w:val="sr-Cyrl-RS"/>
        </w:rPr>
      </w:pPr>
    </w:p>
    <w:p w14:paraId="470B2C9A" w14:textId="3897F803" w:rsidR="00A87C96" w:rsidRPr="00DC0FB5" w:rsidRDefault="00470D89" w:rsidP="00DC0FB5">
      <w:pPr>
        <w:autoSpaceDE w:val="0"/>
        <w:autoSpaceDN w:val="0"/>
        <w:adjustRightInd w:val="0"/>
        <w:spacing w:line="240" w:lineRule="auto"/>
        <w:jc w:val="both"/>
        <w:rPr>
          <w:color w:val="auto"/>
          <w:lang w:val="sr-Cyrl-RS"/>
        </w:rPr>
      </w:pPr>
      <w:r w:rsidRPr="00470D89">
        <w:rPr>
          <w:color w:val="auto"/>
          <w:lang w:val="sr-Cyrl-RS"/>
        </w:rPr>
        <w:lastRenderedPageBreak/>
        <w:t>Понуђач може у оквиру понуде, да достави Образац трошкова припреме понуда (О</w:t>
      </w:r>
      <w:r>
        <w:rPr>
          <w:color w:val="auto"/>
          <w:lang w:val="sr-Cyrl-RS"/>
        </w:rPr>
        <w:t>бразац 3</w:t>
      </w:r>
      <w:r w:rsidRPr="00470D89">
        <w:rPr>
          <w:color w:val="auto"/>
          <w:lang w:val="sr-Cyrl-RS"/>
        </w:rPr>
        <w:t>) у коме ће исказати укупан износ и структуру трошкова припремања понуде. Уколико понуђач доставља Образац трошкова припреме понуда исти мора бити попуњен, оверен печатом и потп</w:t>
      </w:r>
      <w:r w:rsidR="00DC0FB5">
        <w:rPr>
          <w:color w:val="auto"/>
          <w:lang w:val="sr-Cyrl-RS"/>
        </w:rPr>
        <w:t>исан од стране овлашћеног лица.</w:t>
      </w:r>
    </w:p>
    <w:p w14:paraId="2676D35C" w14:textId="77777777" w:rsidR="00EC0301" w:rsidRPr="003D2843" w:rsidRDefault="00EC0301" w:rsidP="00A87C96">
      <w:pPr>
        <w:jc w:val="both"/>
        <w:rPr>
          <w:lang w:val="sr-Cyrl-RS"/>
        </w:rPr>
      </w:pPr>
    </w:p>
    <w:p w14:paraId="12BADD59" w14:textId="77777777" w:rsidR="00A87C96" w:rsidRDefault="00A87C96" w:rsidP="00A87C96">
      <w:pPr>
        <w:jc w:val="both"/>
        <w:rPr>
          <w:b/>
          <w:bCs/>
          <w:i/>
          <w:iCs/>
          <w:lang w:val="sr-Cyrl-RS"/>
        </w:rPr>
      </w:pPr>
      <w:r w:rsidRPr="006D7B5B">
        <w:rPr>
          <w:b/>
          <w:i/>
          <w:iCs/>
        </w:rPr>
        <w:t>3.</w:t>
      </w:r>
      <w:r w:rsidRPr="006D7B5B">
        <w:rPr>
          <w:b/>
          <w:bCs/>
          <w:i/>
          <w:iCs/>
        </w:rPr>
        <w:t xml:space="preserve"> ПАРТИЈЕ</w:t>
      </w:r>
    </w:p>
    <w:p w14:paraId="25CA6B29" w14:textId="77777777" w:rsidR="003D2843" w:rsidRPr="003D2843" w:rsidRDefault="003D2843" w:rsidP="00A87C96">
      <w:pPr>
        <w:jc w:val="both"/>
        <w:rPr>
          <w:lang w:val="sr-Cyrl-RS"/>
        </w:rPr>
      </w:pPr>
    </w:p>
    <w:p w14:paraId="617DD6D7" w14:textId="77777777" w:rsidR="00A87C96" w:rsidRPr="006D7B5B" w:rsidRDefault="003D2843" w:rsidP="00A87C96">
      <w:pPr>
        <w:jc w:val="both"/>
      </w:pPr>
      <w:proofErr w:type="spellStart"/>
      <w:r w:rsidRPr="000A5195">
        <w:t>Предмет</w:t>
      </w:r>
      <w:proofErr w:type="spellEnd"/>
      <w:r w:rsidRPr="000A5195">
        <w:t xml:space="preserve"> </w:t>
      </w:r>
      <w:proofErr w:type="spellStart"/>
      <w:r w:rsidRPr="000A5195">
        <w:t>јавне</w:t>
      </w:r>
      <w:proofErr w:type="spellEnd"/>
      <w:r w:rsidRPr="000A5195">
        <w:t xml:space="preserve"> </w:t>
      </w:r>
      <w:proofErr w:type="spellStart"/>
      <w:r w:rsidRPr="000A5195">
        <w:t>набавке</w:t>
      </w:r>
      <w:proofErr w:type="spellEnd"/>
      <w:r w:rsidRPr="000A5195">
        <w:t xml:space="preserve"> </w:t>
      </w:r>
      <w:proofErr w:type="spellStart"/>
      <w:r w:rsidRPr="000A5195">
        <w:t>није</w:t>
      </w:r>
      <w:proofErr w:type="spellEnd"/>
      <w:r w:rsidRPr="000A5195">
        <w:t xml:space="preserve"> </w:t>
      </w:r>
      <w:proofErr w:type="spellStart"/>
      <w:r w:rsidRPr="000A5195">
        <w:t>обликован</w:t>
      </w:r>
      <w:proofErr w:type="spellEnd"/>
      <w:r w:rsidRPr="000A5195">
        <w:t xml:space="preserve"> </w:t>
      </w:r>
      <w:proofErr w:type="spellStart"/>
      <w:r w:rsidRPr="000A5195">
        <w:t>по</w:t>
      </w:r>
      <w:proofErr w:type="spellEnd"/>
      <w:r w:rsidRPr="000A5195">
        <w:t xml:space="preserve"> </w:t>
      </w:r>
      <w:proofErr w:type="spellStart"/>
      <w:r w:rsidRPr="000A5195">
        <w:t>партијама</w:t>
      </w:r>
      <w:proofErr w:type="spellEnd"/>
      <w:r w:rsidRPr="000A5195">
        <w:t>.</w:t>
      </w:r>
    </w:p>
    <w:p w14:paraId="33A7D2DE" w14:textId="77777777" w:rsidR="00A87C96" w:rsidRPr="006D7B5B" w:rsidRDefault="00A87C96" w:rsidP="00A87C96">
      <w:pPr>
        <w:jc w:val="both"/>
      </w:pPr>
    </w:p>
    <w:p w14:paraId="4851638B" w14:textId="77777777" w:rsidR="00A87C96" w:rsidRPr="006D7B5B" w:rsidRDefault="00A87C96" w:rsidP="00A87C96">
      <w:pPr>
        <w:jc w:val="both"/>
        <w:rPr>
          <w:bCs/>
          <w:iCs/>
        </w:rPr>
      </w:pPr>
      <w:r w:rsidRPr="006D7B5B">
        <w:rPr>
          <w:b/>
          <w:i/>
          <w:iCs/>
        </w:rPr>
        <w:t>4.</w:t>
      </w:r>
      <w:r w:rsidRPr="006D7B5B">
        <w:rPr>
          <w:b/>
          <w:bCs/>
          <w:i/>
          <w:iCs/>
        </w:rPr>
        <w:t xml:space="preserve">  ПОНУДА СА ВАРИЈАНТАМА</w:t>
      </w:r>
    </w:p>
    <w:p w14:paraId="75649D9D" w14:textId="77777777" w:rsidR="00A87C96" w:rsidRPr="006D7B5B" w:rsidRDefault="00A87C96" w:rsidP="00A87C96">
      <w:pPr>
        <w:jc w:val="both"/>
        <w:rPr>
          <w:bCs/>
          <w:iCs/>
        </w:rPr>
      </w:pPr>
    </w:p>
    <w:p w14:paraId="2FFF933C" w14:textId="77777777" w:rsidR="00A87C96" w:rsidRPr="006D7B5B" w:rsidRDefault="00A87C96" w:rsidP="00A87C96">
      <w:pPr>
        <w:jc w:val="both"/>
        <w:rPr>
          <w:b/>
          <w:bCs/>
          <w:i/>
          <w:iCs/>
          <w:lang w:val="sr-Cyrl-RS"/>
        </w:rPr>
      </w:pPr>
      <w:proofErr w:type="spellStart"/>
      <w:r w:rsidRPr="006D7B5B">
        <w:rPr>
          <w:bCs/>
          <w:iCs/>
        </w:rPr>
        <w:t>Подношење</w:t>
      </w:r>
      <w:proofErr w:type="spellEnd"/>
      <w:r w:rsidRPr="006D7B5B">
        <w:rPr>
          <w:bCs/>
          <w:iCs/>
        </w:rPr>
        <w:t xml:space="preserve"> </w:t>
      </w:r>
      <w:proofErr w:type="spellStart"/>
      <w:r w:rsidRPr="006D7B5B">
        <w:rPr>
          <w:bCs/>
          <w:iCs/>
        </w:rPr>
        <w:t>понуде</w:t>
      </w:r>
      <w:proofErr w:type="spellEnd"/>
      <w:r w:rsidRPr="006D7B5B">
        <w:rPr>
          <w:bCs/>
          <w:iCs/>
        </w:rPr>
        <w:t xml:space="preserve"> </w:t>
      </w:r>
      <w:proofErr w:type="spellStart"/>
      <w:r w:rsidRPr="006D7B5B">
        <w:rPr>
          <w:bCs/>
          <w:iCs/>
        </w:rPr>
        <w:t>са</w:t>
      </w:r>
      <w:proofErr w:type="spellEnd"/>
      <w:r w:rsidRPr="006D7B5B">
        <w:rPr>
          <w:bCs/>
          <w:iCs/>
        </w:rPr>
        <w:t xml:space="preserve"> </w:t>
      </w:r>
      <w:proofErr w:type="spellStart"/>
      <w:r w:rsidRPr="006D7B5B">
        <w:rPr>
          <w:bCs/>
          <w:iCs/>
        </w:rPr>
        <w:t>варијантама</w:t>
      </w:r>
      <w:proofErr w:type="spellEnd"/>
      <w:r w:rsidRPr="006D7B5B">
        <w:rPr>
          <w:bCs/>
          <w:iCs/>
        </w:rPr>
        <w:t xml:space="preserve"> </w:t>
      </w:r>
      <w:proofErr w:type="spellStart"/>
      <w:r w:rsidRPr="006D7B5B">
        <w:rPr>
          <w:bCs/>
          <w:iCs/>
        </w:rPr>
        <w:t>није</w:t>
      </w:r>
      <w:proofErr w:type="spellEnd"/>
      <w:r w:rsidRPr="006D7B5B">
        <w:rPr>
          <w:bCs/>
          <w:iCs/>
        </w:rPr>
        <w:t xml:space="preserve"> </w:t>
      </w:r>
      <w:proofErr w:type="spellStart"/>
      <w:r w:rsidRPr="006D7B5B">
        <w:rPr>
          <w:bCs/>
          <w:iCs/>
        </w:rPr>
        <w:t>дозвољено</w:t>
      </w:r>
      <w:proofErr w:type="spellEnd"/>
      <w:r w:rsidRPr="006D7B5B">
        <w:rPr>
          <w:bCs/>
          <w:iCs/>
        </w:rPr>
        <w:t>.</w:t>
      </w:r>
    </w:p>
    <w:p w14:paraId="7AC040BB" w14:textId="77777777" w:rsidR="00A87C96" w:rsidRPr="003D2843" w:rsidRDefault="00A87C96" w:rsidP="00A87C96">
      <w:pPr>
        <w:jc w:val="both"/>
        <w:rPr>
          <w:lang w:val="sr-Cyrl-RS"/>
        </w:rPr>
      </w:pPr>
    </w:p>
    <w:p w14:paraId="3C804144" w14:textId="77777777" w:rsidR="00A87C96" w:rsidRPr="006D7B5B" w:rsidRDefault="00A87C96" w:rsidP="00A87C96">
      <w:pPr>
        <w:jc w:val="both"/>
      </w:pPr>
      <w:r w:rsidRPr="006D7B5B">
        <w:rPr>
          <w:b/>
          <w:bCs/>
          <w:i/>
          <w:iCs/>
        </w:rPr>
        <w:t xml:space="preserve">5. </w:t>
      </w:r>
      <w:r w:rsidRPr="006D7B5B">
        <w:rPr>
          <w:b/>
          <w:i/>
          <w:iCs/>
        </w:rPr>
        <w:t>НАЧИН ИЗМЕНЕ, ДОПУНЕ И ОПОЗИВА ПОНУДЕ</w:t>
      </w:r>
    </w:p>
    <w:p w14:paraId="1F54A6F2" w14:textId="77777777" w:rsidR="00A87C96" w:rsidRPr="006D7B5B" w:rsidRDefault="00A87C96" w:rsidP="00A87C96">
      <w:pPr>
        <w:jc w:val="both"/>
      </w:pPr>
    </w:p>
    <w:p w14:paraId="0D955235" w14:textId="77777777" w:rsidR="00A87C96" w:rsidRPr="006D7B5B" w:rsidRDefault="00A87C96" w:rsidP="00A87C96">
      <w:pPr>
        <w:jc w:val="both"/>
      </w:pPr>
      <w:r w:rsidRPr="006D7B5B">
        <w:t xml:space="preserve">У </w:t>
      </w:r>
      <w:proofErr w:type="spellStart"/>
      <w:r w:rsidRPr="006D7B5B">
        <w:t>року</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понуде</w:t>
      </w:r>
      <w:proofErr w:type="spellEnd"/>
      <w:r w:rsidRPr="006D7B5B">
        <w:t xml:space="preserve"> </w:t>
      </w:r>
      <w:proofErr w:type="spellStart"/>
      <w:r w:rsidRPr="006D7B5B">
        <w:t>понуђач</w:t>
      </w:r>
      <w:proofErr w:type="spellEnd"/>
      <w:r w:rsidRPr="006D7B5B">
        <w:t xml:space="preserve"> </w:t>
      </w:r>
      <w:proofErr w:type="spellStart"/>
      <w:r w:rsidRPr="006D7B5B">
        <w:t>може</w:t>
      </w:r>
      <w:proofErr w:type="spellEnd"/>
      <w:r w:rsidRPr="006D7B5B">
        <w:t xml:space="preserve"> </w:t>
      </w:r>
      <w:proofErr w:type="spellStart"/>
      <w:r w:rsidRPr="006D7B5B">
        <w:t>да</w:t>
      </w:r>
      <w:proofErr w:type="spellEnd"/>
      <w:r w:rsidRPr="006D7B5B">
        <w:t xml:space="preserve"> </w:t>
      </w:r>
      <w:proofErr w:type="spellStart"/>
      <w:r w:rsidRPr="006D7B5B">
        <w:t>измени</w:t>
      </w:r>
      <w:proofErr w:type="spellEnd"/>
      <w:r w:rsidRPr="006D7B5B">
        <w:t xml:space="preserve">, </w:t>
      </w:r>
      <w:proofErr w:type="spellStart"/>
      <w:r w:rsidRPr="006D7B5B">
        <w:t>допуни</w:t>
      </w:r>
      <w:proofErr w:type="spellEnd"/>
      <w:r w:rsidRPr="006D7B5B">
        <w:t xml:space="preserve"> </w:t>
      </w:r>
      <w:proofErr w:type="spellStart"/>
      <w:r w:rsidRPr="006D7B5B">
        <w:t>или</w:t>
      </w:r>
      <w:proofErr w:type="spellEnd"/>
      <w:r w:rsidRPr="006D7B5B">
        <w:t xml:space="preserve"> </w:t>
      </w:r>
      <w:proofErr w:type="spellStart"/>
      <w:r w:rsidRPr="006D7B5B">
        <w:t>опозове</w:t>
      </w:r>
      <w:proofErr w:type="spellEnd"/>
      <w:r w:rsidRPr="006D7B5B">
        <w:t xml:space="preserve"> </w:t>
      </w:r>
      <w:proofErr w:type="spellStart"/>
      <w:r w:rsidRPr="006D7B5B">
        <w:t>своју</w:t>
      </w:r>
      <w:proofErr w:type="spellEnd"/>
      <w:r w:rsidRPr="006D7B5B">
        <w:t xml:space="preserve"> </w:t>
      </w:r>
      <w:proofErr w:type="spellStart"/>
      <w:r w:rsidRPr="006D7B5B">
        <w:t>понуду</w:t>
      </w:r>
      <w:proofErr w:type="spellEnd"/>
      <w:r w:rsidRPr="006D7B5B">
        <w:t xml:space="preserve"> </w:t>
      </w:r>
      <w:proofErr w:type="spellStart"/>
      <w:r w:rsidRPr="006D7B5B">
        <w:t>на</w:t>
      </w:r>
      <w:proofErr w:type="spellEnd"/>
      <w:r w:rsidRPr="006D7B5B">
        <w:t xml:space="preserve"> </w:t>
      </w:r>
      <w:proofErr w:type="spellStart"/>
      <w:r w:rsidRPr="006D7B5B">
        <w:t>начин</w:t>
      </w:r>
      <w:proofErr w:type="spellEnd"/>
      <w:r w:rsidRPr="006D7B5B">
        <w:t xml:space="preserve"> </w:t>
      </w:r>
      <w:proofErr w:type="spellStart"/>
      <w:r w:rsidRPr="006D7B5B">
        <w:t>који</w:t>
      </w:r>
      <w:proofErr w:type="spellEnd"/>
      <w:r w:rsidRPr="006D7B5B">
        <w:t xml:space="preserve"> </w:t>
      </w:r>
      <w:proofErr w:type="spellStart"/>
      <w:r w:rsidRPr="006D7B5B">
        <w:t>је</w:t>
      </w:r>
      <w:proofErr w:type="spellEnd"/>
      <w:r w:rsidRPr="006D7B5B">
        <w:t xml:space="preserve"> </w:t>
      </w:r>
      <w:proofErr w:type="spellStart"/>
      <w:r w:rsidRPr="006D7B5B">
        <w:t>одређен</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понуде</w:t>
      </w:r>
      <w:proofErr w:type="spellEnd"/>
      <w:r w:rsidRPr="006D7B5B">
        <w:t>.</w:t>
      </w:r>
    </w:p>
    <w:p w14:paraId="347F68E3" w14:textId="77777777" w:rsidR="00A87C96" w:rsidRPr="006D7B5B" w:rsidRDefault="00A87C96" w:rsidP="00A87C96">
      <w:pPr>
        <w:jc w:val="both"/>
        <w:rPr>
          <w:rFonts w:eastAsia="TimesNewRomanPSMT"/>
          <w:bCs/>
          <w:iCs/>
        </w:rPr>
      </w:pPr>
      <w:proofErr w:type="spellStart"/>
      <w:r w:rsidRPr="006D7B5B">
        <w:t>Понуђач</w:t>
      </w:r>
      <w:proofErr w:type="spellEnd"/>
      <w:r w:rsidRPr="006D7B5B">
        <w:t xml:space="preserve"> </w:t>
      </w:r>
      <w:proofErr w:type="spellStart"/>
      <w:r w:rsidRPr="006D7B5B">
        <w:t>је</w:t>
      </w:r>
      <w:proofErr w:type="spellEnd"/>
      <w:r w:rsidRPr="006D7B5B">
        <w:t xml:space="preserve"> </w:t>
      </w:r>
      <w:proofErr w:type="spellStart"/>
      <w:r w:rsidRPr="006D7B5B">
        <w:t>дужан</w:t>
      </w:r>
      <w:proofErr w:type="spellEnd"/>
      <w:r w:rsidRPr="006D7B5B">
        <w:t xml:space="preserve"> </w:t>
      </w:r>
      <w:proofErr w:type="spellStart"/>
      <w:r w:rsidRPr="006D7B5B">
        <w:t>да</w:t>
      </w:r>
      <w:proofErr w:type="spellEnd"/>
      <w:r w:rsidRPr="006D7B5B">
        <w:t xml:space="preserve"> </w:t>
      </w:r>
      <w:proofErr w:type="spellStart"/>
      <w:r w:rsidRPr="006D7B5B">
        <w:t>јасно</w:t>
      </w:r>
      <w:proofErr w:type="spellEnd"/>
      <w:r w:rsidRPr="006D7B5B">
        <w:t xml:space="preserve"> </w:t>
      </w:r>
      <w:proofErr w:type="spellStart"/>
      <w:r w:rsidRPr="006D7B5B">
        <w:t>назначи</w:t>
      </w:r>
      <w:proofErr w:type="spellEnd"/>
      <w:r w:rsidRPr="006D7B5B">
        <w:t xml:space="preserve"> </w:t>
      </w:r>
      <w:proofErr w:type="spellStart"/>
      <w:r w:rsidRPr="006D7B5B">
        <w:t>који</w:t>
      </w:r>
      <w:proofErr w:type="spellEnd"/>
      <w:r w:rsidRPr="006D7B5B">
        <w:t xml:space="preserve"> </w:t>
      </w:r>
      <w:proofErr w:type="spellStart"/>
      <w:r w:rsidRPr="006D7B5B">
        <w:t>део</w:t>
      </w:r>
      <w:proofErr w:type="spellEnd"/>
      <w:r w:rsidRPr="006D7B5B">
        <w:t xml:space="preserve"> </w:t>
      </w:r>
      <w:proofErr w:type="spellStart"/>
      <w:r w:rsidRPr="006D7B5B">
        <w:t>понуде</w:t>
      </w:r>
      <w:proofErr w:type="spellEnd"/>
      <w:r w:rsidRPr="006D7B5B">
        <w:t xml:space="preserve"> </w:t>
      </w:r>
      <w:proofErr w:type="spellStart"/>
      <w:r w:rsidRPr="006D7B5B">
        <w:t>мења</w:t>
      </w:r>
      <w:proofErr w:type="spellEnd"/>
      <w:r w:rsidRPr="006D7B5B">
        <w:t xml:space="preserve"> </w:t>
      </w:r>
      <w:proofErr w:type="spellStart"/>
      <w:r w:rsidRPr="006D7B5B">
        <w:t>односно</w:t>
      </w:r>
      <w:proofErr w:type="spellEnd"/>
      <w:r w:rsidRPr="006D7B5B">
        <w:t xml:space="preserve"> </w:t>
      </w:r>
      <w:proofErr w:type="spellStart"/>
      <w:r w:rsidRPr="006D7B5B">
        <w:t>која</w:t>
      </w:r>
      <w:proofErr w:type="spellEnd"/>
      <w:r w:rsidRPr="006D7B5B">
        <w:t xml:space="preserve"> </w:t>
      </w:r>
      <w:proofErr w:type="spellStart"/>
      <w:r w:rsidRPr="006D7B5B">
        <w:t>документа</w:t>
      </w:r>
      <w:proofErr w:type="spellEnd"/>
      <w:r w:rsidRPr="006D7B5B">
        <w:t xml:space="preserve"> </w:t>
      </w:r>
      <w:proofErr w:type="spellStart"/>
      <w:r w:rsidRPr="006D7B5B">
        <w:t>накнадно</w:t>
      </w:r>
      <w:proofErr w:type="spellEnd"/>
      <w:r w:rsidRPr="006D7B5B">
        <w:t xml:space="preserve"> </w:t>
      </w:r>
      <w:proofErr w:type="spellStart"/>
      <w:r w:rsidRPr="006D7B5B">
        <w:t>доставља</w:t>
      </w:r>
      <w:proofErr w:type="spellEnd"/>
      <w:r w:rsidRPr="006D7B5B">
        <w:t xml:space="preserve">. </w:t>
      </w:r>
    </w:p>
    <w:p w14:paraId="16E797B2" w14:textId="77777777" w:rsidR="00A87C96" w:rsidRPr="006D7B5B" w:rsidRDefault="00A87C96" w:rsidP="00A87C96">
      <w:pPr>
        <w:jc w:val="both"/>
        <w:rPr>
          <w:rFonts w:eastAsia="TimesNewRomanPSMT"/>
          <w:bCs/>
          <w:iCs/>
        </w:rPr>
      </w:pPr>
      <w:proofErr w:type="spellStart"/>
      <w:r w:rsidRPr="006D7B5B">
        <w:rPr>
          <w:rFonts w:eastAsia="TimesNewRomanPSMT"/>
          <w:bCs/>
          <w:iCs/>
        </w:rPr>
        <w:t>Измену</w:t>
      </w:r>
      <w:proofErr w:type="spellEnd"/>
      <w:r w:rsidRPr="006D7B5B">
        <w:rPr>
          <w:rFonts w:eastAsia="TimesNewRomanPSMT"/>
          <w:bCs/>
          <w:iCs/>
        </w:rPr>
        <w:t xml:space="preserve">, </w:t>
      </w:r>
      <w:proofErr w:type="spellStart"/>
      <w:r w:rsidRPr="006D7B5B">
        <w:rPr>
          <w:rFonts w:eastAsia="TimesNewRomanPSMT"/>
          <w:bCs/>
          <w:iCs/>
        </w:rPr>
        <w:t>допуну</w:t>
      </w:r>
      <w:proofErr w:type="spellEnd"/>
      <w:r w:rsidRPr="006D7B5B">
        <w:rPr>
          <w:rFonts w:eastAsia="TimesNewRomanPSMT"/>
          <w:bCs/>
          <w:iCs/>
        </w:rPr>
        <w:t xml:space="preserve"> </w:t>
      </w:r>
      <w:proofErr w:type="spellStart"/>
      <w:r w:rsidRPr="006D7B5B">
        <w:rPr>
          <w:rFonts w:eastAsia="TimesNewRomanPSMT"/>
          <w:bCs/>
          <w:iCs/>
        </w:rPr>
        <w:t>или</w:t>
      </w:r>
      <w:proofErr w:type="spellEnd"/>
      <w:r w:rsidRPr="006D7B5B">
        <w:rPr>
          <w:rFonts w:eastAsia="TimesNewRomanPSMT"/>
          <w:bCs/>
          <w:iCs/>
        </w:rPr>
        <w:t xml:space="preserve"> </w:t>
      </w:r>
      <w:proofErr w:type="spellStart"/>
      <w:r w:rsidRPr="006D7B5B">
        <w:rPr>
          <w:rFonts w:eastAsia="TimesNewRomanPSMT"/>
          <w:bCs/>
          <w:iCs/>
        </w:rPr>
        <w:t>опозив</w:t>
      </w:r>
      <w:proofErr w:type="spellEnd"/>
      <w:r w:rsidRPr="006D7B5B">
        <w:rPr>
          <w:rFonts w:eastAsia="TimesNewRomanPSMT"/>
          <w:bCs/>
          <w:iCs/>
        </w:rPr>
        <w:t xml:space="preserve"> </w:t>
      </w:r>
      <w:proofErr w:type="spellStart"/>
      <w:r w:rsidRPr="006D7B5B">
        <w:rPr>
          <w:rFonts w:eastAsia="TimesNewRomanPSMT"/>
          <w:bCs/>
          <w:iCs/>
        </w:rPr>
        <w:t>понуде</w:t>
      </w:r>
      <w:proofErr w:type="spellEnd"/>
      <w:r w:rsidRPr="006D7B5B">
        <w:rPr>
          <w:rFonts w:eastAsia="TimesNewRomanPSMT"/>
          <w:bCs/>
          <w:iCs/>
        </w:rPr>
        <w:t xml:space="preserve"> </w:t>
      </w:r>
      <w:proofErr w:type="spellStart"/>
      <w:r w:rsidRPr="006D7B5B">
        <w:rPr>
          <w:rFonts w:eastAsia="TimesNewRomanPSMT"/>
          <w:bCs/>
          <w:iCs/>
        </w:rPr>
        <w:t>треба</w:t>
      </w:r>
      <w:proofErr w:type="spellEnd"/>
      <w:r w:rsidRPr="006D7B5B">
        <w:rPr>
          <w:rFonts w:eastAsia="TimesNewRomanPSMT"/>
          <w:bCs/>
          <w:iCs/>
        </w:rPr>
        <w:t xml:space="preserve"> </w:t>
      </w:r>
      <w:proofErr w:type="spellStart"/>
      <w:r w:rsidRPr="006D7B5B">
        <w:rPr>
          <w:rFonts w:eastAsia="TimesNewRomanPSMT"/>
          <w:bCs/>
          <w:iCs/>
        </w:rPr>
        <w:t>доставити</w:t>
      </w:r>
      <w:proofErr w:type="spellEnd"/>
      <w:r w:rsidRPr="006D7B5B">
        <w:rPr>
          <w:rFonts w:eastAsia="TimesNewRomanPSMT"/>
          <w:bCs/>
          <w:iCs/>
        </w:rPr>
        <w:t xml:space="preserve"> </w:t>
      </w:r>
      <w:proofErr w:type="spellStart"/>
      <w:r w:rsidRPr="006D7B5B">
        <w:rPr>
          <w:rFonts w:eastAsia="TimesNewRomanPSMT"/>
          <w:bCs/>
          <w:iCs/>
        </w:rPr>
        <w:t>на</w:t>
      </w:r>
      <w:proofErr w:type="spellEnd"/>
      <w:r w:rsidRPr="006D7B5B">
        <w:rPr>
          <w:rFonts w:eastAsia="TimesNewRomanPSMT"/>
          <w:bCs/>
          <w:iCs/>
        </w:rPr>
        <w:t xml:space="preserve"> </w:t>
      </w:r>
      <w:proofErr w:type="spellStart"/>
      <w:r w:rsidRPr="006D7B5B">
        <w:rPr>
          <w:rFonts w:eastAsia="TimesNewRomanPSMT"/>
          <w:bCs/>
          <w:iCs/>
        </w:rPr>
        <w:t>адресу</w:t>
      </w:r>
      <w:proofErr w:type="spellEnd"/>
      <w:r w:rsidR="003D2843" w:rsidRPr="003D2843">
        <w:rPr>
          <w:lang w:val="sr-Cyrl-RS"/>
        </w:rPr>
        <w:t xml:space="preserve"> </w:t>
      </w:r>
      <w:r w:rsidR="003D2843">
        <w:rPr>
          <w:lang w:val="sr-Cyrl-RS"/>
        </w:rPr>
        <w:t>Крунска 9</w:t>
      </w:r>
      <w:r w:rsidR="003D2843" w:rsidRPr="000A5195">
        <w:t xml:space="preserve">, </w:t>
      </w:r>
      <w:r w:rsidR="003D2843">
        <w:rPr>
          <w:lang w:val="sr-Cyrl-RS"/>
        </w:rPr>
        <w:t xml:space="preserve">11000 </w:t>
      </w:r>
      <w:proofErr w:type="spellStart"/>
      <w:r w:rsidR="003D2843" w:rsidRPr="000A5195">
        <w:t>Београд</w:t>
      </w:r>
      <w:proofErr w:type="spellEnd"/>
      <w:r w:rsidR="003D2843">
        <w:rPr>
          <w:i/>
          <w:iCs/>
        </w:rPr>
        <w:t>,</w:t>
      </w:r>
      <w:r w:rsidRPr="006D7B5B">
        <w:rPr>
          <w:rFonts w:eastAsia="TimesNewRomanPSMT"/>
          <w:bCs/>
          <w:iCs/>
          <w:color w:val="FF0000"/>
        </w:rPr>
        <w:t xml:space="preserve"> </w:t>
      </w:r>
      <w:proofErr w:type="spellStart"/>
      <w:r w:rsidRPr="006D7B5B">
        <w:rPr>
          <w:rFonts w:eastAsia="TimesNewRomanPSMT"/>
          <w:bCs/>
          <w:iCs/>
        </w:rPr>
        <w:t>са</w:t>
      </w:r>
      <w:proofErr w:type="spellEnd"/>
      <w:r w:rsidRPr="006D7B5B">
        <w:rPr>
          <w:rFonts w:eastAsia="TimesNewRomanPSMT"/>
          <w:bCs/>
          <w:iCs/>
        </w:rPr>
        <w:t xml:space="preserve"> </w:t>
      </w:r>
      <w:proofErr w:type="spellStart"/>
      <w:r w:rsidRPr="006D7B5B">
        <w:rPr>
          <w:rFonts w:eastAsia="TimesNewRomanPSMT"/>
          <w:bCs/>
          <w:iCs/>
        </w:rPr>
        <w:t>назнаком</w:t>
      </w:r>
      <w:proofErr w:type="spellEnd"/>
      <w:r w:rsidRPr="006D7B5B">
        <w:rPr>
          <w:rFonts w:eastAsia="TimesNewRomanPSMT"/>
          <w:bCs/>
          <w:iCs/>
        </w:rPr>
        <w:t>:</w:t>
      </w:r>
    </w:p>
    <w:p w14:paraId="4DB3493A" w14:textId="1C0E7625" w:rsidR="00A87C96" w:rsidRPr="00DB77EE" w:rsidRDefault="00A87C96" w:rsidP="00A87C96">
      <w:pPr>
        <w:jc w:val="both"/>
        <w:rPr>
          <w:rFonts w:eastAsia="TimesNewRomanPSMT"/>
          <w:bCs/>
          <w:iCs/>
        </w:rPr>
      </w:pPr>
      <w:r w:rsidRPr="006D7B5B">
        <w:rPr>
          <w:rFonts w:eastAsia="TimesNewRomanPSMT"/>
          <w:bCs/>
          <w:iCs/>
        </w:rPr>
        <w:t>„</w:t>
      </w:r>
      <w:proofErr w:type="spellStart"/>
      <w:r w:rsidRPr="006D7B5B">
        <w:rPr>
          <w:rFonts w:eastAsia="TimesNewRomanPSMT"/>
          <w:b/>
          <w:bCs/>
          <w:iCs/>
        </w:rPr>
        <w:t>Измена</w:t>
      </w:r>
      <w:proofErr w:type="spellEnd"/>
      <w:r w:rsidRPr="006D7B5B">
        <w:rPr>
          <w:rFonts w:eastAsia="TimesNewRomanPSMT"/>
          <w:b/>
          <w:bCs/>
          <w:iCs/>
        </w:rPr>
        <w:t xml:space="preserve"> </w:t>
      </w:r>
      <w:proofErr w:type="spellStart"/>
      <w:r w:rsidRPr="006D7B5B">
        <w:rPr>
          <w:rFonts w:eastAsia="TimesNewRomanPSMT"/>
          <w:b/>
          <w:bCs/>
          <w:iCs/>
        </w:rPr>
        <w:t>понуде</w:t>
      </w:r>
      <w:proofErr w:type="spellEnd"/>
      <w:r w:rsidRPr="006D7B5B">
        <w:rPr>
          <w:rFonts w:eastAsia="TimesNewRomanPS-BoldMT"/>
          <w:b/>
          <w:bCs/>
        </w:rPr>
        <w:t xml:space="preserve"> </w:t>
      </w:r>
      <w:proofErr w:type="spellStart"/>
      <w:r w:rsidRPr="006D7B5B">
        <w:rPr>
          <w:rFonts w:eastAsia="TimesNewRomanPS-BoldMT"/>
          <w:b/>
          <w:bCs/>
        </w:rPr>
        <w:t>за</w:t>
      </w:r>
      <w:proofErr w:type="spellEnd"/>
      <w:r w:rsidRPr="006D7B5B">
        <w:rPr>
          <w:rFonts w:eastAsia="TimesNewRomanPS-BoldMT"/>
          <w:b/>
          <w:bCs/>
        </w:rPr>
        <w:t xml:space="preserve"> </w:t>
      </w:r>
      <w:proofErr w:type="spellStart"/>
      <w:r w:rsidRPr="006D7B5B">
        <w:rPr>
          <w:rFonts w:eastAsia="TimesNewRomanPS-BoldMT"/>
          <w:b/>
          <w:bCs/>
        </w:rPr>
        <w:t>јавну</w:t>
      </w:r>
      <w:proofErr w:type="spellEnd"/>
      <w:r w:rsidRPr="006D7B5B">
        <w:rPr>
          <w:rFonts w:eastAsia="TimesNewRomanPS-BoldMT"/>
          <w:b/>
          <w:bCs/>
        </w:rPr>
        <w:t xml:space="preserve"> </w:t>
      </w:r>
      <w:proofErr w:type="spellStart"/>
      <w:r w:rsidRPr="006D7B5B">
        <w:rPr>
          <w:rFonts w:eastAsia="TimesNewRomanPS-BoldMT"/>
          <w:b/>
          <w:bCs/>
        </w:rPr>
        <w:t>набавку</w:t>
      </w:r>
      <w:proofErr w:type="spellEnd"/>
      <w:r w:rsidR="003D2843">
        <w:rPr>
          <w:lang w:val="sr-Cyrl-RS"/>
        </w:rPr>
        <w:t xml:space="preserve"> </w:t>
      </w:r>
      <w:r w:rsidRPr="00A33BE1">
        <w:t xml:space="preserve">– </w:t>
      </w:r>
      <w:r w:rsidR="00ED382F">
        <w:rPr>
          <w:b/>
          <w:bCs/>
          <w:iCs/>
          <w:lang w:val="sr-Cyrl-RS"/>
        </w:rPr>
        <w:t>Набавка спортске опреме и реквизита</w:t>
      </w:r>
      <w:r w:rsidR="00470D89" w:rsidRPr="00470D89">
        <w:rPr>
          <w:b/>
        </w:rPr>
        <w:t>,</w:t>
      </w:r>
      <w:r w:rsidR="00470D89" w:rsidRPr="00470D89">
        <w:rPr>
          <w:b/>
          <w:lang w:val="sr-Cyrl-RS"/>
        </w:rPr>
        <w:t xml:space="preserve"> ЈН бр</w:t>
      </w:r>
      <w:r w:rsidR="00470D89">
        <w:rPr>
          <w:lang w:val="sr-Cyrl-RS"/>
        </w:rPr>
        <w:t>.</w:t>
      </w:r>
      <w:r w:rsidR="00470D89" w:rsidRPr="006D7B5B">
        <w:rPr>
          <w:rFonts w:eastAsia="TimesNewRomanPS-BoldMT"/>
          <w:b/>
          <w:bCs/>
          <w:color w:val="002060"/>
        </w:rPr>
        <w:t xml:space="preserve"> </w:t>
      </w:r>
      <w:r w:rsidR="00ED382F" w:rsidRPr="00DB77EE">
        <w:rPr>
          <w:rFonts w:eastAsia="TimesNewRomanPS-BoldMT"/>
          <w:b/>
          <w:bCs/>
          <w:lang w:val="sr-Cyrl-RS"/>
        </w:rPr>
        <w:t>ЈНД - 12</w:t>
      </w:r>
      <w:r w:rsidR="00470D89" w:rsidRPr="00DB77EE">
        <w:rPr>
          <w:i/>
          <w:iCs/>
        </w:rPr>
        <w:t xml:space="preserve"> </w:t>
      </w:r>
      <w:r w:rsidR="00470D89" w:rsidRPr="00DB77EE">
        <w:rPr>
          <w:rFonts w:eastAsia="TimesNewRomanPSMT"/>
          <w:b/>
          <w:bCs/>
        </w:rPr>
        <w:t xml:space="preserve">- </w:t>
      </w:r>
      <w:r w:rsidR="00470D89" w:rsidRPr="00DB77EE">
        <w:rPr>
          <w:rFonts w:eastAsia="TimesNewRomanPS-BoldMT"/>
          <w:b/>
          <w:bCs/>
        </w:rPr>
        <w:t>НЕ ОТВАРАТИ</w:t>
      </w:r>
      <w:r w:rsidRPr="00DB77EE">
        <w:rPr>
          <w:rFonts w:eastAsia="TimesNewRomanPS-BoldMT"/>
          <w:b/>
          <w:bCs/>
        </w:rPr>
        <w:t>”</w:t>
      </w:r>
      <w:r w:rsidRPr="00DB77EE">
        <w:rPr>
          <w:rFonts w:eastAsia="TimesNewRomanPSMT"/>
          <w:bCs/>
          <w:iCs/>
        </w:rPr>
        <w:t xml:space="preserve"> </w:t>
      </w:r>
      <w:proofErr w:type="spellStart"/>
      <w:r w:rsidRPr="00DB77EE">
        <w:rPr>
          <w:rFonts w:eastAsia="TimesNewRomanPSMT"/>
          <w:bCs/>
          <w:iCs/>
        </w:rPr>
        <w:t>или</w:t>
      </w:r>
      <w:proofErr w:type="spellEnd"/>
    </w:p>
    <w:p w14:paraId="720D0D6F" w14:textId="66A51C36" w:rsidR="00A87C96" w:rsidRPr="00DB77EE" w:rsidRDefault="00A87C96" w:rsidP="00A87C96">
      <w:pPr>
        <w:jc w:val="both"/>
        <w:rPr>
          <w:rFonts w:eastAsia="TimesNewRomanPSMT"/>
          <w:bCs/>
          <w:iCs/>
        </w:rPr>
      </w:pPr>
      <w:r w:rsidRPr="00DB77EE">
        <w:rPr>
          <w:rFonts w:eastAsia="TimesNewRomanPSMT"/>
          <w:bCs/>
          <w:iCs/>
        </w:rPr>
        <w:t>„</w:t>
      </w:r>
      <w:proofErr w:type="spellStart"/>
      <w:r w:rsidRPr="00DB77EE">
        <w:rPr>
          <w:rFonts w:eastAsia="TimesNewRomanPSMT"/>
          <w:b/>
          <w:bCs/>
          <w:iCs/>
        </w:rPr>
        <w:t>Допуна</w:t>
      </w:r>
      <w:proofErr w:type="spellEnd"/>
      <w:r w:rsidRPr="00DB77EE">
        <w:rPr>
          <w:rFonts w:eastAsia="TimesNewRomanPSMT"/>
          <w:b/>
          <w:bCs/>
          <w:iCs/>
        </w:rPr>
        <w:t xml:space="preserve"> </w:t>
      </w:r>
      <w:proofErr w:type="spellStart"/>
      <w:r w:rsidRPr="00DB77EE">
        <w:rPr>
          <w:rFonts w:eastAsia="TimesNewRomanPSMT"/>
          <w:b/>
          <w:bCs/>
          <w:iCs/>
        </w:rPr>
        <w:t>понуде</w:t>
      </w:r>
      <w:proofErr w:type="spellEnd"/>
      <w:r w:rsidRPr="00DB77EE">
        <w:rPr>
          <w:rFonts w:eastAsia="TimesNewRomanPSMT"/>
          <w:bCs/>
          <w:iCs/>
        </w:rPr>
        <w:t xml:space="preserve"> </w:t>
      </w:r>
      <w:proofErr w:type="spellStart"/>
      <w:r w:rsidRPr="00DB77EE">
        <w:rPr>
          <w:rFonts w:eastAsia="TimesNewRomanPS-BoldMT"/>
          <w:b/>
          <w:bCs/>
        </w:rPr>
        <w:t>за</w:t>
      </w:r>
      <w:proofErr w:type="spellEnd"/>
      <w:r w:rsidRPr="00DB77EE">
        <w:rPr>
          <w:rFonts w:eastAsia="TimesNewRomanPS-BoldMT"/>
          <w:b/>
          <w:bCs/>
        </w:rPr>
        <w:t xml:space="preserve"> </w:t>
      </w:r>
      <w:proofErr w:type="spellStart"/>
      <w:r w:rsidRPr="00DB77EE">
        <w:rPr>
          <w:rFonts w:eastAsia="TimesNewRomanPS-BoldMT"/>
          <w:b/>
          <w:bCs/>
        </w:rPr>
        <w:t>јавну</w:t>
      </w:r>
      <w:proofErr w:type="spellEnd"/>
      <w:r w:rsidRPr="00DB77EE">
        <w:rPr>
          <w:rFonts w:eastAsia="TimesNewRomanPS-BoldMT"/>
          <w:b/>
          <w:bCs/>
        </w:rPr>
        <w:t xml:space="preserve"> </w:t>
      </w:r>
      <w:proofErr w:type="spellStart"/>
      <w:r w:rsidRPr="00DB77EE">
        <w:rPr>
          <w:rFonts w:eastAsia="TimesNewRomanPS-BoldMT"/>
          <w:b/>
          <w:bCs/>
        </w:rPr>
        <w:t>набавку</w:t>
      </w:r>
      <w:proofErr w:type="spellEnd"/>
      <w:r w:rsidRPr="00DB77EE">
        <w:t xml:space="preserve"> </w:t>
      </w:r>
      <w:r w:rsidR="00831161" w:rsidRPr="00DB77EE">
        <w:t xml:space="preserve">– </w:t>
      </w:r>
      <w:r w:rsidR="00ED382F" w:rsidRPr="00DB77EE">
        <w:rPr>
          <w:b/>
          <w:bCs/>
          <w:iCs/>
          <w:lang w:val="sr-Cyrl-RS"/>
        </w:rPr>
        <w:t>Набавка спортске опреме и реквизита</w:t>
      </w:r>
      <w:r w:rsidR="00470D89" w:rsidRPr="00DB77EE">
        <w:rPr>
          <w:b/>
        </w:rPr>
        <w:t>,</w:t>
      </w:r>
      <w:r w:rsidR="00470D89" w:rsidRPr="00DB77EE">
        <w:rPr>
          <w:b/>
          <w:lang w:val="sr-Cyrl-RS"/>
        </w:rPr>
        <w:t xml:space="preserve"> ЈН бр</w:t>
      </w:r>
      <w:r w:rsidR="00470D89" w:rsidRPr="00DB77EE">
        <w:rPr>
          <w:lang w:val="sr-Cyrl-RS"/>
        </w:rPr>
        <w:t>.</w:t>
      </w:r>
      <w:r w:rsidR="00470D89" w:rsidRPr="00DB77EE">
        <w:rPr>
          <w:rFonts w:eastAsia="TimesNewRomanPS-BoldMT"/>
          <w:b/>
          <w:bCs/>
          <w:color w:val="002060"/>
        </w:rPr>
        <w:t xml:space="preserve"> </w:t>
      </w:r>
      <w:r w:rsidR="00ED382F" w:rsidRPr="00DB77EE">
        <w:rPr>
          <w:rFonts w:eastAsia="TimesNewRomanPS-BoldMT"/>
          <w:b/>
          <w:bCs/>
          <w:lang w:val="sr-Cyrl-RS"/>
        </w:rPr>
        <w:t>ЈНД - 12</w:t>
      </w:r>
      <w:r w:rsidR="00470D89" w:rsidRPr="00DB77EE">
        <w:rPr>
          <w:i/>
          <w:iCs/>
        </w:rPr>
        <w:t xml:space="preserve"> </w:t>
      </w:r>
      <w:r w:rsidR="00470D89" w:rsidRPr="00DB77EE">
        <w:rPr>
          <w:rFonts w:eastAsia="TimesNewRomanPSMT"/>
          <w:b/>
          <w:bCs/>
        </w:rPr>
        <w:t xml:space="preserve">- </w:t>
      </w:r>
      <w:r w:rsidR="00470D89" w:rsidRPr="00DB77EE">
        <w:rPr>
          <w:rFonts w:eastAsia="TimesNewRomanPS-BoldMT"/>
          <w:b/>
          <w:bCs/>
        </w:rPr>
        <w:t>НЕ ОТВАРАТИ</w:t>
      </w:r>
      <w:r w:rsidRPr="00DB77EE">
        <w:rPr>
          <w:rFonts w:eastAsia="TimesNewRomanPS-BoldMT"/>
          <w:b/>
          <w:bCs/>
        </w:rPr>
        <w:t>”</w:t>
      </w:r>
      <w:r w:rsidRPr="00DB77EE">
        <w:rPr>
          <w:rFonts w:eastAsia="TimesNewRomanPSMT"/>
          <w:bCs/>
          <w:iCs/>
        </w:rPr>
        <w:t xml:space="preserve"> </w:t>
      </w:r>
      <w:proofErr w:type="spellStart"/>
      <w:r w:rsidRPr="00DB77EE">
        <w:rPr>
          <w:rFonts w:eastAsia="TimesNewRomanPSMT"/>
          <w:bCs/>
          <w:iCs/>
        </w:rPr>
        <w:t>или</w:t>
      </w:r>
      <w:proofErr w:type="spellEnd"/>
    </w:p>
    <w:p w14:paraId="79C95395" w14:textId="70EB4ADC" w:rsidR="00A87C96" w:rsidRPr="00DB77EE" w:rsidRDefault="00A87C96" w:rsidP="00A87C96">
      <w:pPr>
        <w:jc w:val="both"/>
        <w:rPr>
          <w:rFonts w:eastAsia="TimesNewRomanPSMT"/>
          <w:bCs/>
          <w:iCs/>
        </w:rPr>
      </w:pPr>
      <w:r w:rsidRPr="00DB77EE">
        <w:rPr>
          <w:rFonts w:eastAsia="TimesNewRomanPSMT"/>
          <w:bCs/>
          <w:iCs/>
        </w:rPr>
        <w:t>„</w:t>
      </w:r>
      <w:proofErr w:type="spellStart"/>
      <w:r w:rsidRPr="00DB77EE">
        <w:rPr>
          <w:rFonts w:eastAsia="TimesNewRomanPSMT"/>
          <w:b/>
          <w:bCs/>
          <w:iCs/>
        </w:rPr>
        <w:t>Опозив</w:t>
      </w:r>
      <w:proofErr w:type="spellEnd"/>
      <w:r w:rsidRPr="00DB77EE">
        <w:rPr>
          <w:rFonts w:eastAsia="TimesNewRomanPSMT"/>
          <w:b/>
          <w:bCs/>
          <w:iCs/>
        </w:rPr>
        <w:t xml:space="preserve"> </w:t>
      </w:r>
      <w:proofErr w:type="spellStart"/>
      <w:r w:rsidRPr="00DB77EE">
        <w:rPr>
          <w:rFonts w:eastAsia="TimesNewRomanPSMT"/>
          <w:b/>
          <w:bCs/>
          <w:iCs/>
        </w:rPr>
        <w:t>понуде</w:t>
      </w:r>
      <w:proofErr w:type="spellEnd"/>
      <w:r w:rsidRPr="00DB77EE">
        <w:rPr>
          <w:rFonts w:eastAsia="TimesNewRomanPSMT"/>
          <w:bCs/>
          <w:iCs/>
        </w:rPr>
        <w:t xml:space="preserve"> </w:t>
      </w:r>
      <w:proofErr w:type="spellStart"/>
      <w:r w:rsidRPr="00DB77EE">
        <w:rPr>
          <w:rFonts w:eastAsia="TimesNewRomanPS-BoldMT"/>
          <w:b/>
          <w:bCs/>
        </w:rPr>
        <w:t>за</w:t>
      </w:r>
      <w:proofErr w:type="spellEnd"/>
      <w:r w:rsidRPr="00DB77EE">
        <w:rPr>
          <w:rFonts w:eastAsia="TimesNewRomanPS-BoldMT"/>
          <w:b/>
          <w:bCs/>
        </w:rPr>
        <w:t xml:space="preserve"> </w:t>
      </w:r>
      <w:proofErr w:type="spellStart"/>
      <w:r w:rsidRPr="00DB77EE">
        <w:rPr>
          <w:rFonts w:eastAsia="TimesNewRomanPS-BoldMT"/>
          <w:b/>
          <w:bCs/>
        </w:rPr>
        <w:t>јавну</w:t>
      </w:r>
      <w:proofErr w:type="spellEnd"/>
      <w:r w:rsidRPr="00DB77EE">
        <w:rPr>
          <w:rFonts w:eastAsia="TimesNewRomanPS-BoldMT"/>
          <w:b/>
          <w:bCs/>
        </w:rPr>
        <w:t xml:space="preserve"> </w:t>
      </w:r>
      <w:proofErr w:type="spellStart"/>
      <w:r w:rsidRPr="00DB77EE">
        <w:rPr>
          <w:rFonts w:eastAsia="TimesNewRomanPS-BoldMT"/>
          <w:b/>
          <w:bCs/>
        </w:rPr>
        <w:t>набавку</w:t>
      </w:r>
      <w:proofErr w:type="spellEnd"/>
      <w:r w:rsidRPr="00DB77EE">
        <w:t xml:space="preserve"> </w:t>
      </w:r>
      <w:r w:rsidR="00831161" w:rsidRPr="00DB77EE">
        <w:t xml:space="preserve">– </w:t>
      </w:r>
      <w:r w:rsidR="00ED382F" w:rsidRPr="00DB77EE">
        <w:rPr>
          <w:b/>
          <w:bCs/>
          <w:iCs/>
          <w:lang w:val="sr-Cyrl-RS"/>
        </w:rPr>
        <w:t>Набавка спортске опреме и реквизита</w:t>
      </w:r>
      <w:r w:rsidR="00470D89" w:rsidRPr="00DB77EE">
        <w:rPr>
          <w:b/>
        </w:rPr>
        <w:t>,</w:t>
      </w:r>
      <w:r w:rsidR="00470D89" w:rsidRPr="00DB77EE">
        <w:rPr>
          <w:b/>
          <w:lang w:val="sr-Cyrl-RS"/>
        </w:rPr>
        <w:t xml:space="preserve"> ЈН бр</w:t>
      </w:r>
      <w:r w:rsidR="00470D89" w:rsidRPr="00DB77EE">
        <w:rPr>
          <w:lang w:val="sr-Cyrl-RS"/>
        </w:rPr>
        <w:t>.</w:t>
      </w:r>
      <w:r w:rsidR="00470D89" w:rsidRPr="00DB77EE">
        <w:rPr>
          <w:rFonts w:eastAsia="TimesNewRomanPS-BoldMT"/>
          <w:b/>
          <w:bCs/>
          <w:color w:val="002060"/>
        </w:rPr>
        <w:t xml:space="preserve"> </w:t>
      </w:r>
      <w:r w:rsidR="00ED382F" w:rsidRPr="00DB77EE">
        <w:rPr>
          <w:rFonts w:eastAsia="TimesNewRomanPS-BoldMT"/>
          <w:b/>
          <w:bCs/>
          <w:lang w:val="sr-Cyrl-RS"/>
        </w:rPr>
        <w:t>ЈНД - 12</w:t>
      </w:r>
      <w:r w:rsidR="00470D89" w:rsidRPr="00DB77EE">
        <w:rPr>
          <w:i/>
          <w:iCs/>
        </w:rPr>
        <w:t xml:space="preserve"> </w:t>
      </w:r>
      <w:r w:rsidR="00470D89" w:rsidRPr="00DB77EE">
        <w:rPr>
          <w:rFonts w:eastAsia="TimesNewRomanPSMT"/>
          <w:b/>
          <w:bCs/>
        </w:rPr>
        <w:t xml:space="preserve">- </w:t>
      </w:r>
      <w:r w:rsidR="00470D89" w:rsidRPr="00DB77EE">
        <w:rPr>
          <w:rFonts w:eastAsia="TimesNewRomanPS-BoldMT"/>
          <w:b/>
          <w:bCs/>
        </w:rPr>
        <w:t>НЕ ОТВАРАТИ</w:t>
      </w:r>
      <w:r w:rsidRPr="00DB77EE">
        <w:rPr>
          <w:rFonts w:eastAsia="TimesNewRomanPS-BoldMT"/>
          <w:b/>
          <w:bCs/>
        </w:rPr>
        <w:t xml:space="preserve">” </w:t>
      </w:r>
      <w:r w:rsidRPr="00DB77EE">
        <w:rPr>
          <w:rFonts w:eastAsia="TimesNewRomanPS-BoldMT"/>
          <w:bCs/>
        </w:rPr>
        <w:t xml:space="preserve"> </w:t>
      </w:r>
      <w:proofErr w:type="spellStart"/>
      <w:r w:rsidRPr="00DB77EE">
        <w:rPr>
          <w:rFonts w:eastAsia="TimesNewRomanPS-BoldMT"/>
          <w:bCs/>
        </w:rPr>
        <w:t>или</w:t>
      </w:r>
      <w:proofErr w:type="spellEnd"/>
    </w:p>
    <w:p w14:paraId="3B986980" w14:textId="60C31D14" w:rsidR="00A87C96" w:rsidRPr="006D7B5B" w:rsidRDefault="00A87C96" w:rsidP="00A87C96">
      <w:pPr>
        <w:jc w:val="both"/>
        <w:rPr>
          <w:rFonts w:eastAsia="TimesNewRomanPSMT"/>
          <w:bCs/>
        </w:rPr>
      </w:pPr>
      <w:r w:rsidRPr="00DB77EE">
        <w:rPr>
          <w:rFonts w:eastAsia="TimesNewRomanPSMT"/>
          <w:bCs/>
          <w:iCs/>
        </w:rPr>
        <w:t>„</w:t>
      </w:r>
      <w:proofErr w:type="spellStart"/>
      <w:r w:rsidRPr="00DB77EE">
        <w:rPr>
          <w:rFonts w:eastAsia="TimesNewRomanPSMT"/>
          <w:b/>
          <w:bCs/>
          <w:iCs/>
        </w:rPr>
        <w:t>Измена</w:t>
      </w:r>
      <w:proofErr w:type="spellEnd"/>
      <w:r w:rsidRPr="00DB77EE">
        <w:rPr>
          <w:rFonts w:eastAsia="TimesNewRomanPSMT"/>
          <w:b/>
          <w:bCs/>
          <w:iCs/>
        </w:rPr>
        <w:t xml:space="preserve"> и </w:t>
      </w:r>
      <w:proofErr w:type="spellStart"/>
      <w:r w:rsidRPr="00DB77EE">
        <w:rPr>
          <w:rFonts w:eastAsia="TimesNewRomanPSMT"/>
          <w:b/>
          <w:bCs/>
          <w:iCs/>
        </w:rPr>
        <w:t>допуна</w:t>
      </w:r>
      <w:proofErr w:type="spellEnd"/>
      <w:r w:rsidRPr="00DB77EE">
        <w:rPr>
          <w:rFonts w:eastAsia="TimesNewRomanPSMT"/>
          <w:b/>
          <w:bCs/>
          <w:iCs/>
        </w:rPr>
        <w:t xml:space="preserve"> </w:t>
      </w:r>
      <w:proofErr w:type="spellStart"/>
      <w:r w:rsidRPr="00DB77EE">
        <w:rPr>
          <w:rFonts w:eastAsia="TimesNewRomanPSMT"/>
          <w:b/>
          <w:bCs/>
          <w:iCs/>
        </w:rPr>
        <w:t>понуде</w:t>
      </w:r>
      <w:proofErr w:type="spellEnd"/>
      <w:r w:rsidRPr="00DB77EE">
        <w:rPr>
          <w:rFonts w:eastAsia="TimesNewRomanPS-BoldMT"/>
          <w:b/>
          <w:bCs/>
        </w:rPr>
        <w:t xml:space="preserve"> </w:t>
      </w:r>
      <w:proofErr w:type="spellStart"/>
      <w:r w:rsidRPr="00DB77EE">
        <w:rPr>
          <w:rFonts w:eastAsia="TimesNewRomanPS-BoldMT"/>
          <w:b/>
          <w:bCs/>
        </w:rPr>
        <w:t>за</w:t>
      </w:r>
      <w:proofErr w:type="spellEnd"/>
      <w:r w:rsidRPr="00DB77EE">
        <w:rPr>
          <w:rFonts w:eastAsia="TimesNewRomanPS-BoldMT"/>
          <w:b/>
          <w:bCs/>
        </w:rPr>
        <w:t xml:space="preserve"> </w:t>
      </w:r>
      <w:proofErr w:type="spellStart"/>
      <w:r w:rsidRPr="00DB77EE">
        <w:rPr>
          <w:rFonts w:eastAsia="TimesNewRomanPS-BoldMT"/>
          <w:b/>
          <w:bCs/>
        </w:rPr>
        <w:t>јавну</w:t>
      </w:r>
      <w:proofErr w:type="spellEnd"/>
      <w:r w:rsidRPr="00DB77EE">
        <w:rPr>
          <w:rFonts w:eastAsia="TimesNewRomanPS-BoldMT"/>
          <w:b/>
          <w:bCs/>
        </w:rPr>
        <w:t xml:space="preserve"> </w:t>
      </w:r>
      <w:proofErr w:type="spellStart"/>
      <w:r w:rsidRPr="00DB77EE">
        <w:rPr>
          <w:rFonts w:eastAsia="TimesNewRomanPS-BoldMT"/>
          <w:b/>
          <w:bCs/>
        </w:rPr>
        <w:t>набавку</w:t>
      </w:r>
      <w:proofErr w:type="spellEnd"/>
      <w:r w:rsidRPr="00DB77EE">
        <w:t xml:space="preserve"> </w:t>
      </w:r>
      <w:r w:rsidR="00831161" w:rsidRPr="00DB77EE">
        <w:t xml:space="preserve">– </w:t>
      </w:r>
      <w:r w:rsidR="00ED382F" w:rsidRPr="00DB77EE">
        <w:rPr>
          <w:b/>
          <w:bCs/>
          <w:iCs/>
          <w:lang w:val="sr-Cyrl-RS"/>
        </w:rPr>
        <w:t>Набавка спортске опреме и реквизита</w:t>
      </w:r>
      <w:r w:rsidR="00470D89" w:rsidRPr="00DB77EE">
        <w:rPr>
          <w:b/>
        </w:rPr>
        <w:t>,</w:t>
      </w:r>
      <w:r w:rsidR="00470D89" w:rsidRPr="00DB77EE">
        <w:rPr>
          <w:b/>
          <w:lang w:val="sr-Cyrl-RS"/>
        </w:rPr>
        <w:t xml:space="preserve"> ЈН бр</w:t>
      </w:r>
      <w:r w:rsidR="00470D89" w:rsidRPr="00DB77EE">
        <w:rPr>
          <w:lang w:val="sr-Cyrl-RS"/>
        </w:rPr>
        <w:t>.</w:t>
      </w:r>
      <w:r w:rsidR="00470D89" w:rsidRPr="00DB77EE">
        <w:rPr>
          <w:rFonts w:eastAsia="TimesNewRomanPS-BoldMT"/>
          <w:b/>
          <w:bCs/>
          <w:color w:val="002060"/>
        </w:rPr>
        <w:t xml:space="preserve"> </w:t>
      </w:r>
      <w:r w:rsidR="00ED382F" w:rsidRPr="00DB77EE">
        <w:rPr>
          <w:rFonts w:eastAsia="TimesNewRomanPS-BoldMT"/>
          <w:b/>
          <w:bCs/>
          <w:lang w:val="sr-Cyrl-RS"/>
        </w:rPr>
        <w:t>ЈНД - 12</w:t>
      </w:r>
      <w:r w:rsidR="00470D89" w:rsidRPr="00DB77EE">
        <w:rPr>
          <w:i/>
          <w:iCs/>
        </w:rPr>
        <w:t xml:space="preserve"> </w:t>
      </w:r>
      <w:r w:rsidR="00470D89" w:rsidRPr="00DB77EE">
        <w:rPr>
          <w:rFonts w:eastAsia="TimesNewRomanPSMT"/>
          <w:b/>
          <w:bCs/>
        </w:rPr>
        <w:t>-</w:t>
      </w:r>
      <w:r w:rsidR="00470D89" w:rsidRPr="00A33BE1">
        <w:rPr>
          <w:rFonts w:eastAsia="TimesNewRomanPSMT"/>
          <w:b/>
          <w:bCs/>
        </w:rPr>
        <w:t xml:space="preserve"> </w:t>
      </w:r>
      <w:r w:rsidR="00470D89" w:rsidRPr="00A33BE1">
        <w:rPr>
          <w:rFonts w:eastAsia="TimesNewRomanPS-BoldMT"/>
          <w:b/>
          <w:bCs/>
        </w:rPr>
        <w:t>НЕ ОТВАРАТИ</w:t>
      </w:r>
      <w:r w:rsidRPr="00D62A4B">
        <w:rPr>
          <w:rFonts w:eastAsia="TimesNewRomanPS-BoldMT"/>
          <w:b/>
          <w:bCs/>
        </w:rPr>
        <w:t>”.</w:t>
      </w:r>
    </w:p>
    <w:p w14:paraId="61141C67" w14:textId="77777777" w:rsidR="00A87C96" w:rsidRPr="006D7B5B" w:rsidRDefault="00A87C96" w:rsidP="00A87C96">
      <w:pPr>
        <w:jc w:val="both"/>
      </w:pP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полеђини</w:t>
      </w:r>
      <w:proofErr w:type="spellEnd"/>
      <w:r w:rsidRPr="006D7B5B">
        <w:rPr>
          <w:rFonts w:eastAsia="TimesNewRomanPSMT"/>
          <w:bCs/>
        </w:rPr>
        <w:t xml:space="preserve"> </w:t>
      </w:r>
      <w:proofErr w:type="spellStart"/>
      <w:r w:rsidRPr="006D7B5B">
        <w:rPr>
          <w:rFonts w:eastAsia="TimesNewRomanPSMT"/>
          <w:bCs/>
        </w:rPr>
        <w:t>коверте</w:t>
      </w:r>
      <w:proofErr w:type="spellEnd"/>
      <w:r w:rsidRPr="006D7B5B">
        <w:rPr>
          <w:rFonts w:eastAsia="TimesNewRomanPSMT"/>
          <w:bCs/>
        </w:rPr>
        <w:t xml:space="preserve"> </w:t>
      </w:r>
      <w:proofErr w:type="spellStart"/>
      <w:r w:rsidRPr="006D7B5B">
        <w:rPr>
          <w:rFonts w:eastAsia="TimesNewRomanPSMT"/>
          <w:bCs/>
        </w:rPr>
        <w:t>или</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кутији</w:t>
      </w:r>
      <w:proofErr w:type="spellEnd"/>
      <w:r w:rsidRPr="006D7B5B">
        <w:rPr>
          <w:rFonts w:eastAsia="TimesNewRomanPSMT"/>
          <w:bCs/>
        </w:rPr>
        <w:t xml:space="preserve"> </w:t>
      </w:r>
      <w:proofErr w:type="spellStart"/>
      <w:r w:rsidRPr="006D7B5B">
        <w:rPr>
          <w:rFonts w:eastAsia="TimesNewRomanPSMT"/>
          <w:bCs/>
        </w:rPr>
        <w:t>навести</w:t>
      </w:r>
      <w:proofErr w:type="spellEnd"/>
      <w:r w:rsidRPr="006D7B5B">
        <w:rPr>
          <w:rFonts w:eastAsia="TimesNewRomanPSMT"/>
          <w:bCs/>
        </w:rPr>
        <w:t xml:space="preserve"> </w:t>
      </w:r>
      <w:proofErr w:type="spellStart"/>
      <w:r w:rsidRPr="006D7B5B">
        <w:rPr>
          <w:rFonts w:eastAsia="TimesNewRomanPSMT"/>
          <w:bCs/>
        </w:rPr>
        <w:t>назив</w:t>
      </w:r>
      <w:proofErr w:type="spellEnd"/>
      <w:r w:rsidRPr="006D7B5B">
        <w:rPr>
          <w:rFonts w:eastAsia="TimesNewRomanPSMT"/>
          <w:bCs/>
          <w:lang w:val="sr-Cyrl-CS"/>
        </w:rPr>
        <w:t xml:space="preserve"> и адресу</w:t>
      </w:r>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У </w:t>
      </w:r>
      <w:proofErr w:type="spellStart"/>
      <w:r w:rsidRPr="006D7B5B">
        <w:rPr>
          <w:rFonts w:eastAsia="TimesNewRomanPSMT"/>
          <w:bCs/>
        </w:rPr>
        <w:t>случају</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понуду</w:t>
      </w:r>
      <w:proofErr w:type="spellEnd"/>
      <w:r w:rsidRPr="006D7B5B">
        <w:rPr>
          <w:rFonts w:eastAsia="TimesNewRomanPSMT"/>
          <w:bCs/>
        </w:rPr>
        <w:t xml:space="preserve"> </w:t>
      </w:r>
      <w:proofErr w:type="spellStart"/>
      <w:r w:rsidRPr="006D7B5B">
        <w:rPr>
          <w:rFonts w:eastAsia="TimesNewRomanPSMT"/>
          <w:bCs/>
        </w:rPr>
        <w:t>подноси</w:t>
      </w:r>
      <w:proofErr w:type="spellEnd"/>
      <w:r w:rsidRPr="006D7B5B">
        <w:rPr>
          <w:rFonts w:eastAsia="TimesNewRomanPSMT"/>
          <w:bCs/>
        </w:rPr>
        <w:t xml:space="preserve"> </w:t>
      </w:r>
      <w:proofErr w:type="spellStart"/>
      <w:r w:rsidRPr="006D7B5B">
        <w:rPr>
          <w:rFonts w:eastAsia="TimesNewRomanPSMT"/>
          <w:bCs/>
        </w:rPr>
        <w:t>група</w:t>
      </w:r>
      <w:proofErr w:type="spellEnd"/>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w:t>
      </w:r>
      <w:proofErr w:type="spellStart"/>
      <w:r w:rsidRPr="006D7B5B">
        <w:rPr>
          <w:rFonts w:eastAsia="TimesNewRomanPSMT"/>
          <w:bCs/>
        </w:rPr>
        <w:t>на</w:t>
      </w:r>
      <w:proofErr w:type="spellEnd"/>
      <w:r w:rsidRPr="006D7B5B">
        <w:rPr>
          <w:rFonts w:eastAsia="TimesNewRomanPSMT"/>
          <w:bCs/>
        </w:rPr>
        <w:t xml:space="preserve"> </w:t>
      </w:r>
      <w:proofErr w:type="spellStart"/>
      <w:r w:rsidRPr="006D7B5B">
        <w:rPr>
          <w:rFonts w:eastAsia="TimesNewRomanPSMT"/>
          <w:bCs/>
        </w:rPr>
        <w:t>коверти</w:t>
      </w:r>
      <w:proofErr w:type="spellEnd"/>
      <w:r w:rsidRPr="006D7B5B">
        <w:rPr>
          <w:rFonts w:eastAsia="TimesNewRomanPSMT"/>
          <w:bCs/>
        </w:rPr>
        <w:t xml:space="preserve"> </w:t>
      </w:r>
      <w:proofErr w:type="spellStart"/>
      <w:r w:rsidRPr="006D7B5B">
        <w:rPr>
          <w:rFonts w:eastAsia="TimesNewRomanPSMT"/>
          <w:bCs/>
        </w:rPr>
        <w:t>је</w:t>
      </w:r>
      <w:proofErr w:type="spellEnd"/>
      <w:r w:rsidRPr="006D7B5B">
        <w:rPr>
          <w:rFonts w:eastAsia="TimesNewRomanPSMT"/>
          <w:bCs/>
        </w:rPr>
        <w:t xml:space="preserve"> </w:t>
      </w:r>
      <w:proofErr w:type="spellStart"/>
      <w:r w:rsidRPr="006D7B5B">
        <w:rPr>
          <w:rFonts w:eastAsia="TimesNewRomanPSMT"/>
          <w:bCs/>
        </w:rPr>
        <w:t>потребно</w:t>
      </w:r>
      <w:proofErr w:type="spellEnd"/>
      <w:r w:rsidRPr="006D7B5B">
        <w:rPr>
          <w:rFonts w:eastAsia="TimesNewRomanPSMT"/>
          <w:bCs/>
        </w:rPr>
        <w:t xml:space="preserve"> </w:t>
      </w:r>
      <w:proofErr w:type="spellStart"/>
      <w:r w:rsidRPr="006D7B5B">
        <w:rPr>
          <w:rFonts w:eastAsia="TimesNewRomanPSMT"/>
          <w:bCs/>
        </w:rPr>
        <w:t>назначити</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се</w:t>
      </w:r>
      <w:proofErr w:type="spellEnd"/>
      <w:r w:rsidRPr="006D7B5B">
        <w:rPr>
          <w:rFonts w:eastAsia="TimesNewRomanPSMT"/>
          <w:bCs/>
        </w:rPr>
        <w:t xml:space="preserve"> </w:t>
      </w:r>
      <w:proofErr w:type="spellStart"/>
      <w:r w:rsidRPr="006D7B5B">
        <w:rPr>
          <w:rFonts w:eastAsia="TimesNewRomanPSMT"/>
          <w:bCs/>
        </w:rPr>
        <w:t>ради</w:t>
      </w:r>
      <w:proofErr w:type="spellEnd"/>
      <w:r w:rsidRPr="006D7B5B">
        <w:rPr>
          <w:rFonts w:eastAsia="TimesNewRomanPSMT"/>
          <w:bCs/>
        </w:rPr>
        <w:t xml:space="preserve"> о </w:t>
      </w:r>
      <w:proofErr w:type="spellStart"/>
      <w:r w:rsidRPr="006D7B5B">
        <w:rPr>
          <w:rFonts w:eastAsia="TimesNewRomanPSMT"/>
          <w:bCs/>
        </w:rPr>
        <w:t>групи</w:t>
      </w:r>
      <w:proofErr w:type="spellEnd"/>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и </w:t>
      </w:r>
      <w:proofErr w:type="spellStart"/>
      <w:r w:rsidRPr="006D7B5B">
        <w:rPr>
          <w:rFonts w:eastAsia="TimesNewRomanPSMT"/>
          <w:bCs/>
        </w:rPr>
        <w:t>навести</w:t>
      </w:r>
      <w:proofErr w:type="spellEnd"/>
      <w:r w:rsidRPr="006D7B5B">
        <w:rPr>
          <w:rFonts w:eastAsia="TimesNewRomanPSMT"/>
          <w:bCs/>
        </w:rPr>
        <w:t xml:space="preserve"> </w:t>
      </w:r>
      <w:proofErr w:type="spellStart"/>
      <w:r w:rsidRPr="006D7B5B">
        <w:rPr>
          <w:rFonts w:eastAsia="TimesNewRomanPSMT"/>
          <w:bCs/>
        </w:rPr>
        <w:t>називе</w:t>
      </w:r>
      <w:proofErr w:type="spellEnd"/>
      <w:r w:rsidRPr="006D7B5B">
        <w:rPr>
          <w:rFonts w:eastAsia="TimesNewRomanPSMT"/>
          <w:bCs/>
        </w:rPr>
        <w:t xml:space="preserve"> и </w:t>
      </w:r>
      <w:proofErr w:type="spellStart"/>
      <w:r w:rsidRPr="006D7B5B">
        <w:rPr>
          <w:rFonts w:eastAsia="TimesNewRomanPSMT"/>
          <w:bCs/>
        </w:rPr>
        <w:t>адресу</w:t>
      </w:r>
      <w:proofErr w:type="spellEnd"/>
      <w:r w:rsidRPr="006D7B5B">
        <w:rPr>
          <w:rFonts w:eastAsia="TimesNewRomanPSMT"/>
          <w:bCs/>
        </w:rPr>
        <w:t xml:space="preserve"> </w:t>
      </w:r>
      <w:proofErr w:type="spellStart"/>
      <w:r w:rsidRPr="006D7B5B">
        <w:rPr>
          <w:rFonts w:eastAsia="TimesNewRomanPSMT"/>
          <w:bCs/>
        </w:rPr>
        <w:t>свих</w:t>
      </w:r>
      <w:proofErr w:type="spellEnd"/>
      <w:r w:rsidRPr="006D7B5B">
        <w:rPr>
          <w:rFonts w:eastAsia="TimesNewRomanPSMT"/>
          <w:bCs/>
        </w:rPr>
        <w:t xml:space="preserve"> </w:t>
      </w:r>
      <w:proofErr w:type="spellStart"/>
      <w:r w:rsidRPr="006D7B5B">
        <w:rPr>
          <w:rFonts w:eastAsia="TimesNewRomanPSMT"/>
          <w:bCs/>
        </w:rPr>
        <w:t>учесника</w:t>
      </w:r>
      <w:proofErr w:type="spellEnd"/>
      <w:r w:rsidRPr="006D7B5B">
        <w:rPr>
          <w:rFonts w:eastAsia="TimesNewRomanPSMT"/>
          <w:bCs/>
        </w:rPr>
        <w:t xml:space="preserve"> у </w:t>
      </w:r>
      <w:proofErr w:type="spellStart"/>
      <w:r w:rsidRPr="006D7B5B">
        <w:rPr>
          <w:rFonts w:eastAsia="TimesNewRomanPSMT"/>
          <w:bCs/>
        </w:rPr>
        <w:t>заједничкој</w:t>
      </w:r>
      <w:proofErr w:type="spellEnd"/>
      <w:r w:rsidRPr="006D7B5B">
        <w:rPr>
          <w:rFonts w:eastAsia="TimesNewRomanPSMT"/>
          <w:bCs/>
        </w:rPr>
        <w:t xml:space="preserve"> </w:t>
      </w:r>
      <w:proofErr w:type="spellStart"/>
      <w:r w:rsidRPr="006D7B5B">
        <w:rPr>
          <w:rFonts w:eastAsia="TimesNewRomanPSMT"/>
          <w:bCs/>
        </w:rPr>
        <w:t>понуди</w:t>
      </w:r>
      <w:proofErr w:type="spellEnd"/>
      <w:r w:rsidRPr="006D7B5B">
        <w:rPr>
          <w:rFonts w:eastAsia="TimesNewRomanPSMT"/>
          <w:bCs/>
        </w:rPr>
        <w:t>.</w:t>
      </w:r>
    </w:p>
    <w:p w14:paraId="5B929181" w14:textId="77777777" w:rsidR="00A87C96" w:rsidRPr="006D7B5B" w:rsidRDefault="00A87C96" w:rsidP="00A87C96">
      <w:pPr>
        <w:jc w:val="both"/>
        <w:rPr>
          <w:b/>
          <w:i/>
          <w:iCs/>
        </w:rPr>
      </w:pPr>
      <w:proofErr w:type="spellStart"/>
      <w:r w:rsidRPr="006D7B5B">
        <w:t>По</w:t>
      </w:r>
      <w:proofErr w:type="spellEnd"/>
      <w:r w:rsidRPr="006D7B5B">
        <w:t xml:space="preserve"> </w:t>
      </w:r>
      <w:proofErr w:type="spellStart"/>
      <w:r w:rsidRPr="006D7B5B">
        <w:t>истеку</w:t>
      </w:r>
      <w:proofErr w:type="spellEnd"/>
      <w:r w:rsidRPr="006D7B5B">
        <w:t xml:space="preserve"> </w:t>
      </w:r>
      <w:proofErr w:type="spellStart"/>
      <w:r w:rsidRPr="006D7B5B">
        <w:t>рока</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понуда</w:t>
      </w:r>
      <w:proofErr w:type="spellEnd"/>
      <w:r w:rsidRPr="006D7B5B">
        <w:t xml:space="preserve"> </w:t>
      </w:r>
      <w:proofErr w:type="spellStart"/>
      <w:r w:rsidRPr="006D7B5B">
        <w:t>понуђач</w:t>
      </w:r>
      <w:proofErr w:type="spellEnd"/>
      <w:r w:rsidRPr="006D7B5B">
        <w:t xml:space="preserve"> </w:t>
      </w:r>
      <w:proofErr w:type="spellStart"/>
      <w:r w:rsidRPr="006D7B5B">
        <w:t>не</w:t>
      </w:r>
      <w:proofErr w:type="spellEnd"/>
      <w:r w:rsidRPr="006D7B5B">
        <w:t xml:space="preserve"> </w:t>
      </w:r>
      <w:proofErr w:type="spellStart"/>
      <w:r w:rsidRPr="006D7B5B">
        <w:t>може</w:t>
      </w:r>
      <w:proofErr w:type="spellEnd"/>
      <w:r w:rsidRPr="006D7B5B">
        <w:t xml:space="preserve"> </w:t>
      </w:r>
      <w:proofErr w:type="spellStart"/>
      <w:r w:rsidRPr="006D7B5B">
        <w:t>да</w:t>
      </w:r>
      <w:proofErr w:type="spellEnd"/>
      <w:r w:rsidRPr="006D7B5B">
        <w:t xml:space="preserve"> </w:t>
      </w:r>
      <w:proofErr w:type="spellStart"/>
      <w:r w:rsidRPr="006D7B5B">
        <w:t>повуче</w:t>
      </w:r>
      <w:proofErr w:type="spellEnd"/>
      <w:r w:rsidRPr="006D7B5B">
        <w:t xml:space="preserve"> </w:t>
      </w:r>
      <w:proofErr w:type="spellStart"/>
      <w:r w:rsidRPr="006D7B5B">
        <w:t>нити</w:t>
      </w:r>
      <w:proofErr w:type="spellEnd"/>
      <w:r w:rsidRPr="006D7B5B">
        <w:t xml:space="preserve"> </w:t>
      </w:r>
      <w:proofErr w:type="spellStart"/>
      <w:r w:rsidRPr="006D7B5B">
        <w:t>да</w:t>
      </w:r>
      <w:proofErr w:type="spellEnd"/>
      <w:r w:rsidRPr="006D7B5B">
        <w:t xml:space="preserve"> </w:t>
      </w:r>
      <w:proofErr w:type="spellStart"/>
      <w:r w:rsidRPr="006D7B5B">
        <w:t>мења</w:t>
      </w:r>
      <w:proofErr w:type="spellEnd"/>
      <w:r w:rsidRPr="006D7B5B">
        <w:t xml:space="preserve"> </w:t>
      </w:r>
      <w:proofErr w:type="spellStart"/>
      <w:r w:rsidRPr="006D7B5B">
        <w:t>своју</w:t>
      </w:r>
      <w:proofErr w:type="spellEnd"/>
      <w:r w:rsidRPr="006D7B5B">
        <w:t xml:space="preserve"> </w:t>
      </w:r>
      <w:proofErr w:type="spellStart"/>
      <w:r w:rsidRPr="006D7B5B">
        <w:t>понуду</w:t>
      </w:r>
      <w:proofErr w:type="spellEnd"/>
      <w:r w:rsidRPr="006D7B5B">
        <w:t>.</w:t>
      </w:r>
    </w:p>
    <w:p w14:paraId="20E4E5E5" w14:textId="77777777" w:rsidR="00A87C96" w:rsidRPr="006D7B5B" w:rsidRDefault="00A87C96" w:rsidP="00A87C96">
      <w:pPr>
        <w:jc w:val="both"/>
        <w:rPr>
          <w:b/>
          <w:i/>
          <w:iCs/>
        </w:rPr>
      </w:pPr>
    </w:p>
    <w:p w14:paraId="0854487A" w14:textId="77777777" w:rsidR="00A87C96" w:rsidRPr="006D7B5B" w:rsidRDefault="00A87C96" w:rsidP="00A87C96">
      <w:pPr>
        <w:jc w:val="both"/>
        <w:rPr>
          <w:bCs/>
          <w:iCs/>
          <w:lang w:val="sr-Cyrl-RS"/>
        </w:rPr>
      </w:pPr>
      <w:r w:rsidRPr="006D7B5B">
        <w:rPr>
          <w:b/>
          <w:bCs/>
          <w:i/>
          <w:iCs/>
        </w:rPr>
        <w:t xml:space="preserve">6. УЧЕСТВОВАЊЕ У ЗАЈЕДНИЧКОЈ ПОНУДИ ИЛИ КАО ПОДИЗВОЂАЧ </w:t>
      </w:r>
    </w:p>
    <w:p w14:paraId="246D3256" w14:textId="77777777" w:rsidR="00A87C96" w:rsidRPr="006D7B5B" w:rsidRDefault="00A87C96" w:rsidP="00A87C96">
      <w:pPr>
        <w:jc w:val="both"/>
        <w:rPr>
          <w:bCs/>
          <w:iCs/>
          <w:lang w:val="sr-Cyrl-RS"/>
        </w:rPr>
      </w:pPr>
    </w:p>
    <w:p w14:paraId="0C30C1B2" w14:textId="77777777" w:rsidR="00A87C96" w:rsidRPr="006D7B5B" w:rsidRDefault="00A87C96" w:rsidP="00A87C96">
      <w:pPr>
        <w:jc w:val="both"/>
        <w:rPr>
          <w:iCs/>
        </w:rPr>
      </w:pPr>
      <w:proofErr w:type="spellStart"/>
      <w:r w:rsidRPr="006D7B5B">
        <w:rPr>
          <w:bCs/>
          <w:iCs/>
        </w:rPr>
        <w:t>Понуђач</w:t>
      </w:r>
      <w:proofErr w:type="spellEnd"/>
      <w:r w:rsidRPr="006D7B5B">
        <w:rPr>
          <w:bCs/>
          <w:iCs/>
        </w:rPr>
        <w:t xml:space="preserve"> </w:t>
      </w:r>
      <w:proofErr w:type="spellStart"/>
      <w:r w:rsidRPr="006D7B5B">
        <w:rPr>
          <w:bCs/>
          <w:iCs/>
        </w:rPr>
        <w:t>може</w:t>
      </w:r>
      <w:proofErr w:type="spellEnd"/>
      <w:r w:rsidRPr="006D7B5B">
        <w:rPr>
          <w:bCs/>
          <w:iCs/>
        </w:rPr>
        <w:t xml:space="preserve"> </w:t>
      </w:r>
      <w:proofErr w:type="spellStart"/>
      <w:r w:rsidRPr="006D7B5B">
        <w:rPr>
          <w:bCs/>
          <w:iCs/>
        </w:rPr>
        <w:t>да</w:t>
      </w:r>
      <w:proofErr w:type="spellEnd"/>
      <w:r w:rsidRPr="006D7B5B">
        <w:rPr>
          <w:bCs/>
          <w:iCs/>
        </w:rPr>
        <w:t xml:space="preserve"> </w:t>
      </w:r>
      <w:proofErr w:type="spellStart"/>
      <w:r w:rsidRPr="006D7B5B">
        <w:rPr>
          <w:bCs/>
          <w:iCs/>
        </w:rPr>
        <w:t>поднесе</w:t>
      </w:r>
      <w:proofErr w:type="spellEnd"/>
      <w:r w:rsidRPr="006D7B5B">
        <w:rPr>
          <w:bCs/>
          <w:iCs/>
        </w:rPr>
        <w:t xml:space="preserve"> </w:t>
      </w:r>
      <w:proofErr w:type="spellStart"/>
      <w:r w:rsidRPr="006D7B5B">
        <w:rPr>
          <w:bCs/>
          <w:iCs/>
        </w:rPr>
        <w:t>само</w:t>
      </w:r>
      <w:proofErr w:type="spellEnd"/>
      <w:r w:rsidRPr="006D7B5B">
        <w:rPr>
          <w:bCs/>
          <w:iCs/>
        </w:rPr>
        <w:t xml:space="preserve"> </w:t>
      </w:r>
      <w:proofErr w:type="spellStart"/>
      <w:r w:rsidRPr="006D7B5B">
        <w:rPr>
          <w:bCs/>
          <w:iCs/>
        </w:rPr>
        <w:t>једну</w:t>
      </w:r>
      <w:proofErr w:type="spellEnd"/>
      <w:r w:rsidRPr="006D7B5B">
        <w:rPr>
          <w:bCs/>
          <w:iCs/>
        </w:rPr>
        <w:t xml:space="preserve"> </w:t>
      </w:r>
      <w:proofErr w:type="spellStart"/>
      <w:r w:rsidRPr="006D7B5B">
        <w:rPr>
          <w:bCs/>
          <w:iCs/>
        </w:rPr>
        <w:t>понуду</w:t>
      </w:r>
      <w:proofErr w:type="spellEnd"/>
      <w:r w:rsidRPr="006D7B5B">
        <w:rPr>
          <w:bCs/>
          <w:iCs/>
        </w:rPr>
        <w:t>.</w:t>
      </w:r>
      <w:r w:rsidRPr="006D7B5B">
        <w:rPr>
          <w:i/>
          <w:iCs/>
        </w:rPr>
        <w:t xml:space="preserve"> </w:t>
      </w:r>
    </w:p>
    <w:p w14:paraId="458382D6" w14:textId="77777777" w:rsidR="00A87C96" w:rsidRPr="006D7B5B" w:rsidRDefault="00A87C96" w:rsidP="00A87C96">
      <w:pPr>
        <w:jc w:val="both"/>
        <w:rPr>
          <w:iCs/>
        </w:rPr>
      </w:pPr>
      <w:proofErr w:type="spellStart"/>
      <w:r w:rsidRPr="006D7B5B">
        <w:rPr>
          <w:iCs/>
        </w:rPr>
        <w:t>Понуђач</w:t>
      </w:r>
      <w:proofErr w:type="spellEnd"/>
      <w:r w:rsidRPr="006D7B5B">
        <w:rPr>
          <w:iCs/>
        </w:rPr>
        <w:t xml:space="preserve"> </w:t>
      </w:r>
      <w:proofErr w:type="spellStart"/>
      <w:r w:rsidRPr="006D7B5B">
        <w:rPr>
          <w:iCs/>
        </w:rPr>
        <w:t>који</w:t>
      </w:r>
      <w:proofErr w:type="spellEnd"/>
      <w:r w:rsidRPr="006D7B5B">
        <w:rPr>
          <w:iCs/>
        </w:rPr>
        <w:t xml:space="preserve"> </w:t>
      </w:r>
      <w:proofErr w:type="spellStart"/>
      <w:r w:rsidRPr="006D7B5B">
        <w:rPr>
          <w:iCs/>
        </w:rPr>
        <w:t>је</w:t>
      </w:r>
      <w:proofErr w:type="spellEnd"/>
      <w:r w:rsidRPr="006D7B5B">
        <w:rPr>
          <w:iCs/>
        </w:rPr>
        <w:t xml:space="preserve"> </w:t>
      </w:r>
      <w:proofErr w:type="spellStart"/>
      <w:r w:rsidRPr="006D7B5B">
        <w:rPr>
          <w:iCs/>
        </w:rPr>
        <w:t>самостално</w:t>
      </w:r>
      <w:proofErr w:type="spellEnd"/>
      <w:r w:rsidRPr="006D7B5B">
        <w:rPr>
          <w:iCs/>
        </w:rPr>
        <w:t xml:space="preserve"> </w:t>
      </w:r>
      <w:proofErr w:type="spellStart"/>
      <w:r w:rsidRPr="006D7B5B">
        <w:rPr>
          <w:iCs/>
        </w:rPr>
        <w:t>поднео</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не</w:t>
      </w:r>
      <w:proofErr w:type="spellEnd"/>
      <w:r w:rsidRPr="006D7B5B">
        <w:rPr>
          <w:iCs/>
        </w:rPr>
        <w:t xml:space="preserve"> </w:t>
      </w:r>
      <w:proofErr w:type="spellStart"/>
      <w:r w:rsidRPr="006D7B5B">
        <w:rPr>
          <w:iCs/>
        </w:rPr>
        <w:t>може</w:t>
      </w:r>
      <w:proofErr w:type="spellEnd"/>
      <w:r w:rsidRPr="006D7B5B">
        <w:rPr>
          <w:iCs/>
        </w:rPr>
        <w:t xml:space="preserve"> </w:t>
      </w:r>
      <w:proofErr w:type="spellStart"/>
      <w:r w:rsidRPr="006D7B5B">
        <w:rPr>
          <w:iCs/>
        </w:rPr>
        <w:t>истовремено</w:t>
      </w:r>
      <w:proofErr w:type="spellEnd"/>
      <w:r w:rsidRPr="006D7B5B">
        <w:rPr>
          <w:iCs/>
        </w:rPr>
        <w:t xml:space="preserve"> </w:t>
      </w:r>
      <w:proofErr w:type="spellStart"/>
      <w:r w:rsidRPr="006D7B5B">
        <w:rPr>
          <w:iCs/>
        </w:rPr>
        <w:t>да</w:t>
      </w:r>
      <w:proofErr w:type="spellEnd"/>
      <w:r w:rsidRPr="006D7B5B">
        <w:rPr>
          <w:iCs/>
        </w:rPr>
        <w:t xml:space="preserve"> </w:t>
      </w:r>
      <w:proofErr w:type="spellStart"/>
      <w:r w:rsidRPr="006D7B5B">
        <w:rPr>
          <w:iCs/>
        </w:rPr>
        <w:t>учествује</w:t>
      </w:r>
      <w:proofErr w:type="spellEnd"/>
      <w:r w:rsidRPr="006D7B5B">
        <w:rPr>
          <w:iCs/>
        </w:rPr>
        <w:t xml:space="preserve"> у </w:t>
      </w:r>
      <w:proofErr w:type="spellStart"/>
      <w:r w:rsidRPr="006D7B5B">
        <w:rPr>
          <w:iCs/>
        </w:rPr>
        <w:t>заједничкој</w:t>
      </w:r>
      <w:proofErr w:type="spellEnd"/>
      <w:r w:rsidRPr="006D7B5B">
        <w:rPr>
          <w:iCs/>
        </w:rPr>
        <w:t xml:space="preserve"> </w:t>
      </w:r>
      <w:proofErr w:type="spellStart"/>
      <w:r w:rsidRPr="006D7B5B">
        <w:rPr>
          <w:iCs/>
        </w:rPr>
        <w:t>понуди</w:t>
      </w:r>
      <w:proofErr w:type="spellEnd"/>
      <w:r w:rsidRPr="006D7B5B">
        <w:rPr>
          <w:iCs/>
        </w:rPr>
        <w:t xml:space="preserve"> </w:t>
      </w:r>
      <w:proofErr w:type="spellStart"/>
      <w:r w:rsidRPr="006D7B5B">
        <w:rPr>
          <w:iCs/>
        </w:rPr>
        <w:t>или</w:t>
      </w:r>
      <w:proofErr w:type="spellEnd"/>
      <w:r w:rsidRPr="006D7B5B">
        <w:rPr>
          <w:iCs/>
        </w:rPr>
        <w:t xml:space="preserve"> </w:t>
      </w:r>
      <w:proofErr w:type="spellStart"/>
      <w:r w:rsidRPr="006D7B5B">
        <w:rPr>
          <w:iCs/>
        </w:rPr>
        <w:t>као</w:t>
      </w:r>
      <w:proofErr w:type="spellEnd"/>
      <w:r w:rsidRPr="006D7B5B">
        <w:rPr>
          <w:iCs/>
        </w:rPr>
        <w:t xml:space="preserve"> </w:t>
      </w:r>
      <w:proofErr w:type="spellStart"/>
      <w:r w:rsidRPr="006D7B5B">
        <w:rPr>
          <w:iCs/>
        </w:rPr>
        <w:t>подизвођач</w:t>
      </w:r>
      <w:proofErr w:type="spellEnd"/>
      <w:r w:rsidRPr="006D7B5B">
        <w:rPr>
          <w:iCs/>
        </w:rPr>
        <w:t xml:space="preserve">, </w:t>
      </w:r>
      <w:proofErr w:type="spellStart"/>
      <w:r w:rsidRPr="006D7B5B">
        <w:rPr>
          <w:iCs/>
        </w:rPr>
        <w:t>нити</w:t>
      </w:r>
      <w:proofErr w:type="spellEnd"/>
      <w:r w:rsidRPr="006D7B5B">
        <w:rPr>
          <w:iCs/>
        </w:rPr>
        <w:t xml:space="preserve"> </w:t>
      </w:r>
      <w:proofErr w:type="spellStart"/>
      <w:r w:rsidRPr="006D7B5B">
        <w:rPr>
          <w:iCs/>
        </w:rPr>
        <w:t>исто</w:t>
      </w:r>
      <w:proofErr w:type="spellEnd"/>
      <w:r w:rsidRPr="006D7B5B">
        <w:rPr>
          <w:iCs/>
        </w:rPr>
        <w:t xml:space="preserve"> </w:t>
      </w:r>
      <w:proofErr w:type="spellStart"/>
      <w:r w:rsidRPr="006D7B5B">
        <w:rPr>
          <w:iCs/>
        </w:rPr>
        <w:t>лице</w:t>
      </w:r>
      <w:proofErr w:type="spellEnd"/>
      <w:r w:rsidRPr="006D7B5B">
        <w:rPr>
          <w:iCs/>
        </w:rPr>
        <w:t xml:space="preserve"> </w:t>
      </w:r>
      <w:proofErr w:type="spellStart"/>
      <w:r w:rsidRPr="006D7B5B">
        <w:rPr>
          <w:iCs/>
        </w:rPr>
        <w:t>може</w:t>
      </w:r>
      <w:proofErr w:type="spellEnd"/>
      <w:r w:rsidRPr="006D7B5B">
        <w:rPr>
          <w:iCs/>
        </w:rPr>
        <w:t xml:space="preserve"> </w:t>
      </w:r>
      <w:proofErr w:type="spellStart"/>
      <w:r w:rsidRPr="006D7B5B">
        <w:rPr>
          <w:iCs/>
        </w:rPr>
        <w:t>учествовати</w:t>
      </w:r>
      <w:proofErr w:type="spellEnd"/>
      <w:r w:rsidRPr="006D7B5B">
        <w:rPr>
          <w:iCs/>
        </w:rPr>
        <w:t xml:space="preserve"> у </w:t>
      </w:r>
      <w:proofErr w:type="spellStart"/>
      <w:r w:rsidRPr="006D7B5B">
        <w:rPr>
          <w:iCs/>
        </w:rPr>
        <w:t>више</w:t>
      </w:r>
      <w:proofErr w:type="spellEnd"/>
      <w:r w:rsidRPr="006D7B5B">
        <w:rPr>
          <w:iCs/>
        </w:rPr>
        <w:t xml:space="preserve"> </w:t>
      </w:r>
      <w:proofErr w:type="spellStart"/>
      <w:r w:rsidRPr="006D7B5B">
        <w:rPr>
          <w:iCs/>
        </w:rPr>
        <w:t>заједничких</w:t>
      </w:r>
      <w:proofErr w:type="spellEnd"/>
      <w:r w:rsidRPr="006D7B5B">
        <w:rPr>
          <w:iCs/>
        </w:rPr>
        <w:t xml:space="preserve"> </w:t>
      </w:r>
      <w:proofErr w:type="spellStart"/>
      <w:r w:rsidRPr="006D7B5B">
        <w:rPr>
          <w:iCs/>
        </w:rPr>
        <w:t>понуда</w:t>
      </w:r>
      <w:proofErr w:type="spellEnd"/>
      <w:r w:rsidRPr="006D7B5B">
        <w:rPr>
          <w:iCs/>
        </w:rPr>
        <w:t>.</w:t>
      </w:r>
    </w:p>
    <w:p w14:paraId="613F15EB" w14:textId="77777777" w:rsidR="00A87C96" w:rsidRPr="006D7B5B" w:rsidRDefault="00A87C96" w:rsidP="00A87C96">
      <w:pPr>
        <w:jc w:val="both"/>
        <w:rPr>
          <w:i/>
          <w:iCs/>
          <w:color w:val="FF0000"/>
        </w:rPr>
      </w:pPr>
      <w:r w:rsidRPr="006D7B5B">
        <w:rPr>
          <w:iCs/>
        </w:rPr>
        <w:t xml:space="preserve">У </w:t>
      </w:r>
      <w:proofErr w:type="spellStart"/>
      <w:r w:rsidRPr="006D7B5B">
        <w:rPr>
          <w:iCs/>
        </w:rPr>
        <w:t>Обрасцу</w:t>
      </w:r>
      <w:proofErr w:type="spellEnd"/>
      <w:r w:rsidRPr="006D7B5B">
        <w:rPr>
          <w:iCs/>
        </w:rPr>
        <w:t xml:space="preserve"> </w:t>
      </w:r>
      <w:proofErr w:type="spellStart"/>
      <w:r w:rsidRPr="006D7B5B">
        <w:rPr>
          <w:iCs/>
        </w:rPr>
        <w:t>понуде</w:t>
      </w:r>
      <w:proofErr w:type="spellEnd"/>
      <w:r w:rsidRPr="006D7B5B">
        <w:rPr>
          <w:iCs/>
        </w:rPr>
        <w:t xml:space="preserve"> </w:t>
      </w:r>
      <w:r w:rsidRPr="006D7B5B">
        <w:rPr>
          <w:iCs/>
          <w:lang w:val="sr-Cyrl-CS"/>
        </w:rPr>
        <w:t>(</w:t>
      </w:r>
      <w:r w:rsidR="00003861" w:rsidRPr="006D7B5B">
        <w:rPr>
          <w:iCs/>
          <w:lang w:val="sr-Cyrl-CS"/>
        </w:rPr>
        <w:t>О</w:t>
      </w:r>
      <w:r w:rsidR="00911DC7" w:rsidRPr="006D7B5B">
        <w:rPr>
          <w:iCs/>
          <w:lang w:val="sr-Cyrl-CS"/>
        </w:rPr>
        <w:t>бразац</w:t>
      </w:r>
      <w:r w:rsidR="003E41CD" w:rsidRPr="006D7B5B">
        <w:rPr>
          <w:iCs/>
          <w:lang w:val="sr-Cyrl-CS"/>
        </w:rPr>
        <w:t xml:space="preserve"> 1</w:t>
      </w:r>
      <w:r w:rsidRPr="006D7B5B">
        <w:rPr>
          <w:iCs/>
          <w:lang w:val="ru-RU"/>
        </w:rPr>
        <w:t>)</w:t>
      </w:r>
      <w:r w:rsidRPr="006D7B5B">
        <w:rPr>
          <w:iCs/>
        </w:rPr>
        <w:t xml:space="preserve">, </w:t>
      </w:r>
      <w:proofErr w:type="spellStart"/>
      <w:r w:rsidRPr="006D7B5B">
        <w:rPr>
          <w:iCs/>
        </w:rPr>
        <w:t>понуђач</w:t>
      </w:r>
      <w:proofErr w:type="spellEnd"/>
      <w:r w:rsidRPr="006D7B5B">
        <w:rPr>
          <w:iCs/>
        </w:rPr>
        <w:t xml:space="preserve"> </w:t>
      </w:r>
      <w:proofErr w:type="spellStart"/>
      <w:r w:rsidRPr="006D7B5B">
        <w:rPr>
          <w:iCs/>
        </w:rPr>
        <w:t>наводи</w:t>
      </w:r>
      <w:proofErr w:type="spellEnd"/>
      <w:r w:rsidRPr="006D7B5B">
        <w:rPr>
          <w:iCs/>
        </w:rPr>
        <w:t xml:space="preserve"> </w:t>
      </w:r>
      <w:proofErr w:type="spellStart"/>
      <w:r w:rsidRPr="006D7B5B">
        <w:rPr>
          <w:iCs/>
        </w:rPr>
        <w:t>на</w:t>
      </w:r>
      <w:proofErr w:type="spellEnd"/>
      <w:r w:rsidRPr="006D7B5B">
        <w:rPr>
          <w:iCs/>
        </w:rPr>
        <w:t xml:space="preserve"> </w:t>
      </w:r>
      <w:proofErr w:type="spellStart"/>
      <w:r w:rsidRPr="006D7B5B">
        <w:rPr>
          <w:iCs/>
        </w:rPr>
        <w:t>који</w:t>
      </w:r>
      <w:proofErr w:type="spellEnd"/>
      <w:r w:rsidRPr="006D7B5B">
        <w:rPr>
          <w:iCs/>
        </w:rPr>
        <w:t xml:space="preserve"> </w:t>
      </w:r>
      <w:proofErr w:type="spellStart"/>
      <w:r w:rsidRPr="006D7B5B">
        <w:rPr>
          <w:iCs/>
        </w:rPr>
        <w:t>начин</w:t>
      </w:r>
      <w:proofErr w:type="spellEnd"/>
      <w:r w:rsidRPr="006D7B5B">
        <w:rPr>
          <w:iCs/>
        </w:rPr>
        <w:t xml:space="preserve"> </w:t>
      </w:r>
      <w:proofErr w:type="spellStart"/>
      <w:r w:rsidRPr="006D7B5B">
        <w:rPr>
          <w:iCs/>
        </w:rPr>
        <w:t>подноси</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односно</w:t>
      </w:r>
      <w:proofErr w:type="spellEnd"/>
      <w:r w:rsidRPr="006D7B5B">
        <w:rPr>
          <w:iCs/>
        </w:rPr>
        <w:t xml:space="preserve"> </w:t>
      </w:r>
      <w:proofErr w:type="spellStart"/>
      <w:r w:rsidRPr="006D7B5B">
        <w:rPr>
          <w:iCs/>
        </w:rPr>
        <w:t>да</w:t>
      </w:r>
      <w:proofErr w:type="spellEnd"/>
      <w:r w:rsidRPr="006D7B5B">
        <w:rPr>
          <w:iCs/>
        </w:rPr>
        <w:t xml:space="preserve"> </w:t>
      </w:r>
      <w:proofErr w:type="spellStart"/>
      <w:r w:rsidRPr="006D7B5B">
        <w:rPr>
          <w:iCs/>
        </w:rPr>
        <w:t>ли</w:t>
      </w:r>
      <w:proofErr w:type="spellEnd"/>
      <w:r w:rsidRPr="006D7B5B">
        <w:rPr>
          <w:iCs/>
        </w:rPr>
        <w:t xml:space="preserve"> </w:t>
      </w:r>
      <w:proofErr w:type="spellStart"/>
      <w:r w:rsidRPr="006D7B5B">
        <w:rPr>
          <w:iCs/>
        </w:rPr>
        <w:t>подноси</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самостално</w:t>
      </w:r>
      <w:proofErr w:type="spellEnd"/>
      <w:r w:rsidRPr="006D7B5B">
        <w:rPr>
          <w:iCs/>
        </w:rPr>
        <w:t xml:space="preserve">, </w:t>
      </w:r>
      <w:proofErr w:type="spellStart"/>
      <w:r w:rsidRPr="006D7B5B">
        <w:rPr>
          <w:iCs/>
        </w:rPr>
        <w:t>или</w:t>
      </w:r>
      <w:proofErr w:type="spellEnd"/>
      <w:r w:rsidRPr="006D7B5B">
        <w:rPr>
          <w:iCs/>
        </w:rPr>
        <w:t xml:space="preserve"> </w:t>
      </w:r>
      <w:proofErr w:type="spellStart"/>
      <w:r w:rsidRPr="006D7B5B">
        <w:rPr>
          <w:iCs/>
        </w:rPr>
        <w:t>као</w:t>
      </w:r>
      <w:proofErr w:type="spellEnd"/>
      <w:r w:rsidRPr="006D7B5B">
        <w:rPr>
          <w:iCs/>
        </w:rPr>
        <w:t xml:space="preserve"> </w:t>
      </w:r>
      <w:proofErr w:type="spellStart"/>
      <w:r w:rsidRPr="006D7B5B">
        <w:rPr>
          <w:iCs/>
        </w:rPr>
        <w:t>заједничку</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или</w:t>
      </w:r>
      <w:proofErr w:type="spellEnd"/>
      <w:r w:rsidRPr="006D7B5B">
        <w:rPr>
          <w:iCs/>
        </w:rPr>
        <w:t xml:space="preserve"> </w:t>
      </w:r>
      <w:proofErr w:type="spellStart"/>
      <w:r w:rsidRPr="006D7B5B">
        <w:rPr>
          <w:iCs/>
        </w:rPr>
        <w:t>подноси</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са</w:t>
      </w:r>
      <w:proofErr w:type="spellEnd"/>
      <w:r w:rsidRPr="006D7B5B">
        <w:rPr>
          <w:iCs/>
        </w:rPr>
        <w:t xml:space="preserve"> </w:t>
      </w:r>
      <w:proofErr w:type="spellStart"/>
      <w:r w:rsidRPr="006D7B5B">
        <w:rPr>
          <w:iCs/>
        </w:rPr>
        <w:t>подизвођачем</w:t>
      </w:r>
      <w:proofErr w:type="spellEnd"/>
      <w:r w:rsidRPr="006D7B5B">
        <w:rPr>
          <w:iCs/>
        </w:rPr>
        <w:t>.</w:t>
      </w:r>
    </w:p>
    <w:p w14:paraId="4C38D1D4" w14:textId="77777777" w:rsidR="00A87C96" w:rsidRPr="006D7B5B" w:rsidRDefault="00A87C96" w:rsidP="00A87C96">
      <w:pPr>
        <w:jc w:val="both"/>
      </w:pPr>
    </w:p>
    <w:p w14:paraId="3AD69CB7" w14:textId="77777777" w:rsidR="00A87C96" w:rsidRPr="006D7B5B" w:rsidRDefault="00A87C96" w:rsidP="00A87C96">
      <w:pPr>
        <w:jc w:val="both"/>
        <w:rPr>
          <w:iCs/>
        </w:rPr>
      </w:pPr>
      <w:r w:rsidRPr="006D7B5B">
        <w:rPr>
          <w:b/>
          <w:bCs/>
          <w:i/>
          <w:iCs/>
        </w:rPr>
        <w:t>7. ПОНУДА СА ПОДИЗВОЂАЧЕМ</w:t>
      </w:r>
    </w:p>
    <w:p w14:paraId="5646E522" w14:textId="77777777" w:rsidR="00A87C96" w:rsidRPr="006D7B5B" w:rsidRDefault="00A87C96" w:rsidP="00A87C96">
      <w:pPr>
        <w:jc w:val="both"/>
        <w:rPr>
          <w:iCs/>
        </w:rPr>
      </w:pPr>
    </w:p>
    <w:p w14:paraId="78D11C38" w14:textId="77777777" w:rsidR="00A87C96" w:rsidRPr="006D7B5B" w:rsidRDefault="00A87C96" w:rsidP="00A87C96">
      <w:pPr>
        <w:jc w:val="both"/>
        <w:rPr>
          <w:iCs/>
        </w:rPr>
      </w:pPr>
      <w:proofErr w:type="spellStart"/>
      <w:r w:rsidRPr="006D7B5B">
        <w:rPr>
          <w:iCs/>
        </w:rPr>
        <w:lastRenderedPageBreak/>
        <w:t>Уколико</w:t>
      </w:r>
      <w:proofErr w:type="spellEnd"/>
      <w:r w:rsidRPr="006D7B5B">
        <w:rPr>
          <w:iCs/>
        </w:rPr>
        <w:t xml:space="preserve"> </w:t>
      </w:r>
      <w:proofErr w:type="spellStart"/>
      <w:r w:rsidRPr="006D7B5B">
        <w:rPr>
          <w:iCs/>
        </w:rPr>
        <w:t>понуђач</w:t>
      </w:r>
      <w:proofErr w:type="spellEnd"/>
      <w:r w:rsidRPr="006D7B5B">
        <w:rPr>
          <w:iCs/>
        </w:rPr>
        <w:t xml:space="preserve"> </w:t>
      </w:r>
      <w:proofErr w:type="spellStart"/>
      <w:r w:rsidRPr="006D7B5B">
        <w:rPr>
          <w:iCs/>
        </w:rPr>
        <w:t>подноси</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са</w:t>
      </w:r>
      <w:proofErr w:type="spellEnd"/>
      <w:r w:rsidRPr="006D7B5B">
        <w:rPr>
          <w:iCs/>
        </w:rPr>
        <w:t xml:space="preserve"> </w:t>
      </w:r>
      <w:proofErr w:type="spellStart"/>
      <w:r w:rsidRPr="006D7B5B">
        <w:rPr>
          <w:iCs/>
        </w:rPr>
        <w:t>подизвођачем</w:t>
      </w:r>
      <w:proofErr w:type="spellEnd"/>
      <w:r w:rsidRPr="006D7B5B">
        <w:rPr>
          <w:iCs/>
        </w:rPr>
        <w:t xml:space="preserve"> </w:t>
      </w:r>
      <w:proofErr w:type="spellStart"/>
      <w:r w:rsidRPr="006D7B5B">
        <w:rPr>
          <w:iCs/>
        </w:rPr>
        <w:t>дужан</w:t>
      </w:r>
      <w:proofErr w:type="spellEnd"/>
      <w:r w:rsidRPr="006D7B5B">
        <w:rPr>
          <w:iCs/>
        </w:rPr>
        <w:t xml:space="preserve"> </w:t>
      </w:r>
      <w:proofErr w:type="spellStart"/>
      <w:r w:rsidRPr="006D7B5B">
        <w:rPr>
          <w:iCs/>
        </w:rPr>
        <w:t>је</w:t>
      </w:r>
      <w:proofErr w:type="spellEnd"/>
      <w:r w:rsidRPr="006D7B5B">
        <w:rPr>
          <w:iCs/>
        </w:rPr>
        <w:t xml:space="preserve"> </w:t>
      </w:r>
      <w:proofErr w:type="spellStart"/>
      <w:r w:rsidRPr="006D7B5B">
        <w:rPr>
          <w:iCs/>
        </w:rPr>
        <w:t>да</w:t>
      </w:r>
      <w:proofErr w:type="spellEnd"/>
      <w:r w:rsidRPr="006D7B5B">
        <w:rPr>
          <w:iCs/>
        </w:rPr>
        <w:t xml:space="preserve"> у </w:t>
      </w:r>
      <w:proofErr w:type="spellStart"/>
      <w:r w:rsidRPr="006D7B5B">
        <w:rPr>
          <w:iCs/>
        </w:rPr>
        <w:t>Обрасцу</w:t>
      </w:r>
      <w:proofErr w:type="spellEnd"/>
      <w:r w:rsidRPr="006D7B5B">
        <w:rPr>
          <w:iCs/>
        </w:rPr>
        <w:t xml:space="preserve"> </w:t>
      </w:r>
      <w:proofErr w:type="spellStart"/>
      <w:r w:rsidRPr="006D7B5B">
        <w:rPr>
          <w:iCs/>
        </w:rPr>
        <w:t>понуде</w:t>
      </w:r>
      <w:proofErr w:type="spellEnd"/>
      <w:r w:rsidRPr="006D7B5B">
        <w:rPr>
          <w:iCs/>
          <w:lang w:val="sr-Cyrl-CS"/>
        </w:rPr>
        <w:t xml:space="preserve"> (</w:t>
      </w:r>
      <w:r w:rsidR="00316552" w:rsidRPr="006D7B5B">
        <w:rPr>
          <w:iCs/>
          <w:lang w:val="sr-Cyrl-CS"/>
        </w:rPr>
        <w:t>О</w:t>
      </w:r>
      <w:r w:rsidR="00396026" w:rsidRPr="006D7B5B">
        <w:rPr>
          <w:iCs/>
          <w:lang w:val="sr-Cyrl-CS"/>
        </w:rPr>
        <w:t>бразац</w:t>
      </w:r>
      <w:r w:rsidR="003E41CD" w:rsidRPr="006D7B5B">
        <w:rPr>
          <w:iCs/>
          <w:lang w:val="sr-Cyrl-CS"/>
        </w:rPr>
        <w:t xml:space="preserve"> 1</w:t>
      </w:r>
      <w:r w:rsidRPr="006D7B5B">
        <w:rPr>
          <w:iCs/>
          <w:lang w:val="ru-RU"/>
        </w:rPr>
        <w:t>)</w:t>
      </w:r>
      <w:r w:rsidRPr="006D7B5B">
        <w:rPr>
          <w:iCs/>
        </w:rPr>
        <w:t xml:space="preserve"> </w:t>
      </w:r>
      <w:proofErr w:type="spellStart"/>
      <w:r w:rsidRPr="006D7B5B">
        <w:rPr>
          <w:iCs/>
        </w:rPr>
        <w:t>наведе</w:t>
      </w:r>
      <w:proofErr w:type="spellEnd"/>
      <w:r w:rsidRPr="006D7B5B">
        <w:rPr>
          <w:iCs/>
        </w:rPr>
        <w:t xml:space="preserve"> </w:t>
      </w:r>
      <w:proofErr w:type="spellStart"/>
      <w:r w:rsidRPr="006D7B5B">
        <w:rPr>
          <w:iCs/>
        </w:rPr>
        <w:t>да</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подноси</w:t>
      </w:r>
      <w:proofErr w:type="spellEnd"/>
      <w:r w:rsidRPr="006D7B5B">
        <w:rPr>
          <w:iCs/>
        </w:rPr>
        <w:t xml:space="preserve"> </w:t>
      </w:r>
      <w:proofErr w:type="spellStart"/>
      <w:r w:rsidRPr="006D7B5B">
        <w:rPr>
          <w:iCs/>
        </w:rPr>
        <w:t>са</w:t>
      </w:r>
      <w:proofErr w:type="spellEnd"/>
      <w:r w:rsidRPr="006D7B5B">
        <w:rPr>
          <w:iCs/>
        </w:rPr>
        <w:t xml:space="preserve"> </w:t>
      </w:r>
      <w:proofErr w:type="spellStart"/>
      <w:r w:rsidRPr="006D7B5B">
        <w:rPr>
          <w:iCs/>
        </w:rPr>
        <w:t>по</w:t>
      </w:r>
      <w:proofErr w:type="spellEnd"/>
      <w:r w:rsidRPr="006D7B5B">
        <w:rPr>
          <w:iCs/>
          <w:lang w:val="sr-Cyrl-RS"/>
        </w:rPr>
        <w:t>д</w:t>
      </w:r>
      <w:proofErr w:type="spellStart"/>
      <w:r w:rsidRPr="006D7B5B">
        <w:rPr>
          <w:iCs/>
        </w:rPr>
        <w:t>извођачем</w:t>
      </w:r>
      <w:proofErr w:type="spellEnd"/>
      <w:r w:rsidRPr="006D7B5B">
        <w:rPr>
          <w:iCs/>
        </w:rPr>
        <w:t xml:space="preserve">, </w:t>
      </w:r>
      <w:proofErr w:type="spellStart"/>
      <w:r w:rsidRPr="006D7B5B">
        <w:rPr>
          <w:iCs/>
        </w:rPr>
        <w:t>проценат</w:t>
      </w:r>
      <w:proofErr w:type="spellEnd"/>
      <w:r w:rsidRPr="006D7B5B">
        <w:rPr>
          <w:iCs/>
        </w:rPr>
        <w:t xml:space="preserve"> </w:t>
      </w:r>
      <w:proofErr w:type="spellStart"/>
      <w:r w:rsidRPr="006D7B5B">
        <w:rPr>
          <w:iCs/>
        </w:rPr>
        <w:t>укупне</w:t>
      </w:r>
      <w:proofErr w:type="spellEnd"/>
      <w:r w:rsidRPr="006D7B5B">
        <w:rPr>
          <w:iCs/>
        </w:rPr>
        <w:t xml:space="preserve"> </w:t>
      </w:r>
      <w:proofErr w:type="spellStart"/>
      <w:r w:rsidRPr="006D7B5B">
        <w:rPr>
          <w:iCs/>
        </w:rPr>
        <w:t>вредности</w:t>
      </w:r>
      <w:proofErr w:type="spellEnd"/>
      <w:r w:rsidRPr="006D7B5B">
        <w:rPr>
          <w:iCs/>
        </w:rPr>
        <w:t xml:space="preserve"> </w:t>
      </w:r>
      <w:proofErr w:type="spellStart"/>
      <w:r w:rsidRPr="006D7B5B">
        <w:rPr>
          <w:iCs/>
        </w:rPr>
        <w:t>набавк</w:t>
      </w:r>
      <w:r w:rsidR="00BF4FE0" w:rsidRPr="006D7B5B">
        <w:rPr>
          <w:iCs/>
        </w:rPr>
        <w:t>е</w:t>
      </w:r>
      <w:proofErr w:type="spellEnd"/>
      <w:r w:rsidR="00BF4FE0" w:rsidRPr="006D7B5B">
        <w:rPr>
          <w:iCs/>
        </w:rPr>
        <w:t xml:space="preserve"> </w:t>
      </w:r>
      <w:proofErr w:type="spellStart"/>
      <w:r w:rsidR="00BF4FE0" w:rsidRPr="006D7B5B">
        <w:rPr>
          <w:iCs/>
        </w:rPr>
        <w:t>који</w:t>
      </w:r>
      <w:proofErr w:type="spellEnd"/>
      <w:r w:rsidR="00BF4FE0" w:rsidRPr="006D7B5B">
        <w:rPr>
          <w:iCs/>
        </w:rPr>
        <w:t xml:space="preserve"> </w:t>
      </w:r>
      <w:proofErr w:type="spellStart"/>
      <w:r w:rsidR="00BF4FE0" w:rsidRPr="006D7B5B">
        <w:rPr>
          <w:iCs/>
        </w:rPr>
        <w:t>ће</w:t>
      </w:r>
      <w:proofErr w:type="spellEnd"/>
      <w:r w:rsidR="00BF4FE0" w:rsidRPr="006D7B5B">
        <w:rPr>
          <w:iCs/>
        </w:rPr>
        <w:t xml:space="preserve"> </w:t>
      </w:r>
      <w:proofErr w:type="spellStart"/>
      <w:r w:rsidR="00BF4FE0" w:rsidRPr="006D7B5B">
        <w:rPr>
          <w:iCs/>
        </w:rPr>
        <w:t>поверити</w:t>
      </w:r>
      <w:proofErr w:type="spellEnd"/>
      <w:r w:rsidR="00BF4FE0" w:rsidRPr="006D7B5B">
        <w:rPr>
          <w:iCs/>
        </w:rPr>
        <w:t xml:space="preserve"> </w:t>
      </w:r>
      <w:proofErr w:type="spellStart"/>
      <w:r w:rsidR="00BF4FE0" w:rsidRPr="006D7B5B">
        <w:rPr>
          <w:iCs/>
        </w:rPr>
        <w:t>подизвођачу</w:t>
      </w:r>
      <w:proofErr w:type="spellEnd"/>
      <w:r w:rsidR="00BF4FE0" w:rsidRPr="006D7B5B">
        <w:rPr>
          <w:iCs/>
        </w:rPr>
        <w:t>,</w:t>
      </w:r>
      <w:r w:rsidRPr="006D7B5B">
        <w:rPr>
          <w:iCs/>
        </w:rPr>
        <w:t xml:space="preserve"> а </w:t>
      </w:r>
      <w:proofErr w:type="spellStart"/>
      <w:r w:rsidRPr="006D7B5B">
        <w:rPr>
          <w:iCs/>
        </w:rPr>
        <w:t>који</w:t>
      </w:r>
      <w:proofErr w:type="spellEnd"/>
      <w:r w:rsidRPr="006D7B5B">
        <w:rPr>
          <w:iCs/>
        </w:rPr>
        <w:t xml:space="preserve"> </w:t>
      </w:r>
      <w:proofErr w:type="spellStart"/>
      <w:r w:rsidRPr="006D7B5B">
        <w:rPr>
          <w:iCs/>
        </w:rPr>
        <w:t>не</w:t>
      </w:r>
      <w:proofErr w:type="spellEnd"/>
      <w:r w:rsidRPr="006D7B5B">
        <w:rPr>
          <w:iCs/>
        </w:rPr>
        <w:t xml:space="preserve"> </w:t>
      </w:r>
      <w:proofErr w:type="spellStart"/>
      <w:r w:rsidRPr="006D7B5B">
        <w:rPr>
          <w:iCs/>
        </w:rPr>
        <w:t>може</w:t>
      </w:r>
      <w:proofErr w:type="spellEnd"/>
      <w:r w:rsidRPr="006D7B5B">
        <w:rPr>
          <w:iCs/>
        </w:rPr>
        <w:t xml:space="preserve"> </w:t>
      </w:r>
      <w:proofErr w:type="spellStart"/>
      <w:r w:rsidRPr="006D7B5B">
        <w:rPr>
          <w:iCs/>
        </w:rPr>
        <w:t>бити</w:t>
      </w:r>
      <w:proofErr w:type="spellEnd"/>
      <w:r w:rsidRPr="006D7B5B">
        <w:rPr>
          <w:iCs/>
        </w:rPr>
        <w:t xml:space="preserve"> </w:t>
      </w:r>
      <w:proofErr w:type="spellStart"/>
      <w:r w:rsidRPr="006D7B5B">
        <w:rPr>
          <w:iCs/>
        </w:rPr>
        <w:t>већи</w:t>
      </w:r>
      <w:proofErr w:type="spellEnd"/>
      <w:r w:rsidRPr="006D7B5B">
        <w:rPr>
          <w:iCs/>
        </w:rPr>
        <w:t xml:space="preserve"> </w:t>
      </w:r>
      <w:proofErr w:type="spellStart"/>
      <w:r w:rsidRPr="006D7B5B">
        <w:rPr>
          <w:iCs/>
        </w:rPr>
        <w:t>од</w:t>
      </w:r>
      <w:proofErr w:type="spellEnd"/>
      <w:r w:rsidRPr="006D7B5B">
        <w:rPr>
          <w:iCs/>
        </w:rPr>
        <w:t xml:space="preserve"> 50%, </w:t>
      </w:r>
      <w:proofErr w:type="spellStart"/>
      <w:r w:rsidRPr="006D7B5B">
        <w:rPr>
          <w:iCs/>
        </w:rPr>
        <w:t>као</w:t>
      </w:r>
      <w:proofErr w:type="spellEnd"/>
      <w:r w:rsidRPr="006D7B5B">
        <w:rPr>
          <w:iCs/>
        </w:rPr>
        <w:t xml:space="preserve"> и </w:t>
      </w:r>
      <w:proofErr w:type="spellStart"/>
      <w:r w:rsidRPr="006D7B5B">
        <w:rPr>
          <w:iCs/>
        </w:rPr>
        <w:t>део</w:t>
      </w:r>
      <w:proofErr w:type="spellEnd"/>
      <w:r w:rsidRPr="006D7B5B">
        <w:rPr>
          <w:iCs/>
        </w:rPr>
        <w:t xml:space="preserve"> </w:t>
      </w:r>
      <w:proofErr w:type="spellStart"/>
      <w:r w:rsidRPr="006D7B5B">
        <w:rPr>
          <w:iCs/>
        </w:rPr>
        <w:t>предмета</w:t>
      </w:r>
      <w:proofErr w:type="spellEnd"/>
      <w:r w:rsidRPr="006D7B5B">
        <w:rPr>
          <w:iCs/>
        </w:rPr>
        <w:t xml:space="preserve"> </w:t>
      </w:r>
      <w:proofErr w:type="spellStart"/>
      <w:r w:rsidRPr="006D7B5B">
        <w:rPr>
          <w:iCs/>
        </w:rPr>
        <w:t>набавке</w:t>
      </w:r>
      <w:proofErr w:type="spellEnd"/>
      <w:r w:rsidRPr="006D7B5B">
        <w:rPr>
          <w:iCs/>
        </w:rPr>
        <w:t xml:space="preserve"> </w:t>
      </w:r>
      <w:proofErr w:type="spellStart"/>
      <w:r w:rsidRPr="006D7B5B">
        <w:rPr>
          <w:iCs/>
        </w:rPr>
        <w:t>који</w:t>
      </w:r>
      <w:proofErr w:type="spellEnd"/>
      <w:r w:rsidRPr="006D7B5B">
        <w:rPr>
          <w:iCs/>
        </w:rPr>
        <w:t xml:space="preserve"> </w:t>
      </w:r>
      <w:proofErr w:type="spellStart"/>
      <w:r w:rsidRPr="006D7B5B">
        <w:rPr>
          <w:iCs/>
        </w:rPr>
        <w:t>ће</w:t>
      </w:r>
      <w:proofErr w:type="spellEnd"/>
      <w:r w:rsidRPr="006D7B5B">
        <w:rPr>
          <w:iCs/>
        </w:rPr>
        <w:t xml:space="preserve"> </w:t>
      </w:r>
      <w:proofErr w:type="spellStart"/>
      <w:r w:rsidRPr="006D7B5B">
        <w:rPr>
          <w:iCs/>
        </w:rPr>
        <w:t>извршити</w:t>
      </w:r>
      <w:proofErr w:type="spellEnd"/>
      <w:r w:rsidRPr="006D7B5B">
        <w:rPr>
          <w:iCs/>
        </w:rPr>
        <w:t xml:space="preserve"> </w:t>
      </w:r>
      <w:proofErr w:type="spellStart"/>
      <w:r w:rsidRPr="006D7B5B">
        <w:rPr>
          <w:iCs/>
        </w:rPr>
        <w:t>преко</w:t>
      </w:r>
      <w:proofErr w:type="spellEnd"/>
      <w:r w:rsidRPr="006D7B5B">
        <w:rPr>
          <w:iCs/>
        </w:rPr>
        <w:t xml:space="preserve"> </w:t>
      </w:r>
      <w:proofErr w:type="spellStart"/>
      <w:r w:rsidRPr="006D7B5B">
        <w:rPr>
          <w:iCs/>
        </w:rPr>
        <w:t>подизвођача</w:t>
      </w:r>
      <w:proofErr w:type="spellEnd"/>
      <w:r w:rsidRPr="006D7B5B">
        <w:rPr>
          <w:iCs/>
        </w:rPr>
        <w:t xml:space="preserve">. </w:t>
      </w:r>
    </w:p>
    <w:p w14:paraId="09348C81" w14:textId="77777777" w:rsidR="00A87C96" w:rsidRPr="006D7B5B" w:rsidRDefault="00A87C96" w:rsidP="00A87C96">
      <w:pPr>
        <w:jc w:val="both"/>
        <w:rPr>
          <w:iCs/>
          <w:lang w:val="sr-Cyrl-RS"/>
        </w:rPr>
      </w:pPr>
      <w:proofErr w:type="spellStart"/>
      <w:r w:rsidRPr="006D7B5B">
        <w:rPr>
          <w:iCs/>
        </w:rPr>
        <w:t>Понуђач</w:t>
      </w:r>
      <w:proofErr w:type="spellEnd"/>
      <w:r w:rsidRPr="006D7B5B">
        <w:rPr>
          <w:iCs/>
        </w:rPr>
        <w:t xml:space="preserve"> </w:t>
      </w:r>
      <w:r w:rsidRPr="006D7B5B">
        <w:rPr>
          <w:iCs/>
          <w:color w:val="auto"/>
        </w:rPr>
        <w:t xml:space="preserve">у </w:t>
      </w:r>
      <w:proofErr w:type="spellStart"/>
      <w:r w:rsidRPr="006D7B5B">
        <w:rPr>
          <w:iCs/>
          <w:color w:val="auto"/>
        </w:rPr>
        <w:t>Обрасцу</w:t>
      </w:r>
      <w:proofErr w:type="spellEnd"/>
      <w:r w:rsidRPr="006D7B5B">
        <w:rPr>
          <w:iCs/>
          <w:color w:val="auto"/>
        </w:rPr>
        <w:t xml:space="preserve"> </w:t>
      </w:r>
      <w:proofErr w:type="spellStart"/>
      <w:r w:rsidRPr="006D7B5B">
        <w:rPr>
          <w:iCs/>
          <w:color w:val="auto"/>
        </w:rPr>
        <w:t>понуде</w:t>
      </w:r>
      <w:proofErr w:type="spellEnd"/>
      <w:r w:rsidRPr="006D7B5B">
        <w:rPr>
          <w:i/>
          <w:iCs/>
        </w:rPr>
        <w:t xml:space="preserve"> </w:t>
      </w:r>
      <w:proofErr w:type="spellStart"/>
      <w:r w:rsidRPr="006D7B5B">
        <w:rPr>
          <w:iCs/>
        </w:rPr>
        <w:t>нав</w:t>
      </w:r>
      <w:proofErr w:type="spellEnd"/>
      <w:r w:rsidRPr="006D7B5B">
        <w:rPr>
          <w:iCs/>
          <w:lang w:val="sr-Cyrl-RS"/>
        </w:rPr>
        <w:t>о</w:t>
      </w:r>
      <w:r w:rsidRPr="006D7B5B">
        <w:rPr>
          <w:iCs/>
        </w:rPr>
        <w:t>д</w:t>
      </w:r>
      <w:r w:rsidRPr="006D7B5B">
        <w:rPr>
          <w:iCs/>
          <w:lang w:val="sr-Cyrl-RS"/>
        </w:rPr>
        <w:t>и</w:t>
      </w:r>
      <w:r w:rsidRPr="006D7B5B">
        <w:rPr>
          <w:iCs/>
        </w:rPr>
        <w:t xml:space="preserve"> </w:t>
      </w:r>
      <w:proofErr w:type="spellStart"/>
      <w:r w:rsidRPr="006D7B5B">
        <w:rPr>
          <w:iCs/>
        </w:rPr>
        <w:t>назив</w:t>
      </w:r>
      <w:proofErr w:type="spellEnd"/>
      <w:r w:rsidRPr="006D7B5B">
        <w:rPr>
          <w:iCs/>
        </w:rPr>
        <w:t xml:space="preserve"> и </w:t>
      </w:r>
      <w:proofErr w:type="spellStart"/>
      <w:r w:rsidRPr="006D7B5B">
        <w:rPr>
          <w:iCs/>
        </w:rPr>
        <w:t>седиште</w:t>
      </w:r>
      <w:proofErr w:type="spellEnd"/>
      <w:r w:rsidRPr="006D7B5B">
        <w:rPr>
          <w:iCs/>
        </w:rPr>
        <w:t xml:space="preserve"> </w:t>
      </w:r>
      <w:proofErr w:type="spellStart"/>
      <w:r w:rsidRPr="006D7B5B">
        <w:rPr>
          <w:iCs/>
        </w:rPr>
        <w:t>подизвођача</w:t>
      </w:r>
      <w:proofErr w:type="spellEnd"/>
      <w:r w:rsidRPr="006D7B5B">
        <w:rPr>
          <w:iCs/>
        </w:rPr>
        <w:t xml:space="preserve">, </w:t>
      </w:r>
      <w:proofErr w:type="spellStart"/>
      <w:r w:rsidRPr="006D7B5B">
        <w:rPr>
          <w:iCs/>
        </w:rPr>
        <w:t>уколико</w:t>
      </w:r>
      <w:proofErr w:type="spellEnd"/>
      <w:r w:rsidRPr="006D7B5B">
        <w:rPr>
          <w:iCs/>
        </w:rPr>
        <w:t xml:space="preserve"> </w:t>
      </w:r>
      <w:proofErr w:type="spellStart"/>
      <w:r w:rsidRPr="006D7B5B">
        <w:rPr>
          <w:iCs/>
        </w:rPr>
        <w:t>ће</w:t>
      </w:r>
      <w:proofErr w:type="spellEnd"/>
      <w:r w:rsidRPr="006D7B5B">
        <w:rPr>
          <w:iCs/>
        </w:rPr>
        <w:t xml:space="preserve"> </w:t>
      </w:r>
      <w:proofErr w:type="spellStart"/>
      <w:r w:rsidRPr="006D7B5B">
        <w:rPr>
          <w:iCs/>
        </w:rPr>
        <w:t>делимично</w:t>
      </w:r>
      <w:proofErr w:type="spellEnd"/>
      <w:r w:rsidRPr="006D7B5B">
        <w:rPr>
          <w:iCs/>
        </w:rPr>
        <w:t xml:space="preserve"> </w:t>
      </w:r>
      <w:proofErr w:type="spellStart"/>
      <w:r w:rsidRPr="006D7B5B">
        <w:rPr>
          <w:iCs/>
        </w:rPr>
        <w:t>извршење</w:t>
      </w:r>
      <w:proofErr w:type="spellEnd"/>
      <w:r w:rsidRPr="006D7B5B">
        <w:rPr>
          <w:iCs/>
        </w:rPr>
        <w:t xml:space="preserve"> </w:t>
      </w:r>
      <w:proofErr w:type="spellStart"/>
      <w:r w:rsidRPr="006D7B5B">
        <w:rPr>
          <w:iCs/>
        </w:rPr>
        <w:t>набавке</w:t>
      </w:r>
      <w:proofErr w:type="spellEnd"/>
      <w:r w:rsidRPr="006D7B5B">
        <w:rPr>
          <w:iCs/>
        </w:rPr>
        <w:t xml:space="preserve"> </w:t>
      </w:r>
      <w:proofErr w:type="spellStart"/>
      <w:r w:rsidRPr="006D7B5B">
        <w:rPr>
          <w:iCs/>
        </w:rPr>
        <w:t>поверити</w:t>
      </w:r>
      <w:proofErr w:type="spellEnd"/>
      <w:r w:rsidRPr="006D7B5B">
        <w:rPr>
          <w:iCs/>
        </w:rPr>
        <w:t xml:space="preserve"> </w:t>
      </w:r>
      <w:proofErr w:type="spellStart"/>
      <w:r w:rsidRPr="006D7B5B">
        <w:rPr>
          <w:iCs/>
        </w:rPr>
        <w:t>подизвођачу</w:t>
      </w:r>
      <w:proofErr w:type="spellEnd"/>
      <w:r w:rsidRPr="006D7B5B">
        <w:rPr>
          <w:iCs/>
        </w:rPr>
        <w:t xml:space="preserve">. </w:t>
      </w:r>
    </w:p>
    <w:p w14:paraId="3FFEE397" w14:textId="77777777" w:rsidR="00A87C96" w:rsidRPr="006D7B5B" w:rsidRDefault="00A87C96" w:rsidP="00A87C96">
      <w:pPr>
        <w:jc w:val="both"/>
        <w:rPr>
          <w:rFonts w:eastAsia="TimesNewRomanPSMT"/>
          <w:bCs/>
        </w:rPr>
      </w:pPr>
      <w:proofErr w:type="spellStart"/>
      <w:r w:rsidRPr="006D7B5B">
        <w:rPr>
          <w:iCs/>
        </w:rPr>
        <w:t>Уколико</w:t>
      </w:r>
      <w:proofErr w:type="spellEnd"/>
      <w:r w:rsidRPr="006D7B5B">
        <w:rPr>
          <w:iCs/>
        </w:rPr>
        <w:t xml:space="preserve"> </w:t>
      </w:r>
      <w:proofErr w:type="spellStart"/>
      <w:r w:rsidRPr="006D7B5B">
        <w:rPr>
          <w:iCs/>
        </w:rPr>
        <w:t>уговор</w:t>
      </w:r>
      <w:proofErr w:type="spellEnd"/>
      <w:r w:rsidRPr="006D7B5B">
        <w:rPr>
          <w:iCs/>
        </w:rPr>
        <w:t xml:space="preserve"> о </w:t>
      </w:r>
      <w:proofErr w:type="spellStart"/>
      <w:r w:rsidRPr="006D7B5B">
        <w:rPr>
          <w:iCs/>
        </w:rPr>
        <w:t>јавној</w:t>
      </w:r>
      <w:proofErr w:type="spellEnd"/>
      <w:r w:rsidRPr="006D7B5B">
        <w:rPr>
          <w:iCs/>
        </w:rPr>
        <w:t xml:space="preserve"> </w:t>
      </w:r>
      <w:proofErr w:type="spellStart"/>
      <w:r w:rsidRPr="006D7B5B">
        <w:rPr>
          <w:iCs/>
        </w:rPr>
        <w:t>набавци</w:t>
      </w:r>
      <w:proofErr w:type="spellEnd"/>
      <w:r w:rsidRPr="006D7B5B">
        <w:rPr>
          <w:iCs/>
        </w:rPr>
        <w:t xml:space="preserve"> </w:t>
      </w:r>
      <w:proofErr w:type="spellStart"/>
      <w:r w:rsidRPr="006D7B5B">
        <w:rPr>
          <w:iCs/>
        </w:rPr>
        <w:t>буде</w:t>
      </w:r>
      <w:proofErr w:type="spellEnd"/>
      <w:r w:rsidRPr="006D7B5B">
        <w:rPr>
          <w:iCs/>
        </w:rPr>
        <w:t xml:space="preserve"> </w:t>
      </w:r>
      <w:proofErr w:type="spellStart"/>
      <w:r w:rsidRPr="006D7B5B">
        <w:rPr>
          <w:iCs/>
        </w:rPr>
        <w:t>закључен</w:t>
      </w:r>
      <w:proofErr w:type="spellEnd"/>
      <w:r w:rsidRPr="006D7B5B">
        <w:rPr>
          <w:iCs/>
        </w:rPr>
        <w:t xml:space="preserve"> </w:t>
      </w:r>
      <w:proofErr w:type="spellStart"/>
      <w:r w:rsidRPr="006D7B5B">
        <w:rPr>
          <w:iCs/>
        </w:rPr>
        <w:t>између</w:t>
      </w:r>
      <w:proofErr w:type="spellEnd"/>
      <w:r w:rsidRPr="006D7B5B">
        <w:rPr>
          <w:iCs/>
        </w:rPr>
        <w:t xml:space="preserve"> </w:t>
      </w:r>
      <w:proofErr w:type="spellStart"/>
      <w:r w:rsidRPr="006D7B5B">
        <w:rPr>
          <w:iCs/>
        </w:rPr>
        <w:t>наручиоца</w:t>
      </w:r>
      <w:proofErr w:type="spellEnd"/>
      <w:r w:rsidRPr="006D7B5B">
        <w:rPr>
          <w:iCs/>
        </w:rPr>
        <w:t xml:space="preserve"> и </w:t>
      </w:r>
      <w:proofErr w:type="spellStart"/>
      <w:r w:rsidRPr="006D7B5B">
        <w:rPr>
          <w:iCs/>
        </w:rPr>
        <w:t>понуђача</w:t>
      </w:r>
      <w:proofErr w:type="spellEnd"/>
      <w:r w:rsidRPr="006D7B5B">
        <w:rPr>
          <w:iCs/>
        </w:rPr>
        <w:t xml:space="preserve"> </w:t>
      </w:r>
      <w:proofErr w:type="spellStart"/>
      <w:r w:rsidRPr="006D7B5B">
        <w:rPr>
          <w:iCs/>
        </w:rPr>
        <w:t>који</w:t>
      </w:r>
      <w:proofErr w:type="spellEnd"/>
      <w:r w:rsidRPr="006D7B5B">
        <w:rPr>
          <w:iCs/>
        </w:rPr>
        <w:t xml:space="preserve"> </w:t>
      </w:r>
      <w:proofErr w:type="spellStart"/>
      <w:r w:rsidRPr="006D7B5B">
        <w:rPr>
          <w:iCs/>
        </w:rPr>
        <w:t>подноси</w:t>
      </w:r>
      <w:proofErr w:type="spellEnd"/>
      <w:r w:rsidRPr="006D7B5B">
        <w:rPr>
          <w:iCs/>
        </w:rPr>
        <w:t xml:space="preserve"> </w:t>
      </w:r>
      <w:proofErr w:type="spellStart"/>
      <w:r w:rsidRPr="006D7B5B">
        <w:rPr>
          <w:iCs/>
        </w:rPr>
        <w:t>понуду</w:t>
      </w:r>
      <w:proofErr w:type="spellEnd"/>
      <w:r w:rsidRPr="006D7B5B">
        <w:rPr>
          <w:iCs/>
        </w:rPr>
        <w:t xml:space="preserve"> </w:t>
      </w:r>
      <w:proofErr w:type="spellStart"/>
      <w:r w:rsidRPr="006D7B5B">
        <w:rPr>
          <w:iCs/>
        </w:rPr>
        <w:t>са</w:t>
      </w:r>
      <w:proofErr w:type="spellEnd"/>
      <w:r w:rsidRPr="006D7B5B">
        <w:rPr>
          <w:iCs/>
        </w:rPr>
        <w:t xml:space="preserve"> </w:t>
      </w:r>
      <w:proofErr w:type="spellStart"/>
      <w:r w:rsidRPr="006D7B5B">
        <w:rPr>
          <w:iCs/>
        </w:rPr>
        <w:t>подизвођачем</w:t>
      </w:r>
      <w:proofErr w:type="spellEnd"/>
      <w:r w:rsidRPr="006D7B5B">
        <w:rPr>
          <w:iCs/>
        </w:rPr>
        <w:t xml:space="preserve">, </w:t>
      </w:r>
      <w:proofErr w:type="spellStart"/>
      <w:r w:rsidRPr="006D7B5B">
        <w:rPr>
          <w:iCs/>
        </w:rPr>
        <w:t>тај</w:t>
      </w:r>
      <w:proofErr w:type="spellEnd"/>
      <w:r w:rsidRPr="006D7B5B">
        <w:rPr>
          <w:iCs/>
        </w:rPr>
        <w:t xml:space="preserve"> </w:t>
      </w:r>
      <w:proofErr w:type="spellStart"/>
      <w:r w:rsidRPr="006D7B5B">
        <w:rPr>
          <w:iCs/>
        </w:rPr>
        <w:t>подизвођач</w:t>
      </w:r>
      <w:proofErr w:type="spellEnd"/>
      <w:r w:rsidRPr="006D7B5B">
        <w:rPr>
          <w:iCs/>
        </w:rPr>
        <w:t xml:space="preserve"> </w:t>
      </w:r>
      <w:proofErr w:type="spellStart"/>
      <w:r w:rsidRPr="006D7B5B">
        <w:rPr>
          <w:iCs/>
        </w:rPr>
        <w:t>ће</w:t>
      </w:r>
      <w:proofErr w:type="spellEnd"/>
      <w:r w:rsidRPr="006D7B5B">
        <w:rPr>
          <w:iCs/>
        </w:rPr>
        <w:t xml:space="preserve"> </w:t>
      </w:r>
      <w:proofErr w:type="spellStart"/>
      <w:r w:rsidRPr="006D7B5B">
        <w:rPr>
          <w:iCs/>
        </w:rPr>
        <w:t>бити</w:t>
      </w:r>
      <w:proofErr w:type="spellEnd"/>
      <w:r w:rsidRPr="006D7B5B">
        <w:rPr>
          <w:iCs/>
        </w:rPr>
        <w:t xml:space="preserve"> </w:t>
      </w:r>
      <w:proofErr w:type="spellStart"/>
      <w:r w:rsidRPr="006D7B5B">
        <w:rPr>
          <w:iCs/>
        </w:rPr>
        <w:t>наведен</w:t>
      </w:r>
      <w:proofErr w:type="spellEnd"/>
      <w:r w:rsidRPr="006D7B5B">
        <w:rPr>
          <w:iCs/>
        </w:rPr>
        <w:t xml:space="preserve"> и у </w:t>
      </w:r>
      <w:proofErr w:type="spellStart"/>
      <w:r w:rsidRPr="006D7B5B">
        <w:rPr>
          <w:iCs/>
        </w:rPr>
        <w:t>уговору</w:t>
      </w:r>
      <w:proofErr w:type="spellEnd"/>
      <w:r w:rsidRPr="006D7B5B">
        <w:rPr>
          <w:iCs/>
        </w:rPr>
        <w:t xml:space="preserve"> о </w:t>
      </w:r>
      <w:proofErr w:type="spellStart"/>
      <w:r w:rsidRPr="006D7B5B">
        <w:rPr>
          <w:iCs/>
        </w:rPr>
        <w:t>јавној</w:t>
      </w:r>
      <w:proofErr w:type="spellEnd"/>
      <w:r w:rsidRPr="006D7B5B">
        <w:rPr>
          <w:iCs/>
        </w:rPr>
        <w:t xml:space="preserve"> </w:t>
      </w:r>
      <w:proofErr w:type="spellStart"/>
      <w:r w:rsidRPr="006D7B5B">
        <w:rPr>
          <w:iCs/>
        </w:rPr>
        <w:t>набавци</w:t>
      </w:r>
      <w:proofErr w:type="spellEnd"/>
      <w:r w:rsidRPr="006D7B5B">
        <w:rPr>
          <w:iCs/>
        </w:rPr>
        <w:t>.</w:t>
      </w:r>
      <w:r w:rsidRPr="006D7B5B">
        <w:rPr>
          <w:rFonts w:eastAsia="TimesNewRomanPSMT"/>
          <w:bCs/>
        </w:rPr>
        <w:t xml:space="preserve"> </w:t>
      </w:r>
    </w:p>
    <w:p w14:paraId="306DF092" w14:textId="77777777" w:rsidR="00A87C96" w:rsidRPr="006D7B5B" w:rsidRDefault="00A87C96" w:rsidP="00A87C96">
      <w:pPr>
        <w:jc w:val="both"/>
        <w:rPr>
          <w:iCs/>
          <w:color w:val="FF0000"/>
          <w:lang w:val="sr-Cyrl-RS"/>
        </w:rPr>
      </w:pPr>
      <w:proofErr w:type="spellStart"/>
      <w:r w:rsidRPr="006D7B5B">
        <w:rPr>
          <w:rFonts w:eastAsia="TimesNewRomanPSMT"/>
          <w:bCs/>
        </w:rPr>
        <w:t>Понуђач</w:t>
      </w:r>
      <w:proofErr w:type="spellEnd"/>
      <w:r w:rsidRPr="006D7B5B">
        <w:rPr>
          <w:rFonts w:eastAsia="TimesNewRomanPSMT"/>
          <w:bCs/>
        </w:rPr>
        <w:t xml:space="preserve"> </w:t>
      </w:r>
      <w:proofErr w:type="spellStart"/>
      <w:r w:rsidRPr="006D7B5B">
        <w:rPr>
          <w:rFonts w:eastAsia="TimesNewRomanPSMT"/>
          <w:bCs/>
        </w:rPr>
        <w:t>је</w:t>
      </w:r>
      <w:proofErr w:type="spellEnd"/>
      <w:r w:rsidRPr="006D7B5B">
        <w:rPr>
          <w:rFonts w:eastAsia="TimesNewRomanPSMT"/>
          <w:bCs/>
        </w:rPr>
        <w:t xml:space="preserve"> </w:t>
      </w:r>
      <w:proofErr w:type="spellStart"/>
      <w:r w:rsidRPr="006D7B5B">
        <w:rPr>
          <w:rFonts w:eastAsia="TimesNewRomanPSMT"/>
          <w:bCs/>
        </w:rPr>
        <w:t>дужан</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за</w:t>
      </w:r>
      <w:proofErr w:type="spellEnd"/>
      <w:r w:rsidRPr="006D7B5B">
        <w:rPr>
          <w:rFonts w:eastAsia="TimesNewRomanPSMT"/>
          <w:bCs/>
        </w:rPr>
        <w:t xml:space="preserve"> </w:t>
      </w:r>
      <w:proofErr w:type="spellStart"/>
      <w:r w:rsidRPr="006D7B5B">
        <w:rPr>
          <w:rFonts w:eastAsia="TimesNewRomanPSMT"/>
          <w:bCs/>
        </w:rPr>
        <w:t>подизвођаче</w:t>
      </w:r>
      <w:proofErr w:type="spellEnd"/>
      <w:r w:rsidRPr="006D7B5B">
        <w:rPr>
          <w:rFonts w:eastAsia="TimesNewRomanPSMT"/>
          <w:bCs/>
        </w:rPr>
        <w:t xml:space="preserve"> </w:t>
      </w:r>
      <w:proofErr w:type="spellStart"/>
      <w:r w:rsidRPr="006D7B5B">
        <w:rPr>
          <w:rFonts w:eastAsia="TimesNewRomanPSMT"/>
          <w:bCs/>
        </w:rPr>
        <w:t>достави</w:t>
      </w:r>
      <w:proofErr w:type="spellEnd"/>
      <w:r w:rsidRPr="006D7B5B">
        <w:rPr>
          <w:rFonts w:eastAsia="TimesNewRomanPSMT"/>
          <w:bCs/>
        </w:rPr>
        <w:t xml:space="preserve"> </w:t>
      </w:r>
      <w:proofErr w:type="spellStart"/>
      <w:r w:rsidRPr="006D7B5B">
        <w:rPr>
          <w:rFonts w:eastAsia="TimesNewRomanPSMT"/>
          <w:bCs/>
        </w:rPr>
        <w:t>доказе</w:t>
      </w:r>
      <w:proofErr w:type="spellEnd"/>
      <w:r w:rsidRPr="006D7B5B">
        <w:rPr>
          <w:rFonts w:eastAsia="TimesNewRomanPSMT"/>
          <w:bCs/>
        </w:rPr>
        <w:t xml:space="preserve"> о </w:t>
      </w:r>
      <w:proofErr w:type="spellStart"/>
      <w:r w:rsidRPr="006D7B5B">
        <w:rPr>
          <w:rFonts w:eastAsia="TimesNewRomanPSMT"/>
          <w:bCs/>
        </w:rPr>
        <w:t>испуњености</w:t>
      </w:r>
      <w:proofErr w:type="spellEnd"/>
      <w:r w:rsidRPr="006D7B5B">
        <w:rPr>
          <w:rFonts w:eastAsia="TimesNewRomanPSMT"/>
          <w:bCs/>
        </w:rPr>
        <w:t xml:space="preserve"> </w:t>
      </w:r>
      <w:proofErr w:type="spellStart"/>
      <w:r w:rsidRPr="006D7B5B">
        <w:rPr>
          <w:rFonts w:eastAsia="TimesNewRomanPSMT"/>
          <w:bCs/>
        </w:rPr>
        <w:t>услова</w:t>
      </w:r>
      <w:proofErr w:type="spellEnd"/>
      <w:r w:rsidRPr="006D7B5B">
        <w:rPr>
          <w:rFonts w:eastAsia="TimesNewRomanPSMT"/>
          <w:bCs/>
        </w:rPr>
        <w:t xml:space="preserve"> </w:t>
      </w:r>
      <w:proofErr w:type="spellStart"/>
      <w:r w:rsidRPr="006D7B5B">
        <w:rPr>
          <w:rFonts w:eastAsia="TimesNewRomanPSMT"/>
          <w:bCs/>
        </w:rPr>
        <w:t>који</w:t>
      </w:r>
      <w:proofErr w:type="spellEnd"/>
      <w:r w:rsidRPr="006D7B5B">
        <w:rPr>
          <w:rFonts w:eastAsia="TimesNewRomanPSMT"/>
          <w:bCs/>
        </w:rPr>
        <w:t xml:space="preserve"> </w:t>
      </w:r>
      <w:proofErr w:type="spellStart"/>
      <w:r w:rsidRPr="006D7B5B">
        <w:rPr>
          <w:rFonts w:eastAsia="TimesNewRomanPSMT"/>
          <w:bCs/>
        </w:rPr>
        <w:t>су</w:t>
      </w:r>
      <w:proofErr w:type="spellEnd"/>
      <w:r w:rsidRPr="006D7B5B">
        <w:rPr>
          <w:rFonts w:eastAsia="TimesNewRomanPSMT"/>
          <w:bCs/>
        </w:rPr>
        <w:t xml:space="preserve"> </w:t>
      </w:r>
      <w:proofErr w:type="spellStart"/>
      <w:r w:rsidRPr="006D7B5B">
        <w:rPr>
          <w:rFonts w:eastAsia="TimesNewRomanPSMT"/>
          <w:bCs/>
        </w:rPr>
        <w:t>наведени</w:t>
      </w:r>
      <w:proofErr w:type="spellEnd"/>
      <w:r w:rsidRPr="006D7B5B">
        <w:rPr>
          <w:rFonts w:eastAsia="TimesNewRomanPSMT"/>
          <w:bCs/>
        </w:rPr>
        <w:t xml:space="preserve"> у </w:t>
      </w:r>
      <w:r w:rsidRPr="006D7B5B">
        <w:rPr>
          <w:rFonts w:eastAsia="TimesNewRomanPSMT"/>
          <w:bCs/>
          <w:lang w:val="sr-Cyrl-CS"/>
        </w:rPr>
        <w:t>поглављу</w:t>
      </w:r>
      <w:r w:rsidRPr="006D7B5B">
        <w:rPr>
          <w:rFonts w:eastAsia="TimesNewRomanPSMT"/>
          <w:bCs/>
        </w:rPr>
        <w:t xml:space="preserve"> </w:t>
      </w:r>
      <w:r w:rsidR="002954DC" w:rsidRPr="006D7B5B">
        <w:rPr>
          <w:rFonts w:eastAsia="TimesNewRomanPSMT"/>
          <w:bCs/>
          <w:color w:val="auto"/>
        </w:rPr>
        <w:t>IV</w:t>
      </w:r>
      <w:r w:rsidR="002954DC" w:rsidRPr="006D7B5B">
        <w:rPr>
          <w:rFonts w:eastAsia="TimesNewRomanPSMT"/>
          <w:bCs/>
          <w:color w:val="auto"/>
          <w:lang w:val="ru-RU"/>
        </w:rPr>
        <w:t xml:space="preserve"> </w:t>
      </w:r>
      <w:proofErr w:type="spellStart"/>
      <w:r w:rsidR="002954DC" w:rsidRPr="006D7B5B">
        <w:rPr>
          <w:rFonts w:eastAsia="TimesNewRomanPSMT"/>
          <w:bCs/>
          <w:color w:val="auto"/>
        </w:rPr>
        <w:t>конкурсне</w:t>
      </w:r>
      <w:proofErr w:type="spellEnd"/>
      <w:r w:rsidR="002954DC" w:rsidRPr="006D7B5B">
        <w:rPr>
          <w:rFonts w:eastAsia="TimesNewRomanPSMT"/>
          <w:bCs/>
          <w:color w:val="auto"/>
        </w:rPr>
        <w:t xml:space="preserve"> </w:t>
      </w:r>
      <w:proofErr w:type="spellStart"/>
      <w:r w:rsidR="002954DC" w:rsidRPr="006D7B5B">
        <w:rPr>
          <w:rFonts w:eastAsia="TimesNewRomanPSMT"/>
          <w:bCs/>
          <w:color w:val="auto"/>
        </w:rPr>
        <w:t>документације</w:t>
      </w:r>
      <w:proofErr w:type="spellEnd"/>
      <w:r w:rsidR="002954DC" w:rsidRPr="006D7B5B">
        <w:rPr>
          <w:rFonts w:eastAsia="TimesNewRomanPSMT"/>
          <w:bCs/>
          <w:color w:val="auto"/>
          <w:lang w:val="sr-Cyrl-RS"/>
        </w:rPr>
        <w:t xml:space="preserve">, у складу са упутством како се доказује испуњеност услова (Образац </w:t>
      </w:r>
      <w:r w:rsidR="00831161">
        <w:rPr>
          <w:rFonts w:eastAsia="TimesNewRomanPSMT"/>
          <w:bCs/>
          <w:color w:val="auto"/>
          <w:lang w:val="sr-Latn-RS"/>
        </w:rPr>
        <w:t>6</w:t>
      </w:r>
      <w:r w:rsidR="002954DC" w:rsidRPr="006D7B5B">
        <w:rPr>
          <w:rFonts w:eastAsia="TimesNewRomanPSMT"/>
          <w:bCs/>
          <w:color w:val="auto"/>
          <w:lang w:val="sr-Cyrl-RS"/>
        </w:rPr>
        <w:t>)</w:t>
      </w:r>
      <w:r w:rsidR="002954DC" w:rsidRPr="006D7B5B">
        <w:rPr>
          <w:rFonts w:eastAsia="TimesNewRomanPSMT"/>
          <w:bCs/>
          <w:color w:val="auto"/>
        </w:rPr>
        <w:t>.</w:t>
      </w:r>
    </w:p>
    <w:p w14:paraId="04B2ED48" w14:textId="77777777" w:rsidR="00A87C96" w:rsidRPr="006D7B5B" w:rsidRDefault="00A87C96" w:rsidP="00A87C96">
      <w:pPr>
        <w:jc w:val="both"/>
        <w:rPr>
          <w:iCs/>
        </w:rPr>
      </w:pPr>
      <w:proofErr w:type="spellStart"/>
      <w:r w:rsidRPr="006D7B5B">
        <w:rPr>
          <w:iCs/>
        </w:rPr>
        <w:t>Понуђач</w:t>
      </w:r>
      <w:proofErr w:type="spellEnd"/>
      <w:r w:rsidRPr="006D7B5B">
        <w:rPr>
          <w:iCs/>
        </w:rPr>
        <w:t xml:space="preserve"> у </w:t>
      </w:r>
      <w:proofErr w:type="spellStart"/>
      <w:r w:rsidRPr="006D7B5B">
        <w:rPr>
          <w:iCs/>
        </w:rPr>
        <w:t>потпуности</w:t>
      </w:r>
      <w:proofErr w:type="spellEnd"/>
      <w:r w:rsidRPr="006D7B5B">
        <w:rPr>
          <w:iCs/>
        </w:rPr>
        <w:t xml:space="preserve"> </w:t>
      </w:r>
      <w:proofErr w:type="spellStart"/>
      <w:r w:rsidRPr="006D7B5B">
        <w:rPr>
          <w:iCs/>
        </w:rPr>
        <w:t>одговара</w:t>
      </w:r>
      <w:proofErr w:type="spellEnd"/>
      <w:r w:rsidRPr="006D7B5B">
        <w:rPr>
          <w:iCs/>
        </w:rPr>
        <w:t xml:space="preserve"> </w:t>
      </w:r>
      <w:proofErr w:type="spellStart"/>
      <w:r w:rsidRPr="006D7B5B">
        <w:rPr>
          <w:iCs/>
        </w:rPr>
        <w:t>наручиоцу</w:t>
      </w:r>
      <w:proofErr w:type="spellEnd"/>
      <w:r w:rsidRPr="006D7B5B">
        <w:rPr>
          <w:iCs/>
        </w:rPr>
        <w:t xml:space="preserve"> </w:t>
      </w:r>
      <w:proofErr w:type="spellStart"/>
      <w:r w:rsidRPr="006D7B5B">
        <w:rPr>
          <w:iCs/>
        </w:rPr>
        <w:t>за</w:t>
      </w:r>
      <w:proofErr w:type="spellEnd"/>
      <w:r w:rsidRPr="006D7B5B">
        <w:rPr>
          <w:iCs/>
        </w:rPr>
        <w:t xml:space="preserve"> </w:t>
      </w:r>
      <w:proofErr w:type="spellStart"/>
      <w:r w:rsidRPr="006D7B5B">
        <w:rPr>
          <w:iCs/>
        </w:rPr>
        <w:t>извршење</w:t>
      </w:r>
      <w:proofErr w:type="spellEnd"/>
      <w:r w:rsidRPr="006D7B5B">
        <w:rPr>
          <w:iCs/>
        </w:rPr>
        <w:t xml:space="preserve"> </w:t>
      </w:r>
      <w:proofErr w:type="spellStart"/>
      <w:r w:rsidRPr="006D7B5B">
        <w:rPr>
          <w:iCs/>
        </w:rPr>
        <w:t>обавеза</w:t>
      </w:r>
      <w:proofErr w:type="spellEnd"/>
      <w:r w:rsidRPr="006D7B5B">
        <w:rPr>
          <w:iCs/>
        </w:rPr>
        <w:t xml:space="preserve"> </w:t>
      </w:r>
      <w:proofErr w:type="spellStart"/>
      <w:r w:rsidRPr="006D7B5B">
        <w:rPr>
          <w:iCs/>
        </w:rPr>
        <w:t>из</w:t>
      </w:r>
      <w:proofErr w:type="spellEnd"/>
      <w:r w:rsidRPr="006D7B5B">
        <w:rPr>
          <w:iCs/>
        </w:rPr>
        <w:t xml:space="preserve"> </w:t>
      </w:r>
      <w:proofErr w:type="spellStart"/>
      <w:r w:rsidRPr="006D7B5B">
        <w:rPr>
          <w:iCs/>
        </w:rPr>
        <w:t>поступка</w:t>
      </w:r>
      <w:proofErr w:type="spellEnd"/>
      <w:r w:rsidRPr="006D7B5B">
        <w:rPr>
          <w:iCs/>
        </w:rPr>
        <w:t xml:space="preserve"> </w:t>
      </w:r>
      <w:proofErr w:type="spellStart"/>
      <w:r w:rsidRPr="006D7B5B">
        <w:rPr>
          <w:iCs/>
        </w:rPr>
        <w:t>јавне</w:t>
      </w:r>
      <w:proofErr w:type="spellEnd"/>
      <w:r w:rsidRPr="006D7B5B">
        <w:rPr>
          <w:iCs/>
        </w:rPr>
        <w:t xml:space="preserve"> </w:t>
      </w:r>
      <w:proofErr w:type="spellStart"/>
      <w:r w:rsidRPr="006D7B5B">
        <w:rPr>
          <w:iCs/>
        </w:rPr>
        <w:t>набавке</w:t>
      </w:r>
      <w:proofErr w:type="spellEnd"/>
      <w:r w:rsidRPr="006D7B5B">
        <w:rPr>
          <w:iCs/>
        </w:rPr>
        <w:t xml:space="preserve">, </w:t>
      </w:r>
      <w:proofErr w:type="spellStart"/>
      <w:r w:rsidRPr="006D7B5B">
        <w:rPr>
          <w:iCs/>
        </w:rPr>
        <w:t>односно</w:t>
      </w:r>
      <w:proofErr w:type="spellEnd"/>
      <w:r w:rsidRPr="006D7B5B">
        <w:rPr>
          <w:iCs/>
        </w:rPr>
        <w:t xml:space="preserve"> </w:t>
      </w:r>
      <w:proofErr w:type="spellStart"/>
      <w:r w:rsidRPr="006D7B5B">
        <w:rPr>
          <w:iCs/>
        </w:rPr>
        <w:t>извршење</w:t>
      </w:r>
      <w:proofErr w:type="spellEnd"/>
      <w:r w:rsidRPr="006D7B5B">
        <w:rPr>
          <w:iCs/>
        </w:rPr>
        <w:t xml:space="preserve"> </w:t>
      </w:r>
      <w:proofErr w:type="spellStart"/>
      <w:r w:rsidRPr="006D7B5B">
        <w:rPr>
          <w:iCs/>
        </w:rPr>
        <w:t>уговорних</w:t>
      </w:r>
      <w:proofErr w:type="spellEnd"/>
      <w:r w:rsidRPr="006D7B5B">
        <w:rPr>
          <w:iCs/>
        </w:rPr>
        <w:t xml:space="preserve"> </w:t>
      </w:r>
      <w:proofErr w:type="spellStart"/>
      <w:r w:rsidRPr="006D7B5B">
        <w:rPr>
          <w:iCs/>
        </w:rPr>
        <w:t>обавеза</w:t>
      </w:r>
      <w:proofErr w:type="spellEnd"/>
      <w:r w:rsidRPr="006D7B5B">
        <w:rPr>
          <w:iCs/>
        </w:rPr>
        <w:t xml:space="preserve">, </w:t>
      </w:r>
      <w:proofErr w:type="spellStart"/>
      <w:r w:rsidRPr="006D7B5B">
        <w:rPr>
          <w:iCs/>
        </w:rPr>
        <w:t>без</w:t>
      </w:r>
      <w:proofErr w:type="spellEnd"/>
      <w:r w:rsidRPr="006D7B5B">
        <w:rPr>
          <w:iCs/>
        </w:rPr>
        <w:t xml:space="preserve"> </w:t>
      </w:r>
      <w:proofErr w:type="spellStart"/>
      <w:r w:rsidRPr="006D7B5B">
        <w:rPr>
          <w:iCs/>
        </w:rPr>
        <w:t>обзира</w:t>
      </w:r>
      <w:proofErr w:type="spellEnd"/>
      <w:r w:rsidRPr="006D7B5B">
        <w:rPr>
          <w:iCs/>
        </w:rPr>
        <w:t xml:space="preserve"> </w:t>
      </w:r>
      <w:proofErr w:type="spellStart"/>
      <w:r w:rsidRPr="006D7B5B">
        <w:rPr>
          <w:iCs/>
        </w:rPr>
        <w:t>на</w:t>
      </w:r>
      <w:proofErr w:type="spellEnd"/>
      <w:r w:rsidRPr="006D7B5B">
        <w:rPr>
          <w:iCs/>
        </w:rPr>
        <w:t xml:space="preserve"> </w:t>
      </w:r>
      <w:proofErr w:type="spellStart"/>
      <w:r w:rsidRPr="006D7B5B">
        <w:rPr>
          <w:iCs/>
        </w:rPr>
        <w:t>број</w:t>
      </w:r>
      <w:proofErr w:type="spellEnd"/>
      <w:r w:rsidRPr="006D7B5B">
        <w:rPr>
          <w:iCs/>
        </w:rPr>
        <w:t xml:space="preserve"> </w:t>
      </w:r>
      <w:proofErr w:type="spellStart"/>
      <w:r w:rsidRPr="006D7B5B">
        <w:rPr>
          <w:iCs/>
        </w:rPr>
        <w:t>подизвођача</w:t>
      </w:r>
      <w:proofErr w:type="spellEnd"/>
      <w:r w:rsidRPr="006D7B5B">
        <w:rPr>
          <w:iCs/>
        </w:rPr>
        <w:t xml:space="preserve">. </w:t>
      </w:r>
    </w:p>
    <w:p w14:paraId="5F458745" w14:textId="77777777" w:rsidR="00A87C96" w:rsidRDefault="00A87C96" w:rsidP="00A87C96">
      <w:pPr>
        <w:jc w:val="both"/>
        <w:rPr>
          <w:iCs/>
        </w:rPr>
      </w:pPr>
      <w:proofErr w:type="spellStart"/>
      <w:r w:rsidRPr="006D7B5B">
        <w:rPr>
          <w:iCs/>
        </w:rPr>
        <w:t>Понуђач</w:t>
      </w:r>
      <w:proofErr w:type="spellEnd"/>
      <w:r w:rsidRPr="006D7B5B">
        <w:rPr>
          <w:iCs/>
        </w:rPr>
        <w:t xml:space="preserve"> </w:t>
      </w:r>
      <w:proofErr w:type="spellStart"/>
      <w:r w:rsidRPr="006D7B5B">
        <w:rPr>
          <w:iCs/>
        </w:rPr>
        <w:t>је</w:t>
      </w:r>
      <w:proofErr w:type="spellEnd"/>
      <w:r w:rsidRPr="006D7B5B">
        <w:rPr>
          <w:iCs/>
        </w:rPr>
        <w:t xml:space="preserve"> </w:t>
      </w:r>
      <w:proofErr w:type="spellStart"/>
      <w:r w:rsidRPr="006D7B5B">
        <w:rPr>
          <w:iCs/>
        </w:rPr>
        <w:t>дужан</w:t>
      </w:r>
      <w:proofErr w:type="spellEnd"/>
      <w:r w:rsidRPr="006D7B5B">
        <w:rPr>
          <w:iCs/>
        </w:rPr>
        <w:t xml:space="preserve"> </w:t>
      </w:r>
      <w:proofErr w:type="spellStart"/>
      <w:r w:rsidRPr="006D7B5B">
        <w:rPr>
          <w:iCs/>
        </w:rPr>
        <w:t>да</w:t>
      </w:r>
      <w:proofErr w:type="spellEnd"/>
      <w:r w:rsidRPr="006D7B5B">
        <w:rPr>
          <w:iCs/>
        </w:rPr>
        <w:t xml:space="preserve"> </w:t>
      </w:r>
      <w:proofErr w:type="spellStart"/>
      <w:r w:rsidRPr="006D7B5B">
        <w:rPr>
          <w:iCs/>
        </w:rPr>
        <w:t>наручиоцу</w:t>
      </w:r>
      <w:proofErr w:type="spellEnd"/>
      <w:r w:rsidRPr="006D7B5B">
        <w:rPr>
          <w:iCs/>
        </w:rPr>
        <w:t xml:space="preserve">, </w:t>
      </w:r>
      <w:proofErr w:type="spellStart"/>
      <w:r w:rsidRPr="006D7B5B">
        <w:rPr>
          <w:iCs/>
        </w:rPr>
        <w:t>на</w:t>
      </w:r>
      <w:proofErr w:type="spellEnd"/>
      <w:r w:rsidRPr="006D7B5B">
        <w:rPr>
          <w:iCs/>
        </w:rPr>
        <w:t xml:space="preserve"> </w:t>
      </w:r>
      <w:proofErr w:type="spellStart"/>
      <w:r w:rsidRPr="006D7B5B">
        <w:rPr>
          <w:iCs/>
        </w:rPr>
        <w:t>његов</w:t>
      </w:r>
      <w:proofErr w:type="spellEnd"/>
      <w:r w:rsidRPr="006D7B5B">
        <w:rPr>
          <w:iCs/>
        </w:rPr>
        <w:t xml:space="preserve"> </w:t>
      </w:r>
      <w:proofErr w:type="spellStart"/>
      <w:r w:rsidRPr="006D7B5B">
        <w:rPr>
          <w:iCs/>
        </w:rPr>
        <w:t>захтев</w:t>
      </w:r>
      <w:proofErr w:type="spellEnd"/>
      <w:r w:rsidRPr="006D7B5B">
        <w:rPr>
          <w:iCs/>
        </w:rPr>
        <w:t xml:space="preserve">, </w:t>
      </w:r>
      <w:proofErr w:type="spellStart"/>
      <w:r w:rsidRPr="006D7B5B">
        <w:rPr>
          <w:iCs/>
        </w:rPr>
        <w:t>омогући</w:t>
      </w:r>
      <w:proofErr w:type="spellEnd"/>
      <w:r w:rsidRPr="006D7B5B">
        <w:rPr>
          <w:iCs/>
        </w:rPr>
        <w:t xml:space="preserve"> </w:t>
      </w:r>
      <w:proofErr w:type="spellStart"/>
      <w:r w:rsidRPr="006D7B5B">
        <w:rPr>
          <w:iCs/>
        </w:rPr>
        <w:t>приступ</w:t>
      </w:r>
      <w:proofErr w:type="spellEnd"/>
      <w:r w:rsidRPr="006D7B5B">
        <w:rPr>
          <w:iCs/>
        </w:rPr>
        <w:t xml:space="preserve"> </w:t>
      </w:r>
      <w:proofErr w:type="spellStart"/>
      <w:r w:rsidRPr="006D7B5B">
        <w:rPr>
          <w:iCs/>
        </w:rPr>
        <w:t>код</w:t>
      </w:r>
      <w:proofErr w:type="spellEnd"/>
      <w:r w:rsidRPr="006D7B5B">
        <w:rPr>
          <w:iCs/>
        </w:rPr>
        <w:t xml:space="preserve"> </w:t>
      </w:r>
      <w:proofErr w:type="spellStart"/>
      <w:r w:rsidRPr="006D7B5B">
        <w:rPr>
          <w:iCs/>
        </w:rPr>
        <w:t>подизвођача</w:t>
      </w:r>
      <w:proofErr w:type="spellEnd"/>
      <w:r w:rsidRPr="006D7B5B">
        <w:rPr>
          <w:iCs/>
        </w:rPr>
        <w:t xml:space="preserve">, </w:t>
      </w:r>
      <w:proofErr w:type="spellStart"/>
      <w:r w:rsidRPr="006D7B5B">
        <w:rPr>
          <w:iCs/>
        </w:rPr>
        <w:t>ради</w:t>
      </w:r>
      <w:proofErr w:type="spellEnd"/>
      <w:r w:rsidRPr="006D7B5B">
        <w:rPr>
          <w:iCs/>
        </w:rPr>
        <w:t xml:space="preserve"> </w:t>
      </w:r>
      <w:proofErr w:type="spellStart"/>
      <w:r w:rsidRPr="006D7B5B">
        <w:rPr>
          <w:iCs/>
        </w:rPr>
        <w:t>утврђивања</w:t>
      </w:r>
      <w:proofErr w:type="spellEnd"/>
      <w:r w:rsidRPr="006D7B5B">
        <w:rPr>
          <w:iCs/>
        </w:rPr>
        <w:t xml:space="preserve"> </w:t>
      </w:r>
      <w:proofErr w:type="spellStart"/>
      <w:r w:rsidRPr="006D7B5B">
        <w:rPr>
          <w:iCs/>
        </w:rPr>
        <w:t>испуњености</w:t>
      </w:r>
      <w:proofErr w:type="spellEnd"/>
      <w:r w:rsidRPr="006D7B5B">
        <w:rPr>
          <w:iCs/>
        </w:rPr>
        <w:t xml:space="preserve"> </w:t>
      </w:r>
      <w:proofErr w:type="spellStart"/>
      <w:r w:rsidRPr="006D7B5B">
        <w:rPr>
          <w:iCs/>
        </w:rPr>
        <w:t>тражених</w:t>
      </w:r>
      <w:proofErr w:type="spellEnd"/>
      <w:r w:rsidRPr="006D7B5B">
        <w:rPr>
          <w:iCs/>
        </w:rPr>
        <w:t xml:space="preserve"> </w:t>
      </w:r>
      <w:proofErr w:type="spellStart"/>
      <w:r w:rsidRPr="006D7B5B">
        <w:rPr>
          <w:iCs/>
        </w:rPr>
        <w:t>услова</w:t>
      </w:r>
      <w:proofErr w:type="spellEnd"/>
      <w:r w:rsidRPr="006D7B5B">
        <w:rPr>
          <w:iCs/>
        </w:rPr>
        <w:t>.</w:t>
      </w:r>
    </w:p>
    <w:p w14:paraId="0963510A" w14:textId="77777777" w:rsidR="00A22E22" w:rsidRPr="00831161" w:rsidRDefault="00A22E22" w:rsidP="00A87C96">
      <w:pPr>
        <w:jc w:val="both"/>
        <w:rPr>
          <w:lang w:val="sr-Cyrl-RS"/>
        </w:rPr>
      </w:pPr>
    </w:p>
    <w:p w14:paraId="4228A07C" w14:textId="77777777" w:rsidR="00A87C96" w:rsidRPr="006D7B5B" w:rsidRDefault="00A87C96" w:rsidP="00A87C96">
      <w:pPr>
        <w:jc w:val="both"/>
      </w:pPr>
      <w:r w:rsidRPr="006D7B5B">
        <w:rPr>
          <w:b/>
          <w:i/>
        </w:rPr>
        <w:t>8. ЗАЈЕДНИЧКА ПОНУДА</w:t>
      </w:r>
    </w:p>
    <w:p w14:paraId="2BA18333" w14:textId="77777777" w:rsidR="00A87C96" w:rsidRPr="006D7B5B" w:rsidRDefault="00A87C96" w:rsidP="00A87C96">
      <w:pPr>
        <w:jc w:val="both"/>
      </w:pPr>
    </w:p>
    <w:p w14:paraId="6E33004F" w14:textId="77777777" w:rsidR="00A87C96" w:rsidRPr="006D7B5B" w:rsidRDefault="00A87C96" w:rsidP="00A87C96">
      <w:pPr>
        <w:jc w:val="both"/>
      </w:pPr>
      <w:proofErr w:type="spellStart"/>
      <w:r w:rsidRPr="006D7B5B">
        <w:t>Понуду</w:t>
      </w:r>
      <w:proofErr w:type="spellEnd"/>
      <w:r w:rsidRPr="006D7B5B">
        <w:t xml:space="preserve"> </w:t>
      </w:r>
      <w:proofErr w:type="spellStart"/>
      <w:r w:rsidRPr="006D7B5B">
        <w:t>може</w:t>
      </w:r>
      <w:proofErr w:type="spellEnd"/>
      <w:r w:rsidRPr="006D7B5B">
        <w:t xml:space="preserve"> </w:t>
      </w:r>
      <w:proofErr w:type="spellStart"/>
      <w:r w:rsidRPr="006D7B5B">
        <w:t>поднети</w:t>
      </w:r>
      <w:proofErr w:type="spellEnd"/>
      <w:r w:rsidRPr="006D7B5B">
        <w:t xml:space="preserve"> </w:t>
      </w:r>
      <w:proofErr w:type="spellStart"/>
      <w:r w:rsidRPr="006D7B5B">
        <w:t>група</w:t>
      </w:r>
      <w:proofErr w:type="spellEnd"/>
      <w:r w:rsidRPr="006D7B5B">
        <w:t xml:space="preserve"> </w:t>
      </w:r>
      <w:proofErr w:type="spellStart"/>
      <w:r w:rsidRPr="006D7B5B">
        <w:t>понуђача</w:t>
      </w:r>
      <w:proofErr w:type="spellEnd"/>
      <w:r w:rsidRPr="006D7B5B">
        <w:t>.</w:t>
      </w:r>
    </w:p>
    <w:p w14:paraId="359FCD29" w14:textId="77777777" w:rsidR="00A87C96" w:rsidRPr="006D7B5B" w:rsidRDefault="00A87C96" w:rsidP="00A87C96">
      <w:pPr>
        <w:jc w:val="both"/>
      </w:pPr>
      <w:proofErr w:type="spellStart"/>
      <w:r w:rsidRPr="006D7B5B">
        <w:t>Уколико</w:t>
      </w:r>
      <w:proofErr w:type="spellEnd"/>
      <w:r w:rsidRPr="006D7B5B">
        <w:t xml:space="preserve"> </w:t>
      </w:r>
      <w:proofErr w:type="spellStart"/>
      <w:r w:rsidRPr="006D7B5B">
        <w:t>понуду</w:t>
      </w:r>
      <w:proofErr w:type="spellEnd"/>
      <w:r w:rsidRPr="006D7B5B">
        <w:t xml:space="preserve"> </w:t>
      </w:r>
      <w:proofErr w:type="spellStart"/>
      <w:r w:rsidRPr="006D7B5B">
        <w:t>подноси</w:t>
      </w:r>
      <w:proofErr w:type="spellEnd"/>
      <w:r w:rsidRPr="006D7B5B">
        <w:t xml:space="preserve"> </w:t>
      </w:r>
      <w:proofErr w:type="spellStart"/>
      <w:r w:rsidRPr="006D7B5B">
        <w:t>група</w:t>
      </w:r>
      <w:proofErr w:type="spellEnd"/>
      <w:r w:rsidRPr="006D7B5B">
        <w:t xml:space="preserve"> </w:t>
      </w:r>
      <w:proofErr w:type="spellStart"/>
      <w:r w:rsidRPr="006D7B5B">
        <w:t>понуђача</w:t>
      </w:r>
      <w:proofErr w:type="spellEnd"/>
      <w:r w:rsidRPr="006D7B5B">
        <w:t xml:space="preserve">, </w:t>
      </w:r>
      <w:proofErr w:type="spellStart"/>
      <w:r w:rsidRPr="006D7B5B">
        <w:t>саставни</w:t>
      </w:r>
      <w:proofErr w:type="spellEnd"/>
      <w:r w:rsidRPr="006D7B5B">
        <w:t xml:space="preserve"> </w:t>
      </w:r>
      <w:proofErr w:type="spellStart"/>
      <w:r w:rsidRPr="006D7B5B">
        <w:t>део</w:t>
      </w:r>
      <w:proofErr w:type="spellEnd"/>
      <w:r w:rsidRPr="006D7B5B">
        <w:t xml:space="preserve"> </w:t>
      </w:r>
      <w:proofErr w:type="spellStart"/>
      <w:r w:rsidRPr="006D7B5B">
        <w:t>заједничке</w:t>
      </w:r>
      <w:proofErr w:type="spellEnd"/>
      <w:r w:rsidRPr="006D7B5B">
        <w:t xml:space="preserve"> </w:t>
      </w:r>
      <w:proofErr w:type="spellStart"/>
      <w:r w:rsidRPr="006D7B5B">
        <w:t>понуде</w:t>
      </w:r>
      <w:proofErr w:type="spellEnd"/>
      <w:r w:rsidRPr="006D7B5B">
        <w:t xml:space="preserve"> </w:t>
      </w:r>
      <w:proofErr w:type="spellStart"/>
      <w:r w:rsidRPr="006D7B5B">
        <w:t>мора</w:t>
      </w:r>
      <w:proofErr w:type="spellEnd"/>
      <w:r w:rsidRPr="006D7B5B">
        <w:t xml:space="preserve"> </w:t>
      </w:r>
      <w:proofErr w:type="spellStart"/>
      <w:r w:rsidRPr="006D7B5B">
        <w:t>бити</w:t>
      </w:r>
      <w:proofErr w:type="spellEnd"/>
      <w:r w:rsidRPr="006D7B5B">
        <w:t xml:space="preserve"> </w:t>
      </w:r>
      <w:proofErr w:type="spellStart"/>
      <w:r w:rsidRPr="006D7B5B">
        <w:t>споразум</w:t>
      </w:r>
      <w:proofErr w:type="spellEnd"/>
      <w:r w:rsidRPr="006D7B5B">
        <w:t xml:space="preserve"> </w:t>
      </w:r>
      <w:proofErr w:type="spellStart"/>
      <w:r w:rsidRPr="006D7B5B">
        <w:t>којим</w:t>
      </w:r>
      <w:proofErr w:type="spellEnd"/>
      <w:r w:rsidRPr="006D7B5B">
        <w:t xml:space="preserve"> </w:t>
      </w:r>
      <w:proofErr w:type="spellStart"/>
      <w:r w:rsidRPr="006D7B5B">
        <w:t>се</w:t>
      </w:r>
      <w:proofErr w:type="spellEnd"/>
      <w:r w:rsidRPr="006D7B5B">
        <w:t xml:space="preserve"> </w:t>
      </w:r>
      <w:proofErr w:type="spellStart"/>
      <w:r w:rsidRPr="006D7B5B">
        <w:t>понуђачи</w:t>
      </w:r>
      <w:proofErr w:type="spellEnd"/>
      <w:r w:rsidRPr="006D7B5B">
        <w:t xml:space="preserve"> </w:t>
      </w:r>
      <w:proofErr w:type="spellStart"/>
      <w:r w:rsidRPr="006D7B5B">
        <w:t>из</w:t>
      </w:r>
      <w:proofErr w:type="spellEnd"/>
      <w:r w:rsidRPr="006D7B5B">
        <w:t xml:space="preserve"> </w:t>
      </w:r>
      <w:proofErr w:type="spellStart"/>
      <w:r w:rsidRPr="006D7B5B">
        <w:t>групе</w:t>
      </w:r>
      <w:proofErr w:type="spellEnd"/>
      <w:r w:rsidRPr="006D7B5B">
        <w:t xml:space="preserve"> </w:t>
      </w:r>
      <w:proofErr w:type="spellStart"/>
      <w:r w:rsidRPr="006D7B5B">
        <w:t>међусобно</w:t>
      </w:r>
      <w:proofErr w:type="spellEnd"/>
      <w:r w:rsidRPr="006D7B5B">
        <w:t xml:space="preserve"> и </w:t>
      </w:r>
      <w:proofErr w:type="spellStart"/>
      <w:r w:rsidRPr="006D7B5B">
        <w:t>према</w:t>
      </w:r>
      <w:proofErr w:type="spellEnd"/>
      <w:r w:rsidRPr="006D7B5B">
        <w:t xml:space="preserve"> </w:t>
      </w:r>
      <w:proofErr w:type="spellStart"/>
      <w:r w:rsidRPr="006D7B5B">
        <w:t>наручиоцу</w:t>
      </w:r>
      <w:proofErr w:type="spellEnd"/>
      <w:r w:rsidRPr="006D7B5B">
        <w:t xml:space="preserve"> </w:t>
      </w:r>
      <w:proofErr w:type="spellStart"/>
      <w:r w:rsidRPr="006D7B5B">
        <w:t>обавезују</w:t>
      </w:r>
      <w:proofErr w:type="spellEnd"/>
      <w:r w:rsidRPr="006D7B5B">
        <w:t xml:space="preserve"> </w:t>
      </w:r>
      <w:proofErr w:type="spellStart"/>
      <w:r w:rsidRPr="006D7B5B">
        <w:t>на</w:t>
      </w:r>
      <w:proofErr w:type="spellEnd"/>
      <w:r w:rsidRPr="006D7B5B">
        <w:t xml:space="preserve"> </w:t>
      </w:r>
      <w:proofErr w:type="spellStart"/>
      <w:r w:rsidRPr="006D7B5B">
        <w:t>извршење</w:t>
      </w:r>
      <w:proofErr w:type="spellEnd"/>
      <w:r w:rsidRPr="006D7B5B">
        <w:t xml:space="preserve"> </w:t>
      </w:r>
      <w:proofErr w:type="spellStart"/>
      <w:r w:rsidRPr="006D7B5B">
        <w:t>јавне</w:t>
      </w:r>
      <w:proofErr w:type="spellEnd"/>
      <w:r w:rsidRPr="006D7B5B">
        <w:t xml:space="preserve"> </w:t>
      </w:r>
      <w:proofErr w:type="spellStart"/>
      <w:r w:rsidRPr="006D7B5B">
        <w:t>набавке</w:t>
      </w:r>
      <w:proofErr w:type="spellEnd"/>
      <w:r w:rsidRPr="006D7B5B">
        <w:t xml:space="preserve">, а </w:t>
      </w:r>
      <w:proofErr w:type="spellStart"/>
      <w:r w:rsidRPr="006D7B5B">
        <w:t>који</w:t>
      </w:r>
      <w:proofErr w:type="spellEnd"/>
      <w:r w:rsidRPr="006D7B5B">
        <w:t xml:space="preserve"> </w:t>
      </w:r>
      <w:proofErr w:type="spellStart"/>
      <w:r w:rsidRPr="006D7B5B">
        <w:t>обавезно</w:t>
      </w:r>
      <w:proofErr w:type="spellEnd"/>
      <w:r w:rsidRPr="006D7B5B">
        <w:t xml:space="preserve"> </w:t>
      </w:r>
      <w:proofErr w:type="spellStart"/>
      <w:r w:rsidRPr="006D7B5B">
        <w:t>садржи</w:t>
      </w:r>
      <w:proofErr w:type="spellEnd"/>
      <w:r w:rsidRPr="006D7B5B">
        <w:t xml:space="preserve"> </w:t>
      </w:r>
      <w:proofErr w:type="spellStart"/>
      <w:r w:rsidRPr="006D7B5B">
        <w:t>податке</w:t>
      </w:r>
      <w:proofErr w:type="spellEnd"/>
      <w:r w:rsidRPr="006D7B5B">
        <w:t xml:space="preserve"> </w:t>
      </w:r>
      <w:proofErr w:type="spellStart"/>
      <w:r w:rsidRPr="006D7B5B">
        <w:t>из</w:t>
      </w:r>
      <w:proofErr w:type="spellEnd"/>
      <w:r w:rsidRPr="006D7B5B">
        <w:t xml:space="preserve"> </w:t>
      </w:r>
      <w:proofErr w:type="spellStart"/>
      <w:r w:rsidRPr="006D7B5B">
        <w:t>члана</w:t>
      </w:r>
      <w:proofErr w:type="spellEnd"/>
      <w:r w:rsidRPr="006D7B5B">
        <w:t xml:space="preserve"> 81. </w:t>
      </w:r>
      <w:proofErr w:type="spellStart"/>
      <w:r w:rsidRPr="006D7B5B">
        <w:t>ст</w:t>
      </w:r>
      <w:proofErr w:type="spellEnd"/>
      <w:r w:rsidRPr="006D7B5B">
        <w:rPr>
          <w:lang w:val="sr-Cyrl-CS"/>
        </w:rPr>
        <w:t>.</w:t>
      </w:r>
      <w:r w:rsidRPr="006D7B5B">
        <w:t xml:space="preserve"> 4. </w:t>
      </w:r>
      <w:proofErr w:type="spellStart"/>
      <w:r w:rsidRPr="006D7B5B">
        <w:t>тач</w:t>
      </w:r>
      <w:proofErr w:type="spellEnd"/>
      <w:r w:rsidRPr="006D7B5B">
        <w:rPr>
          <w:lang w:val="sr-Cyrl-CS"/>
        </w:rPr>
        <w:t>.</w:t>
      </w:r>
      <w:r w:rsidRPr="006D7B5B">
        <w:t xml:space="preserve"> 1</w:t>
      </w:r>
      <w:r w:rsidRPr="006D7B5B">
        <w:rPr>
          <w:lang w:val="sr-Cyrl-CS"/>
        </w:rPr>
        <w:t>)</w:t>
      </w:r>
      <w:r w:rsidR="005126F6" w:rsidRPr="006D7B5B">
        <w:t xml:space="preserve"> </w:t>
      </w:r>
      <w:r w:rsidR="005126F6" w:rsidRPr="006D7B5B">
        <w:rPr>
          <w:lang w:val="sr-Cyrl-RS"/>
        </w:rPr>
        <w:t>и</w:t>
      </w:r>
      <w:r w:rsidR="005126F6" w:rsidRPr="006D7B5B">
        <w:t xml:space="preserve"> </w:t>
      </w:r>
      <w:r w:rsidR="005126F6" w:rsidRPr="006D7B5B">
        <w:rPr>
          <w:lang w:val="sr-Cyrl-RS"/>
        </w:rPr>
        <w:t>2</w:t>
      </w:r>
      <w:r w:rsidRPr="006D7B5B">
        <w:rPr>
          <w:lang w:val="sr-Cyrl-CS"/>
        </w:rPr>
        <w:t>)</w:t>
      </w:r>
      <w:r w:rsidRPr="006D7B5B">
        <w:t xml:space="preserve"> </w:t>
      </w:r>
      <w:r w:rsidR="00A86D12" w:rsidRPr="006D7B5B">
        <w:t>ЗЈН</w:t>
      </w:r>
      <w:r w:rsidRPr="006D7B5B">
        <w:t xml:space="preserve"> и </w:t>
      </w:r>
      <w:proofErr w:type="spellStart"/>
      <w:r w:rsidRPr="006D7B5B">
        <w:t>то</w:t>
      </w:r>
      <w:proofErr w:type="spellEnd"/>
      <w:r w:rsidRPr="006D7B5B">
        <w:t xml:space="preserve"> </w:t>
      </w:r>
      <w:proofErr w:type="spellStart"/>
      <w:r w:rsidRPr="006D7B5B">
        <w:t>податке</w:t>
      </w:r>
      <w:proofErr w:type="spellEnd"/>
      <w:r w:rsidRPr="006D7B5B">
        <w:t xml:space="preserve"> о: </w:t>
      </w:r>
    </w:p>
    <w:p w14:paraId="4E8E7E7A" w14:textId="77777777" w:rsidR="00A87C96" w:rsidRPr="006D7B5B" w:rsidRDefault="00A87C96" w:rsidP="008D5C3C">
      <w:pPr>
        <w:numPr>
          <w:ilvl w:val="0"/>
          <w:numId w:val="2"/>
        </w:numPr>
        <w:jc w:val="both"/>
      </w:pPr>
      <w:proofErr w:type="spellStart"/>
      <w:r w:rsidRPr="006D7B5B">
        <w:t>члану</w:t>
      </w:r>
      <w:proofErr w:type="spellEnd"/>
      <w:r w:rsidRPr="006D7B5B">
        <w:t xml:space="preserve"> </w:t>
      </w:r>
      <w:proofErr w:type="spellStart"/>
      <w:r w:rsidRPr="006D7B5B">
        <w:t>групе</w:t>
      </w:r>
      <w:proofErr w:type="spellEnd"/>
      <w:r w:rsidRPr="006D7B5B">
        <w:t xml:space="preserve"> </w:t>
      </w:r>
      <w:proofErr w:type="spellStart"/>
      <w:r w:rsidRPr="006D7B5B">
        <w:t>који</w:t>
      </w:r>
      <w:proofErr w:type="spellEnd"/>
      <w:r w:rsidRPr="006D7B5B">
        <w:t xml:space="preserve"> </w:t>
      </w:r>
      <w:proofErr w:type="spellStart"/>
      <w:r w:rsidRPr="006D7B5B">
        <w:t>ће</w:t>
      </w:r>
      <w:proofErr w:type="spellEnd"/>
      <w:r w:rsidRPr="006D7B5B">
        <w:t xml:space="preserve"> </w:t>
      </w:r>
      <w:proofErr w:type="spellStart"/>
      <w:r w:rsidRPr="006D7B5B">
        <w:t>бити</w:t>
      </w:r>
      <w:proofErr w:type="spellEnd"/>
      <w:r w:rsidRPr="006D7B5B">
        <w:t xml:space="preserve"> </w:t>
      </w:r>
      <w:proofErr w:type="spellStart"/>
      <w:r w:rsidRPr="006D7B5B">
        <w:t>носилац</w:t>
      </w:r>
      <w:proofErr w:type="spellEnd"/>
      <w:r w:rsidRPr="006D7B5B">
        <w:t xml:space="preserve"> </w:t>
      </w:r>
      <w:proofErr w:type="spellStart"/>
      <w:r w:rsidRPr="006D7B5B">
        <w:t>посла</w:t>
      </w:r>
      <w:proofErr w:type="spellEnd"/>
      <w:r w:rsidRPr="006D7B5B">
        <w:t xml:space="preserve">, </w:t>
      </w:r>
      <w:proofErr w:type="spellStart"/>
      <w:r w:rsidRPr="006D7B5B">
        <w:t>односно</w:t>
      </w:r>
      <w:proofErr w:type="spellEnd"/>
      <w:r w:rsidRPr="006D7B5B">
        <w:t xml:space="preserve"> </w:t>
      </w:r>
      <w:proofErr w:type="spellStart"/>
      <w:r w:rsidRPr="006D7B5B">
        <w:t>који</w:t>
      </w:r>
      <w:proofErr w:type="spellEnd"/>
      <w:r w:rsidRPr="006D7B5B">
        <w:t xml:space="preserve"> </w:t>
      </w:r>
      <w:proofErr w:type="spellStart"/>
      <w:r w:rsidRPr="006D7B5B">
        <w:t>ће</w:t>
      </w:r>
      <w:proofErr w:type="spellEnd"/>
      <w:r w:rsidRPr="006D7B5B">
        <w:t xml:space="preserve"> </w:t>
      </w:r>
      <w:proofErr w:type="spellStart"/>
      <w:r w:rsidRPr="006D7B5B">
        <w:t>поднети</w:t>
      </w:r>
      <w:proofErr w:type="spellEnd"/>
      <w:r w:rsidRPr="006D7B5B">
        <w:t xml:space="preserve"> </w:t>
      </w:r>
      <w:proofErr w:type="spellStart"/>
      <w:r w:rsidRPr="006D7B5B">
        <w:t>понуду</w:t>
      </w:r>
      <w:proofErr w:type="spellEnd"/>
      <w:r w:rsidRPr="006D7B5B">
        <w:t xml:space="preserve"> и </w:t>
      </w:r>
      <w:proofErr w:type="spellStart"/>
      <w:r w:rsidRPr="006D7B5B">
        <w:t>који</w:t>
      </w:r>
      <w:proofErr w:type="spellEnd"/>
      <w:r w:rsidRPr="006D7B5B">
        <w:t xml:space="preserve"> </w:t>
      </w:r>
      <w:proofErr w:type="spellStart"/>
      <w:r w:rsidRPr="006D7B5B">
        <w:t>ће</w:t>
      </w:r>
      <w:proofErr w:type="spellEnd"/>
      <w:r w:rsidRPr="006D7B5B">
        <w:t xml:space="preserve"> </w:t>
      </w:r>
      <w:proofErr w:type="spellStart"/>
      <w:r w:rsidRPr="006D7B5B">
        <w:t>заступати</w:t>
      </w:r>
      <w:proofErr w:type="spellEnd"/>
      <w:r w:rsidRPr="006D7B5B">
        <w:t xml:space="preserve"> </w:t>
      </w:r>
      <w:proofErr w:type="spellStart"/>
      <w:r w:rsidRPr="006D7B5B">
        <w:t>групу</w:t>
      </w:r>
      <w:proofErr w:type="spellEnd"/>
      <w:r w:rsidRPr="006D7B5B">
        <w:t xml:space="preserve"> </w:t>
      </w:r>
      <w:proofErr w:type="spellStart"/>
      <w:r w:rsidRPr="006D7B5B">
        <w:t>понуђача</w:t>
      </w:r>
      <w:proofErr w:type="spellEnd"/>
      <w:r w:rsidRPr="006D7B5B">
        <w:t xml:space="preserve"> </w:t>
      </w:r>
      <w:proofErr w:type="spellStart"/>
      <w:r w:rsidRPr="006D7B5B">
        <w:t>пред</w:t>
      </w:r>
      <w:proofErr w:type="spellEnd"/>
      <w:r w:rsidRPr="006D7B5B">
        <w:t xml:space="preserve"> </w:t>
      </w:r>
      <w:proofErr w:type="spellStart"/>
      <w:r w:rsidRPr="006D7B5B">
        <w:t>наручиоцем</w:t>
      </w:r>
      <w:proofErr w:type="spellEnd"/>
      <w:r w:rsidRPr="006D7B5B">
        <w:t xml:space="preserve">, </w:t>
      </w:r>
    </w:p>
    <w:p w14:paraId="4B96ED54" w14:textId="77777777" w:rsidR="00A87C96" w:rsidRPr="006D7B5B" w:rsidRDefault="005126F6" w:rsidP="008D5C3C">
      <w:pPr>
        <w:pStyle w:val="Pasussalistom"/>
        <w:numPr>
          <w:ilvl w:val="0"/>
          <w:numId w:val="2"/>
        </w:numPr>
        <w:jc w:val="both"/>
        <w:rPr>
          <w:rFonts w:eastAsia="TimesNewRomanPSMT"/>
          <w:bCs/>
        </w:rPr>
      </w:pPr>
      <w:r w:rsidRPr="006D7B5B">
        <w:rPr>
          <w:lang w:val="sr-Cyrl-RS"/>
        </w:rPr>
        <w:t>опису послова сваког од понуђача из групе понуђача у извршењу уговора.</w:t>
      </w:r>
    </w:p>
    <w:p w14:paraId="781B95A4" w14:textId="77777777" w:rsidR="00A87C96" w:rsidRPr="00831161" w:rsidRDefault="00A87C96" w:rsidP="00831161">
      <w:pPr>
        <w:pStyle w:val="Pasussalistom"/>
        <w:ind w:left="0"/>
        <w:jc w:val="both"/>
        <w:rPr>
          <w:rFonts w:eastAsia="TimesNewRomanPSMT"/>
          <w:bCs/>
          <w:lang w:val="sr-Cyrl-RS"/>
        </w:rPr>
      </w:pPr>
    </w:p>
    <w:p w14:paraId="5548A485" w14:textId="77777777" w:rsidR="00A940B5" w:rsidRPr="006D7B5B" w:rsidRDefault="00A940B5" w:rsidP="00A87C96">
      <w:pPr>
        <w:jc w:val="both"/>
        <w:rPr>
          <w:color w:val="FF0000"/>
          <w:lang w:val="sr-Cyrl-RS"/>
        </w:rPr>
      </w:pPr>
      <w:proofErr w:type="spellStart"/>
      <w:r w:rsidRPr="006D7B5B">
        <w:rPr>
          <w:rFonts w:eastAsia="TimesNewRomanPSMT"/>
          <w:bCs/>
        </w:rPr>
        <w:t>Група</w:t>
      </w:r>
      <w:proofErr w:type="spellEnd"/>
      <w:r w:rsidRPr="006D7B5B">
        <w:rPr>
          <w:rFonts w:eastAsia="TimesNewRomanPSMT"/>
          <w:bCs/>
        </w:rPr>
        <w:t xml:space="preserve"> </w:t>
      </w:r>
      <w:proofErr w:type="spellStart"/>
      <w:r w:rsidRPr="006D7B5B">
        <w:rPr>
          <w:rFonts w:eastAsia="TimesNewRomanPSMT"/>
          <w:bCs/>
          <w:color w:val="auto"/>
        </w:rPr>
        <w:t>понуђача</w:t>
      </w:r>
      <w:proofErr w:type="spellEnd"/>
      <w:r w:rsidRPr="006D7B5B">
        <w:rPr>
          <w:rFonts w:eastAsia="TimesNewRomanPSMT"/>
          <w:bCs/>
          <w:color w:val="auto"/>
        </w:rPr>
        <w:t xml:space="preserve"> </w:t>
      </w:r>
      <w:proofErr w:type="spellStart"/>
      <w:r w:rsidRPr="006D7B5B">
        <w:rPr>
          <w:rFonts w:eastAsia="TimesNewRomanPSMT"/>
          <w:bCs/>
          <w:color w:val="auto"/>
        </w:rPr>
        <w:t>је</w:t>
      </w:r>
      <w:proofErr w:type="spellEnd"/>
      <w:r w:rsidRPr="006D7B5B">
        <w:rPr>
          <w:rFonts w:eastAsia="TimesNewRomanPSMT"/>
          <w:bCs/>
          <w:color w:val="auto"/>
        </w:rPr>
        <w:t xml:space="preserve"> </w:t>
      </w:r>
      <w:proofErr w:type="spellStart"/>
      <w:r w:rsidRPr="006D7B5B">
        <w:rPr>
          <w:rFonts w:eastAsia="TimesNewRomanPSMT"/>
          <w:bCs/>
          <w:color w:val="auto"/>
        </w:rPr>
        <w:t>дужна</w:t>
      </w:r>
      <w:proofErr w:type="spellEnd"/>
      <w:r w:rsidRPr="006D7B5B">
        <w:rPr>
          <w:rFonts w:eastAsia="TimesNewRomanPSMT"/>
          <w:bCs/>
          <w:color w:val="auto"/>
        </w:rPr>
        <w:t xml:space="preserve"> </w:t>
      </w:r>
      <w:proofErr w:type="spellStart"/>
      <w:r w:rsidRPr="006D7B5B">
        <w:rPr>
          <w:rFonts w:eastAsia="TimesNewRomanPSMT"/>
          <w:bCs/>
          <w:color w:val="auto"/>
        </w:rPr>
        <w:t>да</w:t>
      </w:r>
      <w:proofErr w:type="spellEnd"/>
      <w:r w:rsidRPr="006D7B5B">
        <w:rPr>
          <w:rFonts w:eastAsia="TimesNewRomanPSMT"/>
          <w:bCs/>
          <w:color w:val="auto"/>
        </w:rPr>
        <w:t xml:space="preserve"> </w:t>
      </w:r>
      <w:proofErr w:type="spellStart"/>
      <w:r w:rsidRPr="006D7B5B">
        <w:rPr>
          <w:rFonts w:eastAsia="TimesNewRomanPSMT"/>
          <w:bCs/>
          <w:color w:val="auto"/>
        </w:rPr>
        <w:t>достави</w:t>
      </w:r>
      <w:proofErr w:type="spellEnd"/>
      <w:r w:rsidRPr="006D7B5B">
        <w:rPr>
          <w:rFonts w:eastAsia="TimesNewRomanPSMT"/>
          <w:bCs/>
          <w:color w:val="auto"/>
        </w:rPr>
        <w:t xml:space="preserve"> </w:t>
      </w:r>
      <w:proofErr w:type="spellStart"/>
      <w:r w:rsidRPr="006D7B5B">
        <w:rPr>
          <w:rFonts w:eastAsia="TimesNewRomanPSMT"/>
          <w:bCs/>
          <w:color w:val="auto"/>
        </w:rPr>
        <w:t>све</w:t>
      </w:r>
      <w:proofErr w:type="spellEnd"/>
      <w:r w:rsidRPr="006D7B5B">
        <w:rPr>
          <w:rFonts w:eastAsia="TimesNewRomanPSMT"/>
          <w:bCs/>
          <w:color w:val="auto"/>
        </w:rPr>
        <w:t xml:space="preserve"> </w:t>
      </w:r>
      <w:proofErr w:type="spellStart"/>
      <w:r w:rsidRPr="006D7B5B">
        <w:rPr>
          <w:rFonts w:eastAsia="TimesNewRomanPSMT"/>
          <w:bCs/>
          <w:color w:val="auto"/>
        </w:rPr>
        <w:t>доказе</w:t>
      </w:r>
      <w:proofErr w:type="spellEnd"/>
      <w:r w:rsidRPr="006D7B5B">
        <w:rPr>
          <w:rFonts w:eastAsia="TimesNewRomanPSMT"/>
          <w:bCs/>
          <w:color w:val="auto"/>
        </w:rPr>
        <w:t xml:space="preserve"> о </w:t>
      </w:r>
      <w:proofErr w:type="spellStart"/>
      <w:r w:rsidRPr="006D7B5B">
        <w:rPr>
          <w:rFonts w:eastAsia="TimesNewRomanPSMT"/>
          <w:bCs/>
          <w:color w:val="auto"/>
        </w:rPr>
        <w:t>испуњености</w:t>
      </w:r>
      <w:proofErr w:type="spellEnd"/>
      <w:r w:rsidRPr="006D7B5B">
        <w:rPr>
          <w:rFonts w:eastAsia="TimesNewRomanPSMT"/>
          <w:bCs/>
          <w:color w:val="auto"/>
        </w:rPr>
        <w:t xml:space="preserve"> </w:t>
      </w:r>
      <w:proofErr w:type="spellStart"/>
      <w:r w:rsidRPr="006D7B5B">
        <w:rPr>
          <w:rFonts w:eastAsia="TimesNewRomanPSMT"/>
          <w:bCs/>
          <w:color w:val="auto"/>
        </w:rPr>
        <w:t>услова</w:t>
      </w:r>
      <w:proofErr w:type="spellEnd"/>
      <w:r w:rsidRPr="006D7B5B">
        <w:rPr>
          <w:rFonts w:eastAsia="TimesNewRomanPSMT"/>
          <w:bCs/>
          <w:color w:val="auto"/>
        </w:rPr>
        <w:t xml:space="preserve"> </w:t>
      </w:r>
      <w:proofErr w:type="spellStart"/>
      <w:r w:rsidRPr="006D7B5B">
        <w:rPr>
          <w:rFonts w:eastAsia="TimesNewRomanPSMT"/>
          <w:bCs/>
          <w:color w:val="auto"/>
        </w:rPr>
        <w:t>који</w:t>
      </w:r>
      <w:proofErr w:type="spellEnd"/>
      <w:r w:rsidRPr="006D7B5B">
        <w:rPr>
          <w:rFonts w:eastAsia="TimesNewRomanPSMT"/>
          <w:bCs/>
          <w:color w:val="auto"/>
        </w:rPr>
        <w:t xml:space="preserve"> </w:t>
      </w:r>
      <w:proofErr w:type="spellStart"/>
      <w:r w:rsidRPr="006D7B5B">
        <w:rPr>
          <w:rFonts w:eastAsia="TimesNewRomanPSMT"/>
          <w:bCs/>
          <w:color w:val="auto"/>
        </w:rPr>
        <w:t>су</w:t>
      </w:r>
      <w:proofErr w:type="spellEnd"/>
      <w:r w:rsidRPr="006D7B5B">
        <w:rPr>
          <w:rFonts w:eastAsia="TimesNewRomanPSMT"/>
          <w:bCs/>
          <w:color w:val="auto"/>
        </w:rPr>
        <w:t xml:space="preserve"> </w:t>
      </w:r>
      <w:proofErr w:type="spellStart"/>
      <w:r w:rsidRPr="006D7B5B">
        <w:rPr>
          <w:rFonts w:eastAsia="TimesNewRomanPSMT"/>
          <w:bCs/>
          <w:color w:val="auto"/>
        </w:rPr>
        <w:t>наведени</w:t>
      </w:r>
      <w:proofErr w:type="spellEnd"/>
      <w:r w:rsidRPr="006D7B5B">
        <w:rPr>
          <w:rFonts w:eastAsia="TimesNewRomanPSMT"/>
          <w:bCs/>
          <w:color w:val="auto"/>
        </w:rPr>
        <w:t xml:space="preserve"> у </w:t>
      </w:r>
      <w:r w:rsidRPr="006D7B5B">
        <w:rPr>
          <w:rFonts w:eastAsia="TimesNewRomanPSMT"/>
          <w:bCs/>
          <w:color w:val="auto"/>
          <w:lang w:val="sr-Cyrl-CS"/>
        </w:rPr>
        <w:t>поглављу</w:t>
      </w:r>
      <w:r w:rsidRPr="006D7B5B">
        <w:rPr>
          <w:rFonts w:eastAsia="TimesNewRomanPSMT"/>
          <w:bCs/>
          <w:color w:val="auto"/>
        </w:rPr>
        <w:t xml:space="preserve"> IV</w:t>
      </w:r>
      <w:r w:rsidRPr="006D7B5B">
        <w:rPr>
          <w:rFonts w:eastAsia="TimesNewRomanPSMT"/>
          <w:b/>
          <w:bCs/>
          <w:color w:val="auto"/>
          <w:lang w:val="ru-RU"/>
        </w:rPr>
        <w:t xml:space="preserve"> </w:t>
      </w:r>
      <w:proofErr w:type="spellStart"/>
      <w:r w:rsidRPr="006D7B5B">
        <w:rPr>
          <w:rFonts w:eastAsia="TimesNewRomanPSMT"/>
          <w:bCs/>
          <w:color w:val="auto"/>
        </w:rPr>
        <w:t>конкурсне</w:t>
      </w:r>
      <w:proofErr w:type="spellEnd"/>
      <w:r w:rsidRPr="006D7B5B">
        <w:rPr>
          <w:rFonts w:eastAsia="TimesNewRomanPSMT"/>
          <w:bCs/>
          <w:color w:val="auto"/>
        </w:rPr>
        <w:t xml:space="preserve"> </w:t>
      </w:r>
      <w:proofErr w:type="spellStart"/>
      <w:r w:rsidRPr="006D7B5B">
        <w:rPr>
          <w:rFonts w:eastAsia="TimesNewRomanPSMT"/>
          <w:bCs/>
          <w:color w:val="auto"/>
        </w:rPr>
        <w:t>документације</w:t>
      </w:r>
      <w:proofErr w:type="spellEnd"/>
      <w:r w:rsidRPr="006D7B5B">
        <w:rPr>
          <w:rFonts w:eastAsia="TimesNewRomanPSMT"/>
          <w:bCs/>
          <w:color w:val="auto"/>
          <w:lang w:val="sr-Cyrl-RS"/>
        </w:rPr>
        <w:t xml:space="preserve">, у складу са упутством како се доказује испуњеност услова (Образац </w:t>
      </w:r>
      <w:r w:rsidR="00831161">
        <w:rPr>
          <w:rFonts w:eastAsia="TimesNewRomanPSMT"/>
          <w:bCs/>
          <w:color w:val="auto"/>
          <w:lang w:val="sr-Latn-RS"/>
        </w:rPr>
        <w:t>5</w:t>
      </w:r>
      <w:r w:rsidRPr="006D7B5B">
        <w:rPr>
          <w:rFonts w:eastAsia="TimesNewRomanPSMT"/>
          <w:bCs/>
          <w:color w:val="auto"/>
          <w:lang w:val="sr-Cyrl-RS"/>
        </w:rPr>
        <w:t>)</w:t>
      </w:r>
      <w:r w:rsidRPr="006D7B5B">
        <w:rPr>
          <w:rFonts w:eastAsia="TimesNewRomanPSMT"/>
          <w:bCs/>
          <w:color w:val="auto"/>
        </w:rPr>
        <w:t>.</w:t>
      </w:r>
    </w:p>
    <w:p w14:paraId="5EDC6A8A" w14:textId="77777777" w:rsidR="00A87C96" w:rsidRPr="006D7B5B" w:rsidRDefault="00A87C96" w:rsidP="00A87C96">
      <w:pPr>
        <w:jc w:val="both"/>
        <w:rPr>
          <w:color w:val="auto"/>
          <w:lang w:val="sr-Cyrl-RS"/>
        </w:rPr>
      </w:pPr>
      <w:proofErr w:type="spellStart"/>
      <w:r w:rsidRPr="006D7B5B">
        <w:t>Понуђачи</w:t>
      </w:r>
      <w:proofErr w:type="spellEnd"/>
      <w:r w:rsidRPr="006D7B5B">
        <w:t xml:space="preserve"> </w:t>
      </w:r>
      <w:proofErr w:type="spellStart"/>
      <w:r w:rsidRPr="006D7B5B">
        <w:t>из</w:t>
      </w:r>
      <w:proofErr w:type="spellEnd"/>
      <w:r w:rsidRPr="006D7B5B">
        <w:t xml:space="preserve"> </w:t>
      </w:r>
      <w:proofErr w:type="spellStart"/>
      <w:r w:rsidRPr="006D7B5B">
        <w:t>групе</w:t>
      </w:r>
      <w:proofErr w:type="spellEnd"/>
      <w:r w:rsidRPr="006D7B5B">
        <w:t xml:space="preserve"> </w:t>
      </w:r>
      <w:proofErr w:type="spellStart"/>
      <w:r w:rsidRPr="006D7B5B">
        <w:t>понуђача</w:t>
      </w:r>
      <w:proofErr w:type="spellEnd"/>
      <w:r w:rsidRPr="006D7B5B">
        <w:t xml:space="preserve"> </w:t>
      </w:r>
      <w:proofErr w:type="spellStart"/>
      <w:r w:rsidRPr="006D7B5B">
        <w:t>одговарају</w:t>
      </w:r>
      <w:proofErr w:type="spellEnd"/>
      <w:r w:rsidRPr="006D7B5B">
        <w:t xml:space="preserve"> </w:t>
      </w:r>
      <w:proofErr w:type="spellStart"/>
      <w:r w:rsidRPr="006D7B5B">
        <w:t>неограничено</w:t>
      </w:r>
      <w:proofErr w:type="spellEnd"/>
      <w:r w:rsidRPr="006D7B5B">
        <w:t xml:space="preserve"> </w:t>
      </w:r>
      <w:proofErr w:type="spellStart"/>
      <w:r w:rsidRPr="006D7B5B">
        <w:t>солидарно</w:t>
      </w:r>
      <w:proofErr w:type="spellEnd"/>
      <w:r w:rsidRPr="006D7B5B">
        <w:t xml:space="preserve"> </w:t>
      </w:r>
      <w:proofErr w:type="spellStart"/>
      <w:r w:rsidRPr="006D7B5B">
        <w:t>према</w:t>
      </w:r>
      <w:proofErr w:type="spellEnd"/>
      <w:r w:rsidRPr="006D7B5B">
        <w:t xml:space="preserve"> </w:t>
      </w:r>
      <w:proofErr w:type="spellStart"/>
      <w:r w:rsidRPr="006D7B5B">
        <w:t>наручиоцу</w:t>
      </w:r>
      <w:proofErr w:type="spellEnd"/>
      <w:r w:rsidRPr="006D7B5B">
        <w:t xml:space="preserve">. </w:t>
      </w:r>
    </w:p>
    <w:p w14:paraId="48F0235F" w14:textId="77777777" w:rsidR="00A87C96" w:rsidRPr="006D7B5B" w:rsidRDefault="00A87C96" w:rsidP="00A87C96">
      <w:pPr>
        <w:jc w:val="both"/>
        <w:rPr>
          <w:color w:val="auto"/>
          <w:lang w:val="sr-Cyrl-RS"/>
        </w:rPr>
      </w:pPr>
      <w:r w:rsidRPr="006D7B5B">
        <w:rPr>
          <w:color w:val="auto"/>
          <w:lang w:val="sr-Cyrl-RS"/>
        </w:rPr>
        <w:t>Задруга може поднети понуду самостално, у своје име, а за рачун задругара или заједничку понуду у име задругара.</w:t>
      </w:r>
    </w:p>
    <w:p w14:paraId="3F89DB4A" w14:textId="77777777" w:rsidR="00A87C96" w:rsidRPr="006D7B5B" w:rsidRDefault="00A87C96" w:rsidP="00A87C96">
      <w:pPr>
        <w:jc w:val="both"/>
        <w:rPr>
          <w:color w:val="auto"/>
          <w:lang w:val="sr-Cyrl-RS"/>
        </w:rPr>
      </w:pPr>
      <w:r w:rsidRPr="006D7B5B">
        <w:rPr>
          <w:color w:val="auto"/>
          <w:lang w:val="sr-Cyrl-RS"/>
        </w:rPr>
        <w:t xml:space="preserve">Ако задруга подноси понуду у своје име за обавезе из поступка јавне набавке и уговора о јавној набавци одговара задруга и задругари у складу са </w:t>
      </w:r>
      <w:r w:rsidR="00784D86" w:rsidRPr="006D7B5B">
        <w:rPr>
          <w:color w:val="auto"/>
          <w:lang w:val="sr-Cyrl-RS"/>
        </w:rPr>
        <w:t>законом</w:t>
      </w:r>
      <w:r w:rsidRPr="006D7B5B">
        <w:rPr>
          <w:color w:val="auto"/>
          <w:lang w:val="sr-Cyrl-RS"/>
        </w:rPr>
        <w:t>.</w:t>
      </w:r>
    </w:p>
    <w:p w14:paraId="26AE6F50" w14:textId="77777777" w:rsidR="00A87C96" w:rsidRPr="006D7B5B" w:rsidRDefault="00A87C96" w:rsidP="00A87C96">
      <w:pPr>
        <w:jc w:val="both"/>
        <w:rPr>
          <w:lang w:val="sr-Cyrl-RS"/>
        </w:rPr>
      </w:pPr>
      <w:r w:rsidRPr="006D7B5B">
        <w:rPr>
          <w:color w:val="auto"/>
          <w:lang w:val="sr-Cyrl-RS"/>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14:paraId="0CF12A34" w14:textId="77777777" w:rsidR="00A87C96" w:rsidRPr="006D7B5B" w:rsidRDefault="00A87C96" w:rsidP="00A87C96">
      <w:pPr>
        <w:jc w:val="both"/>
        <w:rPr>
          <w:lang w:val="sr-Cyrl-RS"/>
        </w:rPr>
      </w:pPr>
    </w:p>
    <w:p w14:paraId="1AECD413" w14:textId="77777777" w:rsidR="00A87C96" w:rsidRPr="006D7B5B" w:rsidRDefault="00A87C96" w:rsidP="00A87C96">
      <w:pPr>
        <w:jc w:val="both"/>
      </w:pPr>
      <w:r w:rsidRPr="006D7B5B">
        <w:rPr>
          <w:b/>
          <w:bCs/>
          <w:i/>
          <w:iCs/>
        </w:rPr>
        <w:t>9. НАЧИН И УСЛОВ</w:t>
      </w:r>
      <w:r w:rsidRPr="006D7B5B">
        <w:rPr>
          <w:b/>
          <w:bCs/>
          <w:i/>
          <w:iCs/>
          <w:lang w:val="sr-Cyrl-CS"/>
        </w:rPr>
        <w:t>И</w:t>
      </w:r>
      <w:r w:rsidRPr="006D7B5B">
        <w:rPr>
          <w:b/>
          <w:bCs/>
          <w:i/>
          <w:iCs/>
        </w:rPr>
        <w:t xml:space="preserve"> ПЛАЋАЊА, ГАРАНТНИ РОК, КАО И ДРУГЕ ОКОЛНОСТИ</w:t>
      </w:r>
      <w:r w:rsidR="0090612E" w:rsidRPr="006D7B5B">
        <w:rPr>
          <w:b/>
          <w:bCs/>
          <w:i/>
          <w:iCs/>
        </w:rPr>
        <w:t xml:space="preserve"> ОД КОЈИХ ЗАВИСИ ПРИХВАТЉИВОСТ </w:t>
      </w:r>
      <w:r w:rsidRPr="006D7B5B">
        <w:rPr>
          <w:b/>
          <w:bCs/>
          <w:i/>
          <w:iCs/>
        </w:rPr>
        <w:t>ПОНУДЕ</w:t>
      </w:r>
    </w:p>
    <w:p w14:paraId="0A90A5D0" w14:textId="77777777" w:rsidR="00A87C96" w:rsidRPr="004E105D" w:rsidRDefault="00A87C96" w:rsidP="00A87C96">
      <w:pPr>
        <w:jc w:val="both"/>
        <w:rPr>
          <w:b/>
        </w:rPr>
      </w:pPr>
    </w:p>
    <w:p w14:paraId="44506AD5" w14:textId="7539C864" w:rsidR="004E105D" w:rsidRPr="004E105D" w:rsidRDefault="00A87C96" w:rsidP="004E105D">
      <w:pPr>
        <w:spacing w:after="120"/>
        <w:jc w:val="both"/>
        <w:rPr>
          <w:iCs/>
        </w:rPr>
      </w:pPr>
      <w:r w:rsidRPr="004E105D">
        <w:rPr>
          <w:b/>
          <w:bCs/>
          <w:i/>
          <w:iCs/>
        </w:rPr>
        <w:t>9.1</w:t>
      </w:r>
      <w:r w:rsidR="004E105D" w:rsidRPr="004E105D">
        <w:rPr>
          <w:b/>
          <w:bCs/>
          <w:i/>
          <w:iCs/>
          <w:lang w:val="sr-Cyrl-RS"/>
        </w:rPr>
        <w:t xml:space="preserve">. </w:t>
      </w:r>
      <w:proofErr w:type="spellStart"/>
      <w:r w:rsidR="004E105D">
        <w:rPr>
          <w:b/>
          <w:iCs/>
          <w:u w:val="single"/>
        </w:rPr>
        <w:t>Захтев</w:t>
      </w:r>
      <w:proofErr w:type="spellEnd"/>
      <w:r w:rsidRPr="006D7B5B">
        <w:rPr>
          <w:iCs/>
          <w:u w:val="single"/>
        </w:rPr>
        <w:t xml:space="preserve"> </w:t>
      </w:r>
      <w:r w:rsidRPr="004E105D">
        <w:rPr>
          <w:b/>
          <w:iCs/>
          <w:u w:val="single"/>
        </w:rPr>
        <w:t xml:space="preserve">у </w:t>
      </w:r>
      <w:proofErr w:type="spellStart"/>
      <w:r w:rsidRPr="004E105D">
        <w:rPr>
          <w:b/>
          <w:iCs/>
          <w:u w:val="single"/>
        </w:rPr>
        <w:t>погледу</w:t>
      </w:r>
      <w:proofErr w:type="spellEnd"/>
      <w:r w:rsidRPr="004E105D">
        <w:rPr>
          <w:b/>
          <w:iCs/>
          <w:u w:val="single"/>
        </w:rPr>
        <w:t xml:space="preserve"> </w:t>
      </w:r>
      <w:proofErr w:type="spellStart"/>
      <w:r w:rsidRPr="004E105D">
        <w:rPr>
          <w:b/>
          <w:iCs/>
          <w:u w:val="single"/>
        </w:rPr>
        <w:t>начина</w:t>
      </w:r>
      <w:proofErr w:type="spellEnd"/>
      <w:r w:rsidRPr="004E105D">
        <w:rPr>
          <w:b/>
          <w:iCs/>
          <w:u w:val="single"/>
        </w:rPr>
        <w:t xml:space="preserve">, </w:t>
      </w:r>
      <w:proofErr w:type="spellStart"/>
      <w:r w:rsidRPr="004E105D">
        <w:rPr>
          <w:b/>
          <w:iCs/>
          <w:u w:val="single"/>
        </w:rPr>
        <w:t>рока</w:t>
      </w:r>
      <w:proofErr w:type="spellEnd"/>
      <w:r w:rsidRPr="004E105D">
        <w:rPr>
          <w:b/>
          <w:iCs/>
          <w:u w:val="single"/>
        </w:rPr>
        <w:t xml:space="preserve"> и </w:t>
      </w:r>
      <w:proofErr w:type="spellStart"/>
      <w:r w:rsidRPr="004E105D">
        <w:rPr>
          <w:b/>
          <w:iCs/>
          <w:u w:val="single"/>
        </w:rPr>
        <w:t>услова</w:t>
      </w:r>
      <w:proofErr w:type="spellEnd"/>
      <w:r w:rsidRPr="004E105D">
        <w:rPr>
          <w:b/>
          <w:iCs/>
          <w:u w:val="single"/>
        </w:rPr>
        <w:t xml:space="preserve"> </w:t>
      </w:r>
      <w:proofErr w:type="spellStart"/>
      <w:r w:rsidRPr="004E105D">
        <w:rPr>
          <w:b/>
          <w:iCs/>
          <w:u w:val="single"/>
        </w:rPr>
        <w:t>плаћања</w:t>
      </w:r>
      <w:proofErr w:type="spellEnd"/>
      <w:r w:rsidRPr="006D7B5B">
        <w:rPr>
          <w:i/>
          <w:iCs/>
          <w:u w:val="single"/>
        </w:rPr>
        <w:t>.</w:t>
      </w:r>
    </w:p>
    <w:p w14:paraId="02A56D05" w14:textId="17D35686" w:rsidR="00F24D7D" w:rsidRPr="00F828C6" w:rsidRDefault="00F24D7D" w:rsidP="004E105D">
      <w:pPr>
        <w:spacing w:line="240" w:lineRule="auto"/>
        <w:jc w:val="both"/>
        <w:rPr>
          <w:lang w:val="sr-Cyrl-CS"/>
        </w:rPr>
      </w:pPr>
      <w:r w:rsidRPr="00F828C6">
        <w:rPr>
          <w:lang w:val="sr-Cyrl-CS"/>
        </w:rPr>
        <w:t xml:space="preserve">Рок плаћања </w:t>
      </w:r>
      <w:r w:rsidR="00DB77EE">
        <w:rPr>
          <w:lang w:val="sr-Cyrl-CS"/>
        </w:rPr>
        <w:t>– у складу са понуђеним роком из понуде Изабраног понуђача (не мање од 15 и не више од 45 дана, од дана пријема исправне фактуре)</w:t>
      </w:r>
    </w:p>
    <w:p w14:paraId="354C038E" w14:textId="77777777" w:rsidR="00A87C96" w:rsidRPr="00CB4D16" w:rsidRDefault="00A87C96" w:rsidP="004E105D">
      <w:pPr>
        <w:jc w:val="both"/>
        <w:rPr>
          <w:b/>
          <w:bCs/>
          <w:iCs/>
        </w:rPr>
      </w:pPr>
    </w:p>
    <w:p w14:paraId="416969B9" w14:textId="5D3FFBE8" w:rsidR="004E105D" w:rsidRPr="004E105D" w:rsidRDefault="00A87C96" w:rsidP="004E105D">
      <w:pPr>
        <w:spacing w:after="120"/>
        <w:jc w:val="both"/>
        <w:rPr>
          <w:b/>
          <w:iCs/>
        </w:rPr>
      </w:pPr>
      <w:r w:rsidRPr="006D7B5B">
        <w:rPr>
          <w:b/>
          <w:bCs/>
          <w:i/>
          <w:iCs/>
        </w:rPr>
        <w:t>9.</w:t>
      </w:r>
      <w:r w:rsidR="00CB4D16">
        <w:rPr>
          <w:b/>
          <w:bCs/>
          <w:i/>
          <w:iCs/>
        </w:rPr>
        <w:t>2</w:t>
      </w:r>
      <w:r w:rsidRPr="006D7B5B">
        <w:rPr>
          <w:b/>
          <w:bCs/>
          <w:i/>
          <w:iCs/>
        </w:rPr>
        <w:t xml:space="preserve">. </w:t>
      </w:r>
      <w:proofErr w:type="spellStart"/>
      <w:r w:rsidR="004E105D" w:rsidRPr="004E105D">
        <w:rPr>
          <w:b/>
          <w:iCs/>
          <w:u w:val="single"/>
        </w:rPr>
        <w:t>Захтев</w:t>
      </w:r>
      <w:proofErr w:type="spellEnd"/>
      <w:r w:rsidR="004E105D" w:rsidRPr="004E105D">
        <w:rPr>
          <w:b/>
          <w:iCs/>
          <w:u w:val="single"/>
        </w:rPr>
        <w:t xml:space="preserve"> у </w:t>
      </w:r>
      <w:proofErr w:type="spellStart"/>
      <w:r w:rsidR="004E105D" w:rsidRPr="004E105D">
        <w:rPr>
          <w:b/>
          <w:iCs/>
          <w:u w:val="single"/>
        </w:rPr>
        <w:t>погледу</w:t>
      </w:r>
      <w:proofErr w:type="spellEnd"/>
      <w:r w:rsidR="004E105D" w:rsidRPr="004E105D">
        <w:rPr>
          <w:b/>
          <w:iCs/>
          <w:u w:val="single"/>
        </w:rPr>
        <w:t xml:space="preserve"> </w:t>
      </w:r>
      <w:proofErr w:type="spellStart"/>
      <w:r w:rsidR="004E105D" w:rsidRPr="004E105D">
        <w:rPr>
          <w:b/>
          <w:iCs/>
          <w:u w:val="single"/>
        </w:rPr>
        <w:t>рока</w:t>
      </w:r>
      <w:proofErr w:type="spellEnd"/>
      <w:r w:rsidR="004E105D" w:rsidRPr="004E105D">
        <w:rPr>
          <w:b/>
          <w:iCs/>
          <w:u w:val="single"/>
          <w:lang w:val="sr-Cyrl-RS"/>
        </w:rPr>
        <w:t xml:space="preserve"> </w:t>
      </w:r>
      <w:proofErr w:type="spellStart"/>
      <w:r w:rsidRPr="004E105D">
        <w:rPr>
          <w:b/>
          <w:iCs/>
          <w:u w:val="single"/>
        </w:rPr>
        <w:t>испоруке</w:t>
      </w:r>
      <w:proofErr w:type="spellEnd"/>
      <w:r w:rsidRPr="004E105D">
        <w:rPr>
          <w:b/>
          <w:iCs/>
          <w:u w:val="single"/>
        </w:rPr>
        <w:t xml:space="preserve"> </w:t>
      </w:r>
      <w:proofErr w:type="spellStart"/>
      <w:r w:rsidRPr="004E105D">
        <w:rPr>
          <w:b/>
          <w:iCs/>
          <w:u w:val="single"/>
        </w:rPr>
        <w:t>добара</w:t>
      </w:r>
      <w:proofErr w:type="spellEnd"/>
    </w:p>
    <w:p w14:paraId="55C4BBCE" w14:textId="504AF156" w:rsidR="004E105D" w:rsidRPr="00C67B70" w:rsidRDefault="00DB77EE" w:rsidP="004E105D">
      <w:pPr>
        <w:autoSpaceDE w:val="0"/>
        <w:autoSpaceDN w:val="0"/>
        <w:adjustRightInd w:val="0"/>
        <w:spacing w:line="240" w:lineRule="auto"/>
        <w:jc w:val="both"/>
        <w:rPr>
          <w:color w:val="auto"/>
          <w:lang w:val="sr-Cyrl-CS"/>
        </w:rPr>
      </w:pPr>
      <w:r>
        <w:rPr>
          <w:color w:val="auto"/>
          <w:lang w:val="sr-Cyrl-CS"/>
        </w:rPr>
        <w:lastRenderedPageBreak/>
        <w:t>Динамика испоруке утврђена је у техничкој спецификацији и моделу уговора</w:t>
      </w:r>
    </w:p>
    <w:p w14:paraId="4FAAFA5C" w14:textId="77777777" w:rsidR="004E105D" w:rsidRDefault="004E105D" w:rsidP="004E105D">
      <w:pPr>
        <w:tabs>
          <w:tab w:val="left" w:pos="720"/>
          <w:tab w:val="left" w:pos="1080"/>
        </w:tabs>
        <w:spacing w:line="240" w:lineRule="auto"/>
        <w:jc w:val="both"/>
        <w:rPr>
          <w:b/>
          <w:i/>
          <w:lang w:val="sr-Cyrl-CS"/>
        </w:rPr>
      </w:pPr>
    </w:p>
    <w:p w14:paraId="0A5DC0F4" w14:textId="343B2D8D" w:rsidR="004E105D" w:rsidRDefault="004E105D" w:rsidP="004E105D">
      <w:pPr>
        <w:tabs>
          <w:tab w:val="left" w:pos="720"/>
          <w:tab w:val="left" w:pos="1080"/>
        </w:tabs>
        <w:spacing w:after="120" w:line="240" w:lineRule="auto"/>
        <w:jc w:val="both"/>
        <w:rPr>
          <w:lang w:val="sr-Cyrl-CS"/>
        </w:rPr>
      </w:pPr>
      <w:r w:rsidRPr="004E105D">
        <w:rPr>
          <w:b/>
          <w:i/>
          <w:lang w:val="sr-Cyrl-CS"/>
        </w:rPr>
        <w:t>9.3.</w:t>
      </w:r>
      <w:r w:rsidRPr="004E105D">
        <w:rPr>
          <w:b/>
          <w:lang w:val="sr-Cyrl-CS"/>
        </w:rPr>
        <w:t xml:space="preserve"> </w:t>
      </w:r>
      <w:r w:rsidRPr="004E105D">
        <w:rPr>
          <w:b/>
          <w:u w:val="single"/>
          <w:lang w:val="sr-Cyrl-CS"/>
        </w:rPr>
        <w:t>Захтев у погледу места испоруке добара</w:t>
      </w:r>
    </w:p>
    <w:p w14:paraId="5FE5BFCE" w14:textId="4A226169" w:rsidR="00A87C96" w:rsidRDefault="00F24D7D" w:rsidP="0085613F">
      <w:pPr>
        <w:tabs>
          <w:tab w:val="left" w:pos="720"/>
          <w:tab w:val="left" w:pos="1080"/>
        </w:tabs>
        <w:spacing w:line="240" w:lineRule="auto"/>
        <w:jc w:val="both"/>
        <w:rPr>
          <w:rFonts w:eastAsia="Calibri"/>
          <w:lang w:val="sr-Latn-RS"/>
        </w:rPr>
      </w:pPr>
      <w:r w:rsidRPr="00F828C6">
        <w:rPr>
          <w:lang w:val="sr-Cyrl-CS"/>
        </w:rPr>
        <w:t xml:space="preserve">Место испоруке </w:t>
      </w:r>
      <w:r w:rsidR="0085613F">
        <w:rPr>
          <w:lang w:val="sr-Cyrl-CS"/>
        </w:rPr>
        <w:t>магацин Наручиоца или друга локација коју одреди Наручилац, у складу са уговором</w:t>
      </w:r>
    </w:p>
    <w:p w14:paraId="63415F9C" w14:textId="77777777" w:rsidR="00F24D7D" w:rsidRPr="00831161" w:rsidRDefault="00F24D7D" w:rsidP="00F24D7D">
      <w:pPr>
        <w:jc w:val="both"/>
        <w:rPr>
          <w:lang w:val="sr-Cyrl-RS"/>
        </w:rPr>
      </w:pPr>
    </w:p>
    <w:p w14:paraId="0BFC2A5D" w14:textId="6650C353" w:rsidR="00A87C96" w:rsidRPr="006D7B5B" w:rsidRDefault="00A87C96" w:rsidP="004E105D">
      <w:pPr>
        <w:spacing w:after="120"/>
        <w:jc w:val="both"/>
        <w:rPr>
          <w:iCs/>
        </w:rPr>
      </w:pPr>
      <w:r w:rsidRPr="004E105D">
        <w:rPr>
          <w:b/>
          <w:bCs/>
          <w:iCs/>
        </w:rPr>
        <w:t>9.</w:t>
      </w:r>
      <w:r w:rsidR="004E105D" w:rsidRPr="004E105D">
        <w:rPr>
          <w:b/>
          <w:bCs/>
          <w:iCs/>
          <w:lang w:val="sr-Cyrl-RS"/>
        </w:rPr>
        <w:t>4</w:t>
      </w:r>
      <w:r w:rsidRPr="004E105D">
        <w:rPr>
          <w:b/>
          <w:bCs/>
          <w:iCs/>
        </w:rPr>
        <w:t>.</w:t>
      </w:r>
      <w:r w:rsidR="004E105D">
        <w:rPr>
          <w:b/>
          <w:bCs/>
          <w:iCs/>
          <w:lang w:val="sr-Cyrl-RS"/>
        </w:rPr>
        <w:t xml:space="preserve"> </w:t>
      </w:r>
      <w:proofErr w:type="spellStart"/>
      <w:r w:rsidRPr="004E105D">
        <w:rPr>
          <w:b/>
          <w:iCs/>
          <w:u w:val="single"/>
        </w:rPr>
        <w:t>Захтев</w:t>
      </w:r>
      <w:proofErr w:type="spellEnd"/>
      <w:r w:rsidRPr="004E105D">
        <w:rPr>
          <w:b/>
          <w:iCs/>
          <w:u w:val="single"/>
        </w:rPr>
        <w:t xml:space="preserve"> у </w:t>
      </w:r>
      <w:proofErr w:type="spellStart"/>
      <w:r w:rsidRPr="004E105D">
        <w:rPr>
          <w:b/>
          <w:iCs/>
          <w:u w:val="single"/>
        </w:rPr>
        <w:t>погледу</w:t>
      </w:r>
      <w:proofErr w:type="spellEnd"/>
      <w:r w:rsidRPr="004E105D">
        <w:rPr>
          <w:b/>
          <w:iCs/>
          <w:u w:val="single"/>
        </w:rPr>
        <w:t xml:space="preserve"> </w:t>
      </w:r>
      <w:proofErr w:type="spellStart"/>
      <w:r w:rsidRPr="004E105D">
        <w:rPr>
          <w:b/>
          <w:iCs/>
          <w:u w:val="single"/>
        </w:rPr>
        <w:t>рока</w:t>
      </w:r>
      <w:proofErr w:type="spellEnd"/>
      <w:r w:rsidRPr="004E105D">
        <w:rPr>
          <w:b/>
          <w:iCs/>
          <w:u w:val="single"/>
        </w:rPr>
        <w:t xml:space="preserve"> </w:t>
      </w:r>
      <w:proofErr w:type="spellStart"/>
      <w:r w:rsidRPr="004E105D">
        <w:rPr>
          <w:b/>
          <w:iCs/>
          <w:u w:val="single"/>
        </w:rPr>
        <w:t>важења</w:t>
      </w:r>
      <w:proofErr w:type="spellEnd"/>
      <w:r w:rsidRPr="004E105D">
        <w:rPr>
          <w:b/>
          <w:iCs/>
          <w:u w:val="single"/>
        </w:rPr>
        <w:t xml:space="preserve"> </w:t>
      </w:r>
      <w:proofErr w:type="spellStart"/>
      <w:r w:rsidRPr="004E105D">
        <w:rPr>
          <w:b/>
          <w:iCs/>
          <w:u w:val="single"/>
        </w:rPr>
        <w:t>понуде</w:t>
      </w:r>
      <w:proofErr w:type="spellEnd"/>
    </w:p>
    <w:p w14:paraId="63F1F42B" w14:textId="77777777" w:rsidR="00A87C96" w:rsidRPr="006D7B5B" w:rsidRDefault="00A87C96" w:rsidP="00A87C96">
      <w:pPr>
        <w:jc w:val="both"/>
        <w:rPr>
          <w:iCs/>
        </w:rPr>
      </w:pPr>
      <w:proofErr w:type="spellStart"/>
      <w:r w:rsidRPr="006D7B5B">
        <w:rPr>
          <w:iCs/>
        </w:rPr>
        <w:t>Рок</w:t>
      </w:r>
      <w:proofErr w:type="spellEnd"/>
      <w:r w:rsidRPr="006D7B5B">
        <w:rPr>
          <w:iCs/>
        </w:rPr>
        <w:t xml:space="preserve"> </w:t>
      </w:r>
      <w:proofErr w:type="spellStart"/>
      <w:r w:rsidRPr="006D7B5B">
        <w:rPr>
          <w:iCs/>
        </w:rPr>
        <w:t>важења</w:t>
      </w:r>
      <w:proofErr w:type="spellEnd"/>
      <w:r w:rsidRPr="006D7B5B">
        <w:rPr>
          <w:iCs/>
        </w:rPr>
        <w:t xml:space="preserve"> </w:t>
      </w:r>
      <w:proofErr w:type="spellStart"/>
      <w:r w:rsidRPr="006D7B5B">
        <w:rPr>
          <w:iCs/>
        </w:rPr>
        <w:t>понуде</w:t>
      </w:r>
      <w:proofErr w:type="spellEnd"/>
      <w:r w:rsidRPr="006D7B5B">
        <w:rPr>
          <w:iCs/>
        </w:rPr>
        <w:t xml:space="preserve"> </w:t>
      </w:r>
      <w:r w:rsidR="00A73442">
        <w:rPr>
          <w:iCs/>
          <w:lang w:val="sr-Cyrl-RS"/>
        </w:rPr>
        <w:t>износи</w:t>
      </w:r>
      <w:r w:rsidRPr="006D7B5B">
        <w:rPr>
          <w:iCs/>
        </w:rPr>
        <w:t xml:space="preserve"> </w:t>
      </w:r>
      <w:r w:rsidR="00A73442">
        <w:rPr>
          <w:iCs/>
          <w:lang w:val="sr-Cyrl-RS"/>
        </w:rPr>
        <w:t>6</w:t>
      </w:r>
      <w:r w:rsidRPr="006D7B5B">
        <w:rPr>
          <w:iCs/>
        </w:rPr>
        <w:t xml:space="preserve">0 </w:t>
      </w:r>
      <w:proofErr w:type="spellStart"/>
      <w:r w:rsidRPr="006D7B5B">
        <w:rPr>
          <w:iCs/>
        </w:rPr>
        <w:t>дана</w:t>
      </w:r>
      <w:proofErr w:type="spellEnd"/>
      <w:r w:rsidRPr="006D7B5B">
        <w:rPr>
          <w:iCs/>
        </w:rPr>
        <w:t xml:space="preserve"> </w:t>
      </w:r>
      <w:proofErr w:type="spellStart"/>
      <w:r w:rsidRPr="006D7B5B">
        <w:rPr>
          <w:iCs/>
        </w:rPr>
        <w:t>од</w:t>
      </w:r>
      <w:proofErr w:type="spellEnd"/>
      <w:r w:rsidRPr="006D7B5B">
        <w:rPr>
          <w:iCs/>
        </w:rPr>
        <w:t xml:space="preserve"> </w:t>
      </w:r>
      <w:proofErr w:type="spellStart"/>
      <w:r w:rsidRPr="006D7B5B">
        <w:rPr>
          <w:iCs/>
        </w:rPr>
        <w:t>дана</w:t>
      </w:r>
      <w:proofErr w:type="spellEnd"/>
      <w:r w:rsidRPr="006D7B5B">
        <w:rPr>
          <w:iCs/>
        </w:rPr>
        <w:t xml:space="preserve"> </w:t>
      </w:r>
      <w:proofErr w:type="spellStart"/>
      <w:r w:rsidRPr="006D7B5B">
        <w:rPr>
          <w:iCs/>
        </w:rPr>
        <w:t>отварања</w:t>
      </w:r>
      <w:proofErr w:type="spellEnd"/>
      <w:r w:rsidRPr="006D7B5B">
        <w:rPr>
          <w:iCs/>
        </w:rPr>
        <w:t xml:space="preserve"> </w:t>
      </w:r>
      <w:proofErr w:type="spellStart"/>
      <w:r w:rsidRPr="006D7B5B">
        <w:rPr>
          <w:iCs/>
        </w:rPr>
        <w:t>понуда</w:t>
      </w:r>
      <w:proofErr w:type="spellEnd"/>
      <w:r w:rsidRPr="006D7B5B">
        <w:rPr>
          <w:iCs/>
        </w:rPr>
        <w:t>.</w:t>
      </w:r>
    </w:p>
    <w:p w14:paraId="54311346" w14:textId="77777777" w:rsidR="00A87C96" w:rsidRPr="006D7B5B" w:rsidRDefault="00A87C96" w:rsidP="00A87C96">
      <w:pPr>
        <w:jc w:val="both"/>
        <w:rPr>
          <w:iCs/>
        </w:rPr>
      </w:pPr>
      <w:r w:rsidRPr="006D7B5B">
        <w:rPr>
          <w:iCs/>
        </w:rPr>
        <w:t xml:space="preserve">У </w:t>
      </w:r>
      <w:proofErr w:type="spellStart"/>
      <w:r w:rsidRPr="006D7B5B">
        <w:rPr>
          <w:iCs/>
        </w:rPr>
        <w:t>случају</w:t>
      </w:r>
      <w:proofErr w:type="spellEnd"/>
      <w:r w:rsidRPr="006D7B5B">
        <w:rPr>
          <w:iCs/>
        </w:rPr>
        <w:t xml:space="preserve"> </w:t>
      </w:r>
      <w:proofErr w:type="spellStart"/>
      <w:r w:rsidRPr="006D7B5B">
        <w:rPr>
          <w:iCs/>
        </w:rPr>
        <w:t>истека</w:t>
      </w:r>
      <w:proofErr w:type="spellEnd"/>
      <w:r w:rsidRPr="006D7B5B">
        <w:rPr>
          <w:iCs/>
        </w:rPr>
        <w:t xml:space="preserve"> </w:t>
      </w:r>
      <w:proofErr w:type="spellStart"/>
      <w:r w:rsidRPr="006D7B5B">
        <w:rPr>
          <w:iCs/>
        </w:rPr>
        <w:t>рока</w:t>
      </w:r>
      <w:proofErr w:type="spellEnd"/>
      <w:r w:rsidRPr="006D7B5B">
        <w:rPr>
          <w:iCs/>
        </w:rPr>
        <w:t xml:space="preserve"> </w:t>
      </w:r>
      <w:proofErr w:type="spellStart"/>
      <w:r w:rsidRPr="006D7B5B">
        <w:rPr>
          <w:iCs/>
        </w:rPr>
        <w:t>важења</w:t>
      </w:r>
      <w:proofErr w:type="spellEnd"/>
      <w:r w:rsidRPr="006D7B5B">
        <w:rPr>
          <w:iCs/>
        </w:rPr>
        <w:t xml:space="preserve"> </w:t>
      </w:r>
      <w:proofErr w:type="spellStart"/>
      <w:r w:rsidRPr="006D7B5B">
        <w:rPr>
          <w:iCs/>
        </w:rPr>
        <w:t>понуде</w:t>
      </w:r>
      <w:proofErr w:type="spellEnd"/>
      <w:r w:rsidRPr="006D7B5B">
        <w:rPr>
          <w:iCs/>
        </w:rPr>
        <w:t xml:space="preserve">, </w:t>
      </w:r>
      <w:proofErr w:type="spellStart"/>
      <w:r w:rsidRPr="006D7B5B">
        <w:rPr>
          <w:iCs/>
        </w:rPr>
        <w:t>наручилац</w:t>
      </w:r>
      <w:proofErr w:type="spellEnd"/>
      <w:r w:rsidRPr="006D7B5B">
        <w:rPr>
          <w:iCs/>
        </w:rPr>
        <w:t xml:space="preserve"> </w:t>
      </w:r>
      <w:proofErr w:type="spellStart"/>
      <w:r w:rsidRPr="006D7B5B">
        <w:rPr>
          <w:iCs/>
        </w:rPr>
        <w:t>је</w:t>
      </w:r>
      <w:proofErr w:type="spellEnd"/>
      <w:r w:rsidRPr="006D7B5B">
        <w:rPr>
          <w:iCs/>
        </w:rPr>
        <w:t xml:space="preserve"> </w:t>
      </w:r>
      <w:proofErr w:type="spellStart"/>
      <w:r w:rsidRPr="006D7B5B">
        <w:rPr>
          <w:iCs/>
        </w:rPr>
        <w:t>дужан</w:t>
      </w:r>
      <w:proofErr w:type="spellEnd"/>
      <w:r w:rsidRPr="006D7B5B">
        <w:rPr>
          <w:iCs/>
        </w:rPr>
        <w:t xml:space="preserve"> </w:t>
      </w:r>
      <w:proofErr w:type="spellStart"/>
      <w:r w:rsidRPr="006D7B5B">
        <w:rPr>
          <w:iCs/>
        </w:rPr>
        <w:t>да</w:t>
      </w:r>
      <w:proofErr w:type="spellEnd"/>
      <w:r w:rsidRPr="006D7B5B">
        <w:rPr>
          <w:iCs/>
        </w:rPr>
        <w:t xml:space="preserve"> у </w:t>
      </w:r>
      <w:proofErr w:type="spellStart"/>
      <w:r w:rsidRPr="006D7B5B">
        <w:rPr>
          <w:iCs/>
        </w:rPr>
        <w:t>писаном</w:t>
      </w:r>
      <w:proofErr w:type="spellEnd"/>
      <w:r w:rsidRPr="006D7B5B">
        <w:rPr>
          <w:iCs/>
        </w:rPr>
        <w:t xml:space="preserve"> </w:t>
      </w:r>
      <w:proofErr w:type="spellStart"/>
      <w:r w:rsidRPr="006D7B5B">
        <w:rPr>
          <w:iCs/>
        </w:rPr>
        <w:t>облику</w:t>
      </w:r>
      <w:proofErr w:type="spellEnd"/>
      <w:r w:rsidRPr="006D7B5B">
        <w:rPr>
          <w:iCs/>
        </w:rPr>
        <w:t xml:space="preserve"> </w:t>
      </w:r>
      <w:proofErr w:type="spellStart"/>
      <w:r w:rsidRPr="006D7B5B">
        <w:rPr>
          <w:iCs/>
        </w:rPr>
        <w:t>затражи</w:t>
      </w:r>
      <w:proofErr w:type="spellEnd"/>
      <w:r w:rsidRPr="006D7B5B">
        <w:rPr>
          <w:iCs/>
        </w:rPr>
        <w:t xml:space="preserve"> </w:t>
      </w:r>
      <w:proofErr w:type="spellStart"/>
      <w:r w:rsidRPr="006D7B5B">
        <w:rPr>
          <w:iCs/>
        </w:rPr>
        <w:t>од</w:t>
      </w:r>
      <w:proofErr w:type="spellEnd"/>
      <w:r w:rsidRPr="006D7B5B">
        <w:rPr>
          <w:iCs/>
        </w:rPr>
        <w:t xml:space="preserve"> </w:t>
      </w:r>
      <w:proofErr w:type="spellStart"/>
      <w:r w:rsidRPr="006D7B5B">
        <w:rPr>
          <w:iCs/>
        </w:rPr>
        <w:t>понуђача</w:t>
      </w:r>
      <w:proofErr w:type="spellEnd"/>
      <w:r w:rsidRPr="006D7B5B">
        <w:rPr>
          <w:iCs/>
        </w:rPr>
        <w:t xml:space="preserve"> </w:t>
      </w:r>
      <w:proofErr w:type="spellStart"/>
      <w:r w:rsidRPr="006D7B5B">
        <w:rPr>
          <w:iCs/>
        </w:rPr>
        <w:t>продужење</w:t>
      </w:r>
      <w:proofErr w:type="spellEnd"/>
      <w:r w:rsidRPr="006D7B5B">
        <w:rPr>
          <w:iCs/>
        </w:rPr>
        <w:t xml:space="preserve"> </w:t>
      </w:r>
      <w:proofErr w:type="spellStart"/>
      <w:r w:rsidRPr="006D7B5B">
        <w:rPr>
          <w:iCs/>
        </w:rPr>
        <w:t>рока</w:t>
      </w:r>
      <w:proofErr w:type="spellEnd"/>
      <w:r w:rsidRPr="006D7B5B">
        <w:rPr>
          <w:iCs/>
        </w:rPr>
        <w:t xml:space="preserve"> </w:t>
      </w:r>
      <w:proofErr w:type="spellStart"/>
      <w:r w:rsidRPr="006D7B5B">
        <w:rPr>
          <w:iCs/>
        </w:rPr>
        <w:t>важења</w:t>
      </w:r>
      <w:proofErr w:type="spellEnd"/>
      <w:r w:rsidRPr="006D7B5B">
        <w:rPr>
          <w:iCs/>
        </w:rPr>
        <w:t xml:space="preserve"> </w:t>
      </w:r>
      <w:proofErr w:type="spellStart"/>
      <w:r w:rsidRPr="006D7B5B">
        <w:rPr>
          <w:iCs/>
        </w:rPr>
        <w:t>понуде</w:t>
      </w:r>
      <w:proofErr w:type="spellEnd"/>
      <w:r w:rsidRPr="006D7B5B">
        <w:rPr>
          <w:iCs/>
        </w:rPr>
        <w:t>.</w:t>
      </w:r>
    </w:p>
    <w:p w14:paraId="79BD55B8" w14:textId="6B195E55" w:rsidR="00A87C96" w:rsidRDefault="00A87C96" w:rsidP="00A87C96">
      <w:pPr>
        <w:jc w:val="both"/>
        <w:rPr>
          <w:iCs/>
        </w:rPr>
      </w:pPr>
      <w:proofErr w:type="spellStart"/>
      <w:r w:rsidRPr="006D7B5B">
        <w:rPr>
          <w:iCs/>
        </w:rPr>
        <w:t>Понуђач</w:t>
      </w:r>
      <w:proofErr w:type="spellEnd"/>
      <w:r w:rsidRPr="006D7B5B">
        <w:rPr>
          <w:iCs/>
        </w:rPr>
        <w:t xml:space="preserve"> </w:t>
      </w:r>
      <w:proofErr w:type="spellStart"/>
      <w:r w:rsidRPr="006D7B5B">
        <w:rPr>
          <w:iCs/>
        </w:rPr>
        <w:t>који</w:t>
      </w:r>
      <w:proofErr w:type="spellEnd"/>
      <w:r w:rsidRPr="006D7B5B">
        <w:rPr>
          <w:iCs/>
        </w:rPr>
        <w:t xml:space="preserve"> </w:t>
      </w:r>
      <w:proofErr w:type="spellStart"/>
      <w:r w:rsidRPr="006D7B5B">
        <w:rPr>
          <w:iCs/>
        </w:rPr>
        <w:t>прихвати</w:t>
      </w:r>
      <w:proofErr w:type="spellEnd"/>
      <w:r w:rsidRPr="006D7B5B">
        <w:rPr>
          <w:iCs/>
        </w:rPr>
        <w:t xml:space="preserve"> </w:t>
      </w:r>
      <w:proofErr w:type="spellStart"/>
      <w:r w:rsidRPr="006D7B5B">
        <w:rPr>
          <w:iCs/>
        </w:rPr>
        <w:t>захтев</w:t>
      </w:r>
      <w:proofErr w:type="spellEnd"/>
      <w:r w:rsidRPr="006D7B5B">
        <w:rPr>
          <w:iCs/>
        </w:rPr>
        <w:t xml:space="preserve"> </w:t>
      </w:r>
      <w:proofErr w:type="spellStart"/>
      <w:r w:rsidRPr="006D7B5B">
        <w:rPr>
          <w:iCs/>
        </w:rPr>
        <w:t>за</w:t>
      </w:r>
      <w:proofErr w:type="spellEnd"/>
      <w:r w:rsidR="00EC4CAB" w:rsidRPr="006D7B5B">
        <w:rPr>
          <w:iCs/>
        </w:rPr>
        <w:t xml:space="preserve"> </w:t>
      </w:r>
      <w:proofErr w:type="spellStart"/>
      <w:r w:rsidR="00EC4CAB" w:rsidRPr="006D7B5B">
        <w:rPr>
          <w:iCs/>
        </w:rPr>
        <w:t>продужење</w:t>
      </w:r>
      <w:proofErr w:type="spellEnd"/>
      <w:r w:rsidR="00EC4CAB" w:rsidRPr="006D7B5B">
        <w:rPr>
          <w:iCs/>
        </w:rPr>
        <w:t xml:space="preserve"> </w:t>
      </w:r>
      <w:proofErr w:type="spellStart"/>
      <w:r w:rsidR="00EC4CAB" w:rsidRPr="006D7B5B">
        <w:rPr>
          <w:iCs/>
        </w:rPr>
        <w:t>рока</w:t>
      </w:r>
      <w:proofErr w:type="spellEnd"/>
      <w:r w:rsidR="00EC4CAB" w:rsidRPr="006D7B5B">
        <w:rPr>
          <w:iCs/>
        </w:rPr>
        <w:t xml:space="preserve"> </w:t>
      </w:r>
      <w:proofErr w:type="spellStart"/>
      <w:r w:rsidR="00EC4CAB" w:rsidRPr="006D7B5B">
        <w:rPr>
          <w:iCs/>
        </w:rPr>
        <w:t>важења</w:t>
      </w:r>
      <w:proofErr w:type="spellEnd"/>
      <w:r w:rsidR="00EC4CAB" w:rsidRPr="006D7B5B">
        <w:rPr>
          <w:iCs/>
        </w:rPr>
        <w:t xml:space="preserve"> </w:t>
      </w:r>
      <w:proofErr w:type="spellStart"/>
      <w:r w:rsidR="00EC4CAB" w:rsidRPr="006D7B5B">
        <w:rPr>
          <w:iCs/>
        </w:rPr>
        <w:t>понуде</w:t>
      </w:r>
      <w:proofErr w:type="spellEnd"/>
      <w:r w:rsidR="00EC4CAB" w:rsidRPr="006D7B5B">
        <w:rPr>
          <w:iCs/>
        </w:rPr>
        <w:t xml:space="preserve"> н</w:t>
      </w:r>
      <w:r w:rsidR="00EC4CAB" w:rsidRPr="006D7B5B">
        <w:rPr>
          <w:iCs/>
          <w:lang w:val="sr-Cyrl-RS"/>
        </w:rPr>
        <w:t>е</w:t>
      </w:r>
      <w:r w:rsidRPr="006D7B5B">
        <w:rPr>
          <w:iCs/>
        </w:rPr>
        <w:t xml:space="preserve"> </w:t>
      </w:r>
      <w:proofErr w:type="spellStart"/>
      <w:r w:rsidRPr="006D7B5B">
        <w:rPr>
          <w:iCs/>
        </w:rPr>
        <w:t>може</w:t>
      </w:r>
      <w:proofErr w:type="spellEnd"/>
      <w:r w:rsidRPr="006D7B5B">
        <w:rPr>
          <w:iCs/>
        </w:rPr>
        <w:t xml:space="preserve"> </w:t>
      </w:r>
      <w:proofErr w:type="spellStart"/>
      <w:r w:rsidRPr="006D7B5B">
        <w:rPr>
          <w:iCs/>
        </w:rPr>
        <w:t>мењати</w:t>
      </w:r>
      <w:proofErr w:type="spellEnd"/>
      <w:r w:rsidRPr="006D7B5B">
        <w:rPr>
          <w:iCs/>
        </w:rPr>
        <w:t xml:space="preserve"> </w:t>
      </w:r>
      <w:proofErr w:type="spellStart"/>
      <w:r w:rsidRPr="006D7B5B">
        <w:rPr>
          <w:iCs/>
        </w:rPr>
        <w:t>понуду</w:t>
      </w:r>
      <w:proofErr w:type="spellEnd"/>
      <w:r w:rsidRPr="006D7B5B">
        <w:rPr>
          <w:iCs/>
        </w:rPr>
        <w:t>.</w:t>
      </w:r>
    </w:p>
    <w:p w14:paraId="4744CEED" w14:textId="614B1237" w:rsidR="004E105D" w:rsidRDefault="004E105D" w:rsidP="00A87C96">
      <w:pPr>
        <w:jc w:val="both"/>
        <w:rPr>
          <w:iCs/>
        </w:rPr>
      </w:pPr>
    </w:p>
    <w:p w14:paraId="55A93DAB" w14:textId="7288B63A" w:rsidR="004E105D" w:rsidRDefault="004E105D" w:rsidP="004E105D">
      <w:pPr>
        <w:spacing w:after="120"/>
        <w:jc w:val="both"/>
        <w:rPr>
          <w:iCs/>
          <w:u w:val="single"/>
          <w:lang w:val="sr-Cyrl-RS"/>
        </w:rPr>
      </w:pPr>
      <w:r w:rsidRPr="004E105D">
        <w:rPr>
          <w:b/>
          <w:i/>
          <w:iCs/>
          <w:lang w:val="sr-Cyrl-RS"/>
        </w:rPr>
        <w:t>9.5.</w:t>
      </w:r>
      <w:r>
        <w:rPr>
          <w:b/>
          <w:i/>
          <w:iCs/>
          <w:lang w:val="sr-Cyrl-RS"/>
        </w:rPr>
        <w:t xml:space="preserve"> </w:t>
      </w:r>
      <w:r w:rsidRPr="004E105D">
        <w:rPr>
          <w:b/>
          <w:iCs/>
          <w:u w:val="single"/>
          <w:lang w:val="sr-Cyrl-RS"/>
        </w:rPr>
        <w:t>Захтев у погледу гарантног рока</w:t>
      </w:r>
    </w:p>
    <w:p w14:paraId="4BF3BEA1" w14:textId="5C51BB3C" w:rsidR="004E105D" w:rsidRPr="00C67B70" w:rsidRDefault="004E105D" w:rsidP="004E105D">
      <w:pPr>
        <w:autoSpaceDE w:val="0"/>
        <w:autoSpaceDN w:val="0"/>
        <w:adjustRightInd w:val="0"/>
        <w:spacing w:before="120" w:after="120" w:line="240" w:lineRule="auto"/>
        <w:jc w:val="both"/>
        <w:rPr>
          <w:color w:val="auto"/>
          <w:lang w:val="sr-Cyrl-CS"/>
        </w:rPr>
      </w:pPr>
      <w:r w:rsidRPr="00C67B70">
        <w:rPr>
          <w:color w:val="auto"/>
          <w:lang w:val="sr-Cyrl-CS"/>
        </w:rPr>
        <w:t xml:space="preserve">Гарантни рок за предмет набавке износи </w:t>
      </w:r>
      <w:r w:rsidR="0085613F">
        <w:rPr>
          <w:color w:val="auto"/>
          <w:lang w:val="sr-Cyrl-CS"/>
        </w:rPr>
        <w:t>најмање</w:t>
      </w:r>
      <w:r w:rsidRPr="00C67B70">
        <w:rPr>
          <w:color w:val="auto"/>
          <w:lang w:val="sr-Cyrl-CS"/>
        </w:rPr>
        <w:t xml:space="preserve"> 12 месеци од квантитативног и  квалитативног пријема добара.</w:t>
      </w:r>
    </w:p>
    <w:p w14:paraId="6F8E6642" w14:textId="77777777" w:rsidR="00A87C96" w:rsidRPr="006D7B5B" w:rsidRDefault="00A87C96" w:rsidP="00A87C96">
      <w:pPr>
        <w:jc w:val="both"/>
        <w:rPr>
          <w:b/>
          <w:bCs/>
          <w:i/>
          <w:iCs/>
          <w:lang w:val="sr-Cyrl-RS"/>
        </w:rPr>
      </w:pPr>
    </w:p>
    <w:p w14:paraId="44F5D9E7" w14:textId="0C9C508D" w:rsidR="00A87C96" w:rsidRPr="006D7B5B" w:rsidRDefault="00A87C96" w:rsidP="00A87C96">
      <w:pPr>
        <w:jc w:val="both"/>
        <w:rPr>
          <w:b/>
          <w:bCs/>
          <w:i/>
          <w:iCs/>
        </w:rPr>
      </w:pPr>
      <w:r w:rsidRPr="006D7B5B">
        <w:rPr>
          <w:b/>
          <w:bCs/>
          <w:i/>
          <w:iCs/>
        </w:rPr>
        <w:t>1</w:t>
      </w:r>
      <w:r w:rsidR="0085613F">
        <w:rPr>
          <w:b/>
          <w:bCs/>
          <w:i/>
          <w:iCs/>
          <w:lang w:val="sr-Cyrl-RS"/>
        </w:rPr>
        <w:t>0</w:t>
      </w:r>
      <w:r w:rsidRPr="006D7B5B">
        <w:rPr>
          <w:b/>
          <w:bCs/>
          <w:i/>
          <w:iCs/>
        </w:rPr>
        <w:t xml:space="preserve">. ВАЛУТА </w:t>
      </w:r>
    </w:p>
    <w:p w14:paraId="26B54A5C" w14:textId="77777777" w:rsidR="00A87C96" w:rsidRPr="006D7B5B" w:rsidRDefault="00A87C96" w:rsidP="00A87C96">
      <w:pPr>
        <w:jc w:val="both"/>
        <w:rPr>
          <w:b/>
          <w:bCs/>
          <w:i/>
          <w:iCs/>
        </w:rPr>
      </w:pPr>
    </w:p>
    <w:p w14:paraId="13F2844A" w14:textId="788C6604" w:rsidR="00583A0B" w:rsidRDefault="00583A0B" w:rsidP="00583A0B">
      <w:pPr>
        <w:spacing w:line="240" w:lineRule="auto"/>
        <w:jc w:val="both"/>
        <w:rPr>
          <w:color w:val="auto"/>
          <w:lang w:val="sr-Cyrl-CS"/>
        </w:rPr>
      </w:pPr>
      <w:r w:rsidRPr="003F0D48">
        <w:rPr>
          <w:color w:val="auto"/>
          <w:lang w:val="sr-Cyrl-CS"/>
        </w:rPr>
        <w:t>Вредности се у поступку јавне набавке исказују у динарима.</w:t>
      </w:r>
    </w:p>
    <w:p w14:paraId="3D32A9AE" w14:textId="073FEB92" w:rsidR="0085613F" w:rsidRPr="003F0D48" w:rsidRDefault="0085613F" w:rsidP="00583A0B">
      <w:pPr>
        <w:spacing w:line="240" w:lineRule="auto"/>
        <w:jc w:val="both"/>
        <w:rPr>
          <w:color w:val="auto"/>
          <w:lang w:val="sr-Cyrl-CS"/>
        </w:rPr>
      </w:pPr>
      <w:r>
        <w:rPr>
          <w:color w:val="auto"/>
          <w:lang w:val="sr-Cyrl-CS"/>
        </w:rPr>
        <w:t>Понуђена јединична цена укључује све трошкове набавке и испоруке понуђених добара, осим ПДВ-а.</w:t>
      </w:r>
    </w:p>
    <w:p w14:paraId="59C9CEB1" w14:textId="77777777" w:rsidR="00A87C96" w:rsidRDefault="00A87C96" w:rsidP="00A87C96">
      <w:pPr>
        <w:jc w:val="both"/>
        <w:rPr>
          <w:lang w:val="sr-Cyrl-RS"/>
        </w:rPr>
      </w:pPr>
    </w:p>
    <w:p w14:paraId="2E0B44E7" w14:textId="4FD83ACE" w:rsidR="00583A0B" w:rsidRPr="00796556" w:rsidRDefault="00583A0B" w:rsidP="00583A0B">
      <w:pPr>
        <w:spacing w:line="240" w:lineRule="auto"/>
        <w:jc w:val="both"/>
        <w:rPr>
          <w:b/>
          <w:color w:val="auto"/>
          <w:lang w:val="sr-Cyrl-CS"/>
        </w:rPr>
      </w:pPr>
      <w:r w:rsidRPr="00796556">
        <w:rPr>
          <w:b/>
          <w:i/>
          <w:color w:val="auto"/>
          <w:lang w:val="sr-Cyrl-CS"/>
        </w:rPr>
        <w:t>1</w:t>
      </w:r>
      <w:r w:rsidR="0085613F">
        <w:rPr>
          <w:b/>
          <w:i/>
          <w:color w:val="auto"/>
          <w:lang w:val="sr-Cyrl-CS"/>
        </w:rPr>
        <w:t>1</w:t>
      </w:r>
      <w:r w:rsidRPr="00796556">
        <w:rPr>
          <w:b/>
          <w:color w:val="auto"/>
          <w:lang w:val="sr-Cyrl-CS"/>
        </w:rPr>
        <w:t>. НЕУОБИЧАЈЕНО НИСКА ЦЕНА</w:t>
      </w:r>
    </w:p>
    <w:p w14:paraId="015F1B47" w14:textId="77777777" w:rsidR="00583A0B" w:rsidRPr="003F0D48" w:rsidRDefault="00583A0B" w:rsidP="00583A0B">
      <w:pPr>
        <w:spacing w:line="240" w:lineRule="auto"/>
        <w:jc w:val="both"/>
        <w:rPr>
          <w:b/>
          <w:color w:val="auto"/>
          <w:u w:val="single"/>
          <w:lang w:val="sr-Cyrl-CS"/>
        </w:rPr>
      </w:pPr>
    </w:p>
    <w:p w14:paraId="38A61F9A" w14:textId="77777777" w:rsidR="00583A0B" w:rsidRPr="003F0D48" w:rsidRDefault="00583A0B" w:rsidP="00583A0B">
      <w:pPr>
        <w:spacing w:line="240" w:lineRule="auto"/>
        <w:jc w:val="both"/>
        <w:rPr>
          <w:color w:val="auto"/>
          <w:lang w:val="sr-Cyrl-CS"/>
        </w:rPr>
      </w:pPr>
      <w:r w:rsidRPr="003F0D48">
        <w:rPr>
          <w:color w:val="auto"/>
          <w:lang w:val="sr-Cyrl-CS"/>
        </w:rPr>
        <w:t>Ако је у понуди исказана неуобичајено ниска цена, Наручилац ће поступити у складу са чланом 92. Закона.</w:t>
      </w:r>
    </w:p>
    <w:p w14:paraId="58172240" w14:textId="77777777" w:rsidR="00583A0B" w:rsidRPr="00831161" w:rsidRDefault="00583A0B" w:rsidP="00A87C96">
      <w:pPr>
        <w:jc w:val="both"/>
        <w:rPr>
          <w:lang w:val="sr-Cyrl-RS"/>
        </w:rPr>
      </w:pPr>
    </w:p>
    <w:p w14:paraId="0A89C540" w14:textId="77777777" w:rsidR="00A87C96" w:rsidRPr="006D7B5B" w:rsidRDefault="00A87C96" w:rsidP="00A87C96">
      <w:pPr>
        <w:jc w:val="both"/>
        <w:rPr>
          <w:lang w:val="sr-Cyrl-RS"/>
        </w:rPr>
      </w:pPr>
    </w:p>
    <w:p w14:paraId="6260CD1D" w14:textId="11D3364E" w:rsidR="00A87C96" w:rsidRDefault="00A87C96" w:rsidP="00A87C96">
      <w:pPr>
        <w:jc w:val="both"/>
        <w:rPr>
          <w:b/>
          <w:i/>
          <w:iCs/>
          <w:lang w:val="sr-Cyrl-RS"/>
        </w:rPr>
      </w:pPr>
      <w:r w:rsidRPr="006D7B5B">
        <w:rPr>
          <w:b/>
          <w:i/>
          <w:iCs/>
        </w:rPr>
        <w:t>1</w:t>
      </w:r>
      <w:r w:rsidR="0085613F">
        <w:rPr>
          <w:b/>
          <w:i/>
          <w:iCs/>
          <w:lang w:val="sr-Cyrl-RS"/>
        </w:rPr>
        <w:t>2</w:t>
      </w:r>
      <w:r w:rsidRPr="006D7B5B">
        <w:rPr>
          <w:b/>
          <w:i/>
          <w:iCs/>
        </w:rPr>
        <w:t>. ПОДАЦИ О ВРСТИ, САДРЖИНИ, НАЧИНУ ПОДНОШЕЊА, ВИСИНИ И РОКОВИМА ОБЕЗБЕЂЕЊА</w:t>
      </w:r>
      <w:r w:rsidR="00BF443A" w:rsidRPr="006D7B5B">
        <w:rPr>
          <w:b/>
          <w:i/>
          <w:iCs/>
          <w:color w:val="FF0000"/>
          <w:lang w:val="sr-Cyrl-RS"/>
        </w:rPr>
        <w:t xml:space="preserve"> </w:t>
      </w:r>
      <w:r w:rsidR="00BF443A" w:rsidRPr="006D7B5B">
        <w:rPr>
          <w:b/>
          <w:i/>
          <w:iCs/>
          <w:color w:val="auto"/>
          <w:lang w:val="sr-Cyrl-RS"/>
        </w:rPr>
        <w:t>ФИНАНСИЈСКОГ</w:t>
      </w:r>
      <w:r w:rsidRPr="006D7B5B">
        <w:rPr>
          <w:b/>
          <w:i/>
          <w:iCs/>
        </w:rPr>
        <w:t xml:space="preserve"> ИСПУЊЕЊА ОБАВЕЗА ПОНУЂАЧА</w:t>
      </w:r>
    </w:p>
    <w:p w14:paraId="36A9B976" w14:textId="77777777" w:rsidR="00831161" w:rsidRDefault="00831161" w:rsidP="00A87C96">
      <w:pPr>
        <w:jc w:val="both"/>
        <w:rPr>
          <w:b/>
          <w:i/>
          <w:iCs/>
          <w:lang w:val="sr-Cyrl-RS"/>
        </w:rPr>
      </w:pPr>
    </w:p>
    <w:p w14:paraId="283CBB3C" w14:textId="4C5018FF" w:rsidR="0033131D" w:rsidRPr="00756922" w:rsidRDefault="00583A0B" w:rsidP="0033131D">
      <w:pPr>
        <w:ind w:left="-851" w:firstLine="851"/>
        <w:jc w:val="both"/>
        <w:rPr>
          <w:b/>
          <w:u w:val="single"/>
          <w:lang w:val="sr-Cyrl-CS"/>
        </w:rPr>
      </w:pPr>
      <w:r>
        <w:rPr>
          <w:b/>
          <w:u w:val="single"/>
          <w:lang w:val="sr-Cyrl-CS"/>
        </w:rPr>
        <w:t>1</w:t>
      </w:r>
      <w:r w:rsidR="0085613F">
        <w:rPr>
          <w:b/>
          <w:u w:val="single"/>
          <w:lang w:val="sr-Cyrl-CS"/>
        </w:rPr>
        <w:t>2</w:t>
      </w:r>
      <w:r w:rsidR="0033131D" w:rsidRPr="00756922">
        <w:rPr>
          <w:b/>
          <w:u w:val="single"/>
          <w:lang w:val="sr-Cyrl-CS"/>
        </w:rPr>
        <w:t>.1 За озбиљност понуде</w:t>
      </w:r>
    </w:p>
    <w:p w14:paraId="3CE7BEB2" w14:textId="77777777" w:rsidR="0033131D" w:rsidRPr="00756922" w:rsidRDefault="0033131D" w:rsidP="0033131D">
      <w:pPr>
        <w:ind w:left="-851" w:firstLine="720"/>
        <w:jc w:val="both"/>
        <w:rPr>
          <w:lang w:val="sr-Cyrl-CS"/>
        </w:rPr>
      </w:pPr>
    </w:p>
    <w:p w14:paraId="43943518" w14:textId="3D9A8ECC" w:rsidR="0085613F" w:rsidRPr="0085613F" w:rsidRDefault="0085613F" w:rsidP="0085613F">
      <w:pPr>
        <w:jc w:val="both"/>
        <w:rPr>
          <w:lang w:val="sr-Cyrl-CS"/>
        </w:rPr>
      </w:pPr>
      <w:r w:rsidRPr="0085613F">
        <w:rPr>
          <w:lang w:val="sr-Cyrl-CS"/>
        </w:rPr>
        <w:t xml:space="preserve">Понуђач је дужан да као средство обезбеђења за озбиљност понуде достави неопозиву, безусловну, наплативу на „први позив и без приговора“ банкарску гаранцију на </w:t>
      </w:r>
      <w:r>
        <w:rPr>
          <w:lang w:val="sr-Cyrl-CS"/>
        </w:rPr>
        <w:t>5</w:t>
      </w:r>
      <w:r w:rsidRPr="0085613F">
        <w:rPr>
          <w:lang w:val="sr-Cyrl-CS"/>
        </w:rPr>
        <w:t xml:space="preserve">% од вредности уговора </w:t>
      </w:r>
      <w:r>
        <w:rPr>
          <w:lang w:val="sr-Cyrl-CS"/>
        </w:rPr>
        <w:t>без</w:t>
      </w:r>
      <w:r w:rsidRPr="0085613F">
        <w:rPr>
          <w:lang w:val="sr-Cyrl-CS"/>
        </w:rPr>
        <w:t xml:space="preserve"> ПДВ-</w:t>
      </w:r>
      <w:r>
        <w:rPr>
          <w:lang w:val="sr-Cyrl-CS"/>
        </w:rPr>
        <w:t>а</w:t>
      </w:r>
      <w:r w:rsidRPr="0085613F">
        <w:rPr>
          <w:lang w:val="sr-Cyrl-CS"/>
        </w:rPr>
        <w:t>. Банкарска гаранција за озбиљност понуде траје најмање 90 дана од дана отварања понуда.</w:t>
      </w:r>
    </w:p>
    <w:p w14:paraId="27C5BC67" w14:textId="77777777" w:rsidR="0085613F" w:rsidRPr="0085613F" w:rsidRDefault="0085613F" w:rsidP="0085613F">
      <w:pPr>
        <w:jc w:val="both"/>
        <w:rPr>
          <w:lang w:val="sr-Cyrl-CS"/>
        </w:rPr>
      </w:pPr>
      <w:r w:rsidRPr="0085613F">
        <w:rPr>
          <w:lang w:val="sr-Cyrl-CS"/>
        </w:rPr>
        <w:t>Наручилац ће уновчити банкарски гаранцију дату уз понуду уколико:</w:t>
      </w:r>
    </w:p>
    <w:p w14:paraId="67D9775C" w14:textId="77777777" w:rsidR="0085613F" w:rsidRPr="0085613F" w:rsidRDefault="0085613F" w:rsidP="0085613F">
      <w:pPr>
        <w:jc w:val="both"/>
        <w:rPr>
          <w:lang w:val="sr-Cyrl-CS"/>
        </w:rPr>
      </w:pPr>
      <w:r w:rsidRPr="0085613F">
        <w:rPr>
          <w:lang w:val="sr-Cyrl-CS"/>
        </w:rPr>
        <w:t>1) понуђач након истека рока за подношење понуда повуче, опозове или измени своју понуду;</w:t>
      </w:r>
    </w:p>
    <w:p w14:paraId="1CC4EA40" w14:textId="77777777" w:rsidR="0085613F" w:rsidRPr="0085613F" w:rsidRDefault="0085613F" w:rsidP="0085613F">
      <w:pPr>
        <w:jc w:val="both"/>
        <w:rPr>
          <w:lang w:val="sr-Cyrl-CS"/>
        </w:rPr>
      </w:pPr>
      <w:r w:rsidRPr="0085613F">
        <w:rPr>
          <w:lang w:val="sr-Cyrl-CS"/>
        </w:rPr>
        <w:t>2) понуђач коме је додељен уговор благовремено не потпише уговор.</w:t>
      </w:r>
    </w:p>
    <w:p w14:paraId="495B6D52" w14:textId="77777777" w:rsidR="0085613F" w:rsidRPr="0085613F" w:rsidRDefault="0085613F" w:rsidP="0085613F">
      <w:pPr>
        <w:jc w:val="both"/>
        <w:rPr>
          <w:lang w:val="sr-Cyrl-CS"/>
        </w:rPr>
      </w:pPr>
      <w:r w:rsidRPr="0085613F">
        <w:rPr>
          <w:lang w:val="sr-Cyrl-CS"/>
        </w:rPr>
        <w:t>3) понуђач који потпише уговор не достави банкарску гаранцију за добро извршење посла или банкарску гаранцију за авансно плаћање.</w:t>
      </w:r>
    </w:p>
    <w:p w14:paraId="3DDACC55" w14:textId="0F9D6C47" w:rsidR="0033131D" w:rsidRPr="00D23704" w:rsidRDefault="0085613F" w:rsidP="0085613F">
      <w:pPr>
        <w:jc w:val="both"/>
        <w:rPr>
          <w:b/>
          <w:u w:val="single"/>
        </w:rPr>
      </w:pPr>
      <w:r w:rsidRPr="0085613F">
        <w:rPr>
          <w:lang w:val="sr-Cyrl-CS"/>
        </w:rPr>
        <w:t xml:space="preserve">Наручилац ће банкарске гаранције понуђачима са којима није закључен уговор, одмах по закључењу уговора са изабраним </w:t>
      </w:r>
      <w:r>
        <w:rPr>
          <w:lang w:val="sr-Cyrl-CS"/>
        </w:rPr>
        <w:t>понуђачем</w:t>
      </w:r>
      <w:r w:rsidRPr="0085613F">
        <w:rPr>
          <w:lang w:val="sr-Cyrl-CS"/>
        </w:rPr>
        <w:t>.</w:t>
      </w:r>
    </w:p>
    <w:p w14:paraId="0DDDC11C" w14:textId="77777777" w:rsidR="0033131D" w:rsidRPr="00756922" w:rsidRDefault="0033131D" w:rsidP="0033131D">
      <w:pPr>
        <w:pStyle w:val="Pasussalistom"/>
        <w:tabs>
          <w:tab w:val="left" w:pos="0"/>
        </w:tabs>
        <w:ind w:left="-851"/>
        <w:jc w:val="both"/>
        <w:rPr>
          <w:rFonts w:eastAsia="TimesNewRomanPSMT"/>
          <w:b/>
          <w:bCs/>
          <w:iCs/>
          <w:lang w:val="sr-Cyrl-CS"/>
        </w:rPr>
      </w:pPr>
    </w:p>
    <w:p w14:paraId="0F45F5B0" w14:textId="7A10A161" w:rsidR="0033131D" w:rsidRPr="0033131D" w:rsidRDefault="0033131D" w:rsidP="0033131D">
      <w:pPr>
        <w:pStyle w:val="Pasussalistom"/>
        <w:tabs>
          <w:tab w:val="left" w:pos="0"/>
        </w:tabs>
        <w:ind w:left="0"/>
        <w:jc w:val="both"/>
        <w:rPr>
          <w:b/>
          <w:iCs/>
          <w:u w:val="single"/>
          <w:lang w:val="sr-Cyrl-CS"/>
        </w:rPr>
      </w:pPr>
      <w:r w:rsidRPr="0033131D">
        <w:rPr>
          <w:b/>
          <w:iCs/>
          <w:u w:val="single"/>
          <w:lang w:val="sr-Cyrl-CS"/>
        </w:rPr>
        <w:t>1</w:t>
      </w:r>
      <w:r w:rsidR="0085613F">
        <w:rPr>
          <w:b/>
          <w:iCs/>
          <w:u w:val="single"/>
          <w:lang w:val="sr-Cyrl-CS"/>
        </w:rPr>
        <w:t>2</w:t>
      </w:r>
      <w:r w:rsidRPr="0033131D">
        <w:rPr>
          <w:b/>
          <w:iCs/>
          <w:u w:val="single"/>
          <w:lang w:val="sr-Cyrl-CS"/>
        </w:rPr>
        <w:t>.2 За добро извршење посла</w:t>
      </w:r>
    </w:p>
    <w:p w14:paraId="09EF225B" w14:textId="77777777" w:rsidR="0033131D" w:rsidRPr="00756922" w:rsidRDefault="0033131D" w:rsidP="0033131D">
      <w:pPr>
        <w:pStyle w:val="Pasussalistom"/>
        <w:tabs>
          <w:tab w:val="left" w:pos="0"/>
        </w:tabs>
        <w:ind w:left="-851"/>
        <w:jc w:val="both"/>
        <w:rPr>
          <w:rFonts w:eastAsia="TimesNewRomanPSMT"/>
          <w:b/>
          <w:bCs/>
          <w:iCs/>
          <w:lang w:val="sr-Cyrl-CS"/>
        </w:rPr>
      </w:pPr>
    </w:p>
    <w:p w14:paraId="4F6DB637" w14:textId="4CC471D4" w:rsidR="0085613F" w:rsidRDefault="0085613F" w:rsidP="00796556">
      <w:pPr>
        <w:jc w:val="both"/>
        <w:rPr>
          <w:color w:val="auto"/>
          <w:lang w:val="sr-Cyrl-CS"/>
        </w:rPr>
      </w:pPr>
      <w:r w:rsidRPr="0085613F">
        <w:rPr>
          <w:color w:val="auto"/>
          <w:lang w:val="sr-Cyrl-CS"/>
        </w:rPr>
        <w:t>Понуђач је дужан да уз понуду достави оригинално</w:t>
      </w:r>
      <w:r>
        <w:rPr>
          <w:color w:val="auto"/>
          <w:lang w:val="sr-Cyrl-CS"/>
        </w:rPr>
        <w:t>, обавезујуће,</w:t>
      </w:r>
      <w:r w:rsidRPr="0085613F">
        <w:rPr>
          <w:color w:val="auto"/>
          <w:lang w:val="sr-Cyrl-CS"/>
        </w:rPr>
        <w:t xml:space="preserve"> писмо о намерама банке, у коме ће бити наведено да ће банка, најкасније у року од 15 дана од закључења уговора издати гаранцију за добро извршење посла на 10 % од вредности понуде </w:t>
      </w:r>
      <w:r>
        <w:rPr>
          <w:color w:val="auto"/>
          <w:lang w:val="sr-Cyrl-CS"/>
        </w:rPr>
        <w:t>без</w:t>
      </w:r>
      <w:r w:rsidRPr="0085613F">
        <w:rPr>
          <w:color w:val="auto"/>
          <w:lang w:val="sr-Cyrl-CS"/>
        </w:rPr>
        <w:t xml:space="preserve"> ПДВ-</w:t>
      </w:r>
      <w:r>
        <w:rPr>
          <w:color w:val="auto"/>
          <w:lang w:val="sr-Cyrl-CS"/>
        </w:rPr>
        <w:t>а</w:t>
      </w:r>
      <w:r w:rsidRPr="0085613F">
        <w:rPr>
          <w:color w:val="auto"/>
          <w:lang w:val="sr-Cyrl-CS"/>
        </w:rPr>
        <w:t>, са роком важности који је</w:t>
      </w:r>
      <w:r>
        <w:rPr>
          <w:color w:val="auto"/>
          <w:lang w:val="sr-Cyrl-CS"/>
        </w:rPr>
        <w:t xml:space="preserve"> најмање</w:t>
      </w:r>
      <w:r w:rsidRPr="0085613F">
        <w:rPr>
          <w:color w:val="auto"/>
          <w:lang w:val="sr-Cyrl-CS"/>
        </w:rPr>
        <w:t xml:space="preserve"> 30 дужи од уговореног рока за завршетак радова.</w:t>
      </w:r>
    </w:p>
    <w:p w14:paraId="5F54B4A5" w14:textId="64EC11A4" w:rsidR="00796556" w:rsidRPr="003F0D48" w:rsidRDefault="00796556" w:rsidP="00796556">
      <w:pPr>
        <w:jc w:val="both"/>
        <w:rPr>
          <w:color w:val="auto"/>
          <w:lang w:val="sr-Cyrl-CS"/>
        </w:rPr>
      </w:pPr>
      <w:r w:rsidRPr="003F0D48">
        <w:rPr>
          <w:color w:val="auto"/>
          <w:lang w:val="sr-Cyrl-CS"/>
        </w:rPr>
        <w:t xml:space="preserve">      </w:t>
      </w:r>
    </w:p>
    <w:p w14:paraId="4FA30C16" w14:textId="353ED0B7" w:rsidR="00A87C96" w:rsidRPr="006D7B5B" w:rsidRDefault="00A87C96" w:rsidP="00A87C96">
      <w:pPr>
        <w:jc w:val="both"/>
        <w:rPr>
          <w:lang w:val="sr-Cyrl-RS"/>
        </w:rPr>
      </w:pPr>
      <w:r w:rsidRPr="00583A0B">
        <w:rPr>
          <w:b/>
          <w:bCs/>
        </w:rPr>
        <w:t>1</w:t>
      </w:r>
      <w:r w:rsidR="0085613F">
        <w:rPr>
          <w:b/>
          <w:bCs/>
          <w:lang w:val="sr-Cyrl-RS"/>
        </w:rPr>
        <w:t>3</w:t>
      </w:r>
      <w:r w:rsidRPr="006D7B5B">
        <w:rPr>
          <w:b/>
          <w:bCs/>
          <w:i/>
        </w:rPr>
        <w:t xml:space="preserve">. ЗАШТИТА ПОВЕРЉИВОСТИ ПОДАТАКА КОЈЕ НАРУЧИЛАЦ СТАВЉА ПОНУЂАЧИМА НА РАСПОЛАГАЊЕ, УКЉУЧУЈУЋИ И ЊИХОВЕ ПОДИЗВОЂАЧЕ </w:t>
      </w:r>
    </w:p>
    <w:p w14:paraId="3D138248" w14:textId="77777777" w:rsidR="002E27A1" w:rsidRPr="0033131D" w:rsidRDefault="00A87C96" w:rsidP="0033131D">
      <w:pPr>
        <w:spacing w:before="120" w:after="120"/>
        <w:jc w:val="both"/>
        <w:rPr>
          <w:b/>
          <w:i/>
          <w:lang w:val="sr-Cyrl-RS"/>
        </w:rPr>
      </w:pPr>
      <w:proofErr w:type="spellStart"/>
      <w:r w:rsidRPr="006D7B5B">
        <w:t>Предметна</w:t>
      </w:r>
      <w:proofErr w:type="spellEnd"/>
      <w:r w:rsidRPr="006D7B5B">
        <w:t xml:space="preserve"> </w:t>
      </w:r>
      <w:proofErr w:type="spellStart"/>
      <w:r w:rsidRPr="006D7B5B">
        <w:t>набавка</w:t>
      </w:r>
      <w:proofErr w:type="spellEnd"/>
      <w:r w:rsidRPr="006D7B5B">
        <w:t xml:space="preserve"> </w:t>
      </w:r>
      <w:proofErr w:type="spellStart"/>
      <w:r w:rsidRPr="006D7B5B">
        <w:t>не</w:t>
      </w:r>
      <w:proofErr w:type="spellEnd"/>
      <w:r w:rsidRPr="006D7B5B">
        <w:t xml:space="preserve"> </w:t>
      </w:r>
      <w:proofErr w:type="spellStart"/>
      <w:r w:rsidRPr="006D7B5B">
        <w:t>садржи</w:t>
      </w:r>
      <w:proofErr w:type="spellEnd"/>
      <w:r w:rsidRPr="006D7B5B">
        <w:t xml:space="preserve"> </w:t>
      </w:r>
      <w:proofErr w:type="spellStart"/>
      <w:r w:rsidRPr="006D7B5B">
        <w:t>поверљиве</w:t>
      </w:r>
      <w:proofErr w:type="spellEnd"/>
      <w:r w:rsidRPr="006D7B5B">
        <w:t xml:space="preserve"> </w:t>
      </w:r>
      <w:proofErr w:type="spellStart"/>
      <w:r w:rsidRPr="006D7B5B">
        <w:t>информације</w:t>
      </w:r>
      <w:proofErr w:type="spellEnd"/>
      <w:r w:rsidRPr="006D7B5B">
        <w:t xml:space="preserve"> </w:t>
      </w:r>
      <w:proofErr w:type="spellStart"/>
      <w:r w:rsidRPr="006D7B5B">
        <w:t>које</w:t>
      </w:r>
      <w:proofErr w:type="spellEnd"/>
      <w:r w:rsidRPr="006D7B5B">
        <w:t xml:space="preserve"> </w:t>
      </w:r>
      <w:proofErr w:type="spellStart"/>
      <w:r w:rsidRPr="006D7B5B">
        <w:t>наручилац</w:t>
      </w:r>
      <w:proofErr w:type="spellEnd"/>
      <w:r w:rsidRPr="006D7B5B">
        <w:t xml:space="preserve"> </w:t>
      </w:r>
      <w:proofErr w:type="spellStart"/>
      <w:r w:rsidRPr="006D7B5B">
        <w:t>ставља</w:t>
      </w:r>
      <w:proofErr w:type="spellEnd"/>
      <w:r w:rsidRPr="006D7B5B">
        <w:t xml:space="preserve"> </w:t>
      </w:r>
      <w:proofErr w:type="spellStart"/>
      <w:r w:rsidRPr="006D7B5B">
        <w:t>на</w:t>
      </w:r>
      <w:proofErr w:type="spellEnd"/>
      <w:r w:rsidRPr="006D7B5B">
        <w:t xml:space="preserve"> </w:t>
      </w:r>
      <w:proofErr w:type="spellStart"/>
      <w:r w:rsidRPr="006D7B5B">
        <w:t>располагање</w:t>
      </w:r>
      <w:proofErr w:type="spellEnd"/>
      <w:r w:rsidRPr="006D7B5B">
        <w:t>.</w:t>
      </w:r>
    </w:p>
    <w:p w14:paraId="3079D947" w14:textId="77777777" w:rsidR="002E27A1" w:rsidRPr="006D7B5B" w:rsidRDefault="002E27A1" w:rsidP="00A87C96">
      <w:pPr>
        <w:jc w:val="both"/>
        <w:rPr>
          <w:b/>
          <w:bCs/>
          <w:lang w:val="sr-Cyrl-RS"/>
        </w:rPr>
      </w:pPr>
    </w:p>
    <w:p w14:paraId="4D913975" w14:textId="511C982B" w:rsidR="00A87C96" w:rsidRPr="006D7B5B" w:rsidRDefault="0033131D" w:rsidP="00A87C96">
      <w:pPr>
        <w:jc w:val="both"/>
        <w:rPr>
          <w:b/>
          <w:bCs/>
        </w:rPr>
      </w:pPr>
      <w:r>
        <w:rPr>
          <w:b/>
          <w:bCs/>
        </w:rPr>
        <w:t>1</w:t>
      </w:r>
      <w:r w:rsidR="0085613F">
        <w:rPr>
          <w:b/>
          <w:bCs/>
          <w:lang w:val="sr-Cyrl-RS"/>
        </w:rPr>
        <w:t>4</w:t>
      </w:r>
      <w:r w:rsidR="00A87C96" w:rsidRPr="006D7B5B">
        <w:rPr>
          <w:b/>
          <w:bCs/>
        </w:rPr>
        <w:t>. ДОДАТНЕ ИНФОРМАЦИЈЕ ИЛИ ПОЈАШЊЕЊА У ВЕЗИ СА ПРИПРЕМАЊЕМ ПОНУДЕ</w:t>
      </w:r>
    </w:p>
    <w:p w14:paraId="57560DFA" w14:textId="77777777" w:rsidR="00A87C96" w:rsidRPr="006D7B5B" w:rsidRDefault="00A87C96" w:rsidP="00A87C96">
      <w:pPr>
        <w:jc w:val="both"/>
        <w:rPr>
          <w:b/>
          <w:bCs/>
        </w:rPr>
      </w:pPr>
    </w:p>
    <w:p w14:paraId="1B630CCF" w14:textId="77777777" w:rsidR="00A87C96" w:rsidRPr="00A33BE1" w:rsidRDefault="00A87C96" w:rsidP="00A87C96">
      <w:pPr>
        <w:jc w:val="both"/>
      </w:pPr>
      <w:proofErr w:type="spellStart"/>
      <w:r w:rsidRPr="006D7B5B">
        <w:t>Заинтересовано</w:t>
      </w:r>
      <w:proofErr w:type="spellEnd"/>
      <w:r w:rsidRPr="006D7B5B">
        <w:t xml:space="preserve"> </w:t>
      </w:r>
      <w:proofErr w:type="spellStart"/>
      <w:r w:rsidRPr="006D7B5B">
        <w:t>лице</w:t>
      </w:r>
      <w:proofErr w:type="spellEnd"/>
      <w:r w:rsidRPr="006D7B5B">
        <w:t xml:space="preserve"> </w:t>
      </w:r>
      <w:proofErr w:type="spellStart"/>
      <w:r w:rsidRPr="006D7B5B">
        <w:t>може</w:t>
      </w:r>
      <w:proofErr w:type="spellEnd"/>
      <w:r w:rsidRPr="006D7B5B">
        <w:t xml:space="preserve">, у </w:t>
      </w:r>
      <w:proofErr w:type="spellStart"/>
      <w:r w:rsidRPr="006D7B5B">
        <w:t>писаном</w:t>
      </w:r>
      <w:proofErr w:type="spellEnd"/>
      <w:r w:rsidRPr="006D7B5B">
        <w:t xml:space="preserve"> </w:t>
      </w:r>
      <w:proofErr w:type="spellStart"/>
      <w:r w:rsidRPr="006D7B5B">
        <w:rPr>
          <w:color w:val="auto"/>
        </w:rPr>
        <w:t>облику</w:t>
      </w:r>
      <w:proofErr w:type="spellEnd"/>
      <w:r w:rsidRPr="006D7B5B">
        <w:rPr>
          <w:color w:val="auto"/>
        </w:rPr>
        <w:t xml:space="preserve"> </w:t>
      </w:r>
      <w:r w:rsidRPr="006D7B5B">
        <w:rPr>
          <w:i/>
          <w:iCs/>
          <w:color w:val="auto"/>
        </w:rPr>
        <w:t>[</w:t>
      </w:r>
      <w:proofErr w:type="spellStart"/>
      <w:r w:rsidRPr="006D7B5B">
        <w:rPr>
          <w:i/>
          <w:color w:val="auto"/>
        </w:rPr>
        <w:t>путем</w:t>
      </w:r>
      <w:proofErr w:type="spellEnd"/>
      <w:r w:rsidRPr="006D7B5B">
        <w:rPr>
          <w:i/>
          <w:color w:val="auto"/>
        </w:rPr>
        <w:t xml:space="preserve"> </w:t>
      </w:r>
      <w:proofErr w:type="spellStart"/>
      <w:r w:rsidRPr="006D7B5B">
        <w:rPr>
          <w:i/>
          <w:color w:val="auto"/>
        </w:rPr>
        <w:t>поште</w:t>
      </w:r>
      <w:proofErr w:type="spellEnd"/>
      <w:r w:rsidRPr="006D7B5B">
        <w:rPr>
          <w:i/>
          <w:color w:val="auto"/>
          <w:lang w:val="sr-Cyrl-CS"/>
        </w:rPr>
        <w:t xml:space="preserve"> на адресу наручиоца</w:t>
      </w:r>
      <w:r w:rsidR="00FA7BB2">
        <w:rPr>
          <w:i/>
          <w:color w:val="auto"/>
          <w:lang w:val="sr-Cyrl-CS"/>
        </w:rPr>
        <w:t xml:space="preserve"> Крунска бр.9 Београд</w:t>
      </w:r>
      <w:r w:rsidRPr="006D7B5B">
        <w:rPr>
          <w:i/>
          <w:color w:val="auto"/>
        </w:rPr>
        <w:t xml:space="preserve">, </w:t>
      </w:r>
      <w:proofErr w:type="spellStart"/>
      <w:r w:rsidRPr="006D7B5B">
        <w:rPr>
          <w:i/>
          <w:color w:val="auto"/>
        </w:rPr>
        <w:t>електронске</w:t>
      </w:r>
      <w:proofErr w:type="spellEnd"/>
      <w:r w:rsidRPr="006D7B5B">
        <w:rPr>
          <w:i/>
          <w:color w:val="auto"/>
        </w:rPr>
        <w:t xml:space="preserve"> </w:t>
      </w:r>
      <w:proofErr w:type="spellStart"/>
      <w:r w:rsidRPr="006D7B5B">
        <w:rPr>
          <w:i/>
          <w:color w:val="auto"/>
        </w:rPr>
        <w:t>поште</w:t>
      </w:r>
      <w:proofErr w:type="spellEnd"/>
      <w:r w:rsidRPr="006D7B5B">
        <w:rPr>
          <w:i/>
          <w:color w:val="auto"/>
          <w:lang w:val="sr-Cyrl-CS"/>
        </w:rPr>
        <w:t xml:space="preserve"> на </w:t>
      </w:r>
      <w:r w:rsidRPr="006D7B5B">
        <w:rPr>
          <w:i/>
          <w:iCs/>
          <w:color w:val="auto"/>
        </w:rPr>
        <w:t>e</w:t>
      </w:r>
      <w:r w:rsidRPr="006D7B5B">
        <w:rPr>
          <w:i/>
          <w:iCs/>
          <w:color w:val="auto"/>
          <w:lang w:val="ru-RU"/>
        </w:rPr>
        <w:t>-</w:t>
      </w:r>
      <w:r w:rsidRPr="00A33BE1">
        <w:rPr>
          <w:i/>
          <w:iCs/>
          <w:color w:val="auto"/>
        </w:rPr>
        <w:t>mail</w:t>
      </w:r>
      <w:r w:rsidR="009319E8" w:rsidRPr="00A33BE1">
        <w:rPr>
          <w:color w:val="auto"/>
          <w:lang w:val="sr-Cyrl-CS"/>
        </w:rPr>
        <w:t xml:space="preserve"> </w:t>
      </w:r>
      <w:r w:rsidR="009319E8" w:rsidRPr="00A33BE1">
        <w:t>public.procurement@eug2020.eu</w:t>
      </w:r>
      <w:r w:rsidRPr="00A33BE1">
        <w:rPr>
          <w:i/>
          <w:color w:val="auto"/>
        </w:rPr>
        <w:t xml:space="preserve"> </w:t>
      </w:r>
      <w:r w:rsidRPr="00A33BE1">
        <w:rPr>
          <w:rFonts w:eastAsia="TimesNewRomanPS-BoldMT"/>
          <w:b/>
          <w:bCs/>
        </w:rPr>
        <w:t xml:space="preserve"> </w:t>
      </w:r>
      <w:proofErr w:type="spellStart"/>
      <w:r w:rsidRPr="00A33BE1">
        <w:t>тражити</w:t>
      </w:r>
      <w:proofErr w:type="spellEnd"/>
      <w:r w:rsidRPr="00A33BE1">
        <w:t xml:space="preserve"> </w:t>
      </w:r>
      <w:proofErr w:type="spellStart"/>
      <w:r w:rsidRPr="00A33BE1">
        <w:t>од</w:t>
      </w:r>
      <w:proofErr w:type="spellEnd"/>
      <w:r w:rsidRPr="00A33BE1">
        <w:t xml:space="preserve"> </w:t>
      </w:r>
      <w:proofErr w:type="spellStart"/>
      <w:r w:rsidRPr="00A33BE1">
        <w:t>наручиоца</w:t>
      </w:r>
      <w:proofErr w:type="spellEnd"/>
      <w:r w:rsidRPr="00A33BE1">
        <w:t xml:space="preserve"> </w:t>
      </w:r>
      <w:proofErr w:type="spellStart"/>
      <w:r w:rsidRPr="00A33BE1">
        <w:t>додатне</w:t>
      </w:r>
      <w:proofErr w:type="spellEnd"/>
      <w:r w:rsidRPr="00A33BE1">
        <w:t xml:space="preserve"> </w:t>
      </w:r>
      <w:proofErr w:type="spellStart"/>
      <w:r w:rsidRPr="00A33BE1">
        <w:t>информације</w:t>
      </w:r>
      <w:proofErr w:type="spellEnd"/>
      <w:r w:rsidRPr="00A33BE1">
        <w:t xml:space="preserve"> </w:t>
      </w:r>
      <w:proofErr w:type="spellStart"/>
      <w:r w:rsidRPr="00A33BE1">
        <w:t>или</w:t>
      </w:r>
      <w:proofErr w:type="spellEnd"/>
      <w:r w:rsidRPr="00A33BE1">
        <w:t xml:space="preserve"> </w:t>
      </w:r>
      <w:proofErr w:type="spellStart"/>
      <w:r w:rsidRPr="00A33BE1">
        <w:t>појашњења</w:t>
      </w:r>
      <w:proofErr w:type="spellEnd"/>
      <w:r w:rsidRPr="00A33BE1">
        <w:t xml:space="preserve"> у </w:t>
      </w:r>
      <w:proofErr w:type="spellStart"/>
      <w:r w:rsidRPr="00A33BE1">
        <w:t>вези</w:t>
      </w:r>
      <w:proofErr w:type="spellEnd"/>
      <w:r w:rsidRPr="00A33BE1">
        <w:t xml:space="preserve"> </w:t>
      </w:r>
      <w:proofErr w:type="spellStart"/>
      <w:r w:rsidRPr="00A33BE1">
        <w:t>са</w:t>
      </w:r>
      <w:proofErr w:type="spellEnd"/>
      <w:r w:rsidRPr="00A33BE1">
        <w:t xml:space="preserve"> </w:t>
      </w:r>
      <w:proofErr w:type="spellStart"/>
      <w:r w:rsidRPr="00A33BE1">
        <w:t>припремањем</w:t>
      </w:r>
      <w:proofErr w:type="spellEnd"/>
      <w:r w:rsidRPr="00A33BE1">
        <w:t xml:space="preserve"> </w:t>
      </w:r>
      <w:proofErr w:type="spellStart"/>
      <w:r w:rsidRPr="00A33BE1">
        <w:rPr>
          <w:color w:val="auto"/>
        </w:rPr>
        <w:t>понуде</w:t>
      </w:r>
      <w:proofErr w:type="spellEnd"/>
      <w:r w:rsidRPr="00A33BE1">
        <w:rPr>
          <w:color w:val="auto"/>
        </w:rPr>
        <w:t xml:space="preserve">, </w:t>
      </w:r>
      <w:r w:rsidRPr="00A33BE1">
        <w:rPr>
          <w:color w:val="auto"/>
          <w:lang w:val="sr-Cyrl-RS"/>
        </w:rPr>
        <w:t xml:space="preserve">при чему може да укаже наручиоцу и на евентуално уочене недостатке и неправилности у конкурсној документацији, </w:t>
      </w:r>
      <w:proofErr w:type="spellStart"/>
      <w:r w:rsidRPr="00A33BE1">
        <w:rPr>
          <w:color w:val="auto"/>
        </w:rPr>
        <w:t>најкасније</w:t>
      </w:r>
      <w:proofErr w:type="spellEnd"/>
      <w:r w:rsidRPr="00A33BE1">
        <w:t xml:space="preserve"> 5 </w:t>
      </w:r>
      <w:proofErr w:type="spellStart"/>
      <w:r w:rsidRPr="00A33BE1">
        <w:t>дана</w:t>
      </w:r>
      <w:proofErr w:type="spellEnd"/>
      <w:r w:rsidRPr="00A33BE1">
        <w:t xml:space="preserve"> </w:t>
      </w:r>
      <w:proofErr w:type="spellStart"/>
      <w:r w:rsidRPr="00A33BE1">
        <w:t>пре</w:t>
      </w:r>
      <w:proofErr w:type="spellEnd"/>
      <w:r w:rsidRPr="00A33BE1">
        <w:t xml:space="preserve"> </w:t>
      </w:r>
      <w:proofErr w:type="spellStart"/>
      <w:r w:rsidRPr="00A33BE1">
        <w:t>истека</w:t>
      </w:r>
      <w:proofErr w:type="spellEnd"/>
      <w:r w:rsidRPr="00A33BE1">
        <w:t xml:space="preserve"> </w:t>
      </w:r>
      <w:proofErr w:type="spellStart"/>
      <w:r w:rsidRPr="00A33BE1">
        <w:t>рока</w:t>
      </w:r>
      <w:proofErr w:type="spellEnd"/>
      <w:r w:rsidRPr="00A33BE1">
        <w:t xml:space="preserve"> </w:t>
      </w:r>
      <w:proofErr w:type="spellStart"/>
      <w:r w:rsidRPr="00A33BE1">
        <w:t>за</w:t>
      </w:r>
      <w:proofErr w:type="spellEnd"/>
      <w:r w:rsidRPr="00A33BE1">
        <w:t xml:space="preserve"> </w:t>
      </w:r>
      <w:proofErr w:type="spellStart"/>
      <w:r w:rsidRPr="00A33BE1">
        <w:t>подношење</w:t>
      </w:r>
      <w:proofErr w:type="spellEnd"/>
      <w:r w:rsidRPr="00A33BE1">
        <w:t xml:space="preserve"> </w:t>
      </w:r>
      <w:proofErr w:type="spellStart"/>
      <w:r w:rsidRPr="00A33BE1">
        <w:t>понуде</w:t>
      </w:r>
      <w:proofErr w:type="spellEnd"/>
      <w:r w:rsidRPr="00A33BE1">
        <w:t xml:space="preserve">. </w:t>
      </w:r>
    </w:p>
    <w:p w14:paraId="41EF24A3" w14:textId="77777777" w:rsidR="00A87C96" w:rsidRPr="00A33BE1" w:rsidRDefault="00EA2BE2" w:rsidP="00A87C96">
      <w:pPr>
        <w:jc w:val="both"/>
      </w:pPr>
      <w:proofErr w:type="spellStart"/>
      <w:r w:rsidRPr="00A33BE1">
        <w:t>Наручилац</w:t>
      </w:r>
      <w:proofErr w:type="spellEnd"/>
      <w:r w:rsidR="00A87C96" w:rsidRPr="00A33BE1">
        <w:t xml:space="preserve"> </w:t>
      </w:r>
      <w:r w:rsidRPr="00A33BE1">
        <w:rPr>
          <w:lang w:val="sr-Cyrl-RS"/>
        </w:rPr>
        <w:t xml:space="preserve">ће </w:t>
      </w:r>
      <w:r w:rsidR="00A87C96" w:rsidRPr="00A33BE1">
        <w:t xml:space="preserve">у </w:t>
      </w:r>
      <w:proofErr w:type="spellStart"/>
      <w:r w:rsidR="00A87C96" w:rsidRPr="00A33BE1">
        <w:t>року</w:t>
      </w:r>
      <w:proofErr w:type="spellEnd"/>
      <w:r w:rsidR="00A87C96" w:rsidRPr="00A33BE1">
        <w:t xml:space="preserve"> </w:t>
      </w:r>
      <w:proofErr w:type="spellStart"/>
      <w:r w:rsidR="00A87C96" w:rsidRPr="00A33BE1">
        <w:t>од</w:t>
      </w:r>
      <w:proofErr w:type="spellEnd"/>
      <w:r w:rsidR="00A87C96" w:rsidRPr="00A33BE1">
        <w:t xml:space="preserve"> 3 (</w:t>
      </w:r>
      <w:proofErr w:type="spellStart"/>
      <w:r w:rsidR="00A87C96" w:rsidRPr="00A33BE1">
        <w:t>три</w:t>
      </w:r>
      <w:proofErr w:type="spellEnd"/>
      <w:r w:rsidR="00A87C96" w:rsidRPr="00A33BE1">
        <w:t xml:space="preserve">) </w:t>
      </w:r>
      <w:proofErr w:type="spellStart"/>
      <w:r w:rsidR="00A87C96" w:rsidRPr="00A33BE1">
        <w:t>дана</w:t>
      </w:r>
      <w:proofErr w:type="spellEnd"/>
      <w:r w:rsidR="00A87C96" w:rsidRPr="00A33BE1">
        <w:t xml:space="preserve"> </w:t>
      </w:r>
      <w:proofErr w:type="spellStart"/>
      <w:r w:rsidR="00A87C96" w:rsidRPr="00A33BE1">
        <w:t>од</w:t>
      </w:r>
      <w:proofErr w:type="spellEnd"/>
      <w:r w:rsidR="00A87C96" w:rsidRPr="00A33BE1">
        <w:t xml:space="preserve"> </w:t>
      </w:r>
      <w:proofErr w:type="spellStart"/>
      <w:r w:rsidR="00A87C96" w:rsidRPr="00A33BE1">
        <w:t>дана</w:t>
      </w:r>
      <w:proofErr w:type="spellEnd"/>
      <w:r w:rsidR="00A87C96" w:rsidRPr="00A33BE1">
        <w:t xml:space="preserve"> </w:t>
      </w:r>
      <w:proofErr w:type="spellStart"/>
      <w:r w:rsidR="00A87C96" w:rsidRPr="00A33BE1">
        <w:t>пријема</w:t>
      </w:r>
      <w:proofErr w:type="spellEnd"/>
      <w:r w:rsidR="00A87C96" w:rsidRPr="00A33BE1">
        <w:t xml:space="preserve"> </w:t>
      </w:r>
      <w:proofErr w:type="spellStart"/>
      <w:r w:rsidR="00A87C96" w:rsidRPr="00A33BE1">
        <w:t>захтева</w:t>
      </w:r>
      <w:proofErr w:type="spellEnd"/>
      <w:r w:rsidR="00A87C96" w:rsidRPr="00A33BE1">
        <w:t xml:space="preserve"> </w:t>
      </w:r>
      <w:proofErr w:type="spellStart"/>
      <w:r w:rsidR="00A87C96" w:rsidRPr="00A33BE1">
        <w:t>за</w:t>
      </w:r>
      <w:proofErr w:type="spellEnd"/>
      <w:r w:rsidR="00A87C96" w:rsidRPr="00A33BE1">
        <w:t xml:space="preserve"> </w:t>
      </w:r>
      <w:proofErr w:type="spellStart"/>
      <w:r w:rsidR="00A87C96" w:rsidRPr="00A33BE1">
        <w:t>додатним</w:t>
      </w:r>
      <w:proofErr w:type="spellEnd"/>
      <w:r w:rsidR="00A87C96" w:rsidRPr="00A33BE1">
        <w:t xml:space="preserve"> </w:t>
      </w:r>
      <w:proofErr w:type="spellStart"/>
      <w:r w:rsidR="00A87C96" w:rsidRPr="00A33BE1">
        <w:t>информацијама</w:t>
      </w:r>
      <w:proofErr w:type="spellEnd"/>
      <w:r w:rsidR="00A87C96" w:rsidRPr="00A33BE1">
        <w:t xml:space="preserve"> </w:t>
      </w:r>
      <w:proofErr w:type="spellStart"/>
      <w:r w:rsidR="00A87C96" w:rsidRPr="00A33BE1">
        <w:t>или</w:t>
      </w:r>
      <w:proofErr w:type="spellEnd"/>
      <w:r w:rsidR="00A87C96" w:rsidRPr="00A33BE1">
        <w:t xml:space="preserve"> </w:t>
      </w:r>
      <w:proofErr w:type="spellStart"/>
      <w:r w:rsidR="00A87C96" w:rsidRPr="00A33BE1">
        <w:t>појашњењима</w:t>
      </w:r>
      <w:proofErr w:type="spellEnd"/>
      <w:r w:rsidR="00A87C96" w:rsidRPr="00A33BE1">
        <w:t xml:space="preserve"> </w:t>
      </w:r>
      <w:proofErr w:type="spellStart"/>
      <w:r w:rsidR="00A87C96" w:rsidRPr="00A33BE1">
        <w:t>конкурсне</w:t>
      </w:r>
      <w:proofErr w:type="spellEnd"/>
      <w:r w:rsidR="00A87C96" w:rsidRPr="00A33BE1">
        <w:t xml:space="preserve"> </w:t>
      </w:r>
      <w:proofErr w:type="spellStart"/>
      <w:r w:rsidR="00A87C96" w:rsidRPr="00A33BE1">
        <w:t>документације</w:t>
      </w:r>
      <w:proofErr w:type="spellEnd"/>
      <w:r w:rsidR="00A87C96" w:rsidRPr="00A33BE1">
        <w:t xml:space="preserve">, </w:t>
      </w:r>
      <w:proofErr w:type="spellStart"/>
      <w:r w:rsidR="00A87C96" w:rsidRPr="00A33BE1">
        <w:t>о</w:t>
      </w:r>
      <w:r w:rsidRPr="00A33BE1">
        <w:t>дговор</w:t>
      </w:r>
      <w:proofErr w:type="spellEnd"/>
      <w:r w:rsidRPr="00A33BE1">
        <w:t xml:space="preserve"> </w:t>
      </w:r>
      <w:proofErr w:type="spellStart"/>
      <w:r w:rsidR="00A87C96" w:rsidRPr="00A33BE1">
        <w:t>објавити</w:t>
      </w:r>
      <w:proofErr w:type="spellEnd"/>
      <w:r w:rsidR="00A87C96" w:rsidRPr="00A33BE1">
        <w:t xml:space="preserve"> </w:t>
      </w:r>
      <w:proofErr w:type="spellStart"/>
      <w:r w:rsidR="00A87C96" w:rsidRPr="00A33BE1">
        <w:t>на</w:t>
      </w:r>
      <w:proofErr w:type="spellEnd"/>
      <w:r w:rsidR="00A87C96" w:rsidRPr="00A33BE1">
        <w:t xml:space="preserve"> </w:t>
      </w:r>
      <w:proofErr w:type="spellStart"/>
      <w:r w:rsidR="00A87C96" w:rsidRPr="00A33BE1">
        <w:t>Порталу</w:t>
      </w:r>
      <w:proofErr w:type="spellEnd"/>
      <w:r w:rsidR="00A87C96" w:rsidRPr="00A33BE1">
        <w:t xml:space="preserve"> </w:t>
      </w:r>
      <w:proofErr w:type="spellStart"/>
      <w:r w:rsidR="00A87C96" w:rsidRPr="00A33BE1">
        <w:t>јавних</w:t>
      </w:r>
      <w:proofErr w:type="spellEnd"/>
      <w:r w:rsidR="00A87C96" w:rsidRPr="00A33BE1">
        <w:t xml:space="preserve"> </w:t>
      </w:r>
      <w:proofErr w:type="spellStart"/>
      <w:r w:rsidR="00A87C96" w:rsidRPr="00A33BE1">
        <w:t>набавки</w:t>
      </w:r>
      <w:proofErr w:type="spellEnd"/>
      <w:r w:rsidR="00A87C96" w:rsidRPr="00A33BE1">
        <w:t xml:space="preserve"> и </w:t>
      </w:r>
      <w:proofErr w:type="spellStart"/>
      <w:r w:rsidR="00A87C96" w:rsidRPr="00A33BE1">
        <w:t>на</w:t>
      </w:r>
      <w:proofErr w:type="spellEnd"/>
      <w:r w:rsidR="00A87C96" w:rsidRPr="00A33BE1">
        <w:t xml:space="preserve"> </w:t>
      </w:r>
      <w:proofErr w:type="spellStart"/>
      <w:r w:rsidR="00A87C96" w:rsidRPr="00A33BE1">
        <w:t>својој</w:t>
      </w:r>
      <w:proofErr w:type="spellEnd"/>
      <w:r w:rsidR="00A87C96" w:rsidRPr="00A33BE1">
        <w:t xml:space="preserve"> </w:t>
      </w:r>
      <w:proofErr w:type="spellStart"/>
      <w:r w:rsidR="00A87C96" w:rsidRPr="00A33BE1">
        <w:t>интернет</w:t>
      </w:r>
      <w:proofErr w:type="spellEnd"/>
      <w:r w:rsidR="00A87C96" w:rsidRPr="00A33BE1">
        <w:t xml:space="preserve"> </w:t>
      </w:r>
      <w:proofErr w:type="spellStart"/>
      <w:r w:rsidR="00A87C96" w:rsidRPr="00A33BE1">
        <w:t>страници</w:t>
      </w:r>
      <w:proofErr w:type="spellEnd"/>
      <w:r w:rsidR="00A87C96" w:rsidRPr="00A33BE1">
        <w:t xml:space="preserve">. </w:t>
      </w:r>
    </w:p>
    <w:p w14:paraId="0E5D46FA" w14:textId="75D6B29F" w:rsidR="00A87C96" w:rsidRPr="00A33BE1" w:rsidRDefault="00A87C96" w:rsidP="00A87C96">
      <w:pPr>
        <w:jc w:val="both"/>
      </w:pPr>
      <w:proofErr w:type="spellStart"/>
      <w:r w:rsidRPr="00A33BE1">
        <w:t>Додатне</w:t>
      </w:r>
      <w:proofErr w:type="spellEnd"/>
      <w:r w:rsidRPr="00A33BE1">
        <w:t xml:space="preserve"> </w:t>
      </w:r>
      <w:proofErr w:type="spellStart"/>
      <w:r w:rsidRPr="00A33BE1">
        <w:t>информације</w:t>
      </w:r>
      <w:proofErr w:type="spellEnd"/>
      <w:r w:rsidRPr="00A33BE1">
        <w:t xml:space="preserve"> </w:t>
      </w:r>
      <w:proofErr w:type="spellStart"/>
      <w:r w:rsidRPr="00A33BE1">
        <w:t>или</w:t>
      </w:r>
      <w:proofErr w:type="spellEnd"/>
      <w:r w:rsidRPr="00A33BE1">
        <w:t xml:space="preserve"> </w:t>
      </w:r>
      <w:proofErr w:type="spellStart"/>
      <w:r w:rsidRPr="00A33BE1">
        <w:t>појашњења</w:t>
      </w:r>
      <w:proofErr w:type="spellEnd"/>
      <w:r w:rsidRPr="00A33BE1">
        <w:t xml:space="preserve"> </w:t>
      </w:r>
      <w:proofErr w:type="spellStart"/>
      <w:r w:rsidRPr="00A33BE1">
        <w:t>упућују</w:t>
      </w:r>
      <w:proofErr w:type="spellEnd"/>
      <w:r w:rsidRPr="00A33BE1">
        <w:t xml:space="preserve"> </w:t>
      </w:r>
      <w:proofErr w:type="spellStart"/>
      <w:r w:rsidRPr="00A33BE1">
        <w:t>се</w:t>
      </w:r>
      <w:proofErr w:type="spellEnd"/>
      <w:r w:rsidRPr="00A33BE1">
        <w:t xml:space="preserve"> </w:t>
      </w:r>
      <w:proofErr w:type="spellStart"/>
      <w:r w:rsidRPr="00A33BE1">
        <w:t>са</w:t>
      </w:r>
      <w:proofErr w:type="spellEnd"/>
      <w:r w:rsidRPr="00A33BE1">
        <w:t xml:space="preserve"> </w:t>
      </w:r>
      <w:proofErr w:type="spellStart"/>
      <w:r w:rsidRPr="00A33BE1">
        <w:t>напоменом</w:t>
      </w:r>
      <w:proofErr w:type="spellEnd"/>
      <w:r w:rsidRPr="00A33BE1">
        <w:t xml:space="preserve"> „</w:t>
      </w:r>
      <w:proofErr w:type="spellStart"/>
      <w:r w:rsidRPr="00A33BE1">
        <w:t>Захтев</w:t>
      </w:r>
      <w:proofErr w:type="spellEnd"/>
      <w:r w:rsidRPr="00A33BE1">
        <w:t xml:space="preserve"> </w:t>
      </w:r>
      <w:proofErr w:type="spellStart"/>
      <w:r w:rsidRPr="00A33BE1">
        <w:t>за</w:t>
      </w:r>
      <w:proofErr w:type="spellEnd"/>
      <w:r w:rsidRPr="00A33BE1">
        <w:t xml:space="preserve"> </w:t>
      </w:r>
      <w:proofErr w:type="spellStart"/>
      <w:r w:rsidRPr="00A33BE1">
        <w:t>додатним</w:t>
      </w:r>
      <w:proofErr w:type="spellEnd"/>
      <w:r w:rsidRPr="00A33BE1">
        <w:t xml:space="preserve"> </w:t>
      </w:r>
      <w:proofErr w:type="spellStart"/>
      <w:r w:rsidRPr="00A33BE1">
        <w:t>информацијама</w:t>
      </w:r>
      <w:proofErr w:type="spellEnd"/>
      <w:r w:rsidRPr="00A33BE1">
        <w:t xml:space="preserve"> </w:t>
      </w:r>
      <w:proofErr w:type="spellStart"/>
      <w:r w:rsidRPr="00A33BE1">
        <w:t>или</w:t>
      </w:r>
      <w:proofErr w:type="spellEnd"/>
      <w:r w:rsidRPr="00A33BE1">
        <w:t xml:space="preserve"> </w:t>
      </w:r>
      <w:proofErr w:type="spellStart"/>
      <w:r w:rsidRPr="00A33BE1">
        <w:t>појашњењима</w:t>
      </w:r>
      <w:proofErr w:type="spellEnd"/>
      <w:r w:rsidRPr="00A33BE1">
        <w:t xml:space="preserve"> </w:t>
      </w:r>
      <w:proofErr w:type="spellStart"/>
      <w:r w:rsidRPr="00A33BE1">
        <w:t>конкурсне</w:t>
      </w:r>
      <w:proofErr w:type="spellEnd"/>
      <w:r w:rsidRPr="00A33BE1">
        <w:t xml:space="preserve"> </w:t>
      </w:r>
      <w:proofErr w:type="spellStart"/>
      <w:r w:rsidRPr="00A33BE1">
        <w:t>документације</w:t>
      </w:r>
      <w:proofErr w:type="spellEnd"/>
      <w:r w:rsidRPr="00A33BE1">
        <w:t>,</w:t>
      </w:r>
      <w:r w:rsidR="00831161" w:rsidRPr="00A33BE1">
        <w:rPr>
          <w:rFonts w:eastAsia="TimesNewRomanPS-BoldMT"/>
          <w:b/>
          <w:bCs/>
        </w:rPr>
        <w:t xml:space="preserve"> ЈН </w:t>
      </w:r>
      <w:proofErr w:type="spellStart"/>
      <w:r w:rsidR="00831161" w:rsidRPr="00A33BE1">
        <w:rPr>
          <w:rFonts w:eastAsia="TimesNewRomanPS-BoldMT"/>
          <w:b/>
          <w:bCs/>
        </w:rPr>
        <w:t>бр</w:t>
      </w:r>
      <w:proofErr w:type="spellEnd"/>
      <w:r w:rsidR="00831161" w:rsidRPr="00A33BE1">
        <w:rPr>
          <w:rFonts w:eastAsia="TimesNewRomanPS-BoldMT"/>
          <w:b/>
          <w:bCs/>
        </w:rPr>
        <w:t>.</w:t>
      </w:r>
      <w:r w:rsidR="004E105D">
        <w:rPr>
          <w:rFonts w:eastAsia="TimesNewRomanPS-BoldMT"/>
          <w:b/>
          <w:bCs/>
          <w:lang w:val="sr-Cyrl-RS"/>
        </w:rPr>
        <w:t xml:space="preserve"> </w:t>
      </w:r>
      <w:r w:rsidR="00ED382F" w:rsidRPr="0085613F">
        <w:rPr>
          <w:rFonts w:eastAsia="TimesNewRomanPS-BoldMT"/>
          <w:b/>
          <w:bCs/>
          <w:lang w:val="sr-Cyrl-RS"/>
        </w:rPr>
        <w:t>ЈНД - 12</w:t>
      </w:r>
      <w:r w:rsidRPr="0085613F">
        <w:t>.</w:t>
      </w:r>
    </w:p>
    <w:p w14:paraId="2B789C6B" w14:textId="77777777" w:rsidR="00A87C96" w:rsidRPr="006D7B5B" w:rsidRDefault="00A87C96" w:rsidP="00A87C96">
      <w:pPr>
        <w:jc w:val="both"/>
      </w:pPr>
      <w:proofErr w:type="spellStart"/>
      <w:r w:rsidRPr="00A33BE1">
        <w:t>Ако</w:t>
      </w:r>
      <w:proofErr w:type="spellEnd"/>
      <w:r w:rsidRPr="00A33BE1">
        <w:t xml:space="preserve"> </w:t>
      </w:r>
      <w:proofErr w:type="spellStart"/>
      <w:r w:rsidRPr="00A33BE1">
        <w:t>наручилац</w:t>
      </w:r>
      <w:proofErr w:type="spellEnd"/>
      <w:r w:rsidRPr="00A33BE1">
        <w:t xml:space="preserve"> </w:t>
      </w:r>
      <w:proofErr w:type="spellStart"/>
      <w:r w:rsidRPr="00A33BE1">
        <w:t>измени</w:t>
      </w:r>
      <w:proofErr w:type="spellEnd"/>
      <w:r w:rsidRPr="00A33BE1">
        <w:t xml:space="preserve"> </w:t>
      </w:r>
      <w:proofErr w:type="spellStart"/>
      <w:r w:rsidRPr="00A33BE1">
        <w:t>или</w:t>
      </w:r>
      <w:proofErr w:type="spellEnd"/>
      <w:r w:rsidRPr="00A33BE1">
        <w:t xml:space="preserve"> </w:t>
      </w:r>
      <w:proofErr w:type="spellStart"/>
      <w:r w:rsidRPr="00A33BE1">
        <w:t>допуни</w:t>
      </w:r>
      <w:proofErr w:type="spellEnd"/>
      <w:r w:rsidRPr="00A33BE1">
        <w:t xml:space="preserve"> </w:t>
      </w:r>
      <w:proofErr w:type="spellStart"/>
      <w:r w:rsidRPr="00A33BE1">
        <w:t>конкурсну</w:t>
      </w:r>
      <w:proofErr w:type="spellEnd"/>
      <w:r w:rsidRPr="00A33BE1">
        <w:t xml:space="preserve"> </w:t>
      </w:r>
      <w:proofErr w:type="spellStart"/>
      <w:r w:rsidRPr="00A33BE1">
        <w:t>документацију</w:t>
      </w:r>
      <w:proofErr w:type="spellEnd"/>
      <w:r w:rsidRPr="00A33BE1">
        <w:t xml:space="preserve"> 8</w:t>
      </w:r>
      <w:r w:rsidR="00833D0A" w:rsidRPr="00A33BE1">
        <w:rPr>
          <w:lang w:val="sr-Cyrl-RS"/>
        </w:rPr>
        <w:t xml:space="preserve"> (осам)</w:t>
      </w:r>
      <w:r w:rsidRPr="00A33BE1">
        <w:t xml:space="preserve"> </w:t>
      </w:r>
      <w:proofErr w:type="spellStart"/>
      <w:r w:rsidRPr="00A33BE1">
        <w:t>или</w:t>
      </w:r>
      <w:proofErr w:type="spellEnd"/>
      <w:r w:rsidRPr="00A33BE1">
        <w:t xml:space="preserve"> </w:t>
      </w:r>
      <w:proofErr w:type="spellStart"/>
      <w:r w:rsidRPr="00A33BE1">
        <w:t>мање</w:t>
      </w:r>
      <w:proofErr w:type="spellEnd"/>
      <w:r w:rsidRPr="00A33BE1">
        <w:t xml:space="preserve"> </w:t>
      </w:r>
      <w:proofErr w:type="spellStart"/>
      <w:r w:rsidRPr="00A33BE1">
        <w:t>дана</w:t>
      </w:r>
      <w:proofErr w:type="spellEnd"/>
      <w:r w:rsidRPr="006D7B5B">
        <w:t xml:space="preserve"> </w:t>
      </w:r>
      <w:proofErr w:type="spellStart"/>
      <w:r w:rsidRPr="006D7B5B">
        <w:t>пре</w:t>
      </w:r>
      <w:proofErr w:type="spellEnd"/>
      <w:r w:rsidRPr="006D7B5B">
        <w:t xml:space="preserve"> </w:t>
      </w:r>
      <w:proofErr w:type="spellStart"/>
      <w:r w:rsidRPr="006D7B5B">
        <w:t>истека</w:t>
      </w:r>
      <w:proofErr w:type="spellEnd"/>
      <w:r w:rsidRPr="006D7B5B">
        <w:t xml:space="preserve"> </w:t>
      </w:r>
      <w:proofErr w:type="spellStart"/>
      <w:r w:rsidRPr="006D7B5B">
        <w:t>рока</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понуда</w:t>
      </w:r>
      <w:proofErr w:type="spellEnd"/>
      <w:r w:rsidRPr="006D7B5B">
        <w:t xml:space="preserve">, </w:t>
      </w:r>
      <w:proofErr w:type="spellStart"/>
      <w:r w:rsidRPr="006D7B5B">
        <w:t>дужан</w:t>
      </w:r>
      <w:proofErr w:type="spellEnd"/>
      <w:r w:rsidRPr="006D7B5B">
        <w:t xml:space="preserve"> </w:t>
      </w:r>
      <w:proofErr w:type="spellStart"/>
      <w:r w:rsidRPr="006D7B5B">
        <w:t>је</w:t>
      </w:r>
      <w:proofErr w:type="spellEnd"/>
      <w:r w:rsidRPr="006D7B5B">
        <w:t xml:space="preserve"> </w:t>
      </w:r>
      <w:proofErr w:type="spellStart"/>
      <w:r w:rsidRPr="006D7B5B">
        <w:t>да</w:t>
      </w:r>
      <w:proofErr w:type="spellEnd"/>
      <w:r w:rsidRPr="006D7B5B">
        <w:t xml:space="preserve"> </w:t>
      </w:r>
      <w:proofErr w:type="spellStart"/>
      <w:r w:rsidRPr="006D7B5B">
        <w:t>продужи</w:t>
      </w:r>
      <w:proofErr w:type="spellEnd"/>
      <w:r w:rsidRPr="006D7B5B">
        <w:t xml:space="preserve"> </w:t>
      </w:r>
      <w:proofErr w:type="spellStart"/>
      <w:r w:rsidRPr="006D7B5B">
        <w:t>рок</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понуда</w:t>
      </w:r>
      <w:proofErr w:type="spellEnd"/>
      <w:r w:rsidRPr="006D7B5B">
        <w:t xml:space="preserve"> и </w:t>
      </w:r>
      <w:proofErr w:type="spellStart"/>
      <w:r w:rsidRPr="006D7B5B">
        <w:t>објави</w:t>
      </w:r>
      <w:proofErr w:type="spellEnd"/>
      <w:r w:rsidRPr="006D7B5B">
        <w:t xml:space="preserve"> </w:t>
      </w:r>
      <w:proofErr w:type="spellStart"/>
      <w:r w:rsidRPr="006D7B5B">
        <w:t>обавештење</w:t>
      </w:r>
      <w:proofErr w:type="spellEnd"/>
      <w:r w:rsidRPr="006D7B5B">
        <w:t xml:space="preserve"> о </w:t>
      </w:r>
      <w:proofErr w:type="spellStart"/>
      <w:r w:rsidRPr="006D7B5B">
        <w:t>продужењу</w:t>
      </w:r>
      <w:proofErr w:type="spellEnd"/>
      <w:r w:rsidRPr="006D7B5B">
        <w:t xml:space="preserve"> </w:t>
      </w:r>
      <w:proofErr w:type="spellStart"/>
      <w:r w:rsidRPr="006D7B5B">
        <w:t>рока</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понуда</w:t>
      </w:r>
      <w:proofErr w:type="spellEnd"/>
      <w:r w:rsidRPr="006D7B5B">
        <w:t xml:space="preserve">. </w:t>
      </w:r>
    </w:p>
    <w:p w14:paraId="4D15862B" w14:textId="77777777" w:rsidR="00A87C96" w:rsidRPr="006D7B5B" w:rsidRDefault="00A87C96" w:rsidP="00A87C96">
      <w:pPr>
        <w:jc w:val="both"/>
      </w:pPr>
      <w:proofErr w:type="spellStart"/>
      <w:r w:rsidRPr="006D7B5B">
        <w:t>По</w:t>
      </w:r>
      <w:proofErr w:type="spellEnd"/>
      <w:r w:rsidRPr="006D7B5B">
        <w:t xml:space="preserve"> </w:t>
      </w:r>
      <w:proofErr w:type="spellStart"/>
      <w:r w:rsidRPr="006D7B5B">
        <w:t>истеку</w:t>
      </w:r>
      <w:proofErr w:type="spellEnd"/>
      <w:r w:rsidRPr="006D7B5B">
        <w:t xml:space="preserve"> </w:t>
      </w:r>
      <w:proofErr w:type="spellStart"/>
      <w:r w:rsidRPr="006D7B5B">
        <w:t>рока</w:t>
      </w:r>
      <w:proofErr w:type="spellEnd"/>
      <w:r w:rsidRPr="006D7B5B">
        <w:t xml:space="preserve"> </w:t>
      </w:r>
      <w:proofErr w:type="spellStart"/>
      <w:r w:rsidRPr="006D7B5B">
        <w:t>предвиђеног</w:t>
      </w:r>
      <w:proofErr w:type="spellEnd"/>
      <w:r w:rsidRPr="006D7B5B">
        <w:t xml:space="preserve"> </w:t>
      </w:r>
      <w:proofErr w:type="spellStart"/>
      <w:r w:rsidRPr="006D7B5B">
        <w:t>за</w:t>
      </w:r>
      <w:proofErr w:type="spellEnd"/>
      <w:r w:rsidRPr="006D7B5B">
        <w:t xml:space="preserve"> </w:t>
      </w:r>
      <w:proofErr w:type="spellStart"/>
      <w:r w:rsidRPr="006D7B5B">
        <w:t>подношење</w:t>
      </w:r>
      <w:proofErr w:type="spellEnd"/>
      <w:r w:rsidRPr="006D7B5B">
        <w:t xml:space="preserve"> </w:t>
      </w:r>
      <w:proofErr w:type="spellStart"/>
      <w:r w:rsidRPr="006D7B5B">
        <w:t>понуда</w:t>
      </w:r>
      <w:proofErr w:type="spellEnd"/>
      <w:r w:rsidRPr="006D7B5B">
        <w:t xml:space="preserve"> н</w:t>
      </w:r>
      <w:r w:rsidRPr="006D7B5B">
        <w:rPr>
          <w:lang w:val="sr-Cyrl-CS"/>
        </w:rPr>
        <w:t>а</w:t>
      </w:r>
      <w:proofErr w:type="spellStart"/>
      <w:r w:rsidRPr="006D7B5B">
        <w:t>ручилац</w:t>
      </w:r>
      <w:proofErr w:type="spellEnd"/>
      <w:r w:rsidRPr="006D7B5B">
        <w:t xml:space="preserve"> </w:t>
      </w:r>
      <w:proofErr w:type="spellStart"/>
      <w:r w:rsidRPr="006D7B5B">
        <w:t>не</w:t>
      </w:r>
      <w:proofErr w:type="spellEnd"/>
      <w:r w:rsidRPr="006D7B5B">
        <w:t xml:space="preserve"> </w:t>
      </w:r>
      <w:proofErr w:type="spellStart"/>
      <w:r w:rsidRPr="006D7B5B">
        <w:t>може</w:t>
      </w:r>
      <w:proofErr w:type="spellEnd"/>
      <w:r w:rsidRPr="006D7B5B">
        <w:t xml:space="preserve"> </w:t>
      </w:r>
      <w:proofErr w:type="spellStart"/>
      <w:r w:rsidRPr="006D7B5B">
        <w:t>да</w:t>
      </w:r>
      <w:proofErr w:type="spellEnd"/>
      <w:r w:rsidRPr="006D7B5B">
        <w:t xml:space="preserve"> </w:t>
      </w:r>
      <w:proofErr w:type="spellStart"/>
      <w:r w:rsidRPr="006D7B5B">
        <w:t>мења</w:t>
      </w:r>
      <w:proofErr w:type="spellEnd"/>
      <w:r w:rsidRPr="006D7B5B">
        <w:t xml:space="preserve"> </w:t>
      </w:r>
      <w:proofErr w:type="spellStart"/>
      <w:r w:rsidRPr="006D7B5B">
        <w:t>нити</w:t>
      </w:r>
      <w:proofErr w:type="spellEnd"/>
      <w:r w:rsidRPr="006D7B5B">
        <w:t xml:space="preserve"> </w:t>
      </w:r>
      <w:proofErr w:type="spellStart"/>
      <w:r w:rsidRPr="006D7B5B">
        <w:t>да</w:t>
      </w:r>
      <w:proofErr w:type="spellEnd"/>
      <w:r w:rsidRPr="006D7B5B">
        <w:t xml:space="preserve"> </w:t>
      </w:r>
      <w:proofErr w:type="spellStart"/>
      <w:r w:rsidRPr="006D7B5B">
        <w:t>допуњује</w:t>
      </w:r>
      <w:proofErr w:type="spellEnd"/>
      <w:r w:rsidRPr="006D7B5B">
        <w:t xml:space="preserve"> </w:t>
      </w:r>
      <w:proofErr w:type="spellStart"/>
      <w:r w:rsidRPr="006D7B5B">
        <w:t>конкурсну</w:t>
      </w:r>
      <w:proofErr w:type="spellEnd"/>
      <w:r w:rsidRPr="006D7B5B">
        <w:t xml:space="preserve"> </w:t>
      </w:r>
      <w:proofErr w:type="spellStart"/>
      <w:r w:rsidRPr="006D7B5B">
        <w:t>документацију</w:t>
      </w:r>
      <w:proofErr w:type="spellEnd"/>
      <w:r w:rsidRPr="006D7B5B">
        <w:t xml:space="preserve">. </w:t>
      </w:r>
    </w:p>
    <w:p w14:paraId="4DC8FC88" w14:textId="77777777" w:rsidR="00A87C96" w:rsidRPr="006D7B5B" w:rsidRDefault="00A87C96" w:rsidP="00A87C96">
      <w:pPr>
        <w:jc w:val="both"/>
        <w:rPr>
          <w:bCs/>
          <w:color w:val="auto"/>
        </w:rPr>
      </w:pPr>
      <w:proofErr w:type="spellStart"/>
      <w:r w:rsidRPr="006D7B5B">
        <w:t>Тражење</w:t>
      </w:r>
      <w:proofErr w:type="spellEnd"/>
      <w:r w:rsidRPr="006D7B5B">
        <w:t xml:space="preserve"> </w:t>
      </w:r>
      <w:proofErr w:type="spellStart"/>
      <w:r w:rsidRPr="006D7B5B">
        <w:t>додатних</w:t>
      </w:r>
      <w:proofErr w:type="spellEnd"/>
      <w:r w:rsidRPr="006D7B5B">
        <w:t xml:space="preserve"> </w:t>
      </w:r>
      <w:proofErr w:type="spellStart"/>
      <w:r w:rsidRPr="006D7B5B">
        <w:t>информација</w:t>
      </w:r>
      <w:proofErr w:type="spellEnd"/>
      <w:r w:rsidRPr="006D7B5B">
        <w:t xml:space="preserve"> </w:t>
      </w:r>
      <w:proofErr w:type="spellStart"/>
      <w:r w:rsidRPr="006D7B5B">
        <w:t>или</w:t>
      </w:r>
      <w:proofErr w:type="spellEnd"/>
      <w:r w:rsidRPr="006D7B5B">
        <w:t xml:space="preserve"> </w:t>
      </w:r>
      <w:proofErr w:type="spellStart"/>
      <w:r w:rsidRPr="006D7B5B">
        <w:t>појашњења</w:t>
      </w:r>
      <w:proofErr w:type="spellEnd"/>
      <w:r w:rsidRPr="006D7B5B">
        <w:t xml:space="preserve"> у </w:t>
      </w:r>
      <w:proofErr w:type="spellStart"/>
      <w:r w:rsidRPr="006D7B5B">
        <w:t>вези</w:t>
      </w:r>
      <w:proofErr w:type="spellEnd"/>
      <w:r w:rsidRPr="006D7B5B">
        <w:t xml:space="preserve"> </w:t>
      </w:r>
      <w:proofErr w:type="spellStart"/>
      <w:r w:rsidRPr="006D7B5B">
        <w:t>са</w:t>
      </w:r>
      <w:proofErr w:type="spellEnd"/>
      <w:r w:rsidRPr="006D7B5B">
        <w:t xml:space="preserve"> </w:t>
      </w:r>
      <w:proofErr w:type="spellStart"/>
      <w:r w:rsidRPr="006D7B5B">
        <w:t>припремањем</w:t>
      </w:r>
      <w:proofErr w:type="spellEnd"/>
      <w:r w:rsidRPr="006D7B5B">
        <w:t xml:space="preserve"> </w:t>
      </w:r>
      <w:proofErr w:type="spellStart"/>
      <w:r w:rsidRPr="006D7B5B">
        <w:t>понуде</w:t>
      </w:r>
      <w:proofErr w:type="spellEnd"/>
      <w:r w:rsidRPr="006D7B5B">
        <w:t xml:space="preserve"> </w:t>
      </w:r>
      <w:proofErr w:type="spellStart"/>
      <w:r w:rsidRPr="006D7B5B">
        <w:t>телефоном</w:t>
      </w:r>
      <w:proofErr w:type="spellEnd"/>
      <w:r w:rsidRPr="006D7B5B">
        <w:t xml:space="preserve"> </w:t>
      </w:r>
      <w:proofErr w:type="spellStart"/>
      <w:r w:rsidRPr="006D7B5B">
        <w:t>није</w:t>
      </w:r>
      <w:proofErr w:type="spellEnd"/>
      <w:r w:rsidRPr="006D7B5B">
        <w:t xml:space="preserve"> </w:t>
      </w:r>
      <w:proofErr w:type="spellStart"/>
      <w:r w:rsidRPr="006D7B5B">
        <w:t>дозвољено</w:t>
      </w:r>
      <w:proofErr w:type="spellEnd"/>
      <w:r w:rsidRPr="006D7B5B">
        <w:t xml:space="preserve">. </w:t>
      </w:r>
    </w:p>
    <w:p w14:paraId="328CD03D" w14:textId="77777777" w:rsidR="00EE1273" w:rsidRPr="006D7B5B" w:rsidRDefault="00A87C96" w:rsidP="00EE1273">
      <w:pPr>
        <w:jc w:val="both"/>
        <w:rPr>
          <w:color w:val="auto"/>
          <w:lang w:val="sr-Cyrl-RS"/>
        </w:rPr>
      </w:pPr>
      <w:proofErr w:type="spellStart"/>
      <w:r w:rsidRPr="006D7B5B">
        <w:rPr>
          <w:bCs/>
          <w:color w:val="auto"/>
        </w:rPr>
        <w:t>Комуникација</w:t>
      </w:r>
      <w:proofErr w:type="spellEnd"/>
      <w:r w:rsidRPr="006D7B5B">
        <w:rPr>
          <w:bCs/>
          <w:color w:val="auto"/>
        </w:rPr>
        <w:t xml:space="preserve"> у </w:t>
      </w:r>
      <w:proofErr w:type="spellStart"/>
      <w:r w:rsidRPr="006D7B5B">
        <w:rPr>
          <w:bCs/>
          <w:color w:val="auto"/>
        </w:rPr>
        <w:t>поступку</w:t>
      </w:r>
      <w:proofErr w:type="spellEnd"/>
      <w:r w:rsidRPr="006D7B5B">
        <w:rPr>
          <w:bCs/>
          <w:color w:val="auto"/>
        </w:rPr>
        <w:t xml:space="preserve"> </w:t>
      </w:r>
      <w:proofErr w:type="spellStart"/>
      <w:r w:rsidRPr="006D7B5B">
        <w:rPr>
          <w:bCs/>
          <w:color w:val="auto"/>
        </w:rPr>
        <w:t>јавне</w:t>
      </w:r>
      <w:proofErr w:type="spellEnd"/>
      <w:r w:rsidRPr="006D7B5B">
        <w:rPr>
          <w:bCs/>
          <w:color w:val="auto"/>
        </w:rPr>
        <w:t xml:space="preserve"> </w:t>
      </w:r>
      <w:proofErr w:type="spellStart"/>
      <w:r w:rsidRPr="006D7B5B">
        <w:rPr>
          <w:bCs/>
          <w:color w:val="auto"/>
        </w:rPr>
        <w:t>набавке</w:t>
      </w:r>
      <w:proofErr w:type="spellEnd"/>
      <w:r w:rsidRPr="006D7B5B">
        <w:rPr>
          <w:bCs/>
          <w:color w:val="auto"/>
        </w:rPr>
        <w:t xml:space="preserve"> </w:t>
      </w:r>
      <w:proofErr w:type="spellStart"/>
      <w:r w:rsidRPr="006D7B5B">
        <w:rPr>
          <w:bCs/>
          <w:color w:val="auto"/>
        </w:rPr>
        <w:t>врши</w:t>
      </w:r>
      <w:proofErr w:type="spellEnd"/>
      <w:r w:rsidRPr="006D7B5B">
        <w:rPr>
          <w:bCs/>
          <w:color w:val="auto"/>
        </w:rPr>
        <w:t xml:space="preserve"> </w:t>
      </w:r>
      <w:proofErr w:type="spellStart"/>
      <w:r w:rsidRPr="006D7B5B">
        <w:rPr>
          <w:bCs/>
          <w:color w:val="auto"/>
        </w:rPr>
        <w:t>се</w:t>
      </w:r>
      <w:proofErr w:type="spellEnd"/>
      <w:r w:rsidRPr="006D7B5B">
        <w:rPr>
          <w:bCs/>
          <w:color w:val="auto"/>
        </w:rPr>
        <w:t xml:space="preserve"> </w:t>
      </w:r>
      <w:proofErr w:type="spellStart"/>
      <w:r w:rsidRPr="006D7B5B">
        <w:rPr>
          <w:bCs/>
          <w:color w:val="auto"/>
        </w:rPr>
        <w:t>искључиво</w:t>
      </w:r>
      <w:proofErr w:type="spellEnd"/>
      <w:r w:rsidRPr="006D7B5B">
        <w:rPr>
          <w:bCs/>
          <w:color w:val="auto"/>
        </w:rPr>
        <w:t xml:space="preserve"> </w:t>
      </w:r>
      <w:proofErr w:type="spellStart"/>
      <w:r w:rsidRPr="006D7B5B">
        <w:rPr>
          <w:bCs/>
          <w:color w:val="auto"/>
        </w:rPr>
        <w:t>на</w:t>
      </w:r>
      <w:proofErr w:type="spellEnd"/>
      <w:r w:rsidRPr="006D7B5B">
        <w:rPr>
          <w:bCs/>
          <w:color w:val="auto"/>
        </w:rPr>
        <w:t xml:space="preserve"> </w:t>
      </w:r>
      <w:proofErr w:type="spellStart"/>
      <w:r w:rsidRPr="006D7B5B">
        <w:rPr>
          <w:bCs/>
          <w:color w:val="auto"/>
        </w:rPr>
        <w:t>начин</w:t>
      </w:r>
      <w:proofErr w:type="spellEnd"/>
      <w:r w:rsidRPr="006D7B5B">
        <w:rPr>
          <w:bCs/>
          <w:color w:val="auto"/>
        </w:rPr>
        <w:t xml:space="preserve"> </w:t>
      </w:r>
      <w:proofErr w:type="spellStart"/>
      <w:r w:rsidRPr="006D7B5B">
        <w:rPr>
          <w:bCs/>
          <w:color w:val="auto"/>
        </w:rPr>
        <w:t>одређен</w:t>
      </w:r>
      <w:proofErr w:type="spellEnd"/>
      <w:r w:rsidRPr="006D7B5B">
        <w:rPr>
          <w:bCs/>
          <w:color w:val="auto"/>
        </w:rPr>
        <w:t xml:space="preserve"> </w:t>
      </w:r>
      <w:proofErr w:type="spellStart"/>
      <w:r w:rsidRPr="006D7B5B">
        <w:rPr>
          <w:bCs/>
          <w:color w:val="auto"/>
        </w:rPr>
        <w:t>чланом</w:t>
      </w:r>
      <w:proofErr w:type="spellEnd"/>
      <w:r w:rsidRPr="006D7B5B">
        <w:rPr>
          <w:bCs/>
          <w:color w:val="auto"/>
        </w:rPr>
        <w:t xml:space="preserve"> 20. </w:t>
      </w:r>
      <w:r w:rsidR="00A86D12" w:rsidRPr="006D7B5B">
        <w:rPr>
          <w:bCs/>
          <w:color w:val="auto"/>
        </w:rPr>
        <w:t>ЗЈН</w:t>
      </w:r>
      <w:r w:rsidR="00EE1273" w:rsidRPr="006D7B5B">
        <w:rPr>
          <w:bCs/>
          <w:color w:val="auto"/>
          <w:lang w:val="sr-Cyrl-RS"/>
        </w:rPr>
        <w:t xml:space="preserve">, </w:t>
      </w:r>
      <w:r w:rsidR="00EE1273" w:rsidRPr="006D7B5B">
        <w:rPr>
          <w:color w:val="auto"/>
        </w:rPr>
        <w:t xml:space="preserve">и </w:t>
      </w:r>
      <w:proofErr w:type="spellStart"/>
      <w:r w:rsidR="00EE1273" w:rsidRPr="006D7B5B">
        <w:rPr>
          <w:color w:val="auto"/>
        </w:rPr>
        <w:t>то</w:t>
      </w:r>
      <w:proofErr w:type="spellEnd"/>
      <w:r w:rsidR="00EE1273" w:rsidRPr="006D7B5B">
        <w:rPr>
          <w:color w:val="auto"/>
        </w:rPr>
        <w:t xml:space="preserve">: </w:t>
      </w:r>
    </w:p>
    <w:p w14:paraId="5F1D7E0A" w14:textId="77777777" w:rsidR="00EE1273" w:rsidRPr="006D7B5B" w:rsidRDefault="00EE1273" w:rsidP="00EE1273">
      <w:pPr>
        <w:ind w:firstLine="708"/>
        <w:jc w:val="both"/>
        <w:rPr>
          <w:color w:val="auto"/>
          <w:lang w:val="sr-Cyrl-RS"/>
        </w:rPr>
      </w:pPr>
      <w:r w:rsidRPr="006D7B5B">
        <w:rPr>
          <w:color w:val="auto"/>
        </w:rPr>
        <w:t xml:space="preserve">- </w:t>
      </w:r>
      <w:proofErr w:type="spellStart"/>
      <w:r w:rsidRPr="006D7B5B">
        <w:rPr>
          <w:color w:val="auto"/>
        </w:rPr>
        <w:t>путем</w:t>
      </w:r>
      <w:proofErr w:type="spellEnd"/>
      <w:r w:rsidRPr="006D7B5B">
        <w:rPr>
          <w:color w:val="auto"/>
        </w:rPr>
        <w:t xml:space="preserve"> </w:t>
      </w:r>
      <w:proofErr w:type="spellStart"/>
      <w:r w:rsidRPr="006D7B5B">
        <w:rPr>
          <w:color w:val="auto"/>
        </w:rPr>
        <w:t>електронске</w:t>
      </w:r>
      <w:proofErr w:type="spellEnd"/>
      <w:r w:rsidRPr="006D7B5B">
        <w:rPr>
          <w:color w:val="auto"/>
        </w:rPr>
        <w:t xml:space="preserve"> </w:t>
      </w:r>
      <w:proofErr w:type="spellStart"/>
      <w:r w:rsidRPr="006D7B5B">
        <w:rPr>
          <w:color w:val="auto"/>
        </w:rPr>
        <w:t>поште</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поште</w:t>
      </w:r>
      <w:proofErr w:type="spellEnd"/>
      <w:r w:rsidRPr="006D7B5B">
        <w:rPr>
          <w:color w:val="auto"/>
        </w:rPr>
        <w:t xml:space="preserve">, </w:t>
      </w:r>
      <w:proofErr w:type="spellStart"/>
      <w:r w:rsidRPr="006D7B5B">
        <w:rPr>
          <w:color w:val="auto"/>
        </w:rPr>
        <w:t>као</w:t>
      </w:r>
      <w:proofErr w:type="spellEnd"/>
      <w:r w:rsidRPr="006D7B5B">
        <w:rPr>
          <w:color w:val="auto"/>
        </w:rPr>
        <w:t xml:space="preserve"> и </w:t>
      </w:r>
      <w:proofErr w:type="spellStart"/>
      <w:r w:rsidRPr="006D7B5B">
        <w:rPr>
          <w:color w:val="auto"/>
        </w:rPr>
        <w:t>објављивањем</w:t>
      </w:r>
      <w:proofErr w:type="spellEnd"/>
      <w:r w:rsidRPr="006D7B5B">
        <w:rPr>
          <w:color w:val="auto"/>
        </w:rPr>
        <w:t xml:space="preserve"> </w:t>
      </w:r>
      <w:proofErr w:type="spellStart"/>
      <w:r w:rsidRPr="006D7B5B">
        <w:rPr>
          <w:color w:val="auto"/>
        </w:rPr>
        <w:t>од</w:t>
      </w:r>
      <w:proofErr w:type="spellEnd"/>
      <w:r w:rsidRPr="006D7B5B">
        <w:rPr>
          <w:color w:val="auto"/>
        </w:rPr>
        <w:t xml:space="preserve"> </w:t>
      </w:r>
      <w:proofErr w:type="spellStart"/>
      <w:r w:rsidRPr="006D7B5B">
        <w:rPr>
          <w:color w:val="auto"/>
        </w:rPr>
        <w:t>стране</w:t>
      </w:r>
      <w:proofErr w:type="spellEnd"/>
      <w:r w:rsidRPr="006D7B5B">
        <w:rPr>
          <w:color w:val="auto"/>
        </w:rPr>
        <w:t xml:space="preserve"> </w:t>
      </w:r>
      <w:proofErr w:type="spellStart"/>
      <w:r w:rsidRPr="006D7B5B">
        <w:rPr>
          <w:color w:val="auto"/>
        </w:rPr>
        <w:t>наручиоца</w:t>
      </w:r>
      <w:proofErr w:type="spellEnd"/>
      <w:r w:rsidRPr="006D7B5B">
        <w:rPr>
          <w:color w:val="auto"/>
        </w:rPr>
        <w:t xml:space="preserve"> </w:t>
      </w:r>
      <w:proofErr w:type="spellStart"/>
      <w:r w:rsidRPr="006D7B5B">
        <w:rPr>
          <w:color w:val="auto"/>
        </w:rPr>
        <w:t>на</w:t>
      </w:r>
      <w:proofErr w:type="spellEnd"/>
      <w:r w:rsidRPr="006D7B5B">
        <w:rPr>
          <w:color w:val="auto"/>
        </w:rPr>
        <w:t xml:space="preserve"> </w:t>
      </w:r>
      <w:proofErr w:type="spellStart"/>
      <w:r w:rsidRPr="006D7B5B">
        <w:rPr>
          <w:color w:val="auto"/>
        </w:rPr>
        <w:t>Порталу</w:t>
      </w:r>
      <w:proofErr w:type="spellEnd"/>
      <w:r w:rsidRPr="006D7B5B">
        <w:rPr>
          <w:color w:val="auto"/>
        </w:rPr>
        <w:t xml:space="preserve"> </w:t>
      </w:r>
      <w:proofErr w:type="spellStart"/>
      <w:r w:rsidRPr="006D7B5B">
        <w:rPr>
          <w:color w:val="auto"/>
        </w:rPr>
        <w:t>јавних</w:t>
      </w:r>
      <w:proofErr w:type="spellEnd"/>
      <w:r w:rsidRPr="006D7B5B">
        <w:rPr>
          <w:color w:val="auto"/>
        </w:rPr>
        <w:t xml:space="preserve"> </w:t>
      </w:r>
      <w:proofErr w:type="spellStart"/>
      <w:r w:rsidRPr="006D7B5B">
        <w:rPr>
          <w:color w:val="auto"/>
        </w:rPr>
        <w:t>набавки</w:t>
      </w:r>
      <w:proofErr w:type="spellEnd"/>
      <w:r w:rsidRPr="006D7B5B">
        <w:rPr>
          <w:color w:val="auto"/>
        </w:rPr>
        <w:t xml:space="preserve"> и </w:t>
      </w:r>
      <w:proofErr w:type="spellStart"/>
      <w:r w:rsidRPr="006D7B5B">
        <w:rPr>
          <w:color w:val="auto"/>
        </w:rPr>
        <w:t>на</w:t>
      </w:r>
      <w:proofErr w:type="spellEnd"/>
      <w:r w:rsidRPr="006D7B5B">
        <w:rPr>
          <w:color w:val="auto"/>
        </w:rPr>
        <w:t xml:space="preserve"> </w:t>
      </w:r>
      <w:proofErr w:type="spellStart"/>
      <w:r w:rsidRPr="006D7B5B">
        <w:rPr>
          <w:color w:val="auto"/>
        </w:rPr>
        <w:t>својој</w:t>
      </w:r>
      <w:proofErr w:type="spellEnd"/>
      <w:r w:rsidRPr="006D7B5B">
        <w:rPr>
          <w:color w:val="auto"/>
        </w:rPr>
        <w:t xml:space="preserve"> </w:t>
      </w:r>
      <w:proofErr w:type="spellStart"/>
      <w:r w:rsidRPr="006D7B5B">
        <w:rPr>
          <w:color w:val="auto"/>
        </w:rPr>
        <w:t>интернет</w:t>
      </w:r>
      <w:proofErr w:type="spellEnd"/>
      <w:r w:rsidRPr="006D7B5B">
        <w:rPr>
          <w:color w:val="auto"/>
        </w:rPr>
        <w:t xml:space="preserve"> </w:t>
      </w:r>
      <w:proofErr w:type="spellStart"/>
      <w:r w:rsidRPr="006D7B5B">
        <w:rPr>
          <w:color w:val="auto"/>
        </w:rPr>
        <w:t>страници</w:t>
      </w:r>
      <w:proofErr w:type="spellEnd"/>
      <w:r w:rsidRPr="006D7B5B">
        <w:rPr>
          <w:color w:val="auto"/>
        </w:rPr>
        <w:t>;</w:t>
      </w:r>
    </w:p>
    <w:p w14:paraId="09792339" w14:textId="77777777" w:rsidR="00A87C96" w:rsidRDefault="00EE1273" w:rsidP="009A3F06">
      <w:pPr>
        <w:ind w:firstLine="708"/>
        <w:jc w:val="both"/>
        <w:rPr>
          <w:color w:val="auto"/>
        </w:rPr>
      </w:pPr>
      <w:r w:rsidRPr="006D7B5B">
        <w:rPr>
          <w:color w:val="auto"/>
        </w:rPr>
        <w:t xml:space="preserve"> - </w:t>
      </w:r>
      <w:proofErr w:type="spellStart"/>
      <w:r w:rsidRPr="006D7B5B">
        <w:rPr>
          <w:color w:val="auto"/>
        </w:rPr>
        <w:t>ако</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документ</w:t>
      </w:r>
      <w:proofErr w:type="spellEnd"/>
      <w:r w:rsidRPr="006D7B5B">
        <w:rPr>
          <w:color w:val="auto"/>
        </w:rPr>
        <w:t xml:space="preserve"> </w:t>
      </w:r>
      <w:proofErr w:type="spellStart"/>
      <w:r w:rsidRPr="006D7B5B">
        <w:rPr>
          <w:color w:val="auto"/>
        </w:rPr>
        <w:t>из</w:t>
      </w:r>
      <w:proofErr w:type="spellEnd"/>
      <w:r w:rsidRPr="006D7B5B">
        <w:rPr>
          <w:color w:val="auto"/>
        </w:rPr>
        <w:t xml:space="preserve"> </w:t>
      </w:r>
      <w:proofErr w:type="spellStart"/>
      <w:r w:rsidRPr="006D7B5B">
        <w:rPr>
          <w:color w:val="auto"/>
        </w:rPr>
        <w:t>поступка</w:t>
      </w:r>
      <w:proofErr w:type="spellEnd"/>
      <w:r w:rsidRPr="006D7B5B">
        <w:rPr>
          <w:color w:val="auto"/>
        </w:rPr>
        <w:t xml:space="preserve"> </w:t>
      </w:r>
      <w:proofErr w:type="spellStart"/>
      <w:r w:rsidRPr="006D7B5B">
        <w:rPr>
          <w:color w:val="auto"/>
        </w:rPr>
        <w:t>јавне</w:t>
      </w:r>
      <w:proofErr w:type="spellEnd"/>
      <w:r w:rsidRPr="006D7B5B">
        <w:rPr>
          <w:color w:val="auto"/>
        </w:rPr>
        <w:t xml:space="preserve"> </w:t>
      </w:r>
      <w:proofErr w:type="spellStart"/>
      <w:r w:rsidRPr="006D7B5B">
        <w:rPr>
          <w:color w:val="auto"/>
        </w:rPr>
        <w:t>набавке</w:t>
      </w:r>
      <w:proofErr w:type="spellEnd"/>
      <w:r w:rsidRPr="006D7B5B">
        <w:rPr>
          <w:color w:val="auto"/>
        </w:rPr>
        <w:t xml:space="preserve"> </w:t>
      </w:r>
      <w:proofErr w:type="spellStart"/>
      <w:r w:rsidRPr="006D7B5B">
        <w:rPr>
          <w:color w:val="auto"/>
        </w:rPr>
        <w:t>достављен</w:t>
      </w:r>
      <w:proofErr w:type="spellEnd"/>
      <w:r w:rsidRPr="006D7B5B">
        <w:rPr>
          <w:color w:val="auto"/>
        </w:rPr>
        <w:t xml:space="preserve"> </w:t>
      </w:r>
      <w:proofErr w:type="spellStart"/>
      <w:r w:rsidRPr="006D7B5B">
        <w:rPr>
          <w:color w:val="auto"/>
        </w:rPr>
        <w:t>од</w:t>
      </w:r>
      <w:proofErr w:type="spellEnd"/>
      <w:r w:rsidRPr="006D7B5B">
        <w:rPr>
          <w:color w:val="auto"/>
        </w:rPr>
        <w:t xml:space="preserve"> </w:t>
      </w:r>
      <w:proofErr w:type="spellStart"/>
      <w:r w:rsidRPr="006D7B5B">
        <w:rPr>
          <w:color w:val="auto"/>
        </w:rPr>
        <w:t>стране</w:t>
      </w:r>
      <w:proofErr w:type="spellEnd"/>
      <w:r w:rsidRPr="006D7B5B">
        <w:rPr>
          <w:color w:val="auto"/>
        </w:rPr>
        <w:t xml:space="preserve"> </w:t>
      </w:r>
      <w:proofErr w:type="spellStart"/>
      <w:r w:rsidRPr="006D7B5B">
        <w:rPr>
          <w:color w:val="auto"/>
        </w:rPr>
        <w:t>наручиоца</w:t>
      </w:r>
      <w:proofErr w:type="spellEnd"/>
      <w:r w:rsidRPr="006D7B5B">
        <w:rPr>
          <w:color w:val="auto"/>
        </w:rPr>
        <w:t xml:space="preserve"> </w:t>
      </w:r>
      <w:proofErr w:type="spellStart"/>
      <w:r w:rsidRPr="006D7B5B">
        <w:rPr>
          <w:color w:val="auto"/>
        </w:rPr>
        <w:t>или</w:t>
      </w:r>
      <w:proofErr w:type="spellEnd"/>
      <w:r w:rsidRPr="006D7B5B">
        <w:rPr>
          <w:color w:val="auto"/>
        </w:rPr>
        <w:t xml:space="preserve"> </w:t>
      </w:r>
      <w:proofErr w:type="spellStart"/>
      <w:r w:rsidRPr="006D7B5B">
        <w:rPr>
          <w:color w:val="auto"/>
        </w:rPr>
        <w:t>понуђача</w:t>
      </w:r>
      <w:proofErr w:type="spellEnd"/>
      <w:r w:rsidRPr="006D7B5B">
        <w:rPr>
          <w:color w:val="auto"/>
        </w:rPr>
        <w:t xml:space="preserve"> </w:t>
      </w:r>
      <w:proofErr w:type="spellStart"/>
      <w:r w:rsidRPr="006D7B5B">
        <w:rPr>
          <w:color w:val="auto"/>
        </w:rPr>
        <w:t>путем</w:t>
      </w:r>
      <w:proofErr w:type="spellEnd"/>
      <w:r w:rsidRPr="006D7B5B">
        <w:rPr>
          <w:color w:val="auto"/>
        </w:rPr>
        <w:t xml:space="preserve"> </w:t>
      </w:r>
      <w:proofErr w:type="spellStart"/>
      <w:r w:rsidRPr="006D7B5B">
        <w:rPr>
          <w:color w:val="auto"/>
        </w:rPr>
        <w:t>електронске</w:t>
      </w:r>
      <w:proofErr w:type="spellEnd"/>
      <w:r w:rsidRPr="006D7B5B">
        <w:rPr>
          <w:color w:val="auto"/>
        </w:rPr>
        <w:t xml:space="preserve"> </w:t>
      </w:r>
      <w:proofErr w:type="spellStart"/>
      <w:r w:rsidRPr="006D7B5B">
        <w:rPr>
          <w:color w:val="auto"/>
        </w:rPr>
        <w:t>поште</w:t>
      </w:r>
      <w:proofErr w:type="spellEnd"/>
      <w:r w:rsidRPr="006D7B5B">
        <w:rPr>
          <w:color w:val="auto"/>
        </w:rPr>
        <w:t xml:space="preserve">, </w:t>
      </w:r>
      <w:proofErr w:type="spellStart"/>
      <w:r w:rsidRPr="006D7B5B">
        <w:rPr>
          <w:color w:val="auto"/>
        </w:rPr>
        <w:t>страна</w:t>
      </w:r>
      <w:proofErr w:type="spellEnd"/>
      <w:r w:rsidRPr="006D7B5B">
        <w:rPr>
          <w:color w:val="auto"/>
        </w:rPr>
        <w:t xml:space="preserve"> </w:t>
      </w:r>
      <w:proofErr w:type="spellStart"/>
      <w:r w:rsidRPr="006D7B5B">
        <w:rPr>
          <w:color w:val="auto"/>
        </w:rPr>
        <w:t>која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извршила</w:t>
      </w:r>
      <w:proofErr w:type="spellEnd"/>
      <w:r w:rsidRPr="006D7B5B">
        <w:rPr>
          <w:color w:val="auto"/>
        </w:rPr>
        <w:t xml:space="preserve"> </w:t>
      </w:r>
      <w:proofErr w:type="spellStart"/>
      <w:r w:rsidRPr="006D7B5B">
        <w:rPr>
          <w:color w:val="auto"/>
        </w:rPr>
        <w:t>достављање</w:t>
      </w:r>
      <w:proofErr w:type="spellEnd"/>
      <w:r w:rsidRPr="006D7B5B">
        <w:rPr>
          <w:color w:val="auto"/>
        </w:rPr>
        <w:t xml:space="preserve"> </w:t>
      </w:r>
      <w:proofErr w:type="spellStart"/>
      <w:r w:rsidRPr="006D7B5B">
        <w:rPr>
          <w:color w:val="auto"/>
        </w:rPr>
        <w:t>дужна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од</w:t>
      </w:r>
      <w:proofErr w:type="spellEnd"/>
      <w:r w:rsidRPr="006D7B5B">
        <w:rPr>
          <w:color w:val="auto"/>
        </w:rPr>
        <w:t xml:space="preserve"> </w:t>
      </w:r>
      <w:proofErr w:type="spellStart"/>
      <w:r w:rsidRPr="006D7B5B">
        <w:rPr>
          <w:color w:val="auto"/>
        </w:rPr>
        <w:t>друге</w:t>
      </w:r>
      <w:proofErr w:type="spellEnd"/>
      <w:r w:rsidRPr="006D7B5B">
        <w:rPr>
          <w:color w:val="auto"/>
        </w:rPr>
        <w:t xml:space="preserve"> </w:t>
      </w:r>
      <w:proofErr w:type="spellStart"/>
      <w:r w:rsidRPr="006D7B5B">
        <w:rPr>
          <w:color w:val="auto"/>
        </w:rPr>
        <w:t>стране</w:t>
      </w:r>
      <w:proofErr w:type="spellEnd"/>
      <w:r w:rsidRPr="006D7B5B">
        <w:rPr>
          <w:color w:val="auto"/>
        </w:rPr>
        <w:t xml:space="preserve"> </w:t>
      </w:r>
      <w:proofErr w:type="spellStart"/>
      <w:r w:rsidRPr="006D7B5B">
        <w:rPr>
          <w:color w:val="auto"/>
        </w:rPr>
        <w:t>захтева</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на</w:t>
      </w:r>
      <w:proofErr w:type="spellEnd"/>
      <w:r w:rsidRPr="006D7B5B">
        <w:rPr>
          <w:color w:val="auto"/>
        </w:rPr>
        <w:t xml:space="preserve"> </w:t>
      </w:r>
      <w:proofErr w:type="spellStart"/>
      <w:r w:rsidRPr="006D7B5B">
        <w:rPr>
          <w:color w:val="auto"/>
        </w:rPr>
        <w:t>исти</w:t>
      </w:r>
      <w:proofErr w:type="spellEnd"/>
      <w:r w:rsidRPr="006D7B5B">
        <w:rPr>
          <w:color w:val="auto"/>
        </w:rPr>
        <w:t xml:space="preserve"> </w:t>
      </w:r>
      <w:proofErr w:type="spellStart"/>
      <w:r w:rsidRPr="006D7B5B">
        <w:rPr>
          <w:color w:val="auto"/>
        </w:rPr>
        <w:t>начин</w:t>
      </w:r>
      <w:proofErr w:type="spellEnd"/>
      <w:r w:rsidRPr="006D7B5B">
        <w:rPr>
          <w:color w:val="auto"/>
        </w:rPr>
        <w:t xml:space="preserve"> </w:t>
      </w:r>
      <w:proofErr w:type="spellStart"/>
      <w:r w:rsidRPr="006D7B5B">
        <w:rPr>
          <w:color w:val="auto"/>
        </w:rPr>
        <w:t>потврди</w:t>
      </w:r>
      <w:proofErr w:type="spellEnd"/>
      <w:r w:rsidRPr="006D7B5B">
        <w:rPr>
          <w:color w:val="auto"/>
        </w:rPr>
        <w:t xml:space="preserve"> </w:t>
      </w:r>
      <w:proofErr w:type="spellStart"/>
      <w:r w:rsidRPr="006D7B5B">
        <w:rPr>
          <w:color w:val="auto"/>
        </w:rPr>
        <w:t>пријем</w:t>
      </w:r>
      <w:proofErr w:type="spellEnd"/>
      <w:r w:rsidRPr="006D7B5B">
        <w:rPr>
          <w:color w:val="auto"/>
        </w:rPr>
        <w:t xml:space="preserve"> </w:t>
      </w:r>
      <w:proofErr w:type="spellStart"/>
      <w:r w:rsidRPr="006D7B5B">
        <w:rPr>
          <w:color w:val="auto"/>
        </w:rPr>
        <w:t>тог</w:t>
      </w:r>
      <w:proofErr w:type="spellEnd"/>
      <w:r w:rsidRPr="006D7B5B">
        <w:rPr>
          <w:color w:val="auto"/>
        </w:rPr>
        <w:t xml:space="preserve"> </w:t>
      </w:r>
      <w:proofErr w:type="spellStart"/>
      <w:r w:rsidRPr="006D7B5B">
        <w:rPr>
          <w:color w:val="auto"/>
        </w:rPr>
        <w:t>документа</w:t>
      </w:r>
      <w:proofErr w:type="spellEnd"/>
      <w:r w:rsidRPr="006D7B5B">
        <w:rPr>
          <w:color w:val="auto"/>
        </w:rPr>
        <w:t xml:space="preserve">, </w:t>
      </w:r>
      <w:proofErr w:type="spellStart"/>
      <w:r w:rsidRPr="006D7B5B">
        <w:rPr>
          <w:color w:val="auto"/>
        </w:rPr>
        <w:t>што</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друга</w:t>
      </w:r>
      <w:proofErr w:type="spellEnd"/>
      <w:r w:rsidRPr="006D7B5B">
        <w:rPr>
          <w:color w:val="auto"/>
        </w:rPr>
        <w:t xml:space="preserve"> </w:t>
      </w:r>
      <w:proofErr w:type="spellStart"/>
      <w:r w:rsidRPr="006D7B5B">
        <w:rPr>
          <w:color w:val="auto"/>
        </w:rPr>
        <w:t>страна</w:t>
      </w:r>
      <w:proofErr w:type="spellEnd"/>
      <w:r w:rsidRPr="006D7B5B">
        <w:rPr>
          <w:color w:val="auto"/>
        </w:rPr>
        <w:t xml:space="preserve"> </w:t>
      </w:r>
      <w:proofErr w:type="spellStart"/>
      <w:r w:rsidRPr="006D7B5B">
        <w:rPr>
          <w:color w:val="auto"/>
        </w:rPr>
        <w:t>дужна</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то</w:t>
      </w:r>
      <w:proofErr w:type="spellEnd"/>
      <w:r w:rsidRPr="006D7B5B">
        <w:rPr>
          <w:color w:val="auto"/>
        </w:rPr>
        <w:t xml:space="preserve"> и </w:t>
      </w:r>
      <w:proofErr w:type="spellStart"/>
      <w:r w:rsidRPr="006D7B5B">
        <w:rPr>
          <w:color w:val="auto"/>
        </w:rPr>
        <w:t>учини</w:t>
      </w:r>
      <w:proofErr w:type="spellEnd"/>
      <w:r w:rsidRPr="006D7B5B">
        <w:rPr>
          <w:color w:val="auto"/>
        </w:rPr>
        <w:t xml:space="preserve"> </w:t>
      </w:r>
      <w:proofErr w:type="spellStart"/>
      <w:r w:rsidRPr="006D7B5B">
        <w:rPr>
          <w:color w:val="auto"/>
        </w:rPr>
        <w:t>када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то</w:t>
      </w:r>
      <w:proofErr w:type="spellEnd"/>
      <w:r w:rsidRPr="006D7B5B">
        <w:rPr>
          <w:color w:val="auto"/>
        </w:rPr>
        <w:t xml:space="preserve"> </w:t>
      </w:r>
      <w:proofErr w:type="spellStart"/>
      <w:r w:rsidRPr="006D7B5B">
        <w:rPr>
          <w:color w:val="auto"/>
        </w:rPr>
        <w:t>неопходно</w:t>
      </w:r>
      <w:proofErr w:type="spellEnd"/>
      <w:r w:rsidRPr="006D7B5B">
        <w:rPr>
          <w:color w:val="auto"/>
        </w:rPr>
        <w:t xml:space="preserve"> </w:t>
      </w:r>
      <w:proofErr w:type="spellStart"/>
      <w:r w:rsidRPr="006D7B5B">
        <w:rPr>
          <w:color w:val="auto"/>
        </w:rPr>
        <w:t>као</w:t>
      </w:r>
      <w:proofErr w:type="spellEnd"/>
      <w:r w:rsidRPr="006D7B5B">
        <w:rPr>
          <w:color w:val="auto"/>
        </w:rPr>
        <w:t xml:space="preserve"> </w:t>
      </w:r>
      <w:proofErr w:type="spellStart"/>
      <w:r w:rsidRPr="006D7B5B">
        <w:rPr>
          <w:color w:val="auto"/>
        </w:rPr>
        <w:t>доказ</w:t>
      </w:r>
      <w:proofErr w:type="spellEnd"/>
      <w:r w:rsidRPr="006D7B5B">
        <w:rPr>
          <w:color w:val="auto"/>
        </w:rPr>
        <w:t xml:space="preserve"> </w:t>
      </w:r>
      <w:proofErr w:type="spellStart"/>
      <w:r w:rsidRPr="006D7B5B">
        <w:rPr>
          <w:color w:val="auto"/>
        </w:rPr>
        <w:t>да</w:t>
      </w:r>
      <w:proofErr w:type="spellEnd"/>
      <w:r w:rsidRPr="006D7B5B">
        <w:rPr>
          <w:color w:val="auto"/>
        </w:rPr>
        <w:t xml:space="preserve"> </w:t>
      </w:r>
      <w:proofErr w:type="spellStart"/>
      <w:r w:rsidRPr="006D7B5B">
        <w:rPr>
          <w:color w:val="auto"/>
        </w:rPr>
        <w:t>је</w:t>
      </w:r>
      <w:proofErr w:type="spellEnd"/>
      <w:r w:rsidRPr="006D7B5B">
        <w:rPr>
          <w:color w:val="auto"/>
        </w:rPr>
        <w:t xml:space="preserve"> </w:t>
      </w:r>
      <w:proofErr w:type="spellStart"/>
      <w:r w:rsidRPr="006D7B5B">
        <w:rPr>
          <w:color w:val="auto"/>
        </w:rPr>
        <w:t>извршено</w:t>
      </w:r>
      <w:proofErr w:type="spellEnd"/>
      <w:r w:rsidRPr="006D7B5B">
        <w:rPr>
          <w:color w:val="auto"/>
        </w:rPr>
        <w:t xml:space="preserve"> </w:t>
      </w:r>
      <w:proofErr w:type="spellStart"/>
      <w:r w:rsidRPr="006D7B5B">
        <w:rPr>
          <w:color w:val="auto"/>
        </w:rPr>
        <w:t>достављање</w:t>
      </w:r>
      <w:proofErr w:type="spellEnd"/>
      <w:r w:rsidRPr="006D7B5B">
        <w:rPr>
          <w:color w:val="auto"/>
        </w:rPr>
        <w:t>.</w:t>
      </w:r>
    </w:p>
    <w:p w14:paraId="0748F02B" w14:textId="77777777" w:rsidR="00042EEE" w:rsidRPr="00042EEE" w:rsidRDefault="00042EEE" w:rsidP="00042EEE">
      <w:pPr>
        <w:jc w:val="both"/>
        <w:rPr>
          <w:color w:val="auto"/>
          <w:lang w:val="sr-Cyrl-RS"/>
        </w:rPr>
      </w:pPr>
      <w:r>
        <w:rPr>
          <w:color w:val="auto"/>
          <w:lang w:val="sr-Cyrl-RS"/>
        </w:rPr>
        <w:t>Приликом сачињавања понуде употреба печата није обавезна.</w:t>
      </w:r>
    </w:p>
    <w:p w14:paraId="1432466A" w14:textId="77777777" w:rsidR="0033131D" w:rsidRDefault="0033131D" w:rsidP="009A3F06">
      <w:pPr>
        <w:ind w:firstLine="708"/>
        <w:jc w:val="both"/>
        <w:rPr>
          <w:color w:val="auto"/>
          <w:lang w:val="sr-Cyrl-RS"/>
        </w:rPr>
      </w:pPr>
    </w:p>
    <w:p w14:paraId="67C40B1A" w14:textId="016F9D3C" w:rsidR="00A87C96" w:rsidRPr="006D7B5B" w:rsidRDefault="0033131D" w:rsidP="00A87C96">
      <w:pPr>
        <w:jc w:val="both"/>
        <w:rPr>
          <w:b/>
          <w:bCs/>
        </w:rPr>
      </w:pPr>
      <w:r>
        <w:rPr>
          <w:b/>
          <w:bCs/>
        </w:rPr>
        <w:lastRenderedPageBreak/>
        <w:t>1</w:t>
      </w:r>
      <w:r w:rsidR="0085613F">
        <w:rPr>
          <w:b/>
          <w:bCs/>
          <w:lang w:val="sr-Cyrl-RS"/>
        </w:rPr>
        <w:t>5</w:t>
      </w:r>
      <w:r w:rsidR="00A87C96" w:rsidRPr="006D7B5B">
        <w:rPr>
          <w:b/>
          <w:bCs/>
        </w:rPr>
        <w:t xml:space="preserve">. ДОДАТНА ОБЈАШЊЕЊА ОД ПОНУЂАЧА ПОСЛЕ ОТВАРАЊА ПОНУДА И КОНТРОЛА КОД ПОНУЂАЧА ОДНОСНО ЊЕГОВОГ ПОДИЗВОЂАЧА </w:t>
      </w:r>
    </w:p>
    <w:p w14:paraId="66EABFEE" w14:textId="77777777" w:rsidR="00A87C96" w:rsidRPr="006D7B5B" w:rsidRDefault="00A87C96" w:rsidP="00A87C96">
      <w:pPr>
        <w:jc w:val="both"/>
        <w:rPr>
          <w:b/>
          <w:bCs/>
        </w:rPr>
      </w:pPr>
    </w:p>
    <w:p w14:paraId="56D20558" w14:textId="77777777" w:rsidR="00A87C96" w:rsidRPr="006D7B5B" w:rsidRDefault="00A87C96" w:rsidP="00A87C96">
      <w:pPr>
        <w:jc w:val="both"/>
        <w:rPr>
          <w:rFonts w:eastAsia="TimesNewRomanPSMT"/>
          <w:bCs/>
        </w:rPr>
      </w:pPr>
      <w:proofErr w:type="spellStart"/>
      <w:r w:rsidRPr="006D7B5B">
        <w:t>После</w:t>
      </w:r>
      <w:proofErr w:type="spellEnd"/>
      <w:r w:rsidRPr="006D7B5B">
        <w:t xml:space="preserve"> </w:t>
      </w:r>
      <w:proofErr w:type="spellStart"/>
      <w:r w:rsidRPr="006D7B5B">
        <w:t>отварања</w:t>
      </w:r>
      <w:proofErr w:type="spellEnd"/>
      <w:r w:rsidRPr="006D7B5B">
        <w:t xml:space="preserve"> </w:t>
      </w:r>
      <w:proofErr w:type="spellStart"/>
      <w:r w:rsidRPr="006D7B5B">
        <w:t>понуда</w:t>
      </w:r>
      <w:proofErr w:type="spellEnd"/>
      <w:r w:rsidRPr="006D7B5B">
        <w:t xml:space="preserve"> </w:t>
      </w:r>
      <w:proofErr w:type="spellStart"/>
      <w:r w:rsidRPr="006D7B5B">
        <w:t>наручилац</w:t>
      </w:r>
      <w:proofErr w:type="spellEnd"/>
      <w:r w:rsidRPr="006D7B5B">
        <w:t xml:space="preserve"> </w:t>
      </w:r>
      <w:proofErr w:type="spellStart"/>
      <w:r w:rsidRPr="006D7B5B">
        <w:t>може</w:t>
      </w:r>
      <w:proofErr w:type="spellEnd"/>
      <w:r w:rsidRPr="006D7B5B">
        <w:t xml:space="preserve"> </w:t>
      </w:r>
      <w:proofErr w:type="spellStart"/>
      <w:r w:rsidRPr="006D7B5B">
        <w:t>приликом</w:t>
      </w:r>
      <w:proofErr w:type="spellEnd"/>
      <w:r w:rsidRPr="006D7B5B">
        <w:t xml:space="preserve"> </w:t>
      </w:r>
      <w:proofErr w:type="spellStart"/>
      <w:r w:rsidRPr="006D7B5B">
        <w:t>стручне</w:t>
      </w:r>
      <w:proofErr w:type="spellEnd"/>
      <w:r w:rsidRPr="006D7B5B">
        <w:t xml:space="preserve"> </w:t>
      </w:r>
      <w:proofErr w:type="spellStart"/>
      <w:r w:rsidRPr="006D7B5B">
        <w:t>оцене</w:t>
      </w:r>
      <w:proofErr w:type="spellEnd"/>
      <w:r w:rsidRPr="006D7B5B">
        <w:t xml:space="preserve"> </w:t>
      </w:r>
      <w:proofErr w:type="spellStart"/>
      <w:r w:rsidRPr="006D7B5B">
        <w:t>понуда</w:t>
      </w:r>
      <w:proofErr w:type="spellEnd"/>
      <w:r w:rsidRPr="006D7B5B">
        <w:t xml:space="preserve"> </w:t>
      </w:r>
      <w:proofErr w:type="spellStart"/>
      <w:r w:rsidRPr="006D7B5B">
        <w:t>да</w:t>
      </w:r>
      <w:proofErr w:type="spellEnd"/>
      <w:r w:rsidRPr="006D7B5B">
        <w:t xml:space="preserve"> у </w:t>
      </w:r>
      <w:proofErr w:type="spellStart"/>
      <w:r w:rsidRPr="006D7B5B">
        <w:t>писаном</w:t>
      </w:r>
      <w:proofErr w:type="spellEnd"/>
      <w:r w:rsidRPr="006D7B5B">
        <w:t xml:space="preserve"> </w:t>
      </w:r>
      <w:proofErr w:type="spellStart"/>
      <w:r w:rsidRPr="006D7B5B">
        <w:t>облику</w:t>
      </w:r>
      <w:proofErr w:type="spellEnd"/>
      <w:r w:rsidRPr="006D7B5B">
        <w:t xml:space="preserve"> </w:t>
      </w:r>
      <w:proofErr w:type="spellStart"/>
      <w:r w:rsidRPr="006D7B5B">
        <w:t>захтева</w:t>
      </w:r>
      <w:proofErr w:type="spellEnd"/>
      <w:r w:rsidRPr="006D7B5B">
        <w:t xml:space="preserve"> </w:t>
      </w:r>
      <w:proofErr w:type="spellStart"/>
      <w:r w:rsidRPr="006D7B5B">
        <w:t>од</w:t>
      </w:r>
      <w:proofErr w:type="spellEnd"/>
      <w:r w:rsidRPr="006D7B5B">
        <w:t xml:space="preserve"> </w:t>
      </w:r>
      <w:proofErr w:type="spellStart"/>
      <w:r w:rsidRPr="006D7B5B">
        <w:t>понуђача</w:t>
      </w:r>
      <w:proofErr w:type="spellEnd"/>
      <w:r w:rsidRPr="006D7B5B">
        <w:t xml:space="preserve"> </w:t>
      </w:r>
      <w:proofErr w:type="spellStart"/>
      <w:r w:rsidRPr="006D7B5B">
        <w:t>додатна</w:t>
      </w:r>
      <w:proofErr w:type="spellEnd"/>
      <w:r w:rsidRPr="006D7B5B">
        <w:t xml:space="preserve"> </w:t>
      </w:r>
      <w:proofErr w:type="spellStart"/>
      <w:r w:rsidRPr="006D7B5B">
        <w:t>објашњења</w:t>
      </w:r>
      <w:proofErr w:type="spellEnd"/>
      <w:r w:rsidRPr="006D7B5B">
        <w:t xml:space="preserve"> </w:t>
      </w:r>
      <w:proofErr w:type="spellStart"/>
      <w:r w:rsidRPr="006D7B5B">
        <w:t>која</w:t>
      </w:r>
      <w:proofErr w:type="spellEnd"/>
      <w:r w:rsidRPr="006D7B5B">
        <w:t xml:space="preserve"> </w:t>
      </w:r>
      <w:proofErr w:type="spellStart"/>
      <w:r w:rsidRPr="006D7B5B">
        <w:t>ће</w:t>
      </w:r>
      <w:proofErr w:type="spellEnd"/>
      <w:r w:rsidRPr="006D7B5B">
        <w:t xml:space="preserve"> </w:t>
      </w:r>
      <w:proofErr w:type="spellStart"/>
      <w:r w:rsidRPr="006D7B5B">
        <w:t>му</w:t>
      </w:r>
      <w:proofErr w:type="spellEnd"/>
      <w:r w:rsidRPr="006D7B5B">
        <w:t xml:space="preserve"> </w:t>
      </w:r>
      <w:proofErr w:type="spellStart"/>
      <w:r w:rsidRPr="006D7B5B">
        <w:t>помоћи</w:t>
      </w:r>
      <w:proofErr w:type="spellEnd"/>
      <w:r w:rsidRPr="006D7B5B">
        <w:t xml:space="preserve"> </w:t>
      </w:r>
      <w:proofErr w:type="spellStart"/>
      <w:r w:rsidRPr="006D7B5B">
        <w:t>при</w:t>
      </w:r>
      <w:proofErr w:type="spellEnd"/>
      <w:r w:rsidRPr="006D7B5B">
        <w:t xml:space="preserve"> </w:t>
      </w:r>
      <w:proofErr w:type="spellStart"/>
      <w:r w:rsidRPr="006D7B5B">
        <w:t>прегледу</w:t>
      </w:r>
      <w:proofErr w:type="spellEnd"/>
      <w:r w:rsidRPr="006D7B5B">
        <w:t xml:space="preserve">, </w:t>
      </w:r>
      <w:proofErr w:type="spellStart"/>
      <w:r w:rsidRPr="006D7B5B">
        <w:t>вредновању</w:t>
      </w:r>
      <w:proofErr w:type="spellEnd"/>
      <w:r w:rsidRPr="006D7B5B">
        <w:t xml:space="preserve"> и </w:t>
      </w:r>
      <w:proofErr w:type="spellStart"/>
      <w:r w:rsidRPr="006D7B5B">
        <w:t>упоређивању</w:t>
      </w:r>
      <w:proofErr w:type="spellEnd"/>
      <w:r w:rsidRPr="006D7B5B">
        <w:t xml:space="preserve"> </w:t>
      </w:r>
      <w:proofErr w:type="spellStart"/>
      <w:r w:rsidRPr="006D7B5B">
        <w:t>понуда</w:t>
      </w:r>
      <w:proofErr w:type="spellEnd"/>
      <w:r w:rsidRPr="006D7B5B">
        <w:t xml:space="preserve">, а </w:t>
      </w:r>
      <w:proofErr w:type="spellStart"/>
      <w:r w:rsidRPr="006D7B5B">
        <w:t>може</w:t>
      </w:r>
      <w:proofErr w:type="spellEnd"/>
      <w:r w:rsidRPr="006D7B5B">
        <w:t xml:space="preserve"> </w:t>
      </w:r>
      <w:proofErr w:type="spellStart"/>
      <w:r w:rsidRPr="006D7B5B">
        <w:t>да</w:t>
      </w:r>
      <w:proofErr w:type="spellEnd"/>
      <w:r w:rsidRPr="006D7B5B">
        <w:t xml:space="preserve"> </w:t>
      </w:r>
      <w:proofErr w:type="spellStart"/>
      <w:r w:rsidRPr="006D7B5B">
        <w:t>врши</w:t>
      </w:r>
      <w:proofErr w:type="spellEnd"/>
      <w:r w:rsidRPr="006D7B5B">
        <w:t xml:space="preserve"> </w:t>
      </w:r>
      <w:proofErr w:type="spellStart"/>
      <w:r w:rsidRPr="006D7B5B">
        <w:t>контролу</w:t>
      </w:r>
      <w:proofErr w:type="spellEnd"/>
      <w:r w:rsidRPr="006D7B5B">
        <w:t xml:space="preserve"> (</w:t>
      </w:r>
      <w:proofErr w:type="spellStart"/>
      <w:r w:rsidRPr="006D7B5B">
        <w:t>увид</w:t>
      </w:r>
      <w:proofErr w:type="spellEnd"/>
      <w:r w:rsidRPr="006D7B5B">
        <w:t xml:space="preserve">) </w:t>
      </w:r>
      <w:proofErr w:type="spellStart"/>
      <w:r w:rsidRPr="006D7B5B">
        <w:t>код</w:t>
      </w:r>
      <w:proofErr w:type="spellEnd"/>
      <w:r w:rsidRPr="006D7B5B">
        <w:t xml:space="preserve"> </w:t>
      </w:r>
      <w:proofErr w:type="spellStart"/>
      <w:r w:rsidRPr="006D7B5B">
        <w:t>понуђача</w:t>
      </w:r>
      <w:proofErr w:type="spellEnd"/>
      <w:r w:rsidRPr="006D7B5B">
        <w:t xml:space="preserve">, </w:t>
      </w:r>
      <w:proofErr w:type="spellStart"/>
      <w:r w:rsidRPr="006D7B5B">
        <w:t>односно</w:t>
      </w:r>
      <w:proofErr w:type="spellEnd"/>
      <w:r w:rsidRPr="006D7B5B">
        <w:t xml:space="preserve"> </w:t>
      </w:r>
      <w:proofErr w:type="spellStart"/>
      <w:r w:rsidRPr="006D7B5B">
        <w:t>његовог</w:t>
      </w:r>
      <w:proofErr w:type="spellEnd"/>
      <w:r w:rsidRPr="006D7B5B">
        <w:t xml:space="preserve"> </w:t>
      </w:r>
      <w:proofErr w:type="spellStart"/>
      <w:r w:rsidRPr="006D7B5B">
        <w:t>подизвођача</w:t>
      </w:r>
      <w:proofErr w:type="spellEnd"/>
      <w:r w:rsidRPr="006D7B5B">
        <w:t xml:space="preserve"> (</w:t>
      </w:r>
      <w:proofErr w:type="spellStart"/>
      <w:r w:rsidRPr="006D7B5B">
        <w:t>члан</w:t>
      </w:r>
      <w:proofErr w:type="spellEnd"/>
      <w:r w:rsidRPr="006D7B5B">
        <w:t xml:space="preserve"> 93. </w:t>
      </w:r>
      <w:r w:rsidR="00A86D12" w:rsidRPr="006D7B5B">
        <w:t>ЗЈН</w:t>
      </w:r>
      <w:r w:rsidRPr="006D7B5B">
        <w:t xml:space="preserve">). </w:t>
      </w:r>
    </w:p>
    <w:p w14:paraId="5223F2C9" w14:textId="77777777" w:rsidR="00A87C96" w:rsidRPr="006D7B5B" w:rsidRDefault="00A87C96" w:rsidP="00A87C96">
      <w:pPr>
        <w:tabs>
          <w:tab w:val="left" w:pos="-135"/>
          <w:tab w:val="left" w:pos="0"/>
          <w:tab w:val="left" w:pos="120"/>
        </w:tabs>
        <w:jc w:val="both"/>
      </w:pPr>
      <w:proofErr w:type="spellStart"/>
      <w:r w:rsidRPr="006D7B5B">
        <w:rPr>
          <w:rFonts w:eastAsia="TimesNewRomanPSMT"/>
          <w:bCs/>
        </w:rPr>
        <w:t>Уколико</w:t>
      </w:r>
      <w:proofErr w:type="spellEnd"/>
      <w:r w:rsidRPr="006D7B5B">
        <w:rPr>
          <w:rFonts w:eastAsia="TimesNewRomanPSMT"/>
          <w:bCs/>
        </w:rPr>
        <w:t xml:space="preserve"> </w:t>
      </w:r>
      <w:proofErr w:type="spellStart"/>
      <w:r w:rsidRPr="006D7B5B">
        <w:rPr>
          <w:rFonts w:eastAsia="TimesNewRomanPSMT"/>
          <w:bCs/>
        </w:rPr>
        <w:t>наручилац</w:t>
      </w:r>
      <w:proofErr w:type="spellEnd"/>
      <w:r w:rsidRPr="006D7B5B">
        <w:rPr>
          <w:rFonts w:eastAsia="TimesNewRomanPSMT"/>
          <w:bCs/>
        </w:rPr>
        <w:t xml:space="preserve"> </w:t>
      </w:r>
      <w:proofErr w:type="spellStart"/>
      <w:r w:rsidRPr="006D7B5B">
        <w:rPr>
          <w:rFonts w:eastAsia="TimesNewRomanPSMT"/>
          <w:bCs/>
        </w:rPr>
        <w:t>оцени</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су</w:t>
      </w:r>
      <w:proofErr w:type="spellEnd"/>
      <w:r w:rsidRPr="006D7B5B">
        <w:rPr>
          <w:rFonts w:eastAsia="TimesNewRomanPSMT"/>
          <w:bCs/>
        </w:rPr>
        <w:t xml:space="preserve"> </w:t>
      </w:r>
      <w:proofErr w:type="spellStart"/>
      <w:r w:rsidRPr="006D7B5B">
        <w:rPr>
          <w:rFonts w:eastAsia="TimesNewRomanPSMT"/>
          <w:bCs/>
        </w:rPr>
        <w:t>потребна</w:t>
      </w:r>
      <w:proofErr w:type="spellEnd"/>
      <w:r w:rsidRPr="006D7B5B">
        <w:rPr>
          <w:rFonts w:eastAsia="TimesNewRomanPSMT"/>
          <w:bCs/>
        </w:rPr>
        <w:t xml:space="preserve"> </w:t>
      </w:r>
      <w:proofErr w:type="spellStart"/>
      <w:r w:rsidRPr="006D7B5B">
        <w:rPr>
          <w:rFonts w:eastAsia="TimesNewRomanPSMT"/>
          <w:bCs/>
        </w:rPr>
        <w:t>додатна</w:t>
      </w:r>
      <w:proofErr w:type="spellEnd"/>
      <w:r w:rsidRPr="006D7B5B">
        <w:rPr>
          <w:rFonts w:eastAsia="TimesNewRomanPSMT"/>
          <w:bCs/>
        </w:rPr>
        <w:t xml:space="preserve"> </w:t>
      </w:r>
      <w:proofErr w:type="spellStart"/>
      <w:r w:rsidRPr="006D7B5B">
        <w:rPr>
          <w:rFonts w:eastAsia="TimesNewRomanPSMT"/>
          <w:bCs/>
        </w:rPr>
        <w:t>објашњења</w:t>
      </w:r>
      <w:proofErr w:type="spellEnd"/>
      <w:r w:rsidRPr="006D7B5B">
        <w:rPr>
          <w:rFonts w:eastAsia="TimesNewRomanPSMT"/>
          <w:bCs/>
        </w:rPr>
        <w:t xml:space="preserve"> </w:t>
      </w:r>
      <w:proofErr w:type="spellStart"/>
      <w:r w:rsidRPr="006D7B5B">
        <w:rPr>
          <w:rFonts w:eastAsia="TimesNewRomanPSMT"/>
          <w:bCs/>
        </w:rPr>
        <w:t>или</w:t>
      </w:r>
      <w:proofErr w:type="spellEnd"/>
      <w:r w:rsidRPr="006D7B5B">
        <w:rPr>
          <w:rFonts w:eastAsia="TimesNewRomanPSMT"/>
          <w:bCs/>
        </w:rPr>
        <w:t xml:space="preserve"> </w:t>
      </w:r>
      <w:proofErr w:type="spellStart"/>
      <w:r w:rsidRPr="006D7B5B">
        <w:rPr>
          <w:rFonts w:eastAsia="TimesNewRomanPSMT"/>
          <w:bCs/>
        </w:rPr>
        <w:t>је</w:t>
      </w:r>
      <w:proofErr w:type="spellEnd"/>
      <w:r w:rsidRPr="006D7B5B">
        <w:rPr>
          <w:rFonts w:eastAsia="TimesNewRomanPSMT"/>
          <w:bCs/>
        </w:rPr>
        <w:t xml:space="preserve"> </w:t>
      </w:r>
      <w:proofErr w:type="spellStart"/>
      <w:r w:rsidRPr="006D7B5B">
        <w:rPr>
          <w:rFonts w:eastAsia="TimesNewRomanPSMT"/>
          <w:bCs/>
        </w:rPr>
        <w:t>потребно</w:t>
      </w:r>
      <w:proofErr w:type="spellEnd"/>
      <w:r w:rsidRPr="006D7B5B">
        <w:rPr>
          <w:rFonts w:eastAsia="TimesNewRomanPSMT"/>
          <w:bCs/>
        </w:rPr>
        <w:t xml:space="preserve"> </w:t>
      </w:r>
      <w:proofErr w:type="spellStart"/>
      <w:r w:rsidRPr="006D7B5B">
        <w:rPr>
          <w:rFonts w:eastAsia="TimesNewRomanPSMT"/>
          <w:bCs/>
        </w:rPr>
        <w:t>извршити</w:t>
      </w:r>
      <w:proofErr w:type="spellEnd"/>
      <w:r w:rsidRPr="006D7B5B">
        <w:t xml:space="preserve"> </w:t>
      </w:r>
      <w:proofErr w:type="spellStart"/>
      <w:r w:rsidRPr="006D7B5B">
        <w:t>контролу</w:t>
      </w:r>
      <w:proofErr w:type="spellEnd"/>
      <w:r w:rsidRPr="006D7B5B">
        <w:t xml:space="preserve"> (</w:t>
      </w:r>
      <w:proofErr w:type="spellStart"/>
      <w:r w:rsidRPr="006D7B5B">
        <w:t>увид</w:t>
      </w:r>
      <w:proofErr w:type="spellEnd"/>
      <w:r w:rsidRPr="006D7B5B">
        <w:t xml:space="preserve">) </w:t>
      </w:r>
      <w:proofErr w:type="spellStart"/>
      <w:r w:rsidRPr="006D7B5B">
        <w:t>код</w:t>
      </w:r>
      <w:proofErr w:type="spellEnd"/>
      <w:r w:rsidRPr="006D7B5B">
        <w:t xml:space="preserve"> </w:t>
      </w:r>
      <w:proofErr w:type="spellStart"/>
      <w:r w:rsidRPr="006D7B5B">
        <w:t>понуђача</w:t>
      </w:r>
      <w:proofErr w:type="spellEnd"/>
      <w:r w:rsidRPr="006D7B5B">
        <w:t xml:space="preserve">, </w:t>
      </w:r>
      <w:proofErr w:type="spellStart"/>
      <w:r w:rsidRPr="006D7B5B">
        <w:t>односно</w:t>
      </w:r>
      <w:proofErr w:type="spellEnd"/>
      <w:r w:rsidRPr="006D7B5B">
        <w:t xml:space="preserve"> </w:t>
      </w:r>
      <w:proofErr w:type="spellStart"/>
      <w:r w:rsidRPr="006D7B5B">
        <w:t>његовог</w:t>
      </w:r>
      <w:proofErr w:type="spellEnd"/>
      <w:r w:rsidRPr="006D7B5B">
        <w:t xml:space="preserve"> </w:t>
      </w:r>
      <w:proofErr w:type="spellStart"/>
      <w:r w:rsidRPr="006D7B5B">
        <w:t>подизвођача</w:t>
      </w:r>
      <w:proofErr w:type="spellEnd"/>
      <w:r w:rsidRPr="006D7B5B">
        <w:rPr>
          <w:rFonts w:eastAsia="TimesNewRomanPSMT"/>
          <w:bCs/>
        </w:rPr>
        <w:t xml:space="preserve">, </w:t>
      </w:r>
      <w:proofErr w:type="spellStart"/>
      <w:r w:rsidRPr="006D7B5B">
        <w:rPr>
          <w:rFonts w:eastAsia="TimesNewRomanPSMT"/>
          <w:bCs/>
        </w:rPr>
        <w:t>наручилац</w:t>
      </w:r>
      <w:proofErr w:type="spellEnd"/>
      <w:r w:rsidRPr="006D7B5B">
        <w:rPr>
          <w:rFonts w:eastAsia="TimesNewRomanPSMT"/>
          <w:bCs/>
        </w:rPr>
        <w:t xml:space="preserve"> </w:t>
      </w:r>
      <w:proofErr w:type="spellStart"/>
      <w:r w:rsidRPr="006D7B5B">
        <w:rPr>
          <w:rFonts w:eastAsia="TimesNewRomanPSMT"/>
          <w:bCs/>
        </w:rPr>
        <w:t>ће</w:t>
      </w:r>
      <w:proofErr w:type="spellEnd"/>
      <w:r w:rsidRPr="006D7B5B">
        <w:rPr>
          <w:rFonts w:eastAsia="TimesNewRomanPSMT"/>
          <w:bCs/>
        </w:rPr>
        <w:t xml:space="preserve"> </w:t>
      </w:r>
      <w:proofErr w:type="spellStart"/>
      <w:r w:rsidRPr="006D7B5B">
        <w:rPr>
          <w:rFonts w:eastAsia="TimesNewRomanPSMT"/>
          <w:bCs/>
        </w:rPr>
        <w:t>понуђачу</w:t>
      </w:r>
      <w:proofErr w:type="spellEnd"/>
      <w:r w:rsidRPr="006D7B5B">
        <w:rPr>
          <w:rFonts w:eastAsia="TimesNewRomanPSMT"/>
          <w:bCs/>
        </w:rPr>
        <w:t xml:space="preserve"> </w:t>
      </w:r>
      <w:proofErr w:type="spellStart"/>
      <w:r w:rsidRPr="006D7B5B">
        <w:rPr>
          <w:rFonts w:eastAsia="TimesNewRomanPSMT"/>
          <w:bCs/>
        </w:rPr>
        <w:t>оставити</w:t>
      </w:r>
      <w:proofErr w:type="spellEnd"/>
      <w:r w:rsidRPr="006D7B5B">
        <w:rPr>
          <w:rFonts w:eastAsia="TimesNewRomanPSMT"/>
          <w:bCs/>
        </w:rPr>
        <w:t xml:space="preserve"> </w:t>
      </w:r>
      <w:proofErr w:type="spellStart"/>
      <w:r w:rsidRPr="006D7B5B">
        <w:rPr>
          <w:rFonts w:eastAsia="TimesNewRomanPSMT"/>
          <w:bCs/>
        </w:rPr>
        <w:t>примерени</w:t>
      </w:r>
      <w:proofErr w:type="spellEnd"/>
      <w:r w:rsidRPr="006D7B5B">
        <w:rPr>
          <w:rFonts w:eastAsia="TimesNewRomanPSMT"/>
          <w:bCs/>
        </w:rPr>
        <w:t xml:space="preserve"> </w:t>
      </w:r>
      <w:proofErr w:type="spellStart"/>
      <w:r w:rsidRPr="006D7B5B">
        <w:rPr>
          <w:rFonts w:eastAsia="TimesNewRomanPSMT"/>
          <w:bCs/>
        </w:rPr>
        <w:t>рок</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поступи</w:t>
      </w:r>
      <w:proofErr w:type="spellEnd"/>
      <w:r w:rsidRPr="006D7B5B">
        <w:rPr>
          <w:rFonts w:eastAsia="TimesNewRomanPSMT"/>
          <w:bCs/>
        </w:rPr>
        <w:t xml:space="preserve"> </w:t>
      </w:r>
      <w:proofErr w:type="spellStart"/>
      <w:r w:rsidRPr="006D7B5B">
        <w:rPr>
          <w:rFonts w:eastAsia="TimesNewRomanPSMT"/>
          <w:bCs/>
        </w:rPr>
        <w:t>по</w:t>
      </w:r>
      <w:proofErr w:type="spellEnd"/>
      <w:r w:rsidRPr="006D7B5B">
        <w:rPr>
          <w:rFonts w:eastAsia="TimesNewRomanPSMT"/>
          <w:bCs/>
        </w:rPr>
        <w:t xml:space="preserve"> </w:t>
      </w:r>
      <w:proofErr w:type="spellStart"/>
      <w:r w:rsidRPr="006D7B5B">
        <w:rPr>
          <w:rFonts w:eastAsia="TimesNewRomanPSMT"/>
          <w:bCs/>
        </w:rPr>
        <w:t>позиву</w:t>
      </w:r>
      <w:proofErr w:type="spellEnd"/>
      <w:r w:rsidRPr="006D7B5B">
        <w:rPr>
          <w:rFonts w:eastAsia="TimesNewRomanPSMT"/>
          <w:bCs/>
        </w:rPr>
        <w:t xml:space="preserve"> </w:t>
      </w:r>
      <w:proofErr w:type="spellStart"/>
      <w:r w:rsidRPr="006D7B5B">
        <w:rPr>
          <w:rFonts w:eastAsia="TimesNewRomanPSMT"/>
          <w:bCs/>
        </w:rPr>
        <w:t>наручиоца</w:t>
      </w:r>
      <w:proofErr w:type="spellEnd"/>
      <w:r w:rsidRPr="006D7B5B">
        <w:rPr>
          <w:rFonts w:eastAsia="TimesNewRomanPSMT"/>
          <w:bCs/>
        </w:rPr>
        <w:t xml:space="preserve">, </w:t>
      </w:r>
      <w:proofErr w:type="spellStart"/>
      <w:r w:rsidRPr="006D7B5B">
        <w:rPr>
          <w:rFonts w:eastAsia="TimesNewRomanPSMT"/>
          <w:bCs/>
        </w:rPr>
        <w:t>односно</w:t>
      </w:r>
      <w:proofErr w:type="spellEnd"/>
      <w:r w:rsidRPr="006D7B5B">
        <w:rPr>
          <w:rFonts w:eastAsia="TimesNewRomanPSMT"/>
          <w:bCs/>
        </w:rPr>
        <w:t xml:space="preserve"> </w:t>
      </w:r>
      <w:proofErr w:type="spellStart"/>
      <w:r w:rsidRPr="006D7B5B">
        <w:rPr>
          <w:rFonts w:eastAsia="TimesNewRomanPSMT"/>
          <w:bCs/>
        </w:rPr>
        <w:t>да</w:t>
      </w:r>
      <w:proofErr w:type="spellEnd"/>
      <w:r w:rsidRPr="006D7B5B">
        <w:rPr>
          <w:rFonts w:eastAsia="TimesNewRomanPSMT"/>
          <w:bCs/>
        </w:rPr>
        <w:t xml:space="preserve"> </w:t>
      </w:r>
      <w:proofErr w:type="spellStart"/>
      <w:r w:rsidRPr="006D7B5B">
        <w:rPr>
          <w:rFonts w:eastAsia="TimesNewRomanPSMT"/>
          <w:bCs/>
        </w:rPr>
        <w:t>омогући</w:t>
      </w:r>
      <w:proofErr w:type="spellEnd"/>
      <w:r w:rsidRPr="006D7B5B">
        <w:rPr>
          <w:rFonts w:eastAsia="TimesNewRomanPSMT"/>
          <w:bCs/>
        </w:rPr>
        <w:t xml:space="preserve"> </w:t>
      </w:r>
      <w:proofErr w:type="spellStart"/>
      <w:r w:rsidRPr="006D7B5B">
        <w:rPr>
          <w:rFonts w:eastAsia="TimesNewRomanPSMT"/>
          <w:bCs/>
        </w:rPr>
        <w:t>наручиоцу</w:t>
      </w:r>
      <w:proofErr w:type="spellEnd"/>
      <w:r w:rsidRPr="006D7B5B">
        <w:rPr>
          <w:rFonts w:eastAsia="TimesNewRomanPSMT"/>
          <w:bCs/>
        </w:rPr>
        <w:t xml:space="preserve"> </w:t>
      </w:r>
      <w:proofErr w:type="spellStart"/>
      <w:r w:rsidRPr="006D7B5B">
        <w:rPr>
          <w:rFonts w:eastAsia="TimesNewRomanPSMT"/>
          <w:bCs/>
        </w:rPr>
        <w:t>контролу</w:t>
      </w:r>
      <w:proofErr w:type="spellEnd"/>
      <w:r w:rsidRPr="006D7B5B">
        <w:rPr>
          <w:rFonts w:eastAsia="TimesNewRomanPSMT"/>
          <w:bCs/>
        </w:rPr>
        <w:t xml:space="preserve"> (</w:t>
      </w:r>
      <w:proofErr w:type="spellStart"/>
      <w:r w:rsidRPr="006D7B5B">
        <w:rPr>
          <w:rFonts w:eastAsia="TimesNewRomanPSMT"/>
          <w:bCs/>
        </w:rPr>
        <w:t>увид</w:t>
      </w:r>
      <w:proofErr w:type="spellEnd"/>
      <w:r w:rsidRPr="006D7B5B">
        <w:rPr>
          <w:rFonts w:eastAsia="TimesNewRomanPSMT"/>
          <w:bCs/>
        </w:rPr>
        <w:t xml:space="preserve">) </w:t>
      </w:r>
      <w:proofErr w:type="spellStart"/>
      <w:r w:rsidRPr="006D7B5B">
        <w:rPr>
          <w:rFonts w:eastAsia="TimesNewRomanPSMT"/>
          <w:bCs/>
        </w:rPr>
        <w:t>код</w:t>
      </w:r>
      <w:proofErr w:type="spellEnd"/>
      <w:r w:rsidRPr="006D7B5B">
        <w:rPr>
          <w:rFonts w:eastAsia="TimesNewRomanPSMT"/>
          <w:bCs/>
        </w:rPr>
        <w:t xml:space="preserve"> </w:t>
      </w:r>
      <w:proofErr w:type="spellStart"/>
      <w:r w:rsidRPr="006D7B5B">
        <w:rPr>
          <w:rFonts w:eastAsia="TimesNewRomanPSMT"/>
          <w:bCs/>
        </w:rPr>
        <w:t>понуђача</w:t>
      </w:r>
      <w:proofErr w:type="spellEnd"/>
      <w:r w:rsidRPr="006D7B5B">
        <w:rPr>
          <w:rFonts w:eastAsia="TimesNewRomanPSMT"/>
          <w:bCs/>
        </w:rPr>
        <w:t xml:space="preserve">, </w:t>
      </w:r>
      <w:proofErr w:type="spellStart"/>
      <w:r w:rsidRPr="006D7B5B">
        <w:rPr>
          <w:rFonts w:eastAsia="TimesNewRomanPSMT"/>
          <w:bCs/>
        </w:rPr>
        <w:t>као</w:t>
      </w:r>
      <w:proofErr w:type="spellEnd"/>
      <w:r w:rsidRPr="006D7B5B">
        <w:rPr>
          <w:rFonts w:eastAsia="TimesNewRomanPSMT"/>
          <w:bCs/>
        </w:rPr>
        <w:t xml:space="preserve"> и </w:t>
      </w:r>
      <w:proofErr w:type="spellStart"/>
      <w:r w:rsidRPr="006D7B5B">
        <w:rPr>
          <w:rFonts w:eastAsia="TimesNewRomanPSMT"/>
          <w:bCs/>
        </w:rPr>
        <w:t>код</w:t>
      </w:r>
      <w:proofErr w:type="spellEnd"/>
      <w:r w:rsidRPr="006D7B5B">
        <w:rPr>
          <w:rFonts w:eastAsia="TimesNewRomanPSMT"/>
          <w:bCs/>
        </w:rPr>
        <w:t xml:space="preserve"> </w:t>
      </w:r>
      <w:proofErr w:type="spellStart"/>
      <w:r w:rsidRPr="006D7B5B">
        <w:rPr>
          <w:rFonts w:eastAsia="TimesNewRomanPSMT"/>
          <w:bCs/>
        </w:rPr>
        <w:t>његовог</w:t>
      </w:r>
      <w:proofErr w:type="spellEnd"/>
      <w:r w:rsidRPr="006D7B5B">
        <w:rPr>
          <w:rFonts w:eastAsia="TimesNewRomanPSMT"/>
          <w:bCs/>
        </w:rPr>
        <w:t xml:space="preserve"> </w:t>
      </w:r>
      <w:proofErr w:type="spellStart"/>
      <w:r w:rsidRPr="006D7B5B">
        <w:rPr>
          <w:rFonts w:eastAsia="TimesNewRomanPSMT"/>
          <w:bCs/>
        </w:rPr>
        <w:t>подизвођача</w:t>
      </w:r>
      <w:proofErr w:type="spellEnd"/>
      <w:r w:rsidRPr="006D7B5B">
        <w:rPr>
          <w:rFonts w:eastAsia="TimesNewRomanPSMT"/>
          <w:bCs/>
        </w:rPr>
        <w:t xml:space="preserve">. </w:t>
      </w:r>
    </w:p>
    <w:p w14:paraId="4825DF7D" w14:textId="77777777" w:rsidR="00A87C96" w:rsidRPr="006D7B5B" w:rsidRDefault="00A87C96" w:rsidP="00A87C96">
      <w:pPr>
        <w:tabs>
          <w:tab w:val="left" w:pos="-135"/>
          <w:tab w:val="left" w:pos="0"/>
          <w:tab w:val="left" w:pos="120"/>
        </w:tabs>
        <w:jc w:val="both"/>
      </w:pPr>
      <w:proofErr w:type="spellStart"/>
      <w:r w:rsidRPr="006D7B5B">
        <w:t>Наручилац</w:t>
      </w:r>
      <w:proofErr w:type="spellEnd"/>
      <w:r w:rsidRPr="006D7B5B">
        <w:t xml:space="preserve"> </w:t>
      </w:r>
      <w:proofErr w:type="spellStart"/>
      <w:r w:rsidRPr="006D7B5B">
        <w:t>може</w:t>
      </w:r>
      <w:proofErr w:type="spellEnd"/>
      <w:r w:rsidRPr="006D7B5B">
        <w:t xml:space="preserve"> </w:t>
      </w:r>
      <w:proofErr w:type="spellStart"/>
      <w:r w:rsidRPr="006D7B5B">
        <w:t>уз</w:t>
      </w:r>
      <w:proofErr w:type="spellEnd"/>
      <w:r w:rsidRPr="006D7B5B">
        <w:t xml:space="preserve"> </w:t>
      </w:r>
      <w:proofErr w:type="spellStart"/>
      <w:r w:rsidRPr="006D7B5B">
        <w:t>сагласност</w:t>
      </w:r>
      <w:proofErr w:type="spellEnd"/>
      <w:r w:rsidRPr="006D7B5B">
        <w:t xml:space="preserve"> </w:t>
      </w:r>
      <w:proofErr w:type="spellStart"/>
      <w:r w:rsidRPr="006D7B5B">
        <w:t>понуђача</w:t>
      </w:r>
      <w:proofErr w:type="spellEnd"/>
      <w:r w:rsidRPr="006D7B5B">
        <w:t xml:space="preserve"> </w:t>
      </w:r>
      <w:proofErr w:type="spellStart"/>
      <w:r w:rsidRPr="006D7B5B">
        <w:t>да</w:t>
      </w:r>
      <w:proofErr w:type="spellEnd"/>
      <w:r w:rsidRPr="006D7B5B">
        <w:t xml:space="preserve"> </w:t>
      </w:r>
      <w:proofErr w:type="spellStart"/>
      <w:r w:rsidRPr="006D7B5B">
        <w:t>изврши</w:t>
      </w:r>
      <w:proofErr w:type="spellEnd"/>
      <w:r w:rsidRPr="006D7B5B">
        <w:t xml:space="preserve"> </w:t>
      </w:r>
      <w:proofErr w:type="spellStart"/>
      <w:r w:rsidRPr="006D7B5B">
        <w:t>исправке</w:t>
      </w:r>
      <w:proofErr w:type="spellEnd"/>
      <w:r w:rsidRPr="006D7B5B">
        <w:t xml:space="preserve"> </w:t>
      </w:r>
      <w:proofErr w:type="spellStart"/>
      <w:r w:rsidRPr="006D7B5B">
        <w:t>рачунских</w:t>
      </w:r>
      <w:proofErr w:type="spellEnd"/>
      <w:r w:rsidRPr="006D7B5B">
        <w:t xml:space="preserve"> </w:t>
      </w:r>
      <w:proofErr w:type="spellStart"/>
      <w:r w:rsidRPr="006D7B5B">
        <w:t>грешака</w:t>
      </w:r>
      <w:proofErr w:type="spellEnd"/>
      <w:r w:rsidRPr="006D7B5B">
        <w:t xml:space="preserve"> </w:t>
      </w:r>
      <w:proofErr w:type="spellStart"/>
      <w:r w:rsidRPr="006D7B5B">
        <w:t>уочених</w:t>
      </w:r>
      <w:proofErr w:type="spellEnd"/>
      <w:r w:rsidRPr="006D7B5B">
        <w:t xml:space="preserve"> </w:t>
      </w:r>
      <w:proofErr w:type="spellStart"/>
      <w:r w:rsidRPr="006D7B5B">
        <w:t>приликом</w:t>
      </w:r>
      <w:proofErr w:type="spellEnd"/>
      <w:r w:rsidRPr="006D7B5B">
        <w:t xml:space="preserve"> </w:t>
      </w:r>
      <w:proofErr w:type="spellStart"/>
      <w:r w:rsidRPr="006D7B5B">
        <w:t>разматрања</w:t>
      </w:r>
      <w:proofErr w:type="spellEnd"/>
      <w:r w:rsidRPr="006D7B5B">
        <w:t xml:space="preserve"> </w:t>
      </w:r>
      <w:proofErr w:type="spellStart"/>
      <w:r w:rsidRPr="006D7B5B">
        <w:t>понуде</w:t>
      </w:r>
      <w:proofErr w:type="spellEnd"/>
      <w:r w:rsidRPr="006D7B5B">
        <w:t xml:space="preserve"> </w:t>
      </w:r>
      <w:proofErr w:type="spellStart"/>
      <w:r w:rsidRPr="006D7B5B">
        <w:t>по</w:t>
      </w:r>
      <w:proofErr w:type="spellEnd"/>
      <w:r w:rsidRPr="006D7B5B">
        <w:t xml:space="preserve"> </w:t>
      </w:r>
      <w:proofErr w:type="spellStart"/>
      <w:r w:rsidRPr="006D7B5B">
        <w:t>окончаном</w:t>
      </w:r>
      <w:proofErr w:type="spellEnd"/>
      <w:r w:rsidRPr="006D7B5B">
        <w:t xml:space="preserve"> </w:t>
      </w:r>
      <w:proofErr w:type="spellStart"/>
      <w:r w:rsidRPr="006D7B5B">
        <w:t>поступку</w:t>
      </w:r>
      <w:proofErr w:type="spellEnd"/>
      <w:r w:rsidRPr="006D7B5B">
        <w:t xml:space="preserve"> </w:t>
      </w:r>
      <w:proofErr w:type="spellStart"/>
      <w:r w:rsidRPr="006D7B5B">
        <w:t>отварања</w:t>
      </w:r>
      <w:proofErr w:type="spellEnd"/>
      <w:r w:rsidRPr="006D7B5B">
        <w:t xml:space="preserve">. </w:t>
      </w:r>
    </w:p>
    <w:p w14:paraId="6FFB8969" w14:textId="77777777" w:rsidR="00A87C96" w:rsidRPr="006D7B5B" w:rsidRDefault="00A87C96" w:rsidP="00A87C96">
      <w:pPr>
        <w:tabs>
          <w:tab w:val="left" w:pos="-135"/>
          <w:tab w:val="left" w:pos="0"/>
          <w:tab w:val="left" w:pos="120"/>
        </w:tabs>
        <w:jc w:val="both"/>
      </w:pPr>
      <w:r w:rsidRPr="006D7B5B">
        <w:t xml:space="preserve">У </w:t>
      </w:r>
      <w:proofErr w:type="spellStart"/>
      <w:r w:rsidRPr="006D7B5B">
        <w:t>случају</w:t>
      </w:r>
      <w:proofErr w:type="spellEnd"/>
      <w:r w:rsidRPr="006D7B5B">
        <w:t xml:space="preserve"> </w:t>
      </w:r>
      <w:proofErr w:type="spellStart"/>
      <w:r w:rsidRPr="006D7B5B">
        <w:t>разлике</w:t>
      </w:r>
      <w:proofErr w:type="spellEnd"/>
      <w:r w:rsidRPr="006D7B5B">
        <w:t xml:space="preserve"> </w:t>
      </w:r>
      <w:proofErr w:type="spellStart"/>
      <w:r w:rsidRPr="006D7B5B">
        <w:t>између</w:t>
      </w:r>
      <w:proofErr w:type="spellEnd"/>
      <w:r w:rsidRPr="006D7B5B">
        <w:t xml:space="preserve"> </w:t>
      </w:r>
      <w:proofErr w:type="spellStart"/>
      <w:r w:rsidRPr="006D7B5B">
        <w:t>јединичне</w:t>
      </w:r>
      <w:proofErr w:type="spellEnd"/>
      <w:r w:rsidRPr="006D7B5B">
        <w:t xml:space="preserve"> и </w:t>
      </w:r>
      <w:proofErr w:type="spellStart"/>
      <w:r w:rsidRPr="006D7B5B">
        <w:t>укупне</w:t>
      </w:r>
      <w:proofErr w:type="spellEnd"/>
      <w:r w:rsidRPr="006D7B5B">
        <w:t xml:space="preserve"> </w:t>
      </w:r>
      <w:proofErr w:type="spellStart"/>
      <w:r w:rsidRPr="006D7B5B">
        <w:t>цене</w:t>
      </w:r>
      <w:proofErr w:type="spellEnd"/>
      <w:r w:rsidRPr="006D7B5B">
        <w:t xml:space="preserve">, </w:t>
      </w:r>
      <w:proofErr w:type="spellStart"/>
      <w:r w:rsidRPr="006D7B5B">
        <w:t>меродавна</w:t>
      </w:r>
      <w:proofErr w:type="spellEnd"/>
      <w:r w:rsidRPr="006D7B5B">
        <w:t xml:space="preserve"> </w:t>
      </w:r>
      <w:proofErr w:type="spellStart"/>
      <w:r w:rsidRPr="006D7B5B">
        <w:t>је</w:t>
      </w:r>
      <w:proofErr w:type="spellEnd"/>
      <w:r w:rsidRPr="006D7B5B">
        <w:t xml:space="preserve"> </w:t>
      </w:r>
      <w:proofErr w:type="spellStart"/>
      <w:r w:rsidRPr="006D7B5B">
        <w:t>јединична</w:t>
      </w:r>
      <w:proofErr w:type="spellEnd"/>
      <w:r w:rsidRPr="006D7B5B">
        <w:t xml:space="preserve"> </w:t>
      </w:r>
      <w:proofErr w:type="spellStart"/>
      <w:r w:rsidRPr="006D7B5B">
        <w:t>цена</w:t>
      </w:r>
      <w:proofErr w:type="spellEnd"/>
      <w:r w:rsidRPr="006D7B5B">
        <w:t>.</w:t>
      </w:r>
    </w:p>
    <w:p w14:paraId="1FD37A88" w14:textId="77777777" w:rsidR="00A87C96" w:rsidRPr="006D7B5B" w:rsidRDefault="00A87C96" w:rsidP="00A87C96">
      <w:pPr>
        <w:jc w:val="both"/>
        <w:rPr>
          <w:b/>
          <w:bCs/>
          <w:lang w:val="sr-Cyrl-RS"/>
        </w:rPr>
      </w:pPr>
      <w:proofErr w:type="spellStart"/>
      <w:r w:rsidRPr="006D7B5B">
        <w:t>Ако</w:t>
      </w:r>
      <w:proofErr w:type="spellEnd"/>
      <w:r w:rsidRPr="006D7B5B">
        <w:t xml:space="preserve"> </w:t>
      </w:r>
      <w:proofErr w:type="spellStart"/>
      <w:r w:rsidRPr="006D7B5B">
        <w:t>се</w:t>
      </w:r>
      <w:proofErr w:type="spellEnd"/>
      <w:r w:rsidRPr="006D7B5B">
        <w:t xml:space="preserve"> </w:t>
      </w:r>
      <w:proofErr w:type="spellStart"/>
      <w:r w:rsidRPr="006D7B5B">
        <w:t>понуђач</w:t>
      </w:r>
      <w:proofErr w:type="spellEnd"/>
      <w:r w:rsidRPr="006D7B5B">
        <w:t xml:space="preserve"> </w:t>
      </w:r>
      <w:proofErr w:type="spellStart"/>
      <w:r w:rsidRPr="006D7B5B">
        <w:t>не</w:t>
      </w:r>
      <w:proofErr w:type="spellEnd"/>
      <w:r w:rsidRPr="006D7B5B">
        <w:t xml:space="preserve"> </w:t>
      </w:r>
      <w:proofErr w:type="spellStart"/>
      <w:r w:rsidRPr="006D7B5B">
        <w:t>сагласи</w:t>
      </w:r>
      <w:proofErr w:type="spellEnd"/>
      <w:r w:rsidRPr="006D7B5B">
        <w:t xml:space="preserve"> </w:t>
      </w:r>
      <w:proofErr w:type="spellStart"/>
      <w:r w:rsidRPr="006D7B5B">
        <w:t>са</w:t>
      </w:r>
      <w:proofErr w:type="spellEnd"/>
      <w:r w:rsidRPr="006D7B5B">
        <w:t xml:space="preserve"> </w:t>
      </w:r>
      <w:proofErr w:type="spellStart"/>
      <w:r w:rsidRPr="006D7B5B">
        <w:t>исправком</w:t>
      </w:r>
      <w:proofErr w:type="spellEnd"/>
      <w:r w:rsidRPr="006D7B5B">
        <w:t xml:space="preserve"> </w:t>
      </w:r>
      <w:proofErr w:type="spellStart"/>
      <w:r w:rsidRPr="006D7B5B">
        <w:t>рачунских</w:t>
      </w:r>
      <w:proofErr w:type="spellEnd"/>
      <w:r w:rsidRPr="006D7B5B">
        <w:t xml:space="preserve"> </w:t>
      </w:r>
      <w:proofErr w:type="spellStart"/>
      <w:r w:rsidRPr="006D7B5B">
        <w:t>грешака</w:t>
      </w:r>
      <w:proofErr w:type="spellEnd"/>
      <w:r w:rsidRPr="006D7B5B">
        <w:t xml:space="preserve">, </w:t>
      </w:r>
      <w:proofErr w:type="spellStart"/>
      <w:r w:rsidRPr="006D7B5B">
        <w:t>наручил</w:t>
      </w:r>
      <w:proofErr w:type="spellEnd"/>
      <w:r w:rsidRPr="006D7B5B">
        <w:rPr>
          <w:lang w:val="sr-Cyrl-CS"/>
        </w:rPr>
        <w:t>а</w:t>
      </w:r>
      <w:r w:rsidRPr="006D7B5B">
        <w:t xml:space="preserve">ц </w:t>
      </w:r>
      <w:proofErr w:type="spellStart"/>
      <w:r w:rsidRPr="006D7B5B">
        <w:t>ће</w:t>
      </w:r>
      <w:proofErr w:type="spellEnd"/>
      <w:r w:rsidRPr="006D7B5B">
        <w:t xml:space="preserve"> </w:t>
      </w:r>
      <w:proofErr w:type="spellStart"/>
      <w:r w:rsidRPr="006D7B5B">
        <w:t>његову</w:t>
      </w:r>
      <w:proofErr w:type="spellEnd"/>
      <w:r w:rsidRPr="006D7B5B">
        <w:t xml:space="preserve"> </w:t>
      </w:r>
      <w:proofErr w:type="spellStart"/>
      <w:r w:rsidRPr="006D7B5B">
        <w:t>понуду</w:t>
      </w:r>
      <w:proofErr w:type="spellEnd"/>
      <w:r w:rsidRPr="006D7B5B">
        <w:t xml:space="preserve"> </w:t>
      </w:r>
      <w:proofErr w:type="spellStart"/>
      <w:r w:rsidRPr="006D7B5B">
        <w:t>одбити</w:t>
      </w:r>
      <w:proofErr w:type="spellEnd"/>
      <w:r w:rsidRPr="006D7B5B">
        <w:t xml:space="preserve"> </w:t>
      </w:r>
      <w:proofErr w:type="spellStart"/>
      <w:r w:rsidRPr="006D7B5B">
        <w:t>као</w:t>
      </w:r>
      <w:proofErr w:type="spellEnd"/>
      <w:r w:rsidRPr="006D7B5B">
        <w:t xml:space="preserve"> </w:t>
      </w:r>
      <w:proofErr w:type="spellStart"/>
      <w:r w:rsidRPr="006D7B5B">
        <w:t>неприхватљиву</w:t>
      </w:r>
      <w:proofErr w:type="spellEnd"/>
      <w:r w:rsidRPr="006D7B5B">
        <w:t xml:space="preserve">. </w:t>
      </w:r>
    </w:p>
    <w:p w14:paraId="0F1070C7" w14:textId="77777777" w:rsidR="005D5A63" w:rsidRPr="006D7B5B" w:rsidRDefault="005D5A63" w:rsidP="00A87C96">
      <w:pPr>
        <w:jc w:val="both"/>
        <w:rPr>
          <w:b/>
          <w:bCs/>
          <w:lang w:val="sr-Cyrl-CS"/>
        </w:rPr>
      </w:pPr>
    </w:p>
    <w:p w14:paraId="04C32CB5" w14:textId="532633FC" w:rsidR="009D15B9" w:rsidRPr="006D7B5B" w:rsidRDefault="0033131D" w:rsidP="00407622">
      <w:pPr>
        <w:jc w:val="both"/>
        <w:rPr>
          <w:b/>
          <w:lang w:val="sr-Cyrl-RS"/>
        </w:rPr>
      </w:pPr>
      <w:r>
        <w:rPr>
          <w:b/>
          <w:lang w:val="sr-Cyrl-RS"/>
        </w:rPr>
        <w:t>1</w:t>
      </w:r>
      <w:r w:rsidR="0085613F">
        <w:rPr>
          <w:b/>
          <w:lang w:val="sr-Cyrl-RS"/>
        </w:rPr>
        <w:t>6</w:t>
      </w:r>
      <w:r w:rsidR="00741341" w:rsidRPr="006D7B5B">
        <w:rPr>
          <w:b/>
          <w:lang w:val="sr-Cyrl-RS"/>
        </w:rPr>
        <w:t>.</w:t>
      </w:r>
      <w:r w:rsidR="005D5A63" w:rsidRPr="006D7B5B">
        <w:rPr>
          <w:b/>
        </w:rPr>
        <w:t xml:space="preserve"> КОРИШЋЕЊЕ ПАТЕН</w:t>
      </w:r>
      <w:r w:rsidR="00197A54" w:rsidRPr="006D7B5B">
        <w:rPr>
          <w:b/>
          <w:lang w:val="sr-Cyrl-RS"/>
        </w:rPr>
        <w:t>А</w:t>
      </w:r>
      <w:r w:rsidR="005D5A63" w:rsidRPr="006D7B5B">
        <w:rPr>
          <w:b/>
        </w:rPr>
        <w:t>ТА И ОДГОВОРНОСТ ЗА ПОВРЕДУ ЗАШТИЋЕНИХ ПРАВА ИНТЕЛЕКТУАЛНЕ СВОЈИНЕ ТРЕЋИХ ЛИЦА</w:t>
      </w:r>
    </w:p>
    <w:p w14:paraId="4E96C7E3" w14:textId="77777777" w:rsidR="009D15B9" w:rsidRPr="006D7B5B" w:rsidRDefault="009D15B9" w:rsidP="00407622">
      <w:pPr>
        <w:jc w:val="both"/>
        <w:rPr>
          <w:b/>
          <w:lang w:val="sr-Cyrl-RS"/>
        </w:rPr>
      </w:pPr>
    </w:p>
    <w:p w14:paraId="097F28C8" w14:textId="77777777" w:rsidR="00407622" w:rsidRPr="006D7B5B" w:rsidRDefault="00251238" w:rsidP="00407622">
      <w:pPr>
        <w:jc w:val="both"/>
        <w:rPr>
          <w:b/>
        </w:rPr>
      </w:pPr>
      <w:r w:rsidRPr="006D7B5B">
        <w:rPr>
          <w:rFonts w:eastAsia="TimesNewRomanPSMT"/>
          <w:bCs/>
          <w:iCs/>
          <w:color w:val="auto"/>
          <w:lang w:val="sr-Cyrl-RS"/>
        </w:rPr>
        <w:t>Н</w:t>
      </w:r>
      <w:proofErr w:type="spellStart"/>
      <w:r w:rsidRPr="006D7B5B">
        <w:rPr>
          <w:rFonts w:eastAsia="TimesNewRomanPSMT"/>
          <w:bCs/>
          <w:iCs/>
          <w:color w:val="auto"/>
        </w:rPr>
        <w:t>акнаду</w:t>
      </w:r>
      <w:proofErr w:type="spellEnd"/>
      <w:r w:rsidRPr="006D7B5B">
        <w:rPr>
          <w:rFonts w:eastAsia="TimesNewRomanPSMT"/>
          <w:bCs/>
          <w:iCs/>
          <w:color w:val="auto"/>
        </w:rPr>
        <w:t xml:space="preserve"> </w:t>
      </w:r>
      <w:proofErr w:type="spellStart"/>
      <w:r w:rsidRPr="006D7B5B">
        <w:rPr>
          <w:rFonts w:eastAsia="TimesNewRomanPSMT"/>
          <w:bCs/>
          <w:iCs/>
          <w:color w:val="auto"/>
        </w:rPr>
        <w:t>за</w:t>
      </w:r>
      <w:proofErr w:type="spellEnd"/>
      <w:r w:rsidRPr="006D7B5B">
        <w:rPr>
          <w:rFonts w:eastAsia="TimesNewRomanPSMT"/>
          <w:bCs/>
          <w:iCs/>
          <w:color w:val="auto"/>
        </w:rPr>
        <w:t xml:space="preserve"> </w:t>
      </w:r>
      <w:proofErr w:type="spellStart"/>
      <w:r w:rsidRPr="006D7B5B">
        <w:rPr>
          <w:rFonts w:eastAsia="TimesNewRomanPSMT"/>
          <w:bCs/>
          <w:iCs/>
          <w:color w:val="auto"/>
        </w:rPr>
        <w:t>коришћење</w:t>
      </w:r>
      <w:proofErr w:type="spellEnd"/>
      <w:r w:rsidRPr="006D7B5B">
        <w:rPr>
          <w:rFonts w:eastAsia="TimesNewRomanPSMT"/>
          <w:bCs/>
          <w:iCs/>
          <w:color w:val="auto"/>
        </w:rPr>
        <w:t xml:space="preserve"> </w:t>
      </w:r>
      <w:proofErr w:type="spellStart"/>
      <w:r w:rsidRPr="006D7B5B">
        <w:rPr>
          <w:rFonts w:eastAsia="TimesNewRomanPSMT"/>
          <w:bCs/>
          <w:iCs/>
          <w:color w:val="auto"/>
        </w:rPr>
        <w:t>патената</w:t>
      </w:r>
      <w:proofErr w:type="spellEnd"/>
      <w:r w:rsidRPr="006D7B5B">
        <w:rPr>
          <w:rFonts w:eastAsia="TimesNewRomanPSMT"/>
          <w:bCs/>
          <w:iCs/>
          <w:color w:val="auto"/>
        </w:rPr>
        <w:t xml:space="preserve">, </w:t>
      </w:r>
      <w:proofErr w:type="spellStart"/>
      <w:r w:rsidRPr="006D7B5B">
        <w:rPr>
          <w:rFonts w:eastAsia="TimesNewRomanPSMT"/>
          <w:bCs/>
          <w:iCs/>
          <w:color w:val="auto"/>
        </w:rPr>
        <w:t>као</w:t>
      </w:r>
      <w:proofErr w:type="spellEnd"/>
      <w:r w:rsidRPr="006D7B5B">
        <w:rPr>
          <w:rFonts w:eastAsia="TimesNewRomanPSMT"/>
          <w:bCs/>
          <w:iCs/>
          <w:color w:val="auto"/>
        </w:rPr>
        <w:t xml:space="preserve"> и </w:t>
      </w:r>
      <w:proofErr w:type="spellStart"/>
      <w:r w:rsidRPr="006D7B5B">
        <w:rPr>
          <w:rFonts w:eastAsia="TimesNewRomanPSMT"/>
          <w:bCs/>
          <w:iCs/>
          <w:color w:val="auto"/>
        </w:rPr>
        <w:t>одговорност</w:t>
      </w:r>
      <w:proofErr w:type="spellEnd"/>
      <w:r w:rsidRPr="006D7B5B">
        <w:rPr>
          <w:rFonts w:eastAsia="TimesNewRomanPSMT"/>
          <w:bCs/>
          <w:iCs/>
          <w:color w:val="auto"/>
        </w:rPr>
        <w:t xml:space="preserve"> </w:t>
      </w:r>
      <w:proofErr w:type="spellStart"/>
      <w:r w:rsidRPr="006D7B5B">
        <w:rPr>
          <w:rFonts w:eastAsia="TimesNewRomanPSMT"/>
          <w:bCs/>
          <w:iCs/>
          <w:color w:val="auto"/>
        </w:rPr>
        <w:t>за</w:t>
      </w:r>
      <w:proofErr w:type="spellEnd"/>
      <w:r w:rsidRPr="006D7B5B">
        <w:rPr>
          <w:rFonts w:eastAsia="TimesNewRomanPSMT"/>
          <w:bCs/>
          <w:iCs/>
          <w:color w:val="auto"/>
        </w:rPr>
        <w:t xml:space="preserve"> </w:t>
      </w:r>
      <w:proofErr w:type="spellStart"/>
      <w:r w:rsidRPr="006D7B5B">
        <w:rPr>
          <w:rFonts w:eastAsia="TimesNewRomanPSMT"/>
          <w:bCs/>
          <w:iCs/>
          <w:color w:val="auto"/>
        </w:rPr>
        <w:t>повреду</w:t>
      </w:r>
      <w:proofErr w:type="spellEnd"/>
      <w:r w:rsidRPr="006D7B5B">
        <w:rPr>
          <w:rFonts w:eastAsia="TimesNewRomanPSMT"/>
          <w:bCs/>
          <w:iCs/>
          <w:color w:val="auto"/>
        </w:rPr>
        <w:t xml:space="preserve"> </w:t>
      </w:r>
      <w:proofErr w:type="spellStart"/>
      <w:r w:rsidRPr="006D7B5B">
        <w:rPr>
          <w:rFonts w:eastAsia="TimesNewRomanPSMT"/>
          <w:bCs/>
          <w:iCs/>
          <w:color w:val="auto"/>
        </w:rPr>
        <w:t>заштићених</w:t>
      </w:r>
      <w:proofErr w:type="spellEnd"/>
      <w:r w:rsidRPr="006D7B5B">
        <w:rPr>
          <w:rFonts w:eastAsia="TimesNewRomanPSMT"/>
          <w:bCs/>
          <w:iCs/>
          <w:color w:val="auto"/>
        </w:rPr>
        <w:t xml:space="preserve"> </w:t>
      </w:r>
      <w:proofErr w:type="spellStart"/>
      <w:r w:rsidRPr="006D7B5B">
        <w:rPr>
          <w:rFonts w:eastAsia="TimesNewRomanPSMT"/>
          <w:bCs/>
          <w:iCs/>
          <w:color w:val="auto"/>
        </w:rPr>
        <w:t>права</w:t>
      </w:r>
      <w:proofErr w:type="spellEnd"/>
      <w:r w:rsidRPr="006D7B5B">
        <w:rPr>
          <w:rFonts w:eastAsia="TimesNewRomanPSMT"/>
          <w:bCs/>
          <w:iCs/>
          <w:color w:val="auto"/>
        </w:rPr>
        <w:t xml:space="preserve"> </w:t>
      </w:r>
      <w:proofErr w:type="spellStart"/>
      <w:r w:rsidRPr="006D7B5B">
        <w:rPr>
          <w:rFonts w:eastAsia="TimesNewRomanPSMT"/>
          <w:bCs/>
          <w:iCs/>
          <w:color w:val="auto"/>
        </w:rPr>
        <w:t>интелектуалне</w:t>
      </w:r>
      <w:proofErr w:type="spellEnd"/>
      <w:r w:rsidRPr="006D7B5B">
        <w:rPr>
          <w:rFonts w:eastAsia="TimesNewRomanPSMT"/>
          <w:bCs/>
          <w:iCs/>
          <w:color w:val="auto"/>
        </w:rPr>
        <w:t xml:space="preserve"> </w:t>
      </w:r>
      <w:proofErr w:type="spellStart"/>
      <w:r w:rsidRPr="006D7B5B">
        <w:rPr>
          <w:rFonts w:eastAsia="TimesNewRomanPSMT"/>
          <w:bCs/>
          <w:iCs/>
          <w:color w:val="auto"/>
        </w:rPr>
        <w:t>својине</w:t>
      </w:r>
      <w:proofErr w:type="spellEnd"/>
      <w:r w:rsidRPr="006D7B5B">
        <w:rPr>
          <w:rFonts w:eastAsia="TimesNewRomanPSMT"/>
          <w:bCs/>
          <w:iCs/>
          <w:color w:val="auto"/>
        </w:rPr>
        <w:t xml:space="preserve"> </w:t>
      </w:r>
      <w:proofErr w:type="spellStart"/>
      <w:r w:rsidRPr="006D7B5B">
        <w:rPr>
          <w:rFonts w:eastAsia="TimesNewRomanPSMT"/>
          <w:bCs/>
          <w:iCs/>
          <w:color w:val="auto"/>
        </w:rPr>
        <w:t>трећих</w:t>
      </w:r>
      <w:proofErr w:type="spellEnd"/>
      <w:r w:rsidRPr="006D7B5B">
        <w:rPr>
          <w:rFonts w:eastAsia="TimesNewRomanPSMT"/>
          <w:bCs/>
          <w:iCs/>
          <w:color w:val="auto"/>
        </w:rPr>
        <w:t xml:space="preserve"> </w:t>
      </w:r>
      <w:proofErr w:type="spellStart"/>
      <w:r w:rsidRPr="006D7B5B">
        <w:rPr>
          <w:rFonts w:eastAsia="TimesNewRomanPSMT"/>
          <w:bCs/>
          <w:iCs/>
          <w:color w:val="auto"/>
        </w:rPr>
        <w:t>лица</w:t>
      </w:r>
      <w:proofErr w:type="spellEnd"/>
      <w:r w:rsidRPr="006D7B5B">
        <w:rPr>
          <w:rFonts w:eastAsia="TimesNewRomanPSMT"/>
          <w:bCs/>
          <w:iCs/>
          <w:color w:val="auto"/>
        </w:rPr>
        <w:t xml:space="preserve"> </w:t>
      </w:r>
      <w:proofErr w:type="spellStart"/>
      <w:r w:rsidRPr="006D7B5B">
        <w:rPr>
          <w:rFonts w:eastAsia="TimesNewRomanPSMT"/>
          <w:bCs/>
          <w:iCs/>
          <w:color w:val="auto"/>
        </w:rPr>
        <w:t>сноси</w:t>
      </w:r>
      <w:proofErr w:type="spellEnd"/>
      <w:r w:rsidRPr="006D7B5B">
        <w:rPr>
          <w:rFonts w:eastAsia="TimesNewRomanPSMT"/>
          <w:bCs/>
          <w:iCs/>
          <w:color w:val="auto"/>
        </w:rPr>
        <w:t xml:space="preserve"> </w:t>
      </w:r>
      <w:proofErr w:type="spellStart"/>
      <w:r w:rsidRPr="006D7B5B">
        <w:rPr>
          <w:rFonts w:eastAsia="TimesNewRomanPSMT"/>
          <w:bCs/>
          <w:iCs/>
          <w:color w:val="auto"/>
        </w:rPr>
        <w:t>понуђач</w:t>
      </w:r>
      <w:proofErr w:type="spellEnd"/>
      <w:r w:rsidRPr="006D7B5B">
        <w:rPr>
          <w:rFonts w:eastAsia="TimesNewRomanPSMT"/>
          <w:bCs/>
          <w:iCs/>
          <w:color w:val="auto"/>
        </w:rPr>
        <w:t>.</w:t>
      </w:r>
    </w:p>
    <w:p w14:paraId="6E4C47E9" w14:textId="77777777" w:rsidR="00407622" w:rsidRPr="006D7B5B" w:rsidRDefault="00407622" w:rsidP="00407622">
      <w:pPr>
        <w:jc w:val="both"/>
        <w:rPr>
          <w:b/>
          <w:lang w:val="sr-Cyrl-RS"/>
        </w:rPr>
      </w:pPr>
    </w:p>
    <w:p w14:paraId="7F6FABE1" w14:textId="77777777" w:rsidR="00A87C96" w:rsidRPr="006D7B5B" w:rsidRDefault="00A87C96" w:rsidP="00A87C96">
      <w:pPr>
        <w:jc w:val="both"/>
        <w:rPr>
          <w:b/>
          <w:lang w:val="sr-Cyrl-RS"/>
        </w:rPr>
      </w:pPr>
    </w:p>
    <w:p w14:paraId="7A21C8DA" w14:textId="09480D8E" w:rsidR="0085281D" w:rsidRPr="006D7B5B" w:rsidRDefault="0033131D" w:rsidP="0085281D">
      <w:pPr>
        <w:jc w:val="both"/>
        <w:rPr>
          <w:b/>
          <w:bCs/>
          <w:color w:val="FF0000"/>
          <w:lang w:val="sr-Cyrl-RS"/>
        </w:rPr>
      </w:pPr>
      <w:r>
        <w:rPr>
          <w:b/>
          <w:bCs/>
          <w:lang w:val="sr-Cyrl-RS"/>
        </w:rPr>
        <w:t>1</w:t>
      </w:r>
      <w:r w:rsidR="0085613F">
        <w:rPr>
          <w:b/>
          <w:bCs/>
          <w:lang w:val="sr-Cyrl-RS"/>
        </w:rPr>
        <w:t>7</w:t>
      </w:r>
      <w:r w:rsidR="00A87C96" w:rsidRPr="006D7B5B">
        <w:rPr>
          <w:b/>
          <w:bCs/>
        </w:rPr>
        <w:t>. НАЧИН И РОК ЗА ПОДНОШЕЊЕ ЗАХТЕВА ЗА ЗАШТИТУ ПРАВА ПОНУЂАЧА</w:t>
      </w:r>
      <w:r w:rsidR="00A87C96" w:rsidRPr="006D7B5B">
        <w:rPr>
          <w:b/>
          <w:bCs/>
          <w:color w:val="auto"/>
        </w:rPr>
        <w:t xml:space="preserve"> </w:t>
      </w:r>
      <w:r w:rsidR="0085281D" w:rsidRPr="006D7B5B">
        <w:rPr>
          <w:b/>
          <w:bCs/>
          <w:color w:val="auto"/>
          <w:lang w:val="sr-Cyrl-RS"/>
        </w:rPr>
        <w:t xml:space="preserve">СА ДЕТАЉНИМ УПУТСТВОМ О САДРЖИНИ ПОТПУНОГ ЗАХТЕВА </w:t>
      </w:r>
    </w:p>
    <w:p w14:paraId="7D23459B" w14:textId="77777777" w:rsidR="0085281D" w:rsidRPr="006D7B5B" w:rsidRDefault="0085281D" w:rsidP="0085281D">
      <w:pPr>
        <w:jc w:val="both"/>
        <w:rPr>
          <w:b/>
          <w:bCs/>
          <w:color w:val="FF0000"/>
          <w:lang w:val="sr-Cyrl-RS"/>
        </w:rPr>
      </w:pPr>
    </w:p>
    <w:p w14:paraId="4D325999" w14:textId="09E44728"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понуђач</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пријаве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кандидат</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односно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заинтересовано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лице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има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интерес</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доделу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уговора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конкретном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претрпео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или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могао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претрпети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штету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због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поступања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наручиоца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противно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одредбама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Закона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даљем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тексту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w:t>
      </w:r>
      <w:r w:rsidRPr="004B6071">
        <w:rPr>
          <w:rFonts w:eastAsia="Times New Roman"/>
          <w:color w:val="auto"/>
          <w:kern w:val="0"/>
          <w:lang w:val="sr-Cyrl-CS" w:eastAsia="en-US"/>
        </w:rPr>
        <w:t xml:space="preserve"> </w:t>
      </w:r>
    </w:p>
    <w:p w14:paraId="1FA41A07"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Државна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ревизорска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институција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правобранилац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грађански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надзорник</w:t>
      </w:r>
      <w:r w:rsidRPr="004B6071">
        <w:rPr>
          <w:rFonts w:eastAsia="Times New Roman"/>
          <w:color w:val="auto"/>
          <w:kern w:val="0"/>
          <w:lang w:val="sr-Latn-CS" w:eastAsia="en-US"/>
        </w:rPr>
        <w:t>.</w:t>
      </w:r>
    </w:p>
    <w:p w14:paraId="7587310B"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наручиоцу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копија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истовремено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доставља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Републичкој</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комисији</w:t>
      </w:r>
      <w:r w:rsidRPr="004B6071">
        <w:rPr>
          <w:rFonts w:eastAsia="Times New Roman"/>
          <w:color w:val="auto"/>
          <w:kern w:val="0"/>
          <w:lang w:val="sr-Latn-CS" w:eastAsia="en-US"/>
        </w:rPr>
        <w:t>.</w:t>
      </w:r>
    </w:p>
    <w:p w14:paraId="5E715D2B" w14:textId="77777777" w:rsidR="004B6071" w:rsidRPr="004B6071" w:rsidRDefault="004B6071" w:rsidP="004B6071">
      <w:pPr>
        <w:suppressAutoHyphens w:val="0"/>
        <w:spacing w:line="240" w:lineRule="auto"/>
        <w:jc w:val="both"/>
        <w:rPr>
          <w:rFonts w:eastAsia="Times New Roman"/>
          <w:bCs/>
          <w:color w:val="auto"/>
          <w:kern w:val="0"/>
          <w:lang w:val="sr-Latn-CS" w:eastAsia="en-US"/>
        </w:rPr>
      </w:pPr>
      <w:r w:rsidRPr="004B6071">
        <w:rPr>
          <w:rFonts w:eastAsia="Times New Roman"/>
          <w:bCs/>
          <w:color w:val="auto"/>
          <w:kern w:val="0"/>
          <w:lang w:val="sr-Cyrl-CS" w:eastAsia="en-US"/>
        </w:rPr>
        <w:t>Захтев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може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поднети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току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целог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против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сваке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радње 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осим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Законом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другачије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одређено</w:t>
      </w:r>
      <w:r w:rsidRPr="004B6071">
        <w:rPr>
          <w:rFonts w:eastAsia="Times New Roman"/>
          <w:bCs/>
          <w:color w:val="auto"/>
          <w:kern w:val="0"/>
          <w:lang w:val="sr-Latn-CS" w:eastAsia="en-US"/>
        </w:rPr>
        <w:t>.</w:t>
      </w:r>
    </w:p>
    <w:p w14:paraId="3E10234C"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Захтев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којим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оспорава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врста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садржина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позива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понуда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конкурсне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документације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сматраће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благовременим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уколико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примљен</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стране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најкасније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седам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понуда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мале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вредности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w:t>
      </w:r>
      <w:r w:rsidRPr="004B6071">
        <w:rPr>
          <w:rFonts w:eastAsia="Times New Roman"/>
          <w:bCs/>
          <w:color w:val="auto"/>
          <w:kern w:val="0"/>
          <w:lang w:val="sr-Latn-CS" w:eastAsia="en-US"/>
        </w:rPr>
        <w:t xml:space="preserve"> </w:t>
      </w:r>
      <w:proofErr w:type="spellStart"/>
      <w:r w:rsidRPr="004B6071">
        <w:rPr>
          <w:rFonts w:eastAsia="Times New Roman"/>
          <w:bCs/>
          <w:color w:val="auto"/>
          <w:kern w:val="0"/>
          <w:lang w:val="sr-Cyrl-CS" w:eastAsia="en-US"/>
        </w:rPr>
        <w:t>квалифокационом</w:t>
      </w:r>
      <w:proofErr w:type="spellEnd"/>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примљен</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стране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три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понуда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без</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обзира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начин</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достављања</w:t>
      </w:r>
      <w:r w:rsidRPr="004B6071">
        <w:rPr>
          <w:rFonts w:eastAsia="Times New Roman"/>
          <w:bCs/>
          <w:color w:val="auto"/>
          <w:kern w:val="0"/>
          <w:lang w:val="sr-Latn-CS" w:eastAsia="en-US"/>
        </w:rPr>
        <w:t>.</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уколико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складу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чланом</w:t>
      </w:r>
      <w:r w:rsidRPr="004B6071">
        <w:rPr>
          <w:rFonts w:eastAsia="Times New Roman"/>
          <w:color w:val="auto"/>
          <w:kern w:val="0"/>
          <w:lang w:val="sr-Latn-CS" w:eastAsia="en-US"/>
        </w:rPr>
        <w:t xml:space="preserve"> 63.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2. </w:t>
      </w:r>
      <w:proofErr w:type="spellStart"/>
      <w:r w:rsidRPr="004B6071">
        <w:rPr>
          <w:rFonts w:eastAsia="Times New Roman"/>
          <w:color w:val="auto"/>
          <w:kern w:val="0"/>
          <w:lang w:eastAsia="en-US"/>
        </w:rPr>
        <w:t>Закона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указао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наручиоцу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евентуалне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недостатке</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неправилности</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а</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наручилац</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исте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није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отклонио</w:t>
      </w:r>
      <w:proofErr w:type="spellEnd"/>
      <w:r w:rsidRPr="004B6071">
        <w:rPr>
          <w:rFonts w:eastAsia="Times New Roman"/>
          <w:color w:val="auto"/>
          <w:kern w:val="0"/>
          <w:lang w:val="sr-Cyrl-CS" w:eastAsia="en-US"/>
        </w:rPr>
        <w:t>.</w:t>
      </w:r>
    </w:p>
    <w:p w14:paraId="0C26EAF0"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lastRenderedPageBreak/>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којим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оспоравају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радње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предузме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истека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рока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подношење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понуда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након</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истека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рока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члана</w:t>
      </w:r>
      <w:r w:rsidRPr="004B6071">
        <w:rPr>
          <w:rFonts w:eastAsia="Times New Roman"/>
          <w:color w:val="auto"/>
          <w:kern w:val="0"/>
          <w:lang w:val="sr-Latn-CS" w:eastAsia="en-US"/>
        </w:rPr>
        <w:t xml:space="preserve"> 149.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3. </w:t>
      </w:r>
      <w:proofErr w:type="spellStart"/>
      <w:r w:rsidRPr="004B6071">
        <w:rPr>
          <w:rFonts w:eastAsia="Times New Roman"/>
          <w:color w:val="auto"/>
          <w:kern w:val="0"/>
          <w:lang w:eastAsia="en-US"/>
        </w:rPr>
        <w:t>Закона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сматраће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благовременим</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уколико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поднет</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најкасније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до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истека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рока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подношење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понуда</w:t>
      </w:r>
      <w:proofErr w:type="spellEnd"/>
      <w:r w:rsidRPr="004B6071">
        <w:rPr>
          <w:rFonts w:eastAsia="Times New Roman"/>
          <w:color w:val="auto"/>
          <w:kern w:val="0"/>
          <w:lang w:val="sr-Latn-CS" w:eastAsia="en-US"/>
        </w:rPr>
        <w:t xml:space="preserve">. </w:t>
      </w:r>
    </w:p>
    <w:p w14:paraId="4C0FA1E0"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После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доношења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Одлуке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додели</w:t>
      </w:r>
      <w:r w:rsidRPr="004B6071">
        <w:rPr>
          <w:rFonts w:eastAsia="Times New Roman"/>
          <w:bCs/>
          <w:color w:val="auto"/>
          <w:kern w:val="0"/>
          <w:lang w:val="sr-Latn-CS" w:eastAsia="en-US"/>
        </w:rPr>
        <w:t>/</w:t>
      </w:r>
      <w:r w:rsidRPr="004B6071">
        <w:rPr>
          <w:rFonts w:eastAsia="Times New Roman"/>
          <w:bCs/>
          <w:color w:val="auto"/>
          <w:kern w:val="0"/>
          <w:lang w:val="sr-Cyrl-CS" w:eastAsia="en-US"/>
        </w:rPr>
        <w:t>Одлуке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обустави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пет</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color w:val="auto"/>
          <w:kern w:val="0"/>
          <w:lang w:val="sr-Cyrl-CS" w:eastAsia="en-US"/>
        </w:rPr>
        <w:t>објављивања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Порталу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јавних</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набавки</w:t>
      </w:r>
      <w:r w:rsidRPr="004B6071">
        <w:rPr>
          <w:rFonts w:eastAsia="Times New Roman"/>
          <w:color w:val="auto"/>
          <w:kern w:val="0"/>
          <w:lang w:val="sr-Latn-CS" w:eastAsia="en-US"/>
        </w:rPr>
        <w:t xml:space="preserve">. </w:t>
      </w:r>
    </w:p>
    <w:p w14:paraId="0EC1DA0E" w14:textId="77777777" w:rsidR="004B6071" w:rsidRPr="004B6071" w:rsidRDefault="004B6071" w:rsidP="004B6071">
      <w:pPr>
        <w:jc w:val="both"/>
        <w:rPr>
          <w:lang w:val="sr-Cyrl-CS"/>
        </w:rPr>
      </w:pPr>
      <w:proofErr w:type="spellStart"/>
      <w:r w:rsidRPr="004B6071">
        <w:rPr>
          <w:rFonts w:eastAsia="TimesNewRomanPSMT"/>
          <w:bCs/>
          <w:color w:val="auto"/>
        </w:rPr>
        <w:t>Захтев</w:t>
      </w:r>
      <w:proofErr w:type="spellEnd"/>
      <w:r w:rsidRPr="004B6071">
        <w:rPr>
          <w:rFonts w:eastAsia="TimesNewRomanPSMT"/>
          <w:bCs/>
          <w:color w:val="auto"/>
        </w:rPr>
        <w:t xml:space="preserve"> </w:t>
      </w:r>
      <w:proofErr w:type="spellStart"/>
      <w:r w:rsidRPr="004B6071">
        <w:rPr>
          <w:rFonts w:eastAsia="TimesNewRomanPSMT"/>
          <w:bCs/>
          <w:color w:val="auto"/>
        </w:rPr>
        <w:t>за</w:t>
      </w:r>
      <w:proofErr w:type="spellEnd"/>
      <w:r w:rsidRPr="004B6071">
        <w:rPr>
          <w:rFonts w:eastAsia="TimesNewRomanPSMT"/>
          <w:bCs/>
          <w:color w:val="auto"/>
        </w:rPr>
        <w:t xml:space="preserve"> </w:t>
      </w:r>
      <w:proofErr w:type="spellStart"/>
      <w:r w:rsidRPr="004B6071">
        <w:rPr>
          <w:rFonts w:eastAsia="TimesNewRomanPSMT"/>
          <w:bCs/>
          <w:color w:val="auto"/>
        </w:rPr>
        <w:t>заштиту</w:t>
      </w:r>
      <w:proofErr w:type="spellEnd"/>
      <w:r w:rsidRPr="004B6071">
        <w:rPr>
          <w:rFonts w:eastAsia="TimesNewRomanPSMT"/>
          <w:bCs/>
          <w:color w:val="auto"/>
        </w:rPr>
        <w:t xml:space="preserve"> </w:t>
      </w:r>
      <w:proofErr w:type="spellStart"/>
      <w:r w:rsidRPr="004B6071">
        <w:rPr>
          <w:rFonts w:eastAsia="TimesNewRomanPSMT"/>
          <w:bCs/>
          <w:color w:val="auto"/>
        </w:rPr>
        <w:t>права</w:t>
      </w:r>
      <w:proofErr w:type="spellEnd"/>
      <w:r w:rsidRPr="004B6071">
        <w:rPr>
          <w:rFonts w:eastAsia="TimesNewRomanPSMT"/>
          <w:bCs/>
          <w:color w:val="auto"/>
        </w:rPr>
        <w:t xml:space="preserve"> </w:t>
      </w:r>
      <w:proofErr w:type="spellStart"/>
      <w:r w:rsidRPr="004B6071">
        <w:rPr>
          <w:rFonts w:eastAsia="TimesNewRomanPSMT"/>
          <w:bCs/>
          <w:color w:val="auto"/>
        </w:rPr>
        <w:t>се</w:t>
      </w:r>
      <w:proofErr w:type="spellEnd"/>
      <w:r w:rsidRPr="004B6071">
        <w:rPr>
          <w:rFonts w:eastAsia="TimesNewRomanPSMT"/>
          <w:bCs/>
          <w:color w:val="auto"/>
        </w:rPr>
        <w:t xml:space="preserve"> </w:t>
      </w:r>
      <w:proofErr w:type="spellStart"/>
      <w:r w:rsidRPr="004B6071">
        <w:rPr>
          <w:rFonts w:eastAsia="TimesNewRomanPSMT"/>
          <w:bCs/>
          <w:color w:val="auto"/>
        </w:rPr>
        <w:t>доставља</w:t>
      </w:r>
      <w:proofErr w:type="spellEnd"/>
      <w:r w:rsidRPr="004B6071">
        <w:rPr>
          <w:rFonts w:eastAsia="TimesNewRomanPSMT"/>
          <w:bCs/>
          <w:color w:val="FF0000"/>
          <w:lang w:val="sr-Cyrl-RS"/>
        </w:rPr>
        <w:t xml:space="preserve"> </w:t>
      </w:r>
      <w:r w:rsidRPr="004B6071">
        <w:rPr>
          <w:rFonts w:eastAsia="TimesNewRomanPSMT"/>
          <w:bCs/>
          <w:color w:val="auto"/>
          <w:lang w:val="sr-Cyrl-RS"/>
        </w:rPr>
        <w:t>наручиоцу</w:t>
      </w:r>
      <w:r w:rsidRPr="004B6071">
        <w:rPr>
          <w:rFonts w:eastAsia="TimesNewRomanPSMT"/>
          <w:bCs/>
          <w:color w:val="auto"/>
        </w:rPr>
        <w:t xml:space="preserve"> </w:t>
      </w:r>
      <w:proofErr w:type="spellStart"/>
      <w:r w:rsidRPr="004B6071">
        <w:rPr>
          <w:rFonts w:eastAsia="TimesNewRomanPSMT"/>
          <w:bCs/>
          <w:color w:val="auto"/>
        </w:rPr>
        <w:t>непосредно</w:t>
      </w:r>
      <w:proofErr w:type="spellEnd"/>
      <w:r w:rsidRPr="004B6071">
        <w:rPr>
          <w:rFonts w:eastAsia="TimesNewRomanPSMT"/>
          <w:bCs/>
          <w:color w:val="auto"/>
        </w:rPr>
        <w:t xml:space="preserve">, </w:t>
      </w:r>
      <w:proofErr w:type="spellStart"/>
      <w:r w:rsidRPr="004B6071">
        <w:rPr>
          <w:rFonts w:eastAsia="TimesNewRomanPSMT"/>
          <w:bCs/>
          <w:color w:val="auto"/>
        </w:rPr>
        <w:t>електронском</w:t>
      </w:r>
      <w:proofErr w:type="spellEnd"/>
      <w:r w:rsidRPr="004B6071">
        <w:rPr>
          <w:rFonts w:eastAsia="TimesNewRomanPSMT"/>
          <w:bCs/>
          <w:color w:val="auto"/>
        </w:rPr>
        <w:t xml:space="preserve"> </w:t>
      </w:r>
      <w:proofErr w:type="spellStart"/>
      <w:r w:rsidRPr="004B6071">
        <w:rPr>
          <w:rFonts w:eastAsia="TimesNewRomanPSMT"/>
          <w:bCs/>
          <w:color w:val="auto"/>
        </w:rPr>
        <w:t>поштом</w:t>
      </w:r>
      <w:proofErr w:type="spellEnd"/>
      <w:r w:rsidRPr="004B6071">
        <w:rPr>
          <w:color w:val="auto"/>
          <w:lang w:val="sr-Cyrl-CS"/>
        </w:rPr>
        <w:t xml:space="preserve"> на </w:t>
      </w:r>
      <w:r w:rsidRPr="004B6071">
        <w:rPr>
          <w:iCs/>
          <w:color w:val="auto"/>
        </w:rPr>
        <w:t>e</w:t>
      </w:r>
      <w:r w:rsidRPr="004B6071">
        <w:rPr>
          <w:iCs/>
          <w:color w:val="auto"/>
          <w:lang w:val="ru-RU"/>
        </w:rPr>
        <w:t>-</w:t>
      </w:r>
      <w:r w:rsidRPr="004B6071">
        <w:rPr>
          <w:iCs/>
          <w:color w:val="auto"/>
        </w:rPr>
        <w:t>mail</w:t>
      </w:r>
      <w:r w:rsidRPr="004B6071">
        <w:rPr>
          <w:iCs/>
          <w:color w:val="auto"/>
          <w:lang w:val="sr-Cyrl-RS"/>
        </w:rPr>
        <w:t xml:space="preserve"> </w:t>
      </w:r>
      <w:r w:rsidRPr="004B6071">
        <w:t>public.procurement@eug2020.eu</w:t>
      </w:r>
      <w:r w:rsidRPr="004B6071">
        <w:rPr>
          <w:rFonts w:eastAsia="TimesNewRomanPSMT"/>
          <w:bCs/>
          <w:i/>
          <w:color w:val="auto"/>
        </w:rPr>
        <w:t>,</w:t>
      </w:r>
      <w:r w:rsidRPr="004B6071">
        <w:rPr>
          <w:rFonts w:eastAsia="TimesNewRomanPSMT"/>
          <w:bCs/>
          <w:color w:val="auto"/>
        </w:rPr>
        <w:t xml:space="preserve"> </w:t>
      </w:r>
      <w:proofErr w:type="spellStart"/>
      <w:r w:rsidRPr="004B6071">
        <w:rPr>
          <w:rFonts w:eastAsia="TimesNewRomanPSMT"/>
          <w:bCs/>
          <w:color w:val="auto"/>
        </w:rPr>
        <w:t>или</w:t>
      </w:r>
      <w:proofErr w:type="spellEnd"/>
      <w:r w:rsidRPr="004B6071">
        <w:rPr>
          <w:rFonts w:eastAsia="TimesNewRomanPSMT"/>
          <w:bCs/>
          <w:color w:val="auto"/>
        </w:rPr>
        <w:t xml:space="preserve"> </w:t>
      </w:r>
      <w:proofErr w:type="spellStart"/>
      <w:r w:rsidRPr="004B6071">
        <w:rPr>
          <w:rFonts w:eastAsia="TimesNewRomanPSMT"/>
          <w:bCs/>
          <w:color w:val="auto"/>
        </w:rPr>
        <w:t>препорученом</w:t>
      </w:r>
      <w:proofErr w:type="spellEnd"/>
      <w:r w:rsidRPr="004B6071">
        <w:rPr>
          <w:rFonts w:eastAsia="TimesNewRomanPSMT"/>
          <w:bCs/>
          <w:color w:val="auto"/>
        </w:rPr>
        <w:t xml:space="preserve"> </w:t>
      </w:r>
      <w:proofErr w:type="spellStart"/>
      <w:r w:rsidRPr="004B6071">
        <w:rPr>
          <w:rFonts w:eastAsia="TimesNewRomanPSMT"/>
          <w:bCs/>
          <w:color w:val="auto"/>
        </w:rPr>
        <w:t>пошиљком</w:t>
      </w:r>
      <w:proofErr w:type="spellEnd"/>
      <w:r w:rsidRPr="004B6071">
        <w:rPr>
          <w:rFonts w:eastAsia="TimesNewRomanPSMT"/>
          <w:bCs/>
          <w:color w:val="auto"/>
        </w:rPr>
        <w:t xml:space="preserve"> </w:t>
      </w:r>
      <w:proofErr w:type="spellStart"/>
      <w:r w:rsidRPr="004B6071">
        <w:rPr>
          <w:rFonts w:eastAsia="TimesNewRomanPSMT"/>
          <w:bCs/>
          <w:color w:val="auto"/>
        </w:rPr>
        <w:t>са</w:t>
      </w:r>
      <w:proofErr w:type="spellEnd"/>
      <w:r w:rsidRPr="004B6071">
        <w:rPr>
          <w:rFonts w:eastAsia="TimesNewRomanPSMT"/>
          <w:bCs/>
          <w:color w:val="auto"/>
        </w:rPr>
        <w:t xml:space="preserve"> </w:t>
      </w:r>
      <w:proofErr w:type="spellStart"/>
      <w:r w:rsidRPr="004B6071">
        <w:rPr>
          <w:rFonts w:eastAsia="TimesNewRomanPSMT"/>
          <w:bCs/>
          <w:color w:val="auto"/>
        </w:rPr>
        <w:t>повратницом</w:t>
      </w:r>
      <w:proofErr w:type="spellEnd"/>
      <w:r w:rsidRPr="004B6071">
        <w:rPr>
          <w:rFonts w:eastAsia="TimesNewRomanPSMT"/>
          <w:bCs/>
          <w:color w:val="auto"/>
        </w:rPr>
        <w:t>.</w:t>
      </w:r>
      <w:r w:rsidRPr="004B6071">
        <w:rPr>
          <w:rFonts w:eastAsia="TimesNewRomanPSMT"/>
          <w:bCs/>
          <w:lang w:val="sr-Cyrl-CS"/>
        </w:rPr>
        <w:t xml:space="preserve"> </w:t>
      </w:r>
    </w:p>
    <w:p w14:paraId="3DD71018" w14:textId="77777777" w:rsidR="004B6071" w:rsidRPr="004B6071" w:rsidRDefault="004B6071" w:rsidP="004B6071">
      <w:pPr>
        <w:suppressAutoHyphens w:val="0"/>
        <w:spacing w:line="240" w:lineRule="auto"/>
        <w:jc w:val="both"/>
        <w:rPr>
          <w:rFonts w:eastAsia="Times New Roman"/>
          <w:color w:val="auto"/>
          <w:kern w:val="0"/>
          <w:sz w:val="22"/>
          <w:szCs w:val="22"/>
          <w:lang w:val="sr-Latn-CS" w:eastAsia="en-US"/>
        </w:rPr>
      </w:pPr>
      <w:r w:rsidRPr="004B6071">
        <w:rPr>
          <w:lang w:val="sr-Cyrl-RS"/>
        </w:rPr>
        <w:t>Захтев за заштиту права који се доставља путем електронске поште, мора да буде примљен од стране Наручиоца најкасније до 16</w:t>
      </w:r>
      <w:r w:rsidRPr="004B6071">
        <w:t xml:space="preserve">h, </w:t>
      </w:r>
      <w:r w:rsidRPr="004B6071">
        <w:rPr>
          <w:lang w:val="sr-Cyrl-RS"/>
        </w:rPr>
        <w:t>у супротном сматраће се да је предат наредног радног дана</w:t>
      </w:r>
    </w:p>
    <w:p w14:paraId="7E914DB8"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Захтевом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оспоравати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радње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предузете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подносиоцу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бити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познати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разлози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његово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подносилац</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га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поднео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w:t>
      </w:r>
    </w:p>
    <w:p w14:paraId="275F865A"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Уколико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поново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поднет</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стране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оспоравати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радње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које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подносилац</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знао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могао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знати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приликом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претходног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w:t>
      </w:r>
    </w:p>
    <w:p w14:paraId="16B203F0"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објављује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обавештење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Порталу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јавних</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најкасније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року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пријема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w:t>
      </w:r>
    </w:p>
    <w:p w14:paraId="464DCE7A" w14:textId="7065BBD8"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случају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донети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додели</w:t>
      </w:r>
      <w:r w:rsidRPr="004B6071">
        <w:rPr>
          <w:rFonts w:eastAsia="Times New Roman"/>
          <w:color w:val="auto"/>
          <w:kern w:val="0"/>
          <w:lang w:val="sr-Latn-CS" w:eastAsia="en-US"/>
        </w:rPr>
        <w:t xml:space="preserve"> / </w:t>
      </w:r>
      <w:r w:rsidRPr="004B6071">
        <w:rPr>
          <w:rFonts w:eastAsia="Times New Roman"/>
          <w:color w:val="auto"/>
          <w:kern w:val="0"/>
          <w:lang w:val="sr-Cyrl-CS" w:eastAsia="en-US"/>
        </w:rPr>
        <w:t>Одлуку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обустави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нити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закључити</w:t>
      </w:r>
      <w:r w:rsidRPr="004B6071">
        <w:rPr>
          <w:rFonts w:eastAsia="Times New Roman"/>
          <w:color w:val="auto"/>
          <w:kern w:val="0"/>
          <w:lang w:val="sr-Latn-CS" w:eastAsia="en-US"/>
        </w:rPr>
        <w:t xml:space="preserve"> </w:t>
      </w:r>
      <w:r w:rsidR="002D3C3E">
        <w:rPr>
          <w:rFonts w:eastAsia="Times New Roman"/>
          <w:color w:val="auto"/>
          <w:kern w:val="0"/>
          <w:lang w:val="sr-Cyrl-CS" w:eastAsia="en-US"/>
        </w:rPr>
        <w:t>уговор</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доношења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осим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случају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преговарачког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члана</w:t>
      </w:r>
      <w:r w:rsidRPr="004B6071">
        <w:rPr>
          <w:rFonts w:eastAsia="Times New Roman"/>
          <w:color w:val="auto"/>
          <w:kern w:val="0"/>
          <w:lang w:val="sr-Latn-CS" w:eastAsia="en-US"/>
        </w:rPr>
        <w:t xml:space="preserve"> 36.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1. </w:t>
      </w:r>
      <w:r w:rsidRPr="004B6071">
        <w:rPr>
          <w:rFonts w:eastAsia="Times New Roman"/>
          <w:color w:val="auto"/>
          <w:kern w:val="0"/>
          <w:lang w:val="sr-Cyrl-CS" w:eastAsia="en-US"/>
        </w:rPr>
        <w:t>тачка</w:t>
      </w:r>
      <w:r w:rsidRPr="004B6071">
        <w:rPr>
          <w:rFonts w:eastAsia="Times New Roman"/>
          <w:color w:val="auto"/>
          <w:kern w:val="0"/>
          <w:lang w:val="sr-Latn-CS" w:eastAsia="en-US"/>
        </w:rPr>
        <w:t xml:space="preserve"> 3) </w:t>
      </w:r>
      <w:r w:rsidRPr="004B6071">
        <w:rPr>
          <w:rFonts w:eastAsia="Times New Roman"/>
          <w:color w:val="auto"/>
          <w:kern w:val="0"/>
          <w:lang w:val="sr-Cyrl-CS" w:eastAsia="en-US"/>
        </w:rPr>
        <w:t>Закона</w:t>
      </w:r>
      <w:r w:rsidRPr="004B6071">
        <w:rPr>
          <w:rFonts w:eastAsia="Times New Roman"/>
          <w:color w:val="auto"/>
          <w:kern w:val="0"/>
          <w:lang w:val="sr-Latn-CS" w:eastAsia="en-US"/>
        </w:rPr>
        <w:t xml:space="preserve">. </w:t>
      </w:r>
    </w:p>
    <w:p w14:paraId="31F6F251"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Одговорно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лице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наручиоца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донети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предузме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активности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члана</w:t>
      </w:r>
      <w:r w:rsidRPr="004B6071">
        <w:rPr>
          <w:rFonts w:eastAsia="Times New Roman"/>
          <w:color w:val="auto"/>
          <w:kern w:val="0"/>
          <w:lang w:val="sr-Latn-CS" w:eastAsia="en-US"/>
        </w:rPr>
        <w:t xml:space="preserve"> 150.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1. </w:t>
      </w:r>
      <w:proofErr w:type="spellStart"/>
      <w:r w:rsidRPr="004B6071">
        <w:rPr>
          <w:rFonts w:eastAsia="Times New Roman"/>
          <w:color w:val="auto"/>
          <w:kern w:val="0"/>
          <w:lang w:eastAsia="en-US"/>
        </w:rPr>
        <w:t>Закона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пре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доношења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одлуке</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поднетом</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захтеву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заштиту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права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када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задржавање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активности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наручиоца</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у</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поступку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јавне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набавке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односно</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у</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извршењу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уговора</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јавној</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набавци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проузроковало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велике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тешкоће</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у</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раду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или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пословању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наручиоца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које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несразмерне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вредности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јавне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набавке</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а</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која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мора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бити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образложена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Одлуку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наручилац</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без</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одлагања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доставља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Републичкој</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комисији</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објављује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Порталу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јавних</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набавки</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својој</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интернет</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страници</w:t>
      </w:r>
      <w:proofErr w:type="spellEnd"/>
      <w:r w:rsidRPr="004B6071">
        <w:rPr>
          <w:rFonts w:eastAsia="Times New Roman"/>
          <w:color w:val="auto"/>
          <w:kern w:val="0"/>
          <w:lang w:val="sr-Latn-CS" w:eastAsia="en-US"/>
        </w:rPr>
        <w:t>.</w:t>
      </w:r>
    </w:p>
    <w:p w14:paraId="69BAD8A7" w14:textId="77777777" w:rsidR="004B6071" w:rsidRPr="004B6071" w:rsidRDefault="004B6071" w:rsidP="004B6071">
      <w:pPr>
        <w:suppressAutoHyphens w:val="0"/>
        <w:spacing w:line="240" w:lineRule="auto"/>
        <w:jc w:val="both"/>
        <w:rPr>
          <w:rFonts w:eastAsia="Times New Roman"/>
          <w:color w:val="auto"/>
          <w:kern w:val="0"/>
          <w:lang w:val="sr-Latn-CS" w:eastAsia="en-US"/>
        </w:rPr>
      </w:pPr>
    </w:p>
    <w:p w14:paraId="40166698" w14:textId="77777777" w:rsidR="004B6071" w:rsidRPr="004B6071" w:rsidRDefault="004B6071" w:rsidP="004B6071">
      <w:pPr>
        <w:suppressAutoHyphens w:val="0"/>
        <w:spacing w:line="240" w:lineRule="auto"/>
        <w:jc w:val="both"/>
        <w:rPr>
          <w:rFonts w:eastAsia="Times New Roman"/>
          <w:b/>
          <w:bCs/>
          <w:color w:val="auto"/>
          <w:kern w:val="0"/>
          <w:lang w:val="sr-Latn-CS" w:eastAsia="en-US"/>
        </w:rPr>
      </w:pPr>
      <w:r w:rsidRPr="004B6071">
        <w:rPr>
          <w:rFonts w:eastAsia="Times New Roman"/>
          <w:b/>
          <w:bCs/>
          <w:color w:val="auto"/>
          <w:kern w:val="0"/>
          <w:lang w:val="sr-Cyrl-CS" w:eastAsia="en-US"/>
        </w:rPr>
        <w:t xml:space="preserve">Детаљно упутство о садржини потпуног захтева за заштиту права у складу са чланом 151. став 1. тачке 1)-7) Закона: </w:t>
      </w:r>
    </w:p>
    <w:p w14:paraId="366AAC96" w14:textId="77777777" w:rsidR="004B6071" w:rsidRPr="004B6071" w:rsidRDefault="004B6071" w:rsidP="004B6071">
      <w:pPr>
        <w:suppressAutoHyphens w:val="0"/>
        <w:spacing w:line="240" w:lineRule="auto"/>
        <w:jc w:val="both"/>
        <w:rPr>
          <w:rFonts w:eastAsia="Times New Roman"/>
          <w:color w:val="auto"/>
          <w:kern w:val="0"/>
          <w:lang w:val="sr-Cyrl-CS" w:eastAsia="en-US"/>
        </w:rPr>
      </w:pPr>
      <w:r w:rsidRPr="004B6071">
        <w:rPr>
          <w:rFonts w:eastAsia="Times New Roman"/>
          <w:color w:val="auto"/>
          <w:kern w:val="0"/>
          <w:lang w:val="sr-Cyrl-CS" w:eastAsia="en-US"/>
        </w:rPr>
        <w:t xml:space="preserve">Захтев за заштиту права садржи: </w:t>
      </w:r>
    </w:p>
    <w:p w14:paraId="356BC864"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 xml:space="preserve">1) </w:t>
      </w:r>
      <w:proofErr w:type="spellStart"/>
      <w:r w:rsidRPr="004B6071">
        <w:rPr>
          <w:rFonts w:eastAsia="Times New Roman"/>
          <w:color w:val="auto"/>
          <w:kern w:val="0"/>
          <w:lang w:val="sr-Latn-CS" w:eastAsia="sr-Latn-CS"/>
        </w:rPr>
        <w:t>назив</w:t>
      </w:r>
      <w:proofErr w:type="spellEnd"/>
      <w:r w:rsidRPr="004B6071">
        <w:rPr>
          <w:rFonts w:eastAsia="Times New Roman"/>
          <w:color w:val="auto"/>
          <w:kern w:val="0"/>
          <w:lang w:val="sr-Latn-CS" w:eastAsia="sr-Latn-CS"/>
        </w:rPr>
        <w:t xml:space="preserve"> и </w:t>
      </w:r>
      <w:proofErr w:type="spellStart"/>
      <w:r w:rsidRPr="004B6071">
        <w:rPr>
          <w:rFonts w:eastAsia="Times New Roman"/>
          <w:color w:val="auto"/>
          <w:kern w:val="0"/>
          <w:lang w:val="sr-Latn-CS" w:eastAsia="sr-Latn-CS"/>
        </w:rPr>
        <w:t>адресу</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подносиоца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захтева</w:t>
      </w:r>
      <w:proofErr w:type="spellEnd"/>
      <w:r w:rsidRPr="004B6071">
        <w:rPr>
          <w:rFonts w:eastAsia="Times New Roman"/>
          <w:color w:val="auto"/>
          <w:kern w:val="0"/>
          <w:lang w:val="sr-Latn-CS" w:eastAsia="sr-Latn-CS"/>
        </w:rPr>
        <w:t xml:space="preserve"> и </w:t>
      </w:r>
      <w:proofErr w:type="spellStart"/>
      <w:r w:rsidRPr="004B6071">
        <w:rPr>
          <w:rFonts w:eastAsia="Times New Roman"/>
          <w:color w:val="auto"/>
          <w:kern w:val="0"/>
          <w:lang w:val="sr-Latn-CS" w:eastAsia="sr-Latn-CS"/>
        </w:rPr>
        <w:t>лице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контакт</w:t>
      </w:r>
      <w:proofErr w:type="spellEnd"/>
      <w:r w:rsidRPr="004B6071">
        <w:rPr>
          <w:rFonts w:eastAsia="Times New Roman"/>
          <w:color w:val="auto"/>
          <w:kern w:val="0"/>
          <w:lang w:val="sr-Latn-CS" w:eastAsia="sr-Latn-CS"/>
        </w:rPr>
        <w:t>;</w:t>
      </w:r>
    </w:p>
    <w:p w14:paraId="02F36C43"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 xml:space="preserve">2) </w:t>
      </w:r>
      <w:proofErr w:type="spellStart"/>
      <w:r w:rsidRPr="004B6071">
        <w:rPr>
          <w:rFonts w:eastAsia="Times New Roman"/>
          <w:color w:val="auto"/>
          <w:kern w:val="0"/>
          <w:lang w:val="sr-Latn-CS" w:eastAsia="sr-Latn-CS"/>
        </w:rPr>
        <w:t>назив</w:t>
      </w:r>
      <w:proofErr w:type="spellEnd"/>
      <w:r w:rsidRPr="004B6071">
        <w:rPr>
          <w:rFonts w:eastAsia="Times New Roman"/>
          <w:color w:val="auto"/>
          <w:kern w:val="0"/>
          <w:lang w:val="sr-Latn-CS" w:eastAsia="sr-Latn-CS"/>
        </w:rPr>
        <w:t xml:space="preserve"> и </w:t>
      </w:r>
      <w:proofErr w:type="spellStart"/>
      <w:r w:rsidRPr="004B6071">
        <w:rPr>
          <w:rFonts w:eastAsia="Times New Roman"/>
          <w:color w:val="auto"/>
          <w:kern w:val="0"/>
          <w:lang w:val="sr-Latn-CS" w:eastAsia="sr-Latn-CS"/>
        </w:rPr>
        <w:t>адресу</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наручиоца</w:t>
      </w:r>
      <w:proofErr w:type="spellEnd"/>
      <w:r w:rsidRPr="004B6071">
        <w:rPr>
          <w:rFonts w:eastAsia="Times New Roman"/>
          <w:color w:val="auto"/>
          <w:kern w:val="0"/>
          <w:lang w:val="sr-Latn-CS" w:eastAsia="sr-Latn-CS"/>
        </w:rPr>
        <w:t>;</w:t>
      </w:r>
    </w:p>
    <w:p w14:paraId="4F8D0834"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 xml:space="preserve">3) </w:t>
      </w:r>
      <w:proofErr w:type="spellStart"/>
      <w:r w:rsidRPr="004B6071">
        <w:rPr>
          <w:rFonts w:eastAsia="Times New Roman"/>
          <w:color w:val="auto"/>
          <w:kern w:val="0"/>
          <w:lang w:val="sr-Latn-CS" w:eastAsia="sr-Latn-CS"/>
        </w:rPr>
        <w:t>податке</w:t>
      </w:r>
      <w:proofErr w:type="spellEnd"/>
      <w:r w:rsidRPr="004B6071">
        <w:rPr>
          <w:rFonts w:eastAsia="Times New Roman"/>
          <w:color w:val="auto"/>
          <w:kern w:val="0"/>
          <w:lang w:val="sr-Latn-CS" w:eastAsia="sr-Latn-CS"/>
        </w:rPr>
        <w:t xml:space="preserve"> о </w:t>
      </w:r>
      <w:proofErr w:type="spellStart"/>
      <w:r w:rsidRPr="004B6071">
        <w:rPr>
          <w:rFonts w:eastAsia="Times New Roman"/>
          <w:color w:val="auto"/>
          <w:kern w:val="0"/>
          <w:lang w:val="sr-Latn-CS" w:eastAsia="sr-Latn-CS"/>
        </w:rPr>
        <w:t>јавној</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набавци</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која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је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предмет</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захтева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односно</w:t>
      </w:r>
      <w:proofErr w:type="spellEnd"/>
      <w:r w:rsidRPr="004B6071">
        <w:rPr>
          <w:rFonts w:eastAsia="Times New Roman"/>
          <w:color w:val="auto"/>
          <w:kern w:val="0"/>
          <w:lang w:val="sr-Latn-CS" w:eastAsia="sr-Latn-CS"/>
        </w:rPr>
        <w:t xml:space="preserve"> о </w:t>
      </w:r>
      <w:proofErr w:type="spellStart"/>
      <w:r w:rsidRPr="004B6071">
        <w:rPr>
          <w:rFonts w:eastAsia="Times New Roman"/>
          <w:color w:val="auto"/>
          <w:kern w:val="0"/>
          <w:lang w:val="sr-Latn-CS" w:eastAsia="sr-Latn-CS"/>
        </w:rPr>
        <w:t>одлуци</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наручиоца</w:t>
      </w:r>
      <w:proofErr w:type="spellEnd"/>
      <w:r w:rsidRPr="004B6071">
        <w:rPr>
          <w:rFonts w:eastAsia="Times New Roman"/>
          <w:color w:val="auto"/>
          <w:kern w:val="0"/>
          <w:lang w:val="sr-Latn-CS" w:eastAsia="sr-Latn-CS"/>
        </w:rPr>
        <w:t>;</w:t>
      </w:r>
    </w:p>
    <w:p w14:paraId="70807FC4"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 xml:space="preserve">4) </w:t>
      </w:r>
      <w:proofErr w:type="spellStart"/>
      <w:r w:rsidRPr="004B6071">
        <w:rPr>
          <w:rFonts w:eastAsia="Times New Roman"/>
          <w:color w:val="auto"/>
          <w:kern w:val="0"/>
          <w:lang w:val="sr-Latn-CS" w:eastAsia="sr-Latn-CS"/>
        </w:rPr>
        <w:t>повреде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прописа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којима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се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уређује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поступак</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јавне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набавке</w:t>
      </w:r>
      <w:proofErr w:type="spellEnd"/>
      <w:r w:rsidRPr="004B6071">
        <w:rPr>
          <w:rFonts w:eastAsia="Times New Roman"/>
          <w:color w:val="auto"/>
          <w:kern w:val="0"/>
          <w:lang w:val="sr-Latn-CS" w:eastAsia="sr-Latn-CS"/>
        </w:rPr>
        <w:t>;</w:t>
      </w:r>
    </w:p>
    <w:p w14:paraId="0CB280FC"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 xml:space="preserve">5) </w:t>
      </w:r>
      <w:proofErr w:type="spellStart"/>
      <w:r w:rsidRPr="004B6071">
        <w:rPr>
          <w:rFonts w:eastAsia="Times New Roman"/>
          <w:color w:val="auto"/>
          <w:kern w:val="0"/>
          <w:lang w:val="sr-Latn-CS" w:eastAsia="sr-Latn-CS"/>
        </w:rPr>
        <w:t>чињенице</w:t>
      </w:r>
      <w:proofErr w:type="spellEnd"/>
      <w:r w:rsidRPr="004B6071">
        <w:rPr>
          <w:rFonts w:eastAsia="Times New Roman"/>
          <w:color w:val="auto"/>
          <w:kern w:val="0"/>
          <w:lang w:val="sr-Latn-CS" w:eastAsia="sr-Latn-CS"/>
        </w:rPr>
        <w:t xml:space="preserve"> и </w:t>
      </w:r>
      <w:proofErr w:type="spellStart"/>
      <w:r w:rsidRPr="004B6071">
        <w:rPr>
          <w:rFonts w:eastAsia="Times New Roman"/>
          <w:color w:val="auto"/>
          <w:kern w:val="0"/>
          <w:lang w:val="sr-Latn-CS" w:eastAsia="sr-Latn-CS"/>
        </w:rPr>
        <w:t>доказе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којима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се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повреде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доказују</w:t>
      </w:r>
      <w:proofErr w:type="spellEnd"/>
      <w:r w:rsidRPr="004B6071">
        <w:rPr>
          <w:rFonts w:eastAsia="Times New Roman"/>
          <w:color w:val="auto"/>
          <w:kern w:val="0"/>
          <w:lang w:val="sr-Latn-CS" w:eastAsia="sr-Latn-CS"/>
        </w:rPr>
        <w:t>;</w:t>
      </w:r>
    </w:p>
    <w:p w14:paraId="370B03E9"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 xml:space="preserve">6) </w:t>
      </w:r>
      <w:proofErr w:type="spellStart"/>
      <w:r w:rsidRPr="004B6071">
        <w:rPr>
          <w:rFonts w:eastAsia="Times New Roman"/>
          <w:color w:val="auto"/>
          <w:kern w:val="0"/>
          <w:lang w:val="sr-Latn-CS" w:eastAsia="sr-Latn-CS"/>
        </w:rPr>
        <w:t>потврду</w:t>
      </w:r>
      <w:proofErr w:type="spellEnd"/>
      <w:r w:rsidRPr="004B6071">
        <w:rPr>
          <w:rFonts w:eastAsia="Times New Roman"/>
          <w:color w:val="auto"/>
          <w:kern w:val="0"/>
          <w:lang w:val="sr-Latn-CS" w:eastAsia="sr-Latn-CS"/>
        </w:rPr>
        <w:t xml:space="preserve"> о </w:t>
      </w:r>
      <w:proofErr w:type="spellStart"/>
      <w:r w:rsidRPr="004B6071">
        <w:rPr>
          <w:rFonts w:eastAsia="Times New Roman"/>
          <w:color w:val="auto"/>
          <w:kern w:val="0"/>
          <w:lang w:val="sr-Latn-CS" w:eastAsia="sr-Latn-CS"/>
        </w:rPr>
        <w:t>уплати</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таксе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из</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члана</w:t>
      </w:r>
      <w:proofErr w:type="spellEnd"/>
      <w:r w:rsidRPr="004B6071">
        <w:rPr>
          <w:rFonts w:eastAsia="Times New Roman"/>
          <w:color w:val="auto"/>
          <w:kern w:val="0"/>
          <w:lang w:val="sr-Latn-CS" w:eastAsia="sr-Latn-CS"/>
        </w:rPr>
        <w:t xml:space="preserve"> 156. </w:t>
      </w:r>
      <w:proofErr w:type="spellStart"/>
      <w:r w:rsidRPr="004B6071">
        <w:rPr>
          <w:rFonts w:eastAsia="Times New Roman"/>
          <w:color w:val="auto"/>
          <w:kern w:val="0"/>
          <w:lang w:val="sr-Latn-CS" w:eastAsia="sr-Latn-CS"/>
        </w:rPr>
        <w:t>овог</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закона</w:t>
      </w:r>
      <w:proofErr w:type="spellEnd"/>
      <w:r w:rsidRPr="004B6071">
        <w:rPr>
          <w:rFonts w:eastAsia="Times New Roman"/>
          <w:color w:val="auto"/>
          <w:kern w:val="0"/>
          <w:lang w:val="sr-Latn-CS" w:eastAsia="sr-Latn-CS"/>
        </w:rPr>
        <w:t>;</w:t>
      </w:r>
    </w:p>
    <w:p w14:paraId="3CA1DC9C"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Cyrl-CS" w:eastAsia="sr-Latn-CS"/>
        </w:rPr>
      </w:pPr>
      <w:r w:rsidRPr="004B6071">
        <w:rPr>
          <w:rFonts w:eastAsia="Times New Roman"/>
          <w:color w:val="auto"/>
          <w:kern w:val="0"/>
          <w:lang w:val="sr-Latn-CS" w:eastAsia="sr-Latn-CS"/>
        </w:rPr>
        <w:t xml:space="preserve">7) </w:t>
      </w:r>
      <w:proofErr w:type="spellStart"/>
      <w:r w:rsidRPr="004B6071">
        <w:rPr>
          <w:rFonts w:eastAsia="Times New Roman"/>
          <w:color w:val="auto"/>
          <w:kern w:val="0"/>
          <w:lang w:val="sr-Latn-CS" w:eastAsia="sr-Latn-CS"/>
        </w:rPr>
        <w:t>потпис</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подносиоца</w:t>
      </w:r>
      <w:proofErr w:type="spellEnd"/>
      <w:r w:rsidRPr="004B6071">
        <w:rPr>
          <w:rFonts w:eastAsia="Times New Roman"/>
          <w:color w:val="auto"/>
          <w:kern w:val="0"/>
          <w:lang w:val="sr-Latn-CS" w:eastAsia="sr-Latn-CS"/>
        </w:rPr>
        <w:t>.</w:t>
      </w:r>
    </w:p>
    <w:p w14:paraId="289913C8" w14:textId="77777777"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Cyrl-CS" w:eastAsia="sr-Latn-CS"/>
        </w:rPr>
      </w:pPr>
    </w:p>
    <w:p w14:paraId="1398A199" w14:textId="77777777"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sr-Latn-CS"/>
        </w:rPr>
      </w:pPr>
      <w:proofErr w:type="spellStart"/>
      <w:r w:rsidRPr="004B6071">
        <w:rPr>
          <w:rFonts w:eastAsia="Times New Roman"/>
          <w:color w:val="auto"/>
          <w:kern w:val="0"/>
          <w:lang w:val="sr-Latn-CS" w:eastAsia="sr-Latn-CS"/>
        </w:rPr>
        <w:t>Ако</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поднети</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захтев</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заштиту</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права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не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садржи</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све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обавезне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елементе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из</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става</w:t>
      </w:r>
      <w:proofErr w:type="spellEnd"/>
      <w:r w:rsidRPr="004B6071">
        <w:rPr>
          <w:rFonts w:eastAsia="Times New Roman"/>
          <w:color w:val="auto"/>
          <w:kern w:val="0"/>
          <w:lang w:val="sr-Latn-CS" w:eastAsia="sr-Latn-CS"/>
        </w:rPr>
        <w:t xml:space="preserve"> 1. </w:t>
      </w:r>
      <w:proofErr w:type="spellStart"/>
      <w:r w:rsidRPr="004B6071">
        <w:rPr>
          <w:rFonts w:eastAsia="Times New Roman"/>
          <w:color w:val="auto"/>
          <w:kern w:val="0"/>
          <w:lang w:val="sr-Latn-CS" w:eastAsia="sr-Latn-CS"/>
        </w:rPr>
        <w:t>овог</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члана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наручилац</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ће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такав</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захтев</w:t>
      </w:r>
      <w:proofErr w:type="spellEnd"/>
      <w:r w:rsidRPr="004B6071">
        <w:rPr>
          <w:rFonts w:eastAsia="Times New Roman"/>
          <w:color w:val="auto"/>
          <w:kern w:val="0"/>
          <w:lang w:val="sr-Cyrl-CS" w:eastAsia="sr-Latn-CS"/>
        </w:rPr>
        <w:t xml:space="preserve"> </w:t>
      </w:r>
      <w:proofErr w:type="spellStart"/>
      <w:r w:rsidRPr="004B6071">
        <w:rPr>
          <w:rFonts w:eastAsia="Times New Roman"/>
          <w:color w:val="auto"/>
          <w:kern w:val="0"/>
          <w:lang w:val="sr-Latn-CS" w:eastAsia="sr-Latn-CS"/>
        </w:rPr>
        <w:t>одбацити</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закључком</w:t>
      </w:r>
      <w:proofErr w:type="spellEnd"/>
      <w:r w:rsidRPr="004B6071">
        <w:rPr>
          <w:rFonts w:eastAsia="Times New Roman"/>
          <w:color w:val="auto"/>
          <w:kern w:val="0"/>
          <w:lang w:val="sr-Latn-CS" w:eastAsia="sr-Latn-CS"/>
        </w:rPr>
        <w:t>.</w:t>
      </w:r>
    </w:p>
    <w:p w14:paraId="617C1810" w14:textId="77777777" w:rsidR="004B6071" w:rsidRPr="004B6071" w:rsidRDefault="004B6071" w:rsidP="004B6071">
      <w:pPr>
        <w:suppressAutoHyphens w:val="0"/>
        <w:autoSpaceDE w:val="0"/>
        <w:autoSpaceDN w:val="0"/>
        <w:adjustRightInd w:val="0"/>
        <w:spacing w:line="240" w:lineRule="auto"/>
        <w:ind w:left="748"/>
        <w:jc w:val="both"/>
        <w:rPr>
          <w:rFonts w:eastAsia="Times New Roman"/>
          <w:color w:val="auto"/>
          <w:kern w:val="0"/>
          <w:lang w:val="sr-Cyrl-CS" w:eastAsia="sr-Latn-CS"/>
        </w:rPr>
      </w:pPr>
    </w:p>
    <w:p w14:paraId="70B40177" w14:textId="77777777"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sr-Latn-CS"/>
        </w:rPr>
      </w:pPr>
      <w:proofErr w:type="spellStart"/>
      <w:r w:rsidRPr="004B6071">
        <w:rPr>
          <w:rFonts w:eastAsia="Times New Roman"/>
          <w:color w:val="auto"/>
          <w:kern w:val="0"/>
          <w:lang w:val="sr-Latn-CS" w:eastAsia="sr-Latn-CS"/>
        </w:rPr>
        <w:lastRenderedPageBreak/>
        <w:t>Закључак</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из</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става</w:t>
      </w:r>
      <w:proofErr w:type="spellEnd"/>
      <w:r w:rsidRPr="004B6071">
        <w:rPr>
          <w:rFonts w:eastAsia="Times New Roman"/>
          <w:color w:val="auto"/>
          <w:kern w:val="0"/>
          <w:lang w:val="sr-Latn-CS" w:eastAsia="sr-Latn-CS"/>
        </w:rPr>
        <w:t xml:space="preserve"> 2. </w:t>
      </w:r>
      <w:proofErr w:type="spellStart"/>
      <w:r w:rsidRPr="004B6071">
        <w:rPr>
          <w:rFonts w:eastAsia="Times New Roman"/>
          <w:color w:val="auto"/>
          <w:kern w:val="0"/>
          <w:lang w:val="sr-Latn-CS" w:eastAsia="sr-Latn-CS"/>
        </w:rPr>
        <w:t>овог</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члана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наручилац</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доставља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подносиоцу</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захтева</w:t>
      </w:r>
      <w:proofErr w:type="spellEnd"/>
      <w:r w:rsidRPr="004B6071">
        <w:rPr>
          <w:rFonts w:eastAsia="Times New Roman"/>
          <w:color w:val="auto"/>
          <w:kern w:val="0"/>
          <w:lang w:val="sr-Latn-CS" w:eastAsia="sr-Latn-CS"/>
        </w:rPr>
        <w:t xml:space="preserve"> и </w:t>
      </w:r>
      <w:proofErr w:type="spellStart"/>
      <w:r w:rsidRPr="004B6071">
        <w:rPr>
          <w:rFonts w:eastAsia="Times New Roman"/>
          <w:color w:val="auto"/>
          <w:kern w:val="0"/>
          <w:lang w:val="sr-Latn-CS" w:eastAsia="sr-Latn-CS"/>
        </w:rPr>
        <w:t>Републичкој</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комисији</w:t>
      </w:r>
      <w:proofErr w:type="spellEnd"/>
      <w:r w:rsidRPr="004B6071">
        <w:rPr>
          <w:rFonts w:eastAsia="Times New Roman"/>
          <w:color w:val="auto"/>
          <w:kern w:val="0"/>
          <w:lang w:val="sr-Latn-CS" w:eastAsia="sr-Latn-CS"/>
        </w:rPr>
        <w:t xml:space="preserve"> у </w:t>
      </w:r>
      <w:proofErr w:type="spellStart"/>
      <w:r w:rsidRPr="004B6071">
        <w:rPr>
          <w:rFonts w:eastAsia="Times New Roman"/>
          <w:color w:val="auto"/>
          <w:kern w:val="0"/>
          <w:lang w:val="sr-Latn-CS" w:eastAsia="sr-Latn-CS"/>
        </w:rPr>
        <w:t>року</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од</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три</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дана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од</w:t>
      </w:r>
      <w:proofErr w:type="spellEnd"/>
      <w:r w:rsidRPr="004B6071">
        <w:rPr>
          <w:rFonts w:eastAsia="Times New Roman"/>
          <w:color w:val="auto"/>
          <w:kern w:val="0"/>
          <w:lang w:val="sr-Cyrl-CS" w:eastAsia="sr-Latn-CS"/>
        </w:rPr>
        <w:t xml:space="preserve"> </w:t>
      </w:r>
      <w:proofErr w:type="spellStart"/>
      <w:r w:rsidRPr="004B6071">
        <w:rPr>
          <w:rFonts w:eastAsia="Times New Roman"/>
          <w:color w:val="auto"/>
          <w:kern w:val="0"/>
          <w:lang w:val="sr-Latn-CS" w:eastAsia="sr-Latn-CS"/>
        </w:rPr>
        <w:t>дана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доношења</w:t>
      </w:r>
      <w:proofErr w:type="spellEnd"/>
      <w:r w:rsidRPr="004B6071">
        <w:rPr>
          <w:rFonts w:eastAsia="Times New Roman"/>
          <w:color w:val="auto"/>
          <w:kern w:val="0"/>
          <w:lang w:val="sr-Latn-CS" w:eastAsia="sr-Latn-CS"/>
        </w:rPr>
        <w:t>.</w:t>
      </w:r>
    </w:p>
    <w:p w14:paraId="44A92266" w14:textId="77777777"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sr-Latn-CS"/>
        </w:rPr>
      </w:pPr>
      <w:proofErr w:type="spellStart"/>
      <w:r w:rsidRPr="004B6071">
        <w:rPr>
          <w:rFonts w:eastAsia="Times New Roman"/>
          <w:color w:val="auto"/>
          <w:kern w:val="0"/>
          <w:lang w:val="sr-Latn-CS" w:eastAsia="sr-Latn-CS"/>
        </w:rPr>
        <w:t>Против</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закључка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наручиоца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из</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става</w:t>
      </w:r>
      <w:proofErr w:type="spellEnd"/>
      <w:r w:rsidRPr="004B6071">
        <w:rPr>
          <w:rFonts w:eastAsia="Times New Roman"/>
          <w:color w:val="auto"/>
          <w:kern w:val="0"/>
          <w:lang w:val="sr-Latn-CS" w:eastAsia="sr-Latn-CS"/>
        </w:rPr>
        <w:t xml:space="preserve"> 2. </w:t>
      </w:r>
      <w:proofErr w:type="spellStart"/>
      <w:r w:rsidRPr="004B6071">
        <w:rPr>
          <w:rFonts w:eastAsia="Times New Roman"/>
          <w:color w:val="auto"/>
          <w:kern w:val="0"/>
          <w:lang w:val="sr-Latn-CS" w:eastAsia="sr-Latn-CS"/>
        </w:rPr>
        <w:t>овог</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члана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подносилац</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захтева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може</w:t>
      </w:r>
      <w:proofErr w:type="spellEnd"/>
      <w:r w:rsidRPr="004B6071">
        <w:rPr>
          <w:rFonts w:eastAsia="Times New Roman"/>
          <w:color w:val="auto"/>
          <w:kern w:val="0"/>
          <w:lang w:val="sr-Latn-CS" w:eastAsia="sr-Latn-CS"/>
        </w:rPr>
        <w:t xml:space="preserve"> у </w:t>
      </w:r>
      <w:proofErr w:type="spellStart"/>
      <w:r w:rsidRPr="004B6071">
        <w:rPr>
          <w:rFonts w:eastAsia="Times New Roman"/>
          <w:color w:val="auto"/>
          <w:kern w:val="0"/>
          <w:lang w:val="sr-Latn-CS" w:eastAsia="sr-Latn-CS"/>
        </w:rPr>
        <w:t>року</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од</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три</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дана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од</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дана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пријема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закључка</w:t>
      </w:r>
      <w:proofErr w:type="spellEnd"/>
      <w:r w:rsidRPr="004B6071">
        <w:rPr>
          <w:rFonts w:eastAsia="Times New Roman"/>
          <w:color w:val="auto"/>
          <w:kern w:val="0"/>
          <w:lang w:val="sr-Cyrl-CS" w:eastAsia="sr-Latn-CS"/>
        </w:rPr>
        <w:t xml:space="preserve"> </w:t>
      </w:r>
      <w:proofErr w:type="spellStart"/>
      <w:r w:rsidRPr="004B6071">
        <w:rPr>
          <w:rFonts w:eastAsia="Times New Roman"/>
          <w:color w:val="auto"/>
          <w:kern w:val="0"/>
          <w:lang w:val="sr-Latn-CS" w:eastAsia="sr-Latn-CS"/>
        </w:rPr>
        <w:t>поднети</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жалбу</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Републичкој</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комисији</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док</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копију</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жалбе</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истовремено</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доставља</w:t>
      </w:r>
      <w:proofErr w:type="spellEnd"/>
      <w:r w:rsidRPr="004B6071">
        <w:rPr>
          <w:rFonts w:eastAsia="Times New Roman"/>
          <w:color w:val="auto"/>
          <w:kern w:val="0"/>
          <w:lang w:val="sr-Latn-CS" w:eastAsia="sr-Latn-CS"/>
        </w:rPr>
        <w:t xml:space="preserve"> </w:t>
      </w:r>
      <w:proofErr w:type="spellStart"/>
      <w:r w:rsidRPr="004B6071">
        <w:rPr>
          <w:rFonts w:eastAsia="Times New Roman"/>
          <w:color w:val="auto"/>
          <w:kern w:val="0"/>
          <w:lang w:val="sr-Latn-CS" w:eastAsia="sr-Latn-CS"/>
        </w:rPr>
        <w:t>наручиоцу</w:t>
      </w:r>
      <w:proofErr w:type="spellEnd"/>
      <w:r w:rsidRPr="004B6071">
        <w:rPr>
          <w:rFonts w:eastAsia="Times New Roman"/>
          <w:color w:val="auto"/>
          <w:kern w:val="0"/>
          <w:lang w:val="sr-Latn-CS" w:eastAsia="sr-Latn-CS"/>
        </w:rPr>
        <w:t>.</w:t>
      </w:r>
    </w:p>
    <w:p w14:paraId="279979C0" w14:textId="77777777"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en-US"/>
        </w:rPr>
      </w:pPr>
    </w:p>
    <w:p w14:paraId="45E0744B"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RS" w:eastAsia="en-US"/>
        </w:rPr>
        <w:t>П</w:t>
      </w:r>
      <w:proofErr w:type="spellStart"/>
      <w:r w:rsidRPr="004B6071">
        <w:rPr>
          <w:rFonts w:eastAsia="Times New Roman"/>
          <w:color w:val="auto"/>
          <w:kern w:val="0"/>
          <w:lang w:val="sr-Cyrl-CS" w:eastAsia="en-US"/>
        </w:rPr>
        <w:t>односилац</w:t>
      </w:r>
      <w:proofErr w:type="spellEnd"/>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дужан</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складу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чланом</w:t>
      </w:r>
      <w:r w:rsidRPr="004B6071">
        <w:rPr>
          <w:rFonts w:eastAsia="Times New Roman"/>
          <w:color w:val="auto"/>
          <w:kern w:val="0"/>
          <w:lang w:val="sr-Latn-CS" w:eastAsia="en-US"/>
        </w:rPr>
        <w:t xml:space="preserve"> 156. </w:t>
      </w:r>
      <w:proofErr w:type="spellStart"/>
      <w:r w:rsidRPr="004B6071">
        <w:rPr>
          <w:rFonts w:eastAsia="Times New Roman"/>
          <w:color w:val="auto"/>
          <w:kern w:val="0"/>
          <w:lang w:eastAsia="en-US"/>
        </w:rPr>
        <w:t>Закона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рачун</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буџета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Републике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Србије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уплати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таксу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од</w:t>
      </w:r>
      <w:proofErr w:type="spellEnd"/>
      <w:r w:rsidRPr="004B6071">
        <w:rPr>
          <w:rFonts w:eastAsia="Times New Roman"/>
          <w:color w:val="auto"/>
          <w:kern w:val="0"/>
          <w:lang w:val="sr-Latn-CS" w:eastAsia="en-US"/>
        </w:rPr>
        <w:t>:</w:t>
      </w:r>
    </w:p>
    <w:p w14:paraId="4EDA4E44"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1) </w:t>
      </w:r>
      <w:r w:rsidRPr="004B6071">
        <w:rPr>
          <w:rFonts w:eastAsia="Times New Roman"/>
          <w:color w:val="auto"/>
          <w:kern w:val="0"/>
          <w:lang w:val="sr-Latn-CS" w:eastAsia="en-US"/>
        </w:rPr>
        <w:tab/>
        <w:t xml:space="preserve">60.000 </w:t>
      </w:r>
      <w:proofErr w:type="spellStart"/>
      <w:r w:rsidRPr="004B6071">
        <w:rPr>
          <w:rFonts w:eastAsia="Times New Roman"/>
          <w:color w:val="auto"/>
          <w:kern w:val="0"/>
          <w:lang w:val="sr-Latn-CS" w:eastAsia="en-US"/>
        </w:rPr>
        <w:t>динара</w:t>
      </w:r>
      <w:proofErr w:type="spellEnd"/>
      <w:r w:rsidRPr="004B6071">
        <w:rPr>
          <w:rFonts w:eastAsia="Times New Roman"/>
          <w:color w:val="auto"/>
          <w:kern w:val="0"/>
          <w:lang w:val="sr-Latn-CS" w:eastAsia="en-US"/>
        </w:rPr>
        <w:t xml:space="preserve"> у </w:t>
      </w:r>
      <w:proofErr w:type="spellStart"/>
      <w:r w:rsidRPr="004B6071">
        <w:rPr>
          <w:rFonts w:eastAsia="Times New Roman"/>
          <w:color w:val="auto"/>
          <w:kern w:val="0"/>
          <w:lang w:val="sr-Latn-CS" w:eastAsia="en-US"/>
        </w:rPr>
        <w:t>поступку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јавне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набавке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мале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вредности</w:t>
      </w:r>
      <w:proofErr w:type="spellEnd"/>
      <w:r w:rsidRPr="004B6071">
        <w:rPr>
          <w:rFonts w:eastAsia="Times New Roman"/>
          <w:color w:val="auto"/>
          <w:kern w:val="0"/>
          <w:lang w:val="sr-Latn-CS" w:eastAsia="en-US"/>
        </w:rPr>
        <w:t xml:space="preserve"> и </w:t>
      </w:r>
      <w:proofErr w:type="spellStart"/>
      <w:r w:rsidRPr="004B6071">
        <w:rPr>
          <w:rFonts w:eastAsia="Times New Roman"/>
          <w:color w:val="auto"/>
          <w:kern w:val="0"/>
          <w:lang w:val="sr-Latn-CS" w:eastAsia="en-US"/>
        </w:rPr>
        <w:t>преговарачком</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поступку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без</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објављивања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позива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подношење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понуда</w:t>
      </w:r>
      <w:proofErr w:type="spellEnd"/>
      <w:r w:rsidRPr="004B6071">
        <w:rPr>
          <w:rFonts w:eastAsia="Times New Roman"/>
          <w:color w:val="auto"/>
          <w:kern w:val="0"/>
          <w:lang w:val="sr-Latn-CS" w:eastAsia="en-US"/>
        </w:rPr>
        <w:t>;</w:t>
      </w:r>
    </w:p>
    <w:p w14:paraId="27F96B8F"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2) </w:t>
      </w:r>
      <w:r w:rsidRPr="004B6071">
        <w:rPr>
          <w:rFonts w:eastAsia="Times New Roman"/>
          <w:color w:val="auto"/>
          <w:kern w:val="0"/>
          <w:lang w:val="sr-Latn-CS" w:eastAsia="en-US"/>
        </w:rPr>
        <w:tab/>
        <w:t xml:space="preserve">120.000 </w:t>
      </w:r>
      <w:proofErr w:type="spellStart"/>
      <w:r w:rsidRPr="004B6071">
        <w:rPr>
          <w:rFonts w:eastAsia="Times New Roman"/>
          <w:color w:val="auto"/>
          <w:kern w:val="0"/>
          <w:lang w:val="sr-Latn-CS" w:eastAsia="en-US"/>
        </w:rPr>
        <w:t>динара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ако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се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захтев</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заштиту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права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подноси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отварања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понуда</w:t>
      </w:r>
      <w:proofErr w:type="spellEnd"/>
      <w:r w:rsidRPr="004B6071">
        <w:rPr>
          <w:rFonts w:eastAsia="Times New Roman"/>
          <w:color w:val="auto"/>
          <w:kern w:val="0"/>
          <w:lang w:val="sr-Latn-CS" w:eastAsia="en-US"/>
        </w:rPr>
        <w:t xml:space="preserve"> и </w:t>
      </w:r>
      <w:proofErr w:type="spellStart"/>
      <w:r w:rsidRPr="004B6071">
        <w:rPr>
          <w:rFonts w:eastAsia="Times New Roman"/>
          <w:color w:val="auto"/>
          <w:kern w:val="0"/>
          <w:lang w:val="sr-Latn-CS" w:eastAsia="en-US"/>
        </w:rPr>
        <w:t>ако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процењена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вредност</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није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већа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од</w:t>
      </w:r>
      <w:proofErr w:type="spellEnd"/>
      <w:r w:rsidRPr="004B6071">
        <w:rPr>
          <w:rFonts w:eastAsia="Times New Roman"/>
          <w:color w:val="auto"/>
          <w:kern w:val="0"/>
          <w:lang w:val="sr-Latn-CS" w:eastAsia="en-US"/>
        </w:rPr>
        <w:t xml:space="preserve"> 120.000.000 </w:t>
      </w:r>
      <w:proofErr w:type="spellStart"/>
      <w:r w:rsidRPr="004B6071">
        <w:rPr>
          <w:rFonts w:eastAsia="Times New Roman"/>
          <w:color w:val="auto"/>
          <w:kern w:val="0"/>
          <w:lang w:val="sr-Latn-CS" w:eastAsia="en-US"/>
        </w:rPr>
        <w:t>динара</w:t>
      </w:r>
      <w:proofErr w:type="spellEnd"/>
      <w:r w:rsidRPr="004B6071">
        <w:rPr>
          <w:rFonts w:eastAsia="Times New Roman"/>
          <w:color w:val="auto"/>
          <w:kern w:val="0"/>
          <w:lang w:val="sr-Latn-CS" w:eastAsia="en-US"/>
        </w:rPr>
        <w:t>;</w:t>
      </w:r>
    </w:p>
    <w:p w14:paraId="26A01329"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3) </w:t>
      </w:r>
      <w:r w:rsidRPr="004B6071">
        <w:rPr>
          <w:rFonts w:eastAsia="Times New Roman"/>
          <w:color w:val="auto"/>
          <w:kern w:val="0"/>
          <w:lang w:val="sr-Latn-CS" w:eastAsia="en-US"/>
        </w:rPr>
        <w:tab/>
        <w:t xml:space="preserve">250.000 </w:t>
      </w:r>
      <w:proofErr w:type="spellStart"/>
      <w:r w:rsidRPr="004B6071">
        <w:rPr>
          <w:rFonts w:eastAsia="Times New Roman"/>
          <w:color w:val="auto"/>
          <w:kern w:val="0"/>
          <w:lang w:val="sr-Latn-CS" w:eastAsia="en-US"/>
        </w:rPr>
        <w:t>динара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ако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се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захтев</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заштиту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права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подноси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отварања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понуда</w:t>
      </w:r>
      <w:proofErr w:type="spellEnd"/>
      <w:r w:rsidRPr="004B6071">
        <w:rPr>
          <w:rFonts w:eastAsia="Times New Roman"/>
          <w:color w:val="auto"/>
          <w:kern w:val="0"/>
          <w:lang w:val="sr-Latn-CS" w:eastAsia="en-US"/>
        </w:rPr>
        <w:t xml:space="preserve"> и </w:t>
      </w:r>
      <w:proofErr w:type="spellStart"/>
      <w:r w:rsidRPr="004B6071">
        <w:rPr>
          <w:rFonts w:eastAsia="Times New Roman"/>
          <w:color w:val="auto"/>
          <w:kern w:val="0"/>
          <w:lang w:val="sr-Latn-CS" w:eastAsia="en-US"/>
        </w:rPr>
        <w:t>ако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процењена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вредност</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већа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од</w:t>
      </w:r>
      <w:proofErr w:type="spellEnd"/>
      <w:r w:rsidRPr="004B6071">
        <w:rPr>
          <w:rFonts w:eastAsia="Times New Roman"/>
          <w:color w:val="auto"/>
          <w:kern w:val="0"/>
          <w:lang w:val="sr-Latn-CS" w:eastAsia="en-US"/>
        </w:rPr>
        <w:t xml:space="preserve"> 120.000.000 </w:t>
      </w:r>
      <w:proofErr w:type="spellStart"/>
      <w:r w:rsidRPr="004B6071">
        <w:rPr>
          <w:rFonts w:eastAsia="Times New Roman"/>
          <w:color w:val="auto"/>
          <w:kern w:val="0"/>
          <w:lang w:val="sr-Latn-CS" w:eastAsia="en-US"/>
        </w:rPr>
        <w:t>динара</w:t>
      </w:r>
      <w:proofErr w:type="spellEnd"/>
      <w:r w:rsidRPr="004B6071">
        <w:rPr>
          <w:rFonts w:eastAsia="Times New Roman"/>
          <w:color w:val="auto"/>
          <w:kern w:val="0"/>
          <w:lang w:val="sr-Latn-CS" w:eastAsia="en-US"/>
        </w:rPr>
        <w:t>;</w:t>
      </w:r>
    </w:p>
    <w:p w14:paraId="660BC6F0"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Cyrl-CS" w:eastAsia="en-US"/>
        </w:rPr>
      </w:pPr>
      <w:r w:rsidRPr="004B6071">
        <w:rPr>
          <w:rFonts w:eastAsia="Times New Roman"/>
          <w:color w:val="auto"/>
          <w:kern w:val="0"/>
          <w:lang w:val="sr-Latn-CS" w:eastAsia="en-US"/>
        </w:rPr>
        <w:t xml:space="preserve">4) </w:t>
      </w:r>
      <w:r w:rsidRPr="004B6071">
        <w:rPr>
          <w:rFonts w:eastAsia="Times New Roman"/>
          <w:color w:val="auto"/>
          <w:kern w:val="0"/>
          <w:lang w:val="sr-Latn-CS" w:eastAsia="en-US"/>
        </w:rPr>
        <w:tab/>
        <w:t xml:space="preserve">120.000 </w:t>
      </w:r>
      <w:proofErr w:type="spellStart"/>
      <w:r w:rsidRPr="004B6071">
        <w:rPr>
          <w:rFonts w:eastAsia="Times New Roman"/>
          <w:color w:val="auto"/>
          <w:kern w:val="0"/>
          <w:lang w:val="sr-Latn-CS" w:eastAsia="en-US"/>
        </w:rPr>
        <w:t>динара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ако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се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захтев</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заштиту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права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подноси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након</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отварања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понуда</w:t>
      </w:r>
      <w:proofErr w:type="spellEnd"/>
      <w:r w:rsidRPr="004B6071">
        <w:rPr>
          <w:rFonts w:eastAsia="Times New Roman"/>
          <w:color w:val="auto"/>
          <w:kern w:val="0"/>
          <w:lang w:val="sr-Latn-CS" w:eastAsia="en-US"/>
        </w:rPr>
        <w:t xml:space="preserve"> и </w:t>
      </w:r>
      <w:proofErr w:type="spellStart"/>
      <w:r w:rsidRPr="004B6071">
        <w:rPr>
          <w:rFonts w:eastAsia="Times New Roman"/>
          <w:color w:val="auto"/>
          <w:kern w:val="0"/>
          <w:lang w:val="sr-Latn-CS" w:eastAsia="en-US"/>
        </w:rPr>
        <w:t>ако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процењена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вредност</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није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већа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од</w:t>
      </w:r>
      <w:proofErr w:type="spellEnd"/>
      <w:r w:rsidRPr="004B6071">
        <w:rPr>
          <w:rFonts w:eastAsia="Times New Roman"/>
          <w:color w:val="auto"/>
          <w:kern w:val="0"/>
          <w:lang w:val="sr-Latn-CS" w:eastAsia="en-US"/>
        </w:rPr>
        <w:t xml:space="preserve"> 120.000.000 </w:t>
      </w:r>
      <w:proofErr w:type="spellStart"/>
      <w:r w:rsidRPr="004B6071">
        <w:rPr>
          <w:rFonts w:eastAsia="Times New Roman"/>
          <w:color w:val="auto"/>
          <w:kern w:val="0"/>
          <w:lang w:val="sr-Latn-CS" w:eastAsia="en-US"/>
        </w:rPr>
        <w:t>динара</w:t>
      </w:r>
      <w:proofErr w:type="spellEnd"/>
      <w:r w:rsidRPr="004B6071">
        <w:rPr>
          <w:rFonts w:eastAsia="Times New Roman"/>
          <w:color w:val="auto"/>
          <w:kern w:val="0"/>
          <w:lang w:val="sr-Latn-CS" w:eastAsia="en-US"/>
        </w:rPr>
        <w:t>;</w:t>
      </w:r>
    </w:p>
    <w:p w14:paraId="6CDBC41F"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5) </w:t>
      </w:r>
      <w:r w:rsidRPr="004B6071">
        <w:rPr>
          <w:rFonts w:eastAsia="Times New Roman"/>
          <w:color w:val="auto"/>
          <w:kern w:val="0"/>
          <w:lang w:val="sr-Latn-CS" w:eastAsia="en-US"/>
        </w:rPr>
        <w:tab/>
        <w:t xml:space="preserve">120.000 </w:t>
      </w:r>
      <w:proofErr w:type="spellStart"/>
      <w:r w:rsidRPr="004B6071">
        <w:rPr>
          <w:rFonts w:eastAsia="Times New Roman"/>
          <w:color w:val="auto"/>
          <w:kern w:val="0"/>
          <w:lang w:val="sr-Latn-CS" w:eastAsia="en-US"/>
        </w:rPr>
        <w:t>динара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ако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се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захтев</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заштиту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права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подноси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након</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отварања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понуда</w:t>
      </w:r>
      <w:proofErr w:type="spellEnd"/>
      <w:r w:rsidRPr="004B6071">
        <w:rPr>
          <w:rFonts w:eastAsia="Times New Roman"/>
          <w:color w:val="auto"/>
          <w:kern w:val="0"/>
          <w:lang w:val="sr-Latn-CS" w:eastAsia="en-US"/>
        </w:rPr>
        <w:t xml:space="preserve"> и </w:t>
      </w:r>
      <w:proofErr w:type="spellStart"/>
      <w:r w:rsidRPr="004B6071">
        <w:rPr>
          <w:rFonts w:eastAsia="Times New Roman"/>
          <w:color w:val="auto"/>
          <w:kern w:val="0"/>
          <w:lang w:val="sr-Latn-CS" w:eastAsia="en-US"/>
        </w:rPr>
        <w:t>ако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збир</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процењених</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вредности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свих</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оспорених</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партија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није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већа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од</w:t>
      </w:r>
      <w:proofErr w:type="spellEnd"/>
      <w:r w:rsidRPr="004B6071">
        <w:rPr>
          <w:rFonts w:eastAsia="Times New Roman"/>
          <w:color w:val="auto"/>
          <w:kern w:val="0"/>
          <w:lang w:val="sr-Latn-CS" w:eastAsia="en-US"/>
        </w:rPr>
        <w:t xml:space="preserve"> 120.000.000 </w:t>
      </w:r>
      <w:proofErr w:type="spellStart"/>
      <w:r w:rsidRPr="004B6071">
        <w:rPr>
          <w:rFonts w:eastAsia="Times New Roman"/>
          <w:color w:val="auto"/>
          <w:kern w:val="0"/>
          <w:lang w:val="sr-Latn-CS" w:eastAsia="en-US"/>
        </w:rPr>
        <w:t>динара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уколико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набавка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обликована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партијама</w:t>
      </w:r>
      <w:proofErr w:type="spellEnd"/>
      <w:r w:rsidRPr="004B6071">
        <w:rPr>
          <w:rFonts w:eastAsia="Times New Roman"/>
          <w:color w:val="auto"/>
          <w:kern w:val="0"/>
          <w:lang w:val="sr-Latn-CS" w:eastAsia="en-US"/>
        </w:rPr>
        <w:t>;</w:t>
      </w:r>
    </w:p>
    <w:p w14:paraId="45FFB86C"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6) </w:t>
      </w:r>
      <w:r w:rsidRPr="004B6071">
        <w:rPr>
          <w:rFonts w:eastAsia="Times New Roman"/>
          <w:color w:val="auto"/>
          <w:kern w:val="0"/>
          <w:lang w:val="sr-Latn-CS" w:eastAsia="en-US"/>
        </w:rPr>
        <w:tab/>
        <w:t xml:space="preserve">0,1% </w:t>
      </w:r>
      <w:proofErr w:type="spellStart"/>
      <w:r w:rsidRPr="004B6071">
        <w:rPr>
          <w:rFonts w:eastAsia="Times New Roman"/>
          <w:color w:val="auto"/>
          <w:kern w:val="0"/>
          <w:lang w:val="sr-Latn-CS" w:eastAsia="en-US"/>
        </w:rPr>
        <w:t>процењене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вредности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јавне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набавке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односно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понуђене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цене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понуђача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којем</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додељен</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уговор</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ако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се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захтев</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заштиту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права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подноси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након</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отварања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понуда</w:t>
      </w:r>
      <w:proofErr w:type="spellEnd"/>
      <w:r w:rsidRPr="004B6071">
        <w:rPr>
          <w:rFonts w:eastAsia="Times New Roman"/>
          <w:color w:val="auto"/>
          <w:kern w:val="0"/>
          <w:lang w:val="sr-Latn-CS" w:eastAsia="en-US"/>
        </w:rPr>
        <w:t xml:space="preserve"> и </w:t>
      </w:r>
      <w:proofErr w:type="spellStart"/>
      <w:r w:rsidRPr="004B6071">
        <w:rPr>
          <w:rFonts w:eastAsia="Times New Roman"/>
          <w:color w:val="auto"/>
          <w:kern w:val="0"/>
          <w:lang w:val="sr-Latn-CS" w:eastAsia="en-US"/>
        </w:rPr>
        <w:t>ако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та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вредност</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већа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од</w:t>
      </w:r>
      <w:proofErr w:type="spellEnd"/>
      <w:r w:rsidRPr="004B6071">
        <w:rPr>
          <w:rFonts w:eastAsia="Times New Roman"/>
          <w:color w:val="auto"/>
          <w:kern w:val="0"/>
          <w:lang w:val="sr-Latn-CS" w:eastAsia="en-US"/>
        </w:rPr>
        <w:t xml:space="preserve"> 120.000.000 </w:t>
      </w:r>
      <w:proofErr w:type="spellStart"/>
      <w:r w:rsidRPr="004B6071">
        <w:rPr>
          <w:rFonts w:eastAsia="Times New Roman"/>
          <w:color w:val="auto"/>
          <w:kern w:val="0"/>
          <w:lang w:val="sr-Latn-CS" w:eastAsia="en-US"/>
        </w:rPr>
        <w:t>динара</w:t>
      </w:r>
      <w:proofErr w:type="spellEnd"/>
      <w:r w:rsidRPr="004B6071">
        <w:rPr>
          <w:rFonts w:eastAsia="Times New Roman"/>
          <w:color w:val="auto"/>
          <w:kern w:val="0"/>
          <w:lang w:val="sr-Latn-CS" w:eastAsia="en-US"/>
        </w:rPr>
        <w:t>;</w:t>
      </w:r>
    </w:p>
    <w:p w14:paraId="7E52D515"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7) </w:t>
      </w:r>
      <w:r w:rsidRPr="004B6071">
        <w:rPr>
          <w:rFonts w:eastAsia="Times New Roman"/>
          <w:color w:val="auto"/>
          <w:kern w:val="0"/>
          <w:lang w:val="sr-Latn-CS" w:eastAsia="en-US"/>
        </w:rPr>
        <w:tab/>
        <w:t xml:space="preserve">0,1% </w:t>
      </w:r>
      <w:proofErr w:type="spellStart"/>
      <w:r w:rsidRPr="004B6071">
        <w:rPr>
          <w:rFonts w:eastAsia="Times New Roman"/>
          <w:color w:val="auto"/>
          <w:kern w:val="0"/>
          <w:lang w:val="sr-Latn-CS" w:eastAsia="en-US"/>
        </w:rPr>
        <w:t>збира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процењених</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вредности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свих</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оспорених</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партија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јавне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набавке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односно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понуђене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цене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понуђача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којима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су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додељени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уговори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ако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се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захтев</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заштиту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права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подноси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након</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отварања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понуда</w:t>
      </w:r>
      <w:proofErr w:type="spellEnd"/>
      <w:r w:rsidRPr="004B6071">
        <w:rPr>
          <w:rFonts w:eastAsia="Times New Roman"/>
          <w:color w:val="auto"/>
          <w:kern w:val="0"/>
          <w:lang w:val="sr-Latn-CS" w:eastAsia="en-US"/>
        </w:rPr>
        <w:t xml:space="preserve"> и </w:t>
      </w:r>
      <w:proofErr w:type="spellStart"/>
      <w:r w:rsidRPr="004B6071">
        <w:rPr>
          <w:rFonts w:eastAsia="Times New Roman"/>
          <w:color w:val="auto"/>
          <w:kern w:val="0"/>
          <w:lang w:val="sr-Latn-CS" w:eastAsia="en-US"/>
        </w:rPr>
        <w:t>ако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та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вредност</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већа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val="sr-Latn-CS" w:eastAsia="en-US"/>
        </w:rPr>
        <w:t>од</w:t>
      </w:r>
      <w:proofErr w:type="spellEnd"/>
      <w:r w:rsidRPr="004B6071">
        <w:rPr>
          <w:rFonts w:eastAsia="Times New Roman"/>
          <w:color w:val="auto"/>
          <w:kern w:val="0"/>
          <w:lang w:val="sr-Latn-CS" w:eastAsia="en-US"/>
        </w:rPr>
        <w:t xml:space="preserve"> 120.000.000 </w:t>
      </w:r>
      <w:proofErr w:type="spellStart"/>
      <w:r w:rsidRPr="004B6071">
        <w:rPr>
          <w:rFonts w:eastAsia="Times New Roman"/>
          <w:color w:val="auto"/>
          <w:kern w:val="0"/>
          <w:lang w:val="sr-Latn-CS" w:eastAsia="en-US"/>
        </w:rPr>
        <w:t>динара</w:t>
      </w:r>
      <w:proofErr w:type="spellEnd"/>
      <w:r w:rsidRPr="004B6071">
        <w:rPr>
          <w:rFonts w:eastAsia="Times New Roman"/>
          <w:color w:val="auto"/>
          <w:kern w:val="0"/>
          <w:lang w:val="sr-Latn-CS" w:eastAsia="en-US"/>
        </w:rPr>
        <w:t>.</w:t>
      </w:r>
    </w:p>
    <w:p w14:paraId="4AC57C44" w14:textId="77777777"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Cyrl-RS" w:eastAsia="en-US"/>
        </w:rPr>
      </w:pPr>
    </w:p>
    <w:p w14:paraId="153D1D70"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Потврда</w:t>
      </w:r>
      <w:r w:rsidRPr="004B6071">
        <w:rPr>
          <w:rFonts w:eastAsia="Times New Roman"/>
          <w:color w:val="auto"/>
          <w:kern w:val="0"/>
          <w:lang w:val="sr-Latn-CS" w:eastAsia="en-US"/>
        </w:rPr>
        <w:t xml:space="preserve"> o </w:t>
      </w:r>
      <w:r w:rsidRPr="004B6071">
        <w:rPr>
          <w:rFonts w:eastAsia="Times New Roman"/>
          <w:color w:val="auto"/>
          <w:kern w:val="0"/>
          <w:lang w:val="sr-Cyrl-CS" w:eastAsia="en-US"/>
        </w:rPr>
        <w:t>извршеној</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уплати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треба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буде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издата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стране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банке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садржи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печат</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банке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потпис</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овлашћеног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лица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банке</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Број</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жиро</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рачуна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је</w:t>
      </w:r>
      <w:proofErr w:type="spellEnd"/>
      <w:r w:rsidRPr="004B6071">
        <w:rPr>
          <w:rFonts w:eastAsia="Times New Roman"/>
          <w:color w:val="auto"/>
          <w:kern w:val="0"/>
          <w:lang w:val="sr-Latn-CS" w:eastAsia="en-US"/>
        </w:rPr>
        <w:t xml:space="preserve">: 840-30678845-06, </w:t>
      </w:r>
      <w:proofErr w:type="spellStart"/>
      <w:r w:rsidR="00796556">
        <w:rPr>
          <w:rFonts w:eastAsia="Times New Roman"/>
          <w:color w:val="auto"/>
          <w:kern w:val="0"/>
          <w:lang w:eastAsia="en-US"/>
        </w:rPr>
        <w:t>ши</w:t>
      </w:r>
      <w:proofErr w:type="spellEnd"/>
      <w:r w:rsidR="00796556">
        <w:rPr>
          <w:rFonts w:eastAsia="Times New Roman"/>
          <w:color w:val="auto"/>
          <w:kern w:val="0"/>
          <w:lang w:val="sr-Cyrl-RS" w:eastAsia="en-US"/>
        </w:rPr>
        <w:t>фра</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плаћања</w:t>
      </w:r>
      <w:proofErr w:type="spellEnd"/>
      <w:r w:rsidRPr="004B6071">
        <w:rPr>
          <w:rFonts w:eastAsia="Times New Roman"/>
          <w:color w:val="auto"/>
          <w:kern w:val="0"/>
          <w:lang w:val="sr-Latn-CS" w:eastAsia="en-US"/>
        </w:rPr>
        <w:t xml:space="preserve">: 153 </w:t>
      </w:r>
      <w:proofErr w:type="spellStart"/>
      <w:r w:rsidRPr="004B6071">
        <w:rPr>
          <w:rFonts w:eastAsia="Times New Roman"/>
          <w:color w:val="auto"/>
          <w:kern w:val="0"/>
          <w:lang w:eastAsia="en-US"/>
        </w:rPr>
        <w:t>или</w:t>
      </w:r>
      <w:proofErr w:type="spellEnd"/>
      <w:r w:rsidRPr="004B6071">
        <w:rPr>
          <w:rFonts w:eastAsia="Times New Roman"/>
          <w:color w:val="auto"/>
          <w:kern w:val="0"/>
          <w:lang w:val="sr-Latn-CS" w:eastAsia="en-US"/>
        </w:rPr>
        <w:t xml:space="preserve"> 253, </w:t>
      </w:r>
      <w:proofErr w:type="spellStart"/>
      <w:r w:rsidRPr="004B6071">
        <w:rPr>
          <w:rFonts w:eastAsia="Times New Roman"/>
          <w:color w:val="auto"/>
          <w:kern w:val="0"/>
          <w:lang w:eastAsia="en-US"/>
        </w:rPr>
        <w:t>позив</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број</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подаци</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броју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или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ознаци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јавне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набавке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поводом</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које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подноси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захтев</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заштиту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права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сврха</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ЗЗП</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назив</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наручиоца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број</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или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ознака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јавне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набавке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поводом</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које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подноси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захтев</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заштиту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права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корисник</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Буџет</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Републике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Србије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Информације</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начину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уплате</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обавезној</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садржини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доказа</w:t>
      </w:r>
      <w:proofErr w:type="spellEnd"/>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уплати</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таксе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доступне</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су</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на</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интернет</w:t>
      </w:r>
      <w:proofErr w:type="spellEnd"/>
      <w:r w:rsidRPr="004B6071">
        <w:rPr>
          <w:rFonts w:eastAsia="Times New Roman"/>
          <w:color w:val="auto"/>
          <w:kern w:val="0"/>
          <w:lang w:val="sr-Latn-CS" w:eastAsia="en-US"/>
        </w:rPr>
        <w:t xml:space="preserve"> </w:t>
      </w:r>
      <w:proofErr w:type="spellStart"/>
      <w:r w:rsidRPr="004B6071">
        <w:rPr>
          <w:rFonts w:eastAsia="Times New Roman"/>
          <w:color w:val="auto"/>
          <w:kern w:val="0"/>
          <w:lang w:eastAsia="en-US"/>
        </w:rPr>
        <w:t>адреси</w:t>
      </w:r>
      <w:proofErr w:type="spellEnd"/>
      <w:r w:rsidRPr="004B6071">
        <w:rPr>
          <w:rFonts w:eastAsia="Times New Roman"/>
          <w:color w:val="auto"/>
          <w:kern w:val="0"/>
          <w:lang w:val="sr-Latn-CS" w:eastAsia="en-US"/>
        </w:rPr>
        <w:t xml:space="preserve"> </w:t>
      </w:r>
      <w:hyperlink r:id="rId9" w:history="1">
        <w:r w:rsidRPr="004B6071">
          <w:rPr>
            <w:rFonts w:eastAsia="Times New Roman"/>
            <w:color w:val="auto"/>
            <w:kern w:val="0"/>
            <w:u w:val="single"/>
            <w:lang w:val="sr-Latn-CS" w:eastAsia="en-US"/>
          </w:rPr>
          <w:t>http://www.kjn.gov.rs/ci/uputstvo-o-uplati-republicke-administrativne-takse.html</w:t>
        </w:r>
      </w:hyperlink>
      <w:r w:rsidRPr="004B6071">
        <w:rPr>
          <w:rFonts w:eastAsia="Times New Roman"/>
          <w:color w:val="auto"/>
          <w:kern w:val="0"/>
          <w:lang w:val="sr-Latn-CS" w:eastAsia="en-US"/>
        </w:rPr>
        <w:t>.</w:t>
      </w:r>
    </w:p>
    <w:p w14:paraId="649F1845" w14:textId="77777777" w:rsidR="004B6071" w:rsidRPr="004B6071" w:rsidRDefault="004B6071" w:rsidP="004B6071">
      <w:pPr>
        <w:tabs>
          <w:tab w:val="num" w:pos="748"/>
        </w:tabs>
        <w:suppressAutoHyphens w:val="0"/>
        <w:spacing w:line="240" w:lineRule="auto"/>
        <w:ind w:left="748" w:hanging="748"/>
        <w:jc w:val="both"/>
        <w:rPr>
          <w:rFonts w:eastAsia="Times New Roman"/>
          <w:color w:val="auto"/>
          <w:kern w:val="0"/>
          <w:lang w:val="sr-Cyrl-CS" w:eastAsia="en-US"/>
        </w:rPr>
      </w:pPr>
    </w:p>
    <w:p w14:paraId="4672ECF4" w14:textId="77777777" w:rsidR="004B6071" w:rsidRPr="004B6071" w:rsidRDefault="004B6071" w:rsidP="004B6071">
      <w:pPr>
        <w:suppressAutoHyphens w:val="0"/>
        <w:spacing w:line="240" w:lineRule="auto"/>
        <w:jc w:val="both"/>
        <w:rPr>
          <w:rFonts w:eastAsia="Times New Roman"/>
          <w:b/>
          <w:color w:val="auto"/>
          <w:kern w:val="0"/>
          <w:lang w:val="sr-Cyrl-CS" w:eastAsia="en-US"/>
        </w:rPr>
      </w:pPr>
      <w:r w:rsidRPr="004B6071">
        <w:rPr>
          <w:rFonts w:eastAsia="Times New Roman"/>
          <w:b/>
          <w:color w:val="auto"/>
          <w:kern w:val="0"/>
          <w:lang w:val="sr-Cyrl-CS" w:eastAsia="en-US"/>
        </w:rPr>
        <w:t xml:space="preserve">Као доказ о уплати таксе, у смислу члана 151. став 1. тачка 6) ЗЈН, прихватиће се: </w:t>
      </w:r>
    </w:p>
    <w:p w14:paraId="41F916F8" w14:textId="77777777" w:rsidR="004B6071" w:rsidRPr="004B6071" w:rsidRDefault="004B6071" w:rsidP="004B6071">
      <w:pPr>
        <w:suppressAutoHyphens w:val="0"/>
        <w:spacing w:line="240" w:lineRule="auto"/>
        <w:jc w:val="both"/>
        <w:rPr>
          <w:rFonts w:eastAsia="Times New Roman"/>
          <w:color w:val="auto"/>
          <w:kern w:val="0"/>
          <w:lang w:val="sr-Cyrl-CS" w:eastAsia="en-US"/>
        </w:rPr>
      </w:pPr>
    </w:p>
    <w:p w14:paraId="0BF30921" w14:textId="77777777" w:rsidR="004B6071" w:rsidRPr="004B6071" w:rsidRDefault="004B6071" w:rsidP="004B6071">
      <w:pPr>
        <w:suppressAutoHyphens w:val="0"/>
        <w:spacing w:line="240" w:lineRule="auto"/>
        <w:ind w:firstLine="426"/>
        <w:jc w:val="both"/>
        <w:rPr>
          <w:rFonts w:eastAsia="Times New Roman"/>
          <w:color w:val="auto"/>
          <w:kern w:val="0"/>
          <w:lang w:val="sr-Cyrl-CS" w:eastAsia="en-US"/>
        </w:rPr>
      </w:pPr>
      <w:r w:rsidRPr="004B6071">
        <w:rPr>
          <w:rFonts w:eastAsia="Times New Roman"/>
          <w:color w:val="auto"/>
          <w:kern w:val="0"/>
          <w:lang w:val="sr-Cyrl-CS" w:eastAsia="en-US"/>
        </w:rPr>
        <w:t xml:space="preserve">1. </w:t>
      </w:r>
      <w:r w:rsidRPr="004B6071">
        <w:rPr>
          <w:rFonts w:eastAsia="Times New Roman"/>
          <w:color w:val="auto"/>
          <w:kern w:val="0"/>
          <w:lang w:val="sr-Cyrl-CS" w:eastAsia="en-US"/>
        </w:rPr>
        <w:tab/>
        <w:t xml:space="preserve">Потврда о извршеној уплати таксе из члана 156. ЗЈН која садржи следеће елементе: </w:t>
      </w:r>
    </w:p>
    <w:p w14:paraId="05B1F316"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(1) </w:t>
      </w:r>
      <w:r w:rsidRPr="004B6071">
        <w:rPr>
          <w:rFonts w:eastAsia="Times New Roman"/>
          <w:color w:val="auto"/>
          <w:kern w:val="0"/>
          <w:lang w:val="sr-Cyrl-CS" w:eastAsia="en-US"/>
        </w:rPr>
        <w:tab/>
        <w:t xml:space="preserve">да буде издата од стране банке и да садржи печат банке; </w:t>
      </w:r>
    </w:p>
    <w:p w14:paraId="16C73A08"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(2) </w:t>
      </w:r>
      <w:r w:rsidRPr="004B6071">
        <w:rPr>
          <w:rFonts w:eastAsia="Times New Roman"/>
          <w:color w:val="auto"/>
          <w:kern w:val="0"/>
          <w:lang w:val="sr-Cyrl-CS" w:eastAsia="en-US"/>
        </w:rPr>
        <w:tab/>
        <w:t xml:space="preserve">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 </w:t>
      </w:r>
    </w:p>
    <w:p w14:paraId="740A10BB"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(3) </w:t>
      </w:r>
      <w:r w:rsidRPr="004B6071">
        <w:rPr>
          <w:rFonts w:eastAsia="Times New Roman"/>
          <w:color w:val="auto"/>
          <w:kern w:val="0"/>
          <w:lang w:val="sr-Cyrl-CS" w:eastAsia="en-US"/>
        </w:rPr>
        <w:tab/>
        <w:t xml:space="preserve">износ таксе из члана 156. ЗЈН чија се уплата врши; </w:t>
      </w:r>
    </w:p>
    <w:p w14:paraId="4130CF3E"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(4) </w:t>
      </w:r>
      <w:r w:rsidRPr="004B6071">
        <w:rPr>
          <w:rFonts w:eastAsia="Times New Roman"/>
          <w:color w:val="auto"/>
          <w:kern w:val="0"/>
          <w:lang w:val="sr-Cyrl-CS" w:eastAsia="en-US"/>
        </w:rPr>
        <w:tab/>
        <w:t xml:space="preserve">број рачуна: 840-30678845-06; </w:t>
      </w:r>
    </w:p>
    <w:p w14:paraId="088B5A5D"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(5) </w:t>
      </w:r>
      <w:r w:rsidRPr="004B6071">
        <w:rPr>
          <w:rFonts w:eastAsia="Times New Roman"/>
          <w:color w:val="auto"/>
          <w:kern w:val="0"/>
          <w:lang w:val="sr-Cyrl-CS" w:eastAsia="en-US"/>
        </w:rPr>
        <w:tab/>
      </w:r>
      <w:proofErr w:type="spellStart"/>
      <w:r w:rsidRPr="004B6071">
        <w:rPr>
          <w:rFonts w:eastAsia="Times New Roman"/>
          <w:color w:val="auto"/>
          <w:kern w:val="0"/>
          <w:lang w:val="sr-Cyrl-CS" w:eastAsia="en-US"/>
        </w:rPr>
        <w:t>шиFrу</w:t>
      </w:r>
      <w:proofErr w:type="spellEnd"/>
      <w:r w:rsidRPr="004B6071">
        <w:rPr>
          <w:rFonts w:eastAsia="Times New Roman"/>
          <w:color w:val="auto"/>
          <w:kern w:val="0"/>
          <w:lang w:val="sr-Cyrl-CS" w:eastAsia="en-US"/>
        </w:rPr>
        <w:t xml:space="preserve"> плаћања: 153 или 253; </w:t>
      </w:r>
    </w:p>
    <w:p w14:paraId="65165748"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lastRenderedPageBreak/>
        <w:t xml:space="preserve">(6) </w:t>
      </w:r>
      <w:r w:rsidRPr="004B6071">
        <w:rPr>
          <w:rFonts w:eastAsia="Times New Roman"/>
          <w:color w:val="auto"/>
          <w:kern w:val="0"/>
          <w:lang w:val="sr-Cyrl-CS" w:eastAsia="en-US"/>
        </w:rPr>
        <w:tab/>
        <w:t xml:space="preserve">позив на број: подаци о броју или ознаци јавне набавке поводом које се подноси захтев за заштиту права; </w:t>
      </w:r>
    </w:p>
    <w:p w14:paraId="251F5986"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(7) </w:t>
      </w:r>
      <w:r w:rsidRPr="004B6071">
        <w:rPr>
          <w:rFonts w:eastAsia="Times New Roman"/>
          <w:color w:val="auto"/>
          <w:kern w:val="0"/>
          <w:lang w:val="sr-Cyrl-CS" w:eastAsia="en-US"/>
        </w:rPr>
        <w:tab/>
        <w:t xml:space="preserve">сврха: ЗЗП; назив наручиоца; број или ознака јавне набавке поводом које се подноси захтев за заштиту права; </w:t>
      </w:r>
    </w:p>
    <w:p w14:paraId="3EBA2087"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(8) </w:t>
      </w:r>
      <w:r w:rsidRPr="004B6071">
        <w:rPr>
          <w:rFonts w:eastAsia="Times New Roman"/>
          <w:color w:val="auto"/>
          <w:kern w:val="0"/>
          <w:lang w:val="sr-Cyrl-CS" w:eastAsia="en-US"/>
        </w:rPr>
        <w:tab/>
        <w:t xml:space="preserve">корисник: буџет Републике Србије; </w:t>
      </w:r>
    </w:p>
    <w:p w14:paraId="057EB363"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(9) </w:t>
      </w:r>
      <w:r w:rsidRPr="004B6071">
        <w:rPr>
          <w:rFonts w:eastAsia="Times New Roman"/>
          <w:color w:val="auto"/>
          <w:kern w:val="0"/>
          <w:lang w:val="sr-Cyrl-CS" w:eastAsia="en-US"/>
        </w:rPr>
        <w:tab/>
        <w:t xml:space="preserve">назив </w:t>
      </w:r>
      <w:proofErr w:type="spellStart"/>
      <w:r w:rsidRPr="004B6071">
        <w:rPr>
          <w:rFonts w:eastAsia="Times New Roman"/>
          <w:color w:val="auto"/>
          <w:kern w:val="0"/>
          <w:lang w:val="sr-Cyrl-CS" w:eastAsia="en-US"/>
        </w:rPr>
        <w:t>уплатиоца</w:t>
      </w:r>
      <w:proofErr w:type="spellEnd"/>
      <w:r w:rsidRPr="004B6071">
        <w:rPr>
          <w:rFonts w:eastAsia="Times New Roman"/>
          <w:color w:val="auto"/>
          <w:kern w:val="0"/>
          <w:lang w:val="sr-Cyrl-CS" w:eastAsia="en-US"/>
        </w:rPr>
        <w:t xml:space="preserve">, односно назив подносиоца захтева за заштиту права за којег је извршена уплата таксе; </w:t>
      </w:r>
    </w:p>
    <w:p w14:paraId="68B4965C" w14:textId="77777777"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(10) потпис овлашћеног лица банке. </w:t>
      </w:r>
    </w:p>
    <w:p w14:paraId="72F92681" w14:textId="77777777" w:rsidR="004B6071" w:rsidRPr="004B6071" w:rsidRDefault="004B6071" w:rsidP="004B6071">
      <w:pPr>
        <w:suppressAutoHyphens w:val="0"/>
        <w:spacing w:line="240" w:lineRule="auto"/>
        <w:ind w:left="1134" w:hanging="414"/>
        <w:jc w:val="both"/>
        <w:rPr>
          <w:rFonts w:eastAsia="Times New Roman"/>
          <w:color w:val="auto"/>
          <w:kern w:val="0"/>
          <w:lang w:val="sr-Cyrl-CS" w:eastAsia="en-US"/>
        </w:rPr>
      </w:pPr>
    </w:p>
    <w:p w14:paraId="5B470FF5" w14:textId="77777777"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r w:rsidRPr="004B6071">
        <w:rPr>
          <w:rFonts w:eastAsia="Times New Roman"/>
          <w:color w:val="auto"/>
          <w:kern w:val="0"/>
          <w:lang w:val="sr-Cyrl-CS" w:eastAsia="en-US"/>
        </w:rPr>
        <w:t xml:space="preserve">2. </w:t>
      </w:r>
      <w:r w:rsidRPr="004B6071">
        <w:rPr>
          <w:rFonts w:eastAsia="Times New Roman"/>
          <w:color w:val="auto"/>
          <w:kern w:val="0"/>
          <w:lang w:val="sr-Cyrl-CS" w:eastAsia="en-US"/>
        </w:rPr>
        <w:tab/>
        <w:t xml:space="preserve">Налог за уплату, први примерак, оверен потписом овлашћеног лица и печатом банке или поште, који садржи и све друге елементе из потврде о извршеној уплати таксе наведене под тачком 1. </w:t>
      </w:r>
    </w:p>
    <w:p w14:paraId="503C15D3" w14:textId="77777777"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p>
    <w:p w14:paraId="2C1E281B" w14:textId="77777777"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r w:rsidRPr="004B6071">
        <w:rPr>
          <w:rFonts w:eastAsia="Times New Roman"/>
          <w:color w:val="auto"/>
          <w:kern w:val="0"/>
          <w:lang w:val="sr-Cyrl-CS" w:eastAsia="en-US"/>
        </w:rPr>
        <w:t xml:space="preserve">3. </w:t>
      </w:r>
      <w:r w:rsidRPr="004B6071">
        <w:rPr>
          <w:rFonts w:eastAsia="Times New Roman"/>
          <w:color w:val="auto"/>
          <w:kern w:val="0"/>
          <w:lang w:val="sr-Cyrl-CS" w:eastAsia="en-US"/>
        </w:rPr>
        <w:tab/>
        <w:t>Потврда издата од стране Републике Србије, Министарства финансија, Управе за трезор, 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14:paraId="1BF54F3B" w14:textId="77777777"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p>
    <w:p w14:paraId="2CED3F7C" w14:textId="77777777"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r w:rsidRPr="004B6071">
        <w:rPr>
          <w:rFonts w:eastAsia="Times New Roman"/>
          <w:color w:val="auto"/>
          <w:kern w:val="0"/>
          <w:lang w:val="sr-Cyrl-CS" w:eastAsia="en-US"/>
        </w:rPr>
        <w:t xml:space="preserve"> 4. Потврда издата од стране Народне банке Србије, која садржи све елементе из потврде о извршеној уплати таксе из тачке 1, за подносиоце захтева за заштиту права (банке и други субјекти) који имају отворен рачун код Народне банке Србије у складу са законом и другим прописом. </w:t>
      </w:r>
    </w:p>
    <w:p w14:paraId="24A9429A" w14:textId="77777777" w:rsidR="004B6071" w:rsidRPr="004B6071" w:rsidRDefault="004B6071" w:rsidP="004B6071">
      <w:pPr>
        <w:suppressAutoHyphens w:val="0"/>
        <w:spacing w:line="240" w:lineRule="auto"/>
        <w:ind w:left="284" w:hanging="284"/>
        <w:jc w:val="both"/>
        <w:rPr>
          <w:rFonts w:eastAsia="Times New Roman"/>
          <w:color w:val="auto"/>
          <w:kern w:val="0"/>
          <w:lang w:val="sr-Cyrl-CS" w:eastAsia="en-US"/>
        </w:rPr>
      </w:pPr>
    </w:p>
    <w:p w14:paraId="0C6CDD86" w14:textId="77777777"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Информације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начину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уплате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обавезној</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садржини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доказа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уплати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таксе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доступне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интернет</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адреси</w:t>
      </w:r>
      <w:r w:rsidRPr="004B6071">
        <w:rPr>
          <w:rFonts w:eastAsia="Times New Roman"/>
          <w:color w:val="auto"/>
          <w:kern w:val="0"/>
          <w:lang w:val="sr-Latn-CS" w:eastAsia="en-US"/>
        </w:rPr>
        <w:t xml:space="preserve"> </w:t>
      </w:r>
      <w:hyperlink r:id="rId10" w:history="1">
        <w:r w:rsidRPr="004B6071">
          <w:rPr>
            <w:rFonts w:eastAsia="Times New Roman"/>
            <w:color w:val="auto"/>
            <w:kern w:val="0"/>
            <w:u w:val="single"/>
            <w:lang w:val="sr-Latn-CS" w:eastAsia="en-US"/>
          </w:rPr>
          <w:t>http://www.kjn.gov.rs/ci/uputstvo-o-uplati-republicke-administrativne-takse.html</w:t>
        </w:r>
      </w:hyperlink>
      <w:r w:rsidRPr="004B6071">
        <w:rPr>
          <w:rFonts w:eastAsia="Times New Roman"/>
          <w:color w:val="auto"/>
          <w:kern w:val="0"/>
          <w:lang w:val="sr-Latn-CS" w:eastAsia="en-US"/>
        </w:rPr>
        <w:t>.</w:t>
      </w:r>
    </w:p>
    <w:p w14:paraId="477B0D69" w14:textId="77777777" w:rsidR="00A87C96" w:rsidRPr="006D7B5B" w:rsidRDefault="00A87C96">
      <w:pPr>
        <w:pStyle w:val="Teloteksta3"/>
        <w:spacing w:after="0"/>
        <w:jc w:val="center"/>
        <w:rPr>
          <w:color w:val="FF0000"/>
          <w:lang w:val="sr-Cyrl-RS"/>
        </w:rPr>
      </w:pPr>
    </w:p>
    <w:sectPr w:rsidR="00A87C96" w:rsidRPr="006D7B5B" w:rsidSect="00DC0FB5">
      <w:pgSz w:w="11906" w:h="16838"/>
      <w:pgMar w:top="1276" w:right="1440" w:bottom="1560" w:left="1440" w:header="720" w:footer="720" w:gutter="0"/>
      <w:cols w:space="720"/>
      <w:docGrid w:linePitch="36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7187D1" w14:textId="77777777" w:rsidR="00FC3688" w:rsidRDefault="00FC3688">
      <w:pPr>
        <w:spacing w:line="240" w:lineRule="auto"/>
      </w:pPr>
      <w:r>
        <w:separator/>
      </w:r>
    </w:p>
  </w:endnote>
  <w:endnote w:type="continuationSeparator" w:id="0">
    <w:p w14:paraId="1928EF10" w14:textId="77777777" w:rsidR="00FC3688" w:rsidRDefault="00FC36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font445">
    <w:altName w:val="Times New Roman"/>
    <w:charset w:val="EE"/>
    <w:family w:val="auto"/>
    <w:pitch w:val="variable"/>
  </w:font>
  <w:font w:name="Book Antiqua">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charset w:val="EE"/>
    <w:family w:val="auto"/>
    <w:pitch w:val="variable"/>
    <w:sig w:usb0="00000203" w:usb1="00000000" w:usb2="00000000" w:usb3="00000000" w:csb0="00000005"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imesNewRomanPS-BoldMT">
    <w:altName w:val="MS Gothic"/>
    <w:charset w:val="EE"/>
    <w:family w:val="auto"/>
    <w:pitch w:val="variable"/>
    <w:sig w:usb0="00000203" w:usb1="00000000" w:usb2="00000000" w:usb3="00000000" w:csb0="00000005"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8208"/>
      <w:gridCol w:w="1034"/>
    </w:tblGrid>
    <w:tr w:rsidR="00D9728F" w14:paraId="481D2ACE" w14:textId="77777777">
      <w:tc>
        <w:tcPr>
          <w:tcW w:w="8208" w:type="dxa"/>
          <w:tcBorders>
            <w:top w:val="single" w:sz="8" w:space="0" w:color="808080"/>
          </w:tcBorders>
          <w:shd w:val="clear" w:color="auto" w:fill="auto"/>
        </w:tcPr>
        <w:p w14:paraId="0A238A93" w14:textId="77777777" w:rsidR="00D9728F" w:rsidRDefault="00D9728F" w:rsidP="006D7B5B">
          <w:pPr>
            <w:pStyle w:val="Podnojestranice"/>
          </w:pPr>
          <w:r>
            <w:rPr>
              <w:b/>
              <w:bCs/>
              <w:color w:val="1F497D"/>
              <w:lang w:val="sr-Cyrl-RS"/>
            </w:rPr>
            <w:t xml:space="preserve">Конкурсна документација </w:t>
          </w:r>
        </w:p>
      </w:tc>
      <w:tc>
        <w:tcPr>
          <w:tcW w:w="1034" w:type="dxa"/>
          <w:tcBorders>
            <w:top w:val="single" w:sz="8" w:space="0" w:color="808080"/>
            <w:left w:val="single" w:sz="8" w:space="0" w:color="808080"/>
          </w:tcBorders>
          <w:shd w:val="clear" w:color="auto" w:fill="auto"/>
        </w:tcPr>
        <w:p w14:paraId="1087E307" w14:textId="625F3867" w:rsidR="00D9728F" w:rsidRDefault="00D9728F">
          <w:pPr>
            <w:pStyle w:val="Podnojestranice"/>
          </w:pPr>
          <w:r>
            <w:rPr>
              <w:b/>
              <w:bCs/>
              <w:color w:val="1F497D"/>
            </w:rPr>
            <w:fldChar w:fldCharType="begin"/>
          </w:r>
          <w:r>
            <w:rPr>
              <w:b/>
              <w:bCs/>
              <w:color w:val="1F497D"/>
            </w:rPr>
            <w:instrText xml:space="preserve"> PAGE </w:instrText>
          </w:r>
          <w:r>
            <w:rPr>
              <w:b/>
              <w:bCs/>
              <w:color w:val="1F497D"/>
            </w:rPr>
            <w:fldChar w:fldCharType="separate"/>
          </w:r>
          <w:r>
            <w:rPr>
              <w:b/>
              <w:bCs/>
              <w:noProof/>
              <w:color w:val="1F497D"/>
            </w:rPr>
            <w:t>3</w:t>
          </w:r>
          <w:r>
            <w:rPr>
              <w:b/>
              <w:bCs/>
              <w:color w:val="1F497D"/>
            </w:rPr>
            <w:fldChar w:fldCharType="end"/>
          </w:r>
          <w:r>
            <w:rPr>
              <w:color w:val="1F497D"/>
              <w:lang w:val="sr-Cyrl-RS"/>
            </w:rPr>
            <w:t>/</w:t>
          </w:r>
          <w:r>
            <w:rPr>
              <w:b/>
              <w:bCs/>
              <w:color w:val="1F497D"/>
            </w:rPr>
            <w:fldChar w:fldCharType="begin"/>
          </w:r>
          <w:r>
            <w:rPr>
              <w:b/>
              <w:bCs/>
              <w:color w:val="1F497D"/>
            </w:rPr>
            <w:instrText xml:space="preserve"> NUMPAGES \*Arabic </w:instrText>
          </w:r>
          <w:r>
            <w:rPr>
              <w:b/>
              <w:bCs/>
              <w:color w:val="1F497D"/>
            </w:rPr>
            <w:fldChar w:fldCharType="separate"/>
          </w:r>
          <w:r>
            <w:rPr>
              <w:b/>
              <w:bCs/>
              <w:noProof/>
              <w:color w:val="1F497D"/>
            </w:rPr>
            <w:t>43</w:t>
          </w:r>
          <w:r>
            <w:rPr>
              <w:b/>
              <w:bCs/>
              <w:color w:val="1F497D"/>
            </w:rPr>
            <w:fldChar w:fldCharType="end"/>
          </w:r>
        </w:p>
      </w:tc>
    </w:tr>
  </w:tbl>
  <w:p w14:paraId="22000192" w14:textId="77777777" w:rsidR="00D9728F" w:rsidRDefault="00D9728F">
    <w:pPr>
      <w:pStyle w:val="Podnojestranice"/>
      <w:jc w:val="right"/>
    </w:pPr>
    <w:r>
      <w:t xml:space="preserve"> </w:t>
    </w:r>
  </w:p>
  <w:p w14:paraId="7549049E" w14:textId="77777777" w:rsidR="00D9728F" w:rsidRDefault="00D9728F">
    <w:pPr>
      <w:pStyle w:val="Podnojestranice"/>
    </w:pPr>
  </w:p>
  <w:p w14:paraId="0D4325A6" w14:textId="77777777" w:rsidR="00D9728F" w:rsidRDefault="00D9728F"/>
  <w:p w14:paraId="64081BB5" w14:textId="77777777" w:rsidR="00D9728F" w:rsidRDefault="00D9728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979CAA" w14:textId="77777777" w:rsidR="00FC3688" w:rsidRDefault="00FC3688">
      <w:pPr>
        <w:spacing w:line="240" w:lineRule="auto"/>
      </w:pPr>
      <w:r>
        <w:separator/>
      </w:r>
    </w:p>
  </w:footnote>
  <w:footnote w:type="continuationSeparator" w:id="0">
    <w:p w14:paraId="1DF35E1E" w14:textId="77777777" w:rsidR="00FC3688" w:rsidRDefault="00FC368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Naslov2"/>
      <w:suff w:val="nothing"/>
      <w:lvlText w:val=""/>
      <w:lvlJc w:val="left"/>
      <w:pPr>
        <w:tabs>
          <w:tab w:val="num" w:pos="0"/>
        </w:tabs>
        <w:ind w:left="576" w:hanging="576"/>
      </w:pPr>
    </w:lvl>
    <w:lvl w:ilvl="2">
      <w:start w:val="1"/>
      <w:numFmt w:val="none"/>
      <w:pStyle w:val="Naslov3"/>
      <w:suff w:val="nothing"/>
      <w:lvlText w:val=""/>
      <w:lvlJc w:val="left"/>
      <w:pPr>
        <w:tabs>
          <w:tab w:val="num" w:pos="0"/>
        </w:tabs>
        <w:ind w:left="720" w:hanging="720"/>
      </w:pPr>
    </w:lvl>
    <w:lvl w:ilvl="3">
      <w:start w:val="1"/>
      <w:numFmt w:val="none"/>
      <w:pStyle w:val="Naslov4"/>
      <w:suff w:val="nothing"/>
      <w:lvlText w:val=""/>
      <w:lvlJc w:val="left"/>
      <w:pPr>
        <w:tabs>
          <w:tab w:val="num" w:pos="0"/>
        </w:tabs>
        <w:ind w:left="864" w:hanging="864"/>
      </w:pPr>
    </w:lvl>
    <w:lvl w:ilvl="4">
      <w:start w:val="1"/>
      <w:numFmt w:val="none"/>
      <w:pStyle w:val="Naslov5"/>
      <w:suff w:val="nothing"/>
      <w:lvlText w:val=""/>
      <w:lvlJc w:val="left"/>
      <w:pPr>
        <w:tabs>
          <w:tab w:val="num" w:pos="0"/>
        </w:tabs>
        <w:ind w:left="1008" w:hanging="1008"/>
      </w:pPr>
    </w:lvl>
    <w:lvl w:ilvl="5">
      <w:start w:val="1"/>
      <w:numFmt w:val="none"/>
      <w:pStyle w:val="Naslov6"/>
      <w:suff w:val="nothing"/>
      <w:lvlText w:val=""/>
      <w:lvlJc w:val="left"/>
      <w:pPr>
        <w:tabs>
          <w:tab w:val="num" w:pos="0"/>
        </w:tabs>
        <w:ind w:left="1152" w:hanging="1152"/>
      </w:pPr>
    </w:lvl>
    <w:lvl w:ilvl="6">
      <w:start w:val="1"/>
      <w:numFmt w:val="none"/>
      <w:pStyle w:val="Naslov7"/>
      <w:suff w:val="nothing"/>
      <w:lvlText w:val=""/>
      <w:lvlJc w:val="left"/>
      <w:pPr>
        <w:tabs>
          <w:tab w:val="num" w:pos="0"/>
        </w:tabs>
        <w:ind w:left="1296" w:hanging="1296"/>
      </w:pPr>
    </w:lvl>
    <w:lvl w:ilvl="7">
      <w:start w:val="1"/>
      <w:numFmt w:val="none"/>
      <w:pStyle w:val="Naslov8"/>
      <w:suff w:val="nothing"/>
      <w:lvlText w:val=""/>
      <w:lvlJc w:val="left"/>
      <w:pPr>
        <w:tabs>
          <w:tab w:val="num" w:pos="0"/>
        </w:tabs>
        <w:ind w:left="1440" w:hanging="1440"/>
      </w:pPr>
    </w:lvl>
    <w:lvl w:ilvl="8">
      <w:start w:val="1"/>
      <w:numFmt w:val="none"/>
      <w:pStyle w:val="Naslov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15:restartNumberingAfterBreak="0">
    <w:nsid w:val="00000004"/>
    <w:multiLevelType w:val="multilevel"/>
    <w:tmpl w:val="481CA832"/>
    <w:name w:val="WW8Num4"/>
    <w:lvl w:ilvl="0">
      <w:start w:val="1"/>
      <w:numFmt w:val="decimal"/>
      <w:lvlText w:val="%1)"/>
      <w:lvlJc w:val="left"/>
      <w:pPr>
        <w:tabs>
          <w:tab w:val="num" w:pos="810"/>
        </w:tabs>
        <w:ind w:left="153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15:restartNumberingAfterBreak="0">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15:restartNumberingAfterBreak="0">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15:restartNumberingAfterBreak="0">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15:restartNumberingAfterBreak="0">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11" w15:restartNumberingAfterBreak="0">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15:restartNumberingAfterBreak="0">
    <w:nsid w:val="0000000D"/>
    <w:multiLevelType w:val="singleLevel"/>
    <w:tmpl w:val="9EACC99E"/>
    <w:name w:val="WW8Num13"/>
    <w:lvl w:ilvl="0">
      <w:start w:val="1"/>
      <w:numFmt w:val="decimal"/>
      <w:lvlText w:val="%1)"/>
      <w:lvlJc w:val="left"/>
      <w:pPr>
        <w:tabs>
          <w:tab w:val="num" w:pos="90"/>
        </w:tabs>
        <w:ind w:left="1800" w:hanging="360"/>
      </w:pPr>
      <w:rPr>
        <w:b w:val="0"/>
      </w:rPr>
    </w:lvl>
  </w:abstractNum>
  <w:abstractNum w:abstractNumId="13" w15:restartNumberingAfterBreak="0">
    <w:nsid w:val="013172AC"/>
    <w:multiLevelType w:val="hybridMultilevel"/>
    <w:tmpl w:val="02C0E91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14853D1"/>
    <w:multiLevelType w:val="hybridMultilevel"/>
    <w:tmpl w:val="22BE3462"/>
    <w:lvl w:ilvl="0" w:tplc="D9B8190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C31683D"/>
    <w:multiLevelType w:val="hybridMultilevel"/>
    <w:tmpl w:val="66565890"/>
    <w:lvl w:ilvl="0" w:tplc="1882AECC">
      <w:start w:val="1"/>
      <w:numFmt w:val="bullet"/>
      <w:lvlText w:val=""/>
      <w:lvlJc w:val="left"/>
      <w:pPr>
        <w:tabs>
          <w:tab w:val="num" w:pos="227"/>
        </w:tabs>
        <w:ind w:left="227" w:firstLine="13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6376B05"/>
    <w:multiLevelType w:val="hybridMultilevel"/>
    <w:tmpl w:val="AD1463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8B34217"/>
    <w:multiLevelType w:val="hybridMultilevel"/>
    <w:tmpl w:val="73CE3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9F514D9"/>
    <w:multiLevelType w:val="hybridMultilevel"/>
    <w:tmpl w:val="113ECC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2CC2B8B"/>
    <w:multiLevelType w:val="hybridMultilevel"/>
    <w:tmpl w:val="55A2A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57C3A86"/>
    <w:multiLevelType w:val="hybridMultilevel"/>
    <w:tmpl w:val="D7EE8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5A90DB7"/>
    <w:multiLevelType w:val="hybridMultilevel"/>
    <w:tmpl w:val="B8FC23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6437F5D"/>
    <w:multiLevelType w:val="hybridMultilevel"/>
    <w:tmpl w:val="D86C5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87E28B6"/>
    <w:multiLevelType w:val="hybridMultilevel"/>
    <w:tmpl w:val="BA5AC6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D647FDD"/>
    <w:multiLevelType w:val="hybridMultilevel"/>
    <w:tmpl w:val="28F834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E4F4BF0"/>
    <w:multiLevelType w:val="hybridMultilevel"/>
    <w:tmpl w:val="00367E78"/>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6" w15:restartNumberingAfterBreak="0">
    <w:nsid w:val="2F9F1A28"/>
    <w:multiLevelType w:val="hybridMultilevel"/>
    <w:tmpl w:val="EEA00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4DF7D7A"/>
    <w:multiLevelType w:val="hybridMultilevel"/>
    <w:tmpl w:val="2340B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6F91D1F"/>
    <w:multiLevelType w:val="hybridMultilevel"/>
    <w:tmpl w:val="87F2C938"/>
    <w:lvl w:ilvl="0" w:tplc="E670DF6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D162C50"/>
    <w:multiLevelType w:val="hybridMultilevel"/>
    <w:tmpl w:val="82EC14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FFA1AF2"/>
    <w:multiLevelType w:val="hybridMultilevel"/>
    <w:tmpl w:val="58CE5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0506B89"/>
    <w:multiLevelType w:val="hybridMultilevel"/>
    <w:tmpl w:val="474A6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0A65970"/>
    <w:multiLevelType w:val="hybridMultilevel"/>
    <w:tmpl w:val="B1580C2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BEF5304"/>
    <w:multiLevelType w:val="hybridMultilevel"/>
    <w:tmpl w:val="1D20A0B6"/>
    <w:lvl w:ilvl="0" w:tplc="241A000B">
      <w:start w:val="1"/>
      <w:numFmt w:val="bullet"/>
      <w:lvlText w:val=""/>
      <w:lvlJc w:val="left"/>
      <w:pPr>
        <w:ind w:left="720" w:hanging="360"/>
      </w:pPr>
      <w:rPr>
        <w:rFonts w:ascii="Wingdings" w:hAnsi="Wingdings" w:hint="default"/>
      </w:rPr>
    </w:lvl>
    <w:lvl w:ilvl="1" w:tplc="241A0003">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4" w15:restartNumberingAfterBreak="0">
    <w:nsid w:val="4D4B78D2"/>
    <w:multiLevelType w:val="hybridMultilevel"/>
    <w:tmpl w:val="C43A5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3CF62EA"/>
    <w:multiLevelType w:val="hybridMultilevel"/>
    <w:tmpl w:val="D836447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40336A8"/>
    <w:multiLevelType w:val="multilevel"/>
    <w:tmpl w:val="430228F2"/>
    <w:lvl w:ilvl="0">
      <w:start w:val="1"/>
      <w:numFmt w:val="decimal"/>
      <w:lvlText w:val="%1"/>
      <w:lvlJc w:val="left"/>
      <w:pPr>
        <w:ind w:left="574" w:hanging="432"/>
      </w:pPr>
      <w:rPr>
        <w:rFonts w:hint="default"/>
      </w:rPr>
    </w:lvl>
    <w:lvl w:ilvl="1">
      <w:start w:val="1"/>
      <w:numFmt w:val="decimal"/>
      <w:lvlText w:val="%1.%2"/>
      <w:lvlJc w:val="left"/>
      <w:pPr>
        <w:ind w:left="2420" w:hanging="576"/>
      </w:pPr>
      <w:rPr>
        <w:sz w:val="24"/>
        <w:szCs w:val="24"/>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7" w15:restartNumberingAfterBreak="0">
    <w:nsid w:val="540A444D"/>
    <w:multiLevelType w:val="hybridMultilevel"/>
    <w:tmpl w:val="D0644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4DF4964"/>
    <w:multiLevelType w:val="hybridMultilevel"/>
    <w:tmpl w:val="88C21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C3054E4"/>
    <w:multiLevelType w:val="hybridMultilevel"/>
    <w:tmpl w:val="95C63534"/>
    <w:lvl w:ilvl="0" w:tplc="996421F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1012902"/>
    <w:multiLevelType w:val="hybridMultilevel"/>
    <w:tmpl w:val="60D69162"/>
    <w:lvl w:ilvl="0" w:tplc="CA943020">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132789A"/>
    <w:multiLevelType w:val="hybridMultilevel"/>
    <w:tmpl w:val="F496A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4170E38"/>
    <w:multiLevelType w:val="hybridMultilevel"/>
    <w:tmpl w:val="37925B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93A12A5"/>
    <w:multiLevelType w:val="hybridMultilevel"/>
    <w:tmpl w:val="040E0028"/>
    <w:lvl w:ilvl="0" w:tplc="4A029EA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69C32C1C"/>
    <w:multiLevelType w:val="hybridMultilevel"/>
    <w:tmpl w:val="F65E0956"/>
    <w:lvl w:ilvl="0" w:tplc="04090001">
      <w:start w:val="1"/>
      <w:numFmt w:val="bullet"/>
      <w:lvlText w:val=""/>
      <w:lvlJc w:val="left"/>
      <w:pPr>
        <w:ind w:left="947" w:hanging="360"/>
      </w:pPr>
      <w:rPr>
        <w:rFonts w:ascii="Symbol" w:hAnsi="Symbol" w:hint="default"/>
      </w:rPr>
    </w:lvl>
    <w:lvl w:ilvl="1" w:tplc="04090003" w:tentative="1">
      <w:start w:val="1"/>
      <w:numFmt w:val="bullet"/>
      <w:lvlText w:val="o"/>
      <w:lvlJc w:val="left"/>
      <w:pPr>
        <w:ind w:left="1667" w:hanging="360"/>
      </w:pPr>
      <w:rPr>
        <w:rFonts w:ascii="Courier New" w:hAnsi="Courier New" w:cs="Courier New" w:hint="default"/>
      </w:rPr>
    </w:lvl>
    <w:lvl w:ilvl="2" w:tplc="04090005" w:tentative="1">
      <w:start w:val="1"/>
      <w:numFmt w:val="bullet"/>
      <w:lvlText w:val=""/>
      <w:lvlJc w:val="left"/>
      <w:pPr>
        <w:ind w:left="2387" w:hanging="360"/>
      </w:pPr>
      <w:rPr>
        <w:rFonts w:ascii="Wingdings" w:hAnsi="Wingdings" w:hint="default"/>
      </w:rPr>
    </w:lvl>
    <w:lvl w:ilvl="3" w:tplc="04090001" w:tentative="1">
      <w:start w:val="1"/>
      <w:numFmt w:val="bullet"/>
      <w:lvlText w:val=""/>
      <w:lvlJc w:val="left"/>
      <w:pPr>
        <w:ind w:left="3107" w:hanging="360"/>
      </w:pPr>
      <w:rPr>
        <w:rFonts w:ascii="Symbol" w:hAnsi="Symbol" w:hint="default"/>
      </w:rPr>
    </w:lvl>
    <w:lvl w:ilvl="4" w:tplc="04090003" w:tentative="1">
      <w:start w:val="1"/>
      <w:numFmt w:val="bullet"/>
      <w:lvlText w:val="o"/>
      <w:lvlJc w:val="left"/>
      <w:pPr>
        <w:ind w:left="3827" w:hanging="360"/>
      </w:pPr>
      <w:rPr>
        <w:rFonts w:ascii="Courier New" w:hAnsi="Courier New" w:cs="Courier New" w:hint="default"/>
      </w:rPr>
    </w:lvl>
    <w:lvl w:ilvl="5" w:tplc="04090005" w:tentative="1">
      <w:start w:val="1"/>
      <w:numFmt w:val="bullet"/>
      <w:lvlText w:val=""/>
      <w:lvlJc w:val="left"/>
      <w:pPr>
        <w:ind w:left="4547" w:hanging="360"/>
      </w:pPr>
      <w:rPr>
        <w:rFonts w:ascii="Wingdings" w:hAnsi="Wingdings" w:hint="default"/>
      </w:rPr>
    </w:lvl>
    <w:lvl w:ilvl="6" w:tplc="04090001" w:tentative="1">
      <w:start w:val="1"/>
      <w:numFmt w:val="bullet"/>
      <w:lvlText w:val=""/>
      <w:lvlJc w:val="left"/>
      <w:pPr>
        <w:ind w:left="5267" w:hanging="360"/>
      </w:pPr>
      <w:rPr>
        <w:rFonts w:ascii="Symbol" w:hAnsi="Symbol" w:hint="default"/>
      </w:rPr>
    </w:lvl>
    <w:lvl w:ilvl="7" w:tplc="04090003" w:tentative="1">
      <w:start w:val="1"/>
      <w:numFmt w:val="bullet"/>
      <w:lvlText w:val="o"/>
      <w:lvlJc w:val="left"/>
      <w:pPr>
        <w:ind w:left="5987" w:hanging="360"/>
      </w:pPr>
      <w:rPr>
        <w:rFonts w:ascii="Courier New" w:hAnsi="Courier New" w:cs="Courier New" w:hint="default"/>
      </w:rPr>
    </w:lvl>
    <w:lvl w:ilvl="8" w:tplc="04090005" w:tentative="1">
      <w:start w:val="1"/>
      <w:numFmt w:val="bullet"/>
      <w:lvlText w:val=""/>
      <w:lvlJc w:val="left"/>
      <w:pPr>
        <w:ind w:left="6707" w:hanging="360"/>
      </w:pPr>
      <w:rPr>
        <w:rFonts w:ascii="Wingdings" w:hAnsi="Wingdings" w:hint="default"/>
      </w:rPr>
    </w:lvl>
  </w:abstractNum>
  <w:abstractNum w:abstractNumId="45" w15:restartNumberingAfterBreak="0">
    <w:nsid w:val="6A756448"/>
    <w:multiLevelType w:val="hybridMultilevel"/>
    <w:tmpl w:val="19C4DF48"/>
    <w:lvl w:ilvl="0" w:tplc="6060D904">
      <w:start w:val="1"/>
      <w:numFmt w:val="bullet"/>
      <w:lvlText w:val="-"/>
      <w:lvlJc w:val="left"/>
      <w:pPr>
        <w:ind w:left="1068" w:hanging="360"/>
      </w:pPr>
      <w:rPr>
        <w:rFonts w:ascii="Times New Roman" w:eastAsia="Calibr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6" w15:restartNumberingAfterBreak="0">
    <w:nsid w:val="6AE1117F"/>
    <w:multiLevelType w:val="hybridMultilevel"/>
    <w:tmpl w:val="D98EBC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C222B31"/>
    <w:multiLevelType w:val="hybridMultilevel"/>
    <w:tmpl w:val="681EBF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CD0471F"/>
    <w:multiLevelType w:val="hybridMultilevel"/>
    <w:tmpl w:val="180E50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E6271B6"/>
    <w:multiLevelType w:val="hybridMultilevel"/>
    <w:tmpl w:val="65E0C4B8"/>
    <w:lvl w:ilvl="0" w:tplc="0409000B">
      <w:start w:val="1"/>
      <w:numFmt w:val="bullet"/>
      <w:lvlText w:val=""/>
      <w:lvlJc w:val="left"/>
      <w:pPr>
        <w:ind w:left="360" w:hanging="360"/>
      </w:pPr>
      <w:rPr>
        <w:rFonts w:ascii="Wingdings" w:hAnsi="Wingdings" w:hint="default"/>
      </w:rPr>
    </w:lvl>
    <w:lvl w:ilvl="1" w:tplc="04090003">
      <w:start w:val="1"/>
      <w:numFmt w:val="decimal"/>
      <w:lvlText w:val="%2."/>
      <w:lvlJc w:val="left"/>
      <w:pPr>
        <w:tabs>
          <w:tab w:val="num" w:pos="1080"/>
        </w:tabs>
        <w:ind w:left="1080" w:hanging="360"/>
      </w:pPr>
    </w:lvl>
    <w:lvl w:ilvl="2" w:tplc="04090005">
      <w:start w:val="1"/>
      <w:numFmt w:val="decimal"/>
      <w:lvlText w:val="%3."/>
      <w:lvlJc w:val="left"/>
      <w:pPr>
        <w:tabs>
          <w:tab w:val="num" w:pos="1800"/>
        </w:tabs>
        <w:ind w:left="1800" w:hanging="360"/>
      </w:pPr>
    </w:lvl>
    <w:lvl w:ilvl="3" w:tplc="04090001">
      <w:start w:val="1"/>
      <w:numFmt w:val="decimal"/>
      <w:lvlText w:val="%4."/>
      <w:lvlJc w:val="left"/>
      <w:pPr>
        <w:tabs>
          <w:tab w:val="num" w:pos="2520"/>
        </w:tabs>
        <w:ind w:left="2520" w:hanging="360"/>
      </w:pPr>
    </w:lvl>
    <w:lvl w:ilvl="4" w:tplc="04090003">
      <w:start w:val="1"/>
      <w:numFmt w:val="decimal"/>
      <w:lvlText w:val="%5."/>
      <w:lvlJc w:val="left"/>
      <w:pPr>
        <w:tabs>
          <w:tab w:val="num" w:pos="3240"/>
        </w:tabs>
        <w:ind w:left="3240" w:hanging="360"/>
      </w:pPr>
    </w:lvl>
    <w:lvl w:ilvl="5" w:tplc="04090005">
      <w:start w:val="1"/>
      <w:numFmt w:val="decimal"/>
      <w:lvlText w:val="%6."/>
      <w:lvlJc w:val="left"/>
      <w:pPr>
        <w:tabs>
          <w:tab w:val="num" w:pos="3960"/>
        </w:tabs>
        <w:ind w:left="3960" w:hanging="360"/>
      </w:pPr>
    </w:lvl>
    <w:lvl w:ilvl="6" w:tplc="04090001">
      <w:start w:val="1"/>
      <w:numFmt w:val="decimal"/>
      <w:lvlText w:val="%7."/>
      <w:lvlJc w:val="left"/>
      <w:pPr>
        <w:tabs>
          <w:tab w:val="num" w:pos="4680"/>
        </w:tabs>
        <w:ind w:left="4680" w:hanging="360"/>
      </w:pPr>
    </w:lvl>
    <w:lvl w:ilvl="7" w:tplc="04090003">
      <w:start w:val="1"/>
      <w:numFmt w:val="decimal"/>
      <w:lvlText w:val="%8."/>
      <w:lvlJc w:val="left"/>
      <w:pPr>
        <w:tabs>
          <w:tab w:val="num" w:pos="5400"/>
        </w:tabs>
        <w:ind w:left="5400" w:hanging="360"/>
      </w:pPr>
    </w:lvl>
    <w:lvl w:ilvl="8" w:tplc="04090005">
      <w:start w:val="1"/>
      <w:numFmt w:val="decimal"/>
      <w:lvlText w:val="%9."/>
      <w:lvlJc w:val="left"/>
      <w:pPr>
        <w:tabs>
          <w:tab w:val="num" w:pos="6120"/>
        </w:tabs>
        <w:ind w:left="6120" w:hanging="360"/>
      </w:pPr>
    </w:lvl>
  </w:abstractNum>
  <w:abstractNum w:abstractNumId="50" w15:restartNumberingAfterBreak="0">
    <w:nsid w:val="6EBB5E77"/>
    <w:multiLevelType w:val="hybridMultilevel"/>
    <w:tmpl w:val="AA3EAD0A"/>
    <w:lvl w:ilvl="0" w:tplc="241A000B">
      <w:start w:val="1"/>
      <w:numFmt w:val="bullet"/>
      <w:lvlText w:val=""/>
      <w:lvlJc w:val="left"/>
      <w:pPr>
        <w:ind w:left="720" w:hanging="360"/>
      </w:pPr>
      <w:rPr>
        <w:rFonts w:ascii="Wingdings" w:hAnsi="Wingdings"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51" w15:restartNumberingAfterBreak="0">
    <w:nsid w:val="71F632A2"/>
    <w:multiLevelType w:val="hybridMultilevel"/>
    <w:tmpl w:val="68B432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2EB69DC"/>
    <w:multiLevelType w:val="hybridMultilevel"/>
    <w:tmpl w:val="8CC83ED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6AF5C89"/>
    <w:multiLevelType w:val="hybridMultilevel"/>
    <w:tmpl w:val="86D62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9324117"/>
    <w:multiLevelType w:val="hybridMultilevel"/>
    <w:tmpl w:val="A21EE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5"/>
  </w:num>
  <w:num w:numId="4">
    <w:abstractNumId w:val="50"/>
  </w:num>
  <w:num w:numId="5">
    <w:abstractNumId w:val="33"/>
  </w:num>
  <w:num w:numId="6">
    <w:abstractNumId w:val="36"/>
  </w:num>
  <w:num w:numId="7">
    <w:abstractNumId w:val="40"/>
  </w:num>
  <w:num w:numId="8">
    <w:abstractNumId w:val="43"/>
  </w:num>
  <w:num w:numId="9">
    <w:abstractNumId w:val="18"/>
  </w:num>
  <w:num w:numId="10">
    <w:abstractNumId w:val="41"/>
  </w:num>
  <w:num w:numId="11">
    <w:abstractNumId w:val="14"/>
  </w:num>
  <w:num w:numId="12">
    <w:abstractNumId w:val="20"/>
  </w:num>
  <w:num w:numId="13">
    <w:abstractNumId w:val="17"/>
  </w:num>
  <w:num w:numId="14">
    <w:abstractNumId w:val="22"/>
  </w:num>
  <w:num w:numId="15">
    <w:abstractNumId w:val="34"/>
  </w:num>
  <w:num w:numId="16">
    <w:abstractNumId w:val="39"/>
  </w:num>
  <w:num w:numId="17">
    <w:abstractNumId w:val="42"/>
  </w:num>
  <w:num w:numId="18">
    <w:abstractNumId w:val="51"/>
  </w:num>
  <w:num w:numId="19">
    <w:abstractNumId w:val="46"/>
  </w:num>
  <w:num w:numId="20">
    <w:abstractNumId w:val="13"/>
  </w:num>
  <w:num w:numId="21">
    <w:abstractNumId w:val="26"/>
  </w:num>
  <w:num w:numId="22">
    <w:abstractNumId w:val="52"/>
  </w:num>
  <w:num w:numId="23">
    <w:abstractNumId w:val="49"/>
  </w:num>
  <w:num w:numId="24">
    <w:abstractNumId w:val="16"/>
  </w:num>
  <w:num w:numId="25">
    <w:abstractNumId w:val="23"/>
  </w:num>
  <w:num w:numId="26">
    <w:abstractNumId w:val="53"/>
  </w:num>
  <w:num w:numId="27">
    <w:abstractNumId w:val="37"/>
  </w:num>
  <w:num w:numId="28">
    <w:abstractNumId w:val="48"/>
  </w:num>
  <w:num w:numId="29">
    <w:abstractNumId w:val="30"/>
  </w:num>
  <w:num w:numId="30">
    <w:abstractNumId w:val="54"/>
  </w:num>
  <w:num w:numId="31">
    <w:abstractNumId w:val="38"/>
  </w:num>
  <w:num w:numId="32">
    <w:abstractNumId w:val="31"/>
  </w:num>
  <w:num w:numId="33">
    <w:abstractNumId w:val="32"/>
  </w:num>
  <w:num w:numId="34">
    <w:abstractNumId w:val="21"/>
  </w:num>
  <w:num w:numId="35">
    <w:abstractNumId w:val="29"/>
  </w:num>
  <w:num w:numId="36">
    <w:abstractNumId w:val="24"/>
  </w:num>
  <w:num w:numId="37">
    <w:abstractNumId w:val="19"/>
  </w:num>
  <w:num w:numId="38">
    <w:abstractNumId w:val="27"/>
  </w:num>
  <w:num w:numId="39">
    <w:abstractNumId w:val="47"/>
  </w:num>
  <w:num w:numId="40">
    <w:abstractNumId w:val="35"/>
  </w:num>
  <w:num w:numId="41">
    <w:abstractNumId w:val="28"/>
  </w:num>
  <w:num w:numId="42">
    <w:abstractNumId w:val="15"/>
  </w:num>
  <w:num w:numId="43">
    <w:abstractNumId w:val="44"/>
  </w:num>
  <w:num w:numId="44">
    <w:abstractNumId w:val="4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hideSpellingError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989"/>
    <w:rsid w:val="000023A1"/>
    <w:rsid w:val="0000304F"/>
    <w:rsid w:val="0000357C"/>
    <w:rsid w:val="00003861"/>
    <w:rsid w:val="000073E4"/>
    <w:rsid w:val="00011202"/>
    <w:rsid w:val="00015453"/>
    <w:rsid w:val="000158F7"/>
    <w:rsid w:val="00016A92"/>
    <w:rsid w:val="00020D19"/>
    <w:rsid w:val="00026034"/>
    <w:rsid w:val="00027149"/>
    <w:rsid w:val="0003143F"/>
    <w:rsid w:val="00033AB9"/>
    <w:rsid w:val="00034A6B"/>
    <w:rsid w:val="00034A76"/>
    <w:rsid w:val="000358E2"/>
    <w:rsid w:val="00042EEE"/>
    <w:rsid w:val="00044673"/>
    <w:rsid w:val="00045D29"/>
    <w:rsid w:val="0004628D"/>
    <w:rsid w:val="00046337"/>
    <w:rsid w:val="00046ACB"/>
    <w:rsid w:val="00047953"/>
    <w:rsid w:val="00052609"/>
    <w:rsid w:val="00052701"/>
    <w:rsid w:val="00052709"/>
    <w:rsid w:val="00054E68"/>
    <w:rsid w:val="00055362"/>
    <w:rsid w:val="000607AA"/>
    <w:rsid w:val="00061E7F"/>
    <w:rsid w:val="00062A21"/>
    <w:rsid w:val="00063F06"/>
    <w:rsid w:val="000640A6"/>
    <w:rsid w:val="000770CF"/>
    <w:rsid w:val="00082204"/>
    <w:rsid w:val="000846AC"/>
    <w:rsid w:val="0008795D"/>
    <w:rsid w:val="00090E86"/>
    <w:rsid w:val="00092103"/>
    <w:rsid w:val="00094184"/>
    <w:rsid w:val="00094D8A"/>
    <w:rsid w:val="000952BE"/>
    <w:rsid w:val="000A0FA6"/>
    <w:rsid w:val="000A19DF"/>
    <w:rsid w:val="000A2AA3"/>
    <w:rsid w:val="000A2F3B"/>
    <w:rsid w:val="000A389B"/>
    <w:rsid w:val="000A4196"/>
    <w:rsid w:val="000A6BBC"/>
    <w:rsid w:val="000B2511"/>
    <w:rsid w:val="000B47B3"/>
    <w:rsid w:val="000B4872"/>
    <w:rsid w:val="000B4D9F"/>
    <w:rsid w:val="000B59A5"/>
    <w:rsid w:val="000B74B8"/>
    <w:rsid w:val="000B778F"/>
    <w:rsid w:val="000C060F"/>
    <w:rsid w:val="000C1444"/>
    <w:rsid w:val="000C1A05"/>
    <w:rsid w:val="000C2149"/>
    <w:rsid w:val="000C53FC"/>
    <w:rsid w:val="000C5902"/>
    <w:rsid w:val="000D1017"/>
    <w:rsid w:val="000D3162"/>
    <w:rsid w:val="000D483C"/>
    <w:rsid w:val="000E162B"/>
    <w:rsid w:val="000E37BD"/>
    <w:rsid w:val="000E7500"/>
    <w:rsid w:val="000F2594"/>
    <w:rsid w:val="000F2BDF"/>
    <w:rsid w:val="000F3986"/>
    <w:rsid w:val="000F51AF"/>
    <w:rsid w:val="000F56AF"/>
    <w:rsid w:val="000F6CDA"/>
    <w:rsid w:val="001006D7"/>
    <w:rsid w:val="001011EC"/>
    <w:rsid w:val="001053E3"/>
    <w:rsid w:val="00105891"/>
    <w:rsid w:val="001066ED"/>
    <w:rsid w:val="00110C9E"/>
    <w:rsid w:val="0011364E"/>
    <w:rsid w:val="00114884"/>
    <w:rsid w:val="00114BDD"/>
    <w:rsid w:val="00114E85"/>
    <w:rsid w:val="00117C97"/>
    <w:rsid w:val="001340A5"/>
    <w:rsid w:val="001347D3"/>
    <w:rsid w:val="00134AC5"/>
    <w:rsid w:val="001361C7"/>
    <w:rsid w:val="00137910"/>
    <w:rsid w:val="00137AB2"/>
    <w:rsid w:val="00140819"/>
    <w:rsid w:val="00142070"/>
    <w:rsid w:val="00142325"/>
    <w:rsid w:val="00143306"/>
    <w:rsid w:val="00144470"/>
    <w:rsid w:val="00146713"/>
    <w:rsid w:val="00150694"/>
    <w:rsid w:val="00153406"/>
    <w:rsid w:val="00154534"/>
    <w:rsid w:val="00156B9C"/>
    <w:rsid w:val="001574E5"/>
    <w:rsid w:val="001619E7"/>
    <w:rsid w:val="00162A47"/>
    <w:rsid w:val="001634CB"/>
    <w:rsid w:val="00165ED1"/>
    <w:rsid w:val="001668C6"/>
    <w:rsid w:val="00170364"/>
    <w:rsid w:val="00174A69"/>
    <w:rsid w:val="001777ED"/>
    <w:rsid w:val="00182B58"/>
    <w:rsid w:val="00185DC6"/>
    <w:rsid w:val="00185F4F"/>
    <w:rsid w:val="00190376"/>
    <w:rsid w:val="00192B9A"/>
    <w:rsid w:val="00196302"/>
    <w:rsid w:val="00197A54"/>
    <w:rsid w:val="001A1786"/>
    <w:rsid w:val="001A47CE"/>
    <w:rsid w:val="001A6C48"/>
    <w:rsid w:val="001B16FA"/>
    <w:rsid w:val="001B2C5A"/>
    <w:rsid w:val="001B7953"/>
    <w:rsid w:val="001C2947"/>
    <w:rsid w:val="001C4EC3"/>
    <w:rsid w:val="001C7258"/>
    <w:rsid w:val="001D3158"/>
    <w:rsid w:val="001D5096"/>
    <w:rsid w:val="001D5453"/>
    <w:rsid w:val="001D6DA4"/>
    <w:rsid w:val="001D78E6"/>
    <w:rsid w:val="001E13BD"/>
    <w:rsid w:val="001E47D9"/>
    <w:rsid w:val="001E48E8"/>
    <w:rsid w:val="001E59C8"/>
    <w:rsid w:val="001F0730"/>
    <w:rsid w:val="001F3B46"/>
    <w:rsid w:val="001F4504"/>
    <w:rsid w:val="00202317"/>
    <w:rsid w:val="00207CE6"/>
    <w:rsid w:val="00210BDF"/>
    <w:rsid w:val="00211A4D"/>
    <w:rsid w:val="002136AD"/>
    <w:rsid w:val="00213C6E"/>
    <w:rsid w:val="00214966"/>
    <w:rsid w:val="00221130"/>
    <w:rsid w:val="0022422A"/>
    <w:rsid w:val="002261D2"/>
    <w:rsid w:val="00230123"/>
    <w:rsid w:val="00230655"/>
    <w:rsid w:val="00231BB9"/>
    <w:rsid w:val="00231D97"/>
    <w:rsid w:val="00231FDC"/>
    <w:rsid w:val="00233699"/>
    <w:rsid w:val="00233A6E"/>
    <w:rsid w:val="00233F90"/>
    <w:rsid w:val="00234883"/>
    <w:rsid w:val="00240373"/>
    <w:rsid w:val="0024452D"/>
    <w:rsid w:val="00247AE3"/>
    <w:rsid w:val="00250DB2"/>
    <w:rsid w:val="00251238"/>
    <w:rsid w:val="00251B40"/>
    <w:rsid w:val="0025432F"/>
    <w:rsid w:val="0025458E"/>
    <w:rsid w:val="00255CC6"/>
    <w:rsid w:val="00256866"/>
    <w:rsid w:val="002569D1"/>
    <w:rsid w:val="0026104A"/>
    <w:rsid w:val="00262FA2"/>
    <w:rsid w:val="00276411"/>
    <w:rsid w:val="00276628"/>
    <w:rsid w:val="0027662B"/>
    <w:rsid w:val="0028002D"/>
    <w:rsid w:val="002813E9"/>
    <w:rsid w:val="002833F5"/>
    <w:rsid w:val="0029066A"/>
    <w:rsid w:val="00291871"/>
    <w:rsid w:val="0029188C"/>
    <w:rsid w:val="00292318"/>
    <w:rsid w:val="002954DC"/>
    <w:rsid w:val="00296C89"/>
    <w:rsid w:val="002A222A"/>
    <w:rsid w:val="002A22FE"/>
    <w:rsid w:val="002A685E"/>
    <w:rsid w:val="002B537E"/>
    <w:rsid w:val="002B59B6"/>
    <w:rsid w:val="002B6417"/>
    <w:rsid w:val="002B759E"/>
    <w:rsid w:val="002B7780"/>
    <w:rsid w:val="002C305A"/>
    <w:rsid w:val="002C4568"/>
    <w:rsid w:val="002C5927"/>
    <w:rsid w:val="002C5E3C"/>
    <w:rsid w:val="002C6542"/>
    <w:rsid w:val="002D0807"/>
    <w:rsid w:val="002D0CD1"/>
    <w:rsid w:val="002D1A60"/>
    <w:rsid w:val="002D22D7"/>
    <w:rsid w:val="002D3C3E"/>
    <w:rsid w:val="002D4196"/>
    <w:rsid w:val="002D6EF3"/>
    <w:rsid w:val="002D7669"/>
    <w:rsid w:val="002E0F0F"/>
    <w:rsid w:val="002E1AFC"/>
    <w:rsid w:val="002E27A1"/>
    <w:rsid w:val="002E5026"/>
    <w:rsid w:val="002E7EED"/>
    <w:rsid w:val="002F106C"/>
    <w:rsid w:val="002F2DE4"/>
    <w:rsid w:val="002F4414"/>
    <w:rsid w:val="002F5840"/>
    <w:rsid w:val="002F649C"/>
    <w:rsid w:val="00301B08"/>
    <w:rsid w:val="0030248B"/>
    <w:rsid w:val="00302975"/>
    <w:rsid w:val="00302A62"/>
    <w:rsid w:val="00303CDD"/>
    <w:rsid w:val="0030527C"/>
    <w:rsid w:val="003125E2"/>
    <w:rsid w:val="003141B2"/>
    <w:rsid w:val="00315628"/>
    <w:rsid w:val="00316552"/>
    <w:rsid w:val="0031705A"/>
    <w:rsid w:val="003170E2"/>
    <w:rsid w:val="00317383"/>
    <w:rsid w:val="00323079"/>
    <w:rsid w:val="00326426"/>
    <w:rsid w:val="003267B1"/>
    <w:rsid w:val="00326C46"/>
    <w:rsid w:val="003306F5"/>
    <w:rsid w:val="0033131D"/>
    <w:rsid w:val="00331E4A"/>
    <w:rsid w:val="00333D6E"/>
    <w:rsid w:val="00336516"/>
    <w:rsid w:val="003379A6"/>
    <w:rsid w:val="00340E07"/>
    <w:rsid w:val="00342701"/>
    <w:rsid w:val="0034518A"/>
    <w:rsid w:val="0034661A"/>
    <w:rsid w:val="00347992"/>
    <w:rsid w:val="00353DC9"/>
    <w:rsid w:val="003556FD"/>
    <w:rsid w:val="003574A8"/>
    <w:rsid w:val="003700ED"/>
    <w:rsid w:val="00371D71"/>
    <w:rsid w:val="00372D85"/>
    <w:rsid w:val="00373963"/>
    <w:rsid w:val="003754D4"/>
    <w:rsid w:val="00376A0C"/>
    <w:rsid w:val="00383178"/>
    <w:rsid w:val="00386514"/>
    <w:rsid w:val="00386D47"/>
    <w:rsid w:val="00387789"/>
    <w:rsid w:val="00390D10"/>
    <w:rsid w:val="00393359"/>
    <w:rsid w:val="00393775"/>
    <w:rsid w:val="00394D9D"/>
    <w:rsid w:val="00394EB6"/>
    <w:rsid w:val="003957DD"/>
    <w:rsid w:val="00395CA4"/>
    <w:rsid w:val="00396026"/>
    <w:rsid w:val="00396EF3"/>
    <w:rsid w:val="00397A79"/>
    <w:rsid w:val="003A12AB"/>
    <w:rsid w:val="003B324A"/>
    <w:rsid w:val="003B377B"/>
    <w:rsid w:val="003B4037"/>
    <w:rsid w:val="003B45C4"/>
    <w:rsid w:val="003B6939"/>
    <w:rsid w:val="003C0AB1"/>
    <w:rsid w:val="003C5311"/>
    <w:rsid w:val="003C5EE5"/>
    <w:rsid w:val="003D1DDC"/>
    <w:rsid w:val="003D2843"/>
    <w:rsid w:val="003D2B68"/>
    <w:rsid w:val="003D6028"/>
    <w:rsid w:val="003D612C"/>
    <w:rsid w:val="003E41CD"/>
    <w:rsid w:val="003E6616"/>
    <w:rsid w:val="003E6C6C"/>
    <w:rsid w:val="003F47B0"/>
    <w:rsid w:val="003F58E4"/>
    <w:rsid w:val="003F5E92"/>
    <w:rsid w:val="003F6418"/>
    <w:rsid w:val="004011D7"/>
    <w:rsid w:val="0040272C"/>
    <w:rsid w:val="004046DD"/>
    <w:rsid w:val="00407622"/>
    <w:rsid w:val="00410D6D"/>
    <w:rsid w:val="00411E5C"/>
    <w:rsid w:val="004121EB"/>
    <w:rsid w:val="004145F6"/>
    <w:rsid w:val="004146D6"/>
    <w:rsid w:val="00422D8D"/>
    <w:rsid w:val="0042334C"/>
    <w:rsid w:val="0042557A"/>
    <w:rsid w:val="00425D64"/>
    <w:rsid w:val="0043147B"/>
    <w:rsid w:val="00431883"/>
    <w:rsid w:val="00431BF7"/>
    <w:rsid w:val="004357A9"/>
    <w:rsid w:val="00441281"/>
    <w:rsid w:val="00442065"/>
    <w:rsid w:val="00443091"/>
    <w:rsid w:val="00443740"/>
    <w:rsid w:val="00443B64"/>
    <w:rsid w:val="0044799F"/>
    <w:rsid w:val="00447F5B"/>
    <w:rsid w:val="00447F85"/>
    <w:rsid w:val="00452F5E"/>
    <w:rsid w:val="00453DDD"/>
    <w:rsid w:val="00453FBD"/>
    <w:rsid w:val="004546C8"/>
    <w:rsid w:val="0045745D"/>
    <w:rsid w:val="004576B9"/>
    <w:rsid w:val="00457B5B"/>
    <w:rsid w:val="00460D7A"/>
    <w:rsid w:val="00462DCF"/>
    <w:rsid w:val="00462DD2"/>
    <w:rsid w:val="00464020"/>
    <w:rsid w:val="0046644A"/>
    <w:rsid w:val="0047040C"/>
    <w:rsid w:val="00470C2C"/>
    <w:rsid w:val="00470D89"/>
    <w:rsid w:val="004721DF"/>
    <w:rsid w:val="00473FDF"/>
    <w:rsid w:val="00476184"/>
    <w:rsid w:val="00482FFE"/>
    <w:rsid w:val="00483001"/>
    <w:rsid w:val="00483D76"/>
    <w:rsid w:val="00486266"/>
    <w:rsid w:val="00490390"/>
    <w:rsid w:val="00490AF6"/>
    <w:rsid w:val="0049115C"/>
    <w:rsid w:val="0049224E"/>
    <w:rsid w:val="00496222"/>
    <w:rsid w:val="004A043E"/>
    <w:rsid w:val="004A296B"/>
    <w:rsid w:val="004A3F9D"/>
    <w:rsid w:val="004A50B6"/>
    <w:rsid w:val="004B12E0"/>
    <w:rsid w:val="004B1680"/>
    <w:rsid w:val="004B3494"/>
    <w:rsid w:val="004B4662"/>
    <w:rsid w:val="004B58E5"/>
    <w:rsid w:val="004B6071"/>
    <w:rsid w:val="004B67B6"/>
    <w:rsid w:val="004B7348"/>
    <w:rsid w:val="004C134C"/>
    <w:rsid w:val="004C2696"/>
    <w:rsid w:val="004C40BC"/>
    <w:rsid w:val="004C6819"/>
    <w:rsid w:val="004C6891"/>
    <w:rsid w:val="004D0AC2"/>
    <w:rsid w:val="004D1690"/>
    <w:rsid w:val="004D1B1B"/>
    <w:rsid w:val="004D1B9C"/>
    <w:rsid w:val="004D2CD5"/>
    <w:rsid w:val="004D3CC7"/>
    <w:rsid w:val="004D5242"/>
    <w:rsid w:val="004D58FE"/>
    <w:rsid w:val="004D6A7F"/>
    <w:rsid w:val="004D6DCB"/>
    <w:rsid w:val="004D7E12"/>
    <w:rsid w:val="004D7E72"/>
    <w:rsid w:val="004E105D"/>
    <w:rsid w:val="004E4290"/>
    <w:rsid w:val="004F061F"/>
    <w:rsid w:val="004F1646"/>
    <w:rsid w:val="004F7B57"/>
    <w:rsid w:val="00500110"/>
    <w:rsid w:val="00500136"/>
    <w:rsid w:val="00503383"/>
    <w:rsid w:val="00503A75"/>
    <w:rsid w:val="00504690"/>
    <w:rsid w:val="005053F2"/>
    <w:rsid w:val="00505846"/>
    <w:rsid w:val="00505E1A"/>
    <w:rsid w:val="00506EAC"/>
    <w:rsid w:val="00511BAD"/>
    <w:rsid w:val="005126F6"/>
    <w:rsid w:val="00512FF7"/>
    <w:rsid w:val="005130EC"/>
    <w:rsid w:val="005136B4"/>
    <w:rsid w:val="005140D6"/>
    <w:rsid w:val="00515370"/>
    <w:rsid w:val="00515AED"/>
    <w:rsid w:val="00516805"/>
    <w:rsid w:val="00516BB1"/>
    <w:rsid w:val="00523873"/>
    <w:rsid w:val="00525967"/>
    <w:rsid w:val="00526901"/>
    <w:rsid w:val="0053235A"/>
    <w:rsid w:val="00532B5F"/>
    <w:rsid w:val="005333DA"/>
    <w:rsid w:val="0053559B"/>
    <w:rsid w:val="005365E1"/>
    <w:rsid w:val="00540DC9"/>
    <w:rsid w:val="005410CB"/>
    <w:rsid w:val="00542C6B"/>
    <w:rsid w:val="005458FC"/>
    <w:rsid w:val="005461A2"/>
    <w:rsid w:val="00546607"/>
    <w:rsid w:val="00546611"/>
    <w:rsid w:val="005477CD"/>
    <w:rsid w:val="00550216"/>
    <w:rsid w:val="005519DD"/>
    <w:rsid w:val="00554913"/>
    <w:rsid w:val="00556159"/>
    <w:rsid w:val="005574CC"/>
    <w:rsid w:val="005606CD"/>
    <w:rsid w:val="00561626"/>
    <w:rsid w:val="00561E41"/>
    <w:rsid w:val="0056742C"/>
    <w:rsid w:val="005674F2"/>
    <w:rsid w:val="00567951"/>
    <w:rsid w:val="005701D7"/>
    <w:rsid w:val="0057222D"/>
    <w:rsid w:val="00577C84"/>
    <w:rsid w:val="00580782"/>
    <w:rsid w:val="005830C7"/>
    <w:rsid w:val="005836B2"/>
    <w:rsid w:val="00583A0B"/>
    <w:rsid w:val="005843E4"/>
    <w:rsid w:val="005863B4"/>
    <w:rsid w:val="00591973"/>
    <w:rsid w:val="00594AED"/>
    <w:rsid w:val="00594B57"/>
    <w:rsid w:val="00596113"/>
    <w:rsid w:val="00597091"/>
    <w:rsid w:val="00597312"/>
    <w:rsid w:val="005977C2"/>
    <w:rsid w:val="005A065C"/>
    <w:rsid w:val="005A1401"/>
    <w:rsid w:val="005A17B8"/>
    <w:rsid w:val="005A2635"/>
    <w:rsid w:val="005A5767"/>
    <w:rsid w:val="005A6EA3"/>
    <w:rsid w:val="005A705D"/>
    <w:rsid w:val="005B0841"/>
    <w:rsid w:val="005B17FE"/>
    <w:rsid w:val="005B1B0F"/>
    <w:rsid w:val="005B2BCE"/>
    <w:rsid w:val="005B5D00"/>
    <w:rsid w:val="005B5FE9"/>
    <w:rsid w:val="005B69F4"/>
    <w:rsid w:val="005C1E46"/>
    <w:rsid w:val="005C220D"/>
    <w:rsid w:val="005C3D4A"/>
    <w:rsid w:val="005C4604"/>
    <w:rsid w:val="005C5592"/>
    <w:rsid w:val="005C77F9"/>
    <w:rsid w:val="005D3698"/>
    <w:rsid w:val="005D439E"/>
    <w:rsid w:val="005D512C"/>
    <w:rsid w:val="005D5A63"/>
    <w:rsid w:val="005D625F"/>
    <w:rsid w:val="005E154A"/>
    <w:rsid w:val="005E302F"/>
    <w:rsid w:val="005E3530"/>
    <w:rsid w:val="005E35A1"/>
    <w:rsid w:val="005E5C53"/>
    <w:rsid w:val="005F3A78"/>
    <w:rsid w:val="005F4191"/>
    <w:rsid w:val="005F7671"/>
    <w:rsid w:val="005F7864"/>
    <w:rsid w:val="00601107"/>
    <w:rsid w:val="00601C06"/>
    <w:rsid w:val="00601C59"/>
    <w:rsid w:val="00602982"/>
    <w:rsid w:val="00602DE5"/>
    <w:rsid w:val="00603132"/>
    <w:rsid w:val="00611133"/>
    <w:rsid w:val="00614C4F"/>
    <w:rsid w:val="00617193"/>
    <w:rsid w:val="00620503"/>
    <w:rsid w:val="00620D60"/>
    <w:rsid w:val="00626C66"/>
    <w:rsid w:val="006276D0"/>
    <w:rsid w:val="00631D57"/>
    <w:rsid w:val="0063386F"/>
    <w:rsid w:val="006348CD"/>
    <w:rsid w:val="00642535"/>
    <w:rsid w:val="00643BEE"/>
    <w:rsid w:val="00643E97"/>
    <w:rsid w:val="0064478A"/>
    <w:rsid w:val="0064614A"/>
    <w:rsid w:val="00657220"/>
    <w:rsid w:val="00657FF0"/>
    <w:rsid w:val="006606DC"/>
    <w:rsid w:val="00662E2E"/>
    <w:rsid w:val="006636DC"/>
    <w:rsid w:val="00665EA9"/>
    <w:rsid w:val="0066634C"/>
    <w:rsid w:val="006664AF"/>
    <w:rsid w:val="006674A4"/>
    <w:rsid w:val="006726EF"/>
    <w:rsid w:val="00673C4E"/>
    <w:rsid w:val="00675A67"/>
    <w:rsid w:val="006840F9"/>
    <w:rsid w:val="00684C9D"/>
    <w:rsid w:val="00685C5C"/>
    <w:rsid w:val="00686C07"/>
    <w:rsid w:val="0069297F"/>
    <w:rsid w:val="00694640"/>
    <w:rsid w:val="00694A8E"/>
    <w:rsid w:val="00695411"/>
    <w:rsid w:val="0069609F"/>
    <w:rsid w:val="006978A4"/>
    <w:rsid w:val="006A594A"/>
    <w:rsid w:val="006B0F12"/>
    <w:rsid w:val="006B1734"/>
    <w:rsid w:val="006B5F4B"/>
    <w:rsid w:val="006B6EE6"/>
    <w:rsid w:val="006C0EBC"/>
    <w:rsid w:val="006C1C05"/>
    <w:rsid w:val="006C5990"/>
    <w:rsid w:val="006C73D6"/>
    <w:rsid w:val="006D00E7"/>
    <w:rsid w:val="006D0833"/>
    <w:rsid w:val="006D147C"/>
    <w:rsid w:val="006D4786"/>
    <w:rsid w:val="006D5099"/>
    <w:rsid w:val="006D7B5B"/>
    <w:rsid w:val="006E0AB6"/>
    <w:rsid w:val="006E1140"/>
    <w:rsid w:val="006E1FB4"/>
    <w:rsid w:val="006E2B69"/>
    <w:rsid w:val="006F2D58"/>
    <w:rsid w:val="006F6F0C"/>
    <w:rsid w:val="006F74BD"/>
    <w:rsid w:val="006F7D8F"/>
    <w:rsid w:val="00700269"/>
    <w:rsid w:val="007004A8"/>
    <w:rsid w:val="007018C6"/>
    <w:rsid w:val="00706185"/>
    <w:rsid w:val="00706C21"/>
    <w:rsid w:val="00710B12"/>
    <w:rsid w:val="00711005"/>
    <w:rsid w:val="00711C60"/>
    <w:rsid w:val="00714513"/>
    <w:rsid w:val="00716BCF"/>
    <w:rsid w:val="007229CD"/>
    <w:rsid w:val="00723FF8"/>
    <w:rsid w:val="00730B40"/>
    <w:rsid w:val="00733498"/>
    <w:rsid w:val="0073442F"/>
    <w:rsid w:val="0073727D"/>
    <w:rsid w:val="00740D74"/>
    <w:rsid w:val="00741341"/>
    <w:rsid w:val="00742909"/>
    <w:rsid w:val="00747DC5"/>
    <w:rsid w:val="00751D8C"/>
    <w:rsid w:val="0075452A"/>
    <w:rsid w:val="00756C03"/>
    <w:rsid w:val="0076117C"/>
    <w:rsid w:val="00761366"/>
    <w:rsid w:val="007637A5"/>
    <w:rsid w:val="0076421B"/>
    <w:rsid w:val="00764A66"/>
    <w:rsid w:val="00765279"/>
    <w:rsid w:val="00771521"/>
    <w:rsid w:val="00771B24"/>
    <w:rsid w:val="00774017"/>
    <w:rsid w:val="0077507C"/>
    <w:rsid w:val="00777558"/>
    <w:rsid w:val="00781D56"/>
    <w:rsid w:val="0078393D"/>
    <w:rsid w:val="00783AEE"/>
    <w:rsid w:val="00783B77"/>
    <w:rsid w:val="00784D86"/>
    <w:rsid w:val="00786B6A"/>
    <w:rsid w:val="00787FE4"/>
    <w:rsid w:val="00790E2E"/>
    <w:rsid w:val="0079245D"/>
    <w:rsid w:val="00793426"/>
    <w:rsid w:val="00793E10"/>
    <w:rsid w:val="0079460F"/>
    <w:rsid w:val="00796556"/>
    <w:rsid w:val="007A46B9"/>
    <w:rsid w:val="007A5089"/>
    <w:rsid w:val="007B2E62"/>
    <w:rsid w:val="007B6BE2"/>
    <w:rsid w:val="007B780A"/>
    <w:rsid w:val="007C0679"/>
    <w:rsid w:val="007C1B25"/>
    <w:rsid w:val="007C42DA"/>
    <w:rsid w:val="007D0829"/>
    <w:rsid w:val="007D0EF9"/>
    <w:rsid w:val="007D3490"/>
    <w:rsid w:val="007D54A0"/>
    <w:rsid w:val="007D67FB"/>
    <w:rsid w:val="007D73D6"/>
    <w:rsid w:val="007D742C"/>
    <w:rsid w:val="007E0DC4"/>
    <w:rsid w:val="007E2980"/>
    <w:rsid w:val="007E3246"/>
    <w:rsid w:val="007E5068"/>
    <w:rsid w:val="007E5575"/>
    <w:rsid w:val="007F2829"/>
    <w:rsid w:val="007F3CF9"/>
    <w:rsid w:val="007F4D9F"/>
    <w:rsid w:val="007F6EE9"/>
    <w:rsid w:val="007F7C65"/>
    <w:rsid w:val="00802738"/>
    <w:rsid w:val="0080431C"/>
    <w:rsid w:val="008056F8"/>
    <w:rsid w:val="00810055"/>
    <w:rsid w:val="00812E58"/>
    <w:rsid w:val="00813883"/>
    <w:rsid w:val="00815E90"/>
    <w:rsid w:val="00817683"/>
    <w:rsid w:val="00823224"/>
    <w:rsid w:val="00823671"/>
    <w:rsid w:val="00823900"/>
    <w:rsid w:val="008268A9"/>
    <w:rsid w:val="00827B22"/>
    <w:rsid w:val="00831161"/>
    <w:rsid w:val="00833D0A"/>
    <w:rsid w:val="0083480D"/>
    <w:rsid w:val="00836E56"/>
    <w:rsid w:val="00842574"/>
    <w:rsid w:val="00843633"/>
    <w:rsid w:val="008437EC"/>
    <w:rsid w:val="008458A6"/>
    <w:rsid w:val="00845B9C"/>
    <w:rsid w:val="0085169A"/>
    <w:rsid w:val="0085281D"/>
    <w:rsid w:val="0085417B"/>
    <w:rsid w:val="00854CF4"/>
    <w:rsid w:val="0085613F"/>
    <w:rsid w:val="00861E09"/>
    <w:rsid w:val="008725E1"/>
    <w:rsid w:val="00872812"/>
    <w:rsid w:val="008736FD"/>
    <w:rsid w:val="00874989"/>
    <w:rsid w:val="00876720"/>
    <w:rsid w:val="008809B1"/>
    <w:rsid w:val="00880A8B"/>
    <w:rsid w:val="00885EB9"/>
    <w:rsid w:val="00887140"/>
    <w:rsid w:val="00887B88"/>
    <w:rsid w:val="00894DD3"/>
    <w:rsid w:val="0089540E"/>
    <w:rsid w:val="00895603"/>
    <w:rsid w:val="008A06C3"/>
    <w:rsid w:val="008A3CE3"/>
    <w:rsid w:val="008A4838"/>
    <w:rsid w:val="008A5D10"/>
    <w:rsid w:val="008A62B7"/>
    <w:rsid w:val="008A74E9"/>
    <w:rsid w:val="008B0383"/>
    <w:rsid w:val="008B316C"/>
    <w:rsid w:val="008B4486"/>
    <w:rsid w:val="008B7915"/>
    <w:rsid w:val="008B7E87"/>
    <w:rsid w:val="008C2C34"/>
    <w:rsid w:val="008C30DA"/>
    <w:rsid w:val="008C3E7C"/>
    <w:rsid w:val="008C3F73"/>
    <w:rsid w:val="008C5EB6"/>
    <w:rsid w:val="008C7100"/>
    <w:rsid w:val="008D2656"/>
    <w:rsid w:val="008D2EDE"/>
    <w:rsid w:val="008D5C3C"/>
    <w:rsid w:val="008D7997"/>
    <w:rsid w:val="008E2F04"/>
    <w:rsid w:val="008E5B5B"/>
    <w:rsid w:val="008E5CA3"/>
    <w:rsid w:val="008F3B13"/>
    <w:rsid w:val="008F7DD5"/>
    <w:rsid w:val="009014DC"/>
    <w:rsid w:val="00901A00"/>
    <w:rsid w:val="00901E40"/>
    <w:rsid w:val="009027D9"/>
    <w:rsid w:val="00902F12"/>
    <w:rsid w:val="009046DF"/>
    <w:rsid w:val="0090612E"/>
    <w:rsid w:val="00907DE1"/>
    <w:rsid w:val="00911843"/>
    <w:rsid w:val="00911DC7"/>
    <w:rsid w:val="00914819"/>
    <w:rsid w:val="00915961"/>
    <w:rsid w:val="00921C96"/>
    <w:rsid w:val="00923665"/>
    <w:rsid w:val="00923A79"/>
    <w:rsid w:val="00923C48"/>
    <w:rsid w:val="00927B5B"/>
    <w:rsid w:val="00930CB3"/>
    <w:rsid w:val="009319E8"/>
    <w:rsid w:val="00933F94"/>
    <w:rsid w:val="00934F47"/>
    <w:rsid w:val="00936F3B"/>
    <w:rsid w:val="00937A49"/>
    <w:rsid w:val="00941E6E"/>
    <w:rsid w:val="009447F2"/>
    <w:rsid w:val="0095021F"/>
    <w:rsid w:val="00951E04"/>
    <w:rsid w:val="0095268D"/>
    <w:rsid w:val="00955E21"/>
    <w:rsid w:val="009572D7"/>
    <w:rsid w:val="00962457"/>
    <w:rsid w:val="00966089"/>
    <w:rsid w:val="00970BFB"/>
    <w:rsid w:val="00971476"/>
    <w:rsid w:val="00971D7C"/>
    <w:rsid w:val="009722F1"/>
    <w:rsid w:val="00972C9C"/>
    <w:rsid w:val="00972E5A"/>
    <w:rsid w:val="00974E04"/>
    <w:rsid w:val="00976C55"/>
    <w:rsid w:val="00980D2E"/>
    <w:rsid w:val="0098418D"/>
    <w:rsid w:val="009847E1"/>
    <w:rsid w:val="00984D53"/>
    <w:rsid w:val="00985E6E"/>
    <w:rsid w:val="0098663C"/>
    <w:rsid w:val="00990A54"/>
    <w:rsid w:val="0099573F"/>
    <w:rsid w:val="00996CC2"/>
    <w:rsid w:val="009A2A4A"/>
    <w:rsid w:val="009A3F06"/>
    <w:rsid w:val="009A43D2"/>
    <w:rsid w:val="009A77AF"/>
    <w:rsid w:val="009B1520"/>
    <w:rsid w:val="009C04E0"/>
    <w:rsid w:val="009C24B7"/>
    <w:rsid w:val="009D15B9"/>
    <w:rsid w:val="009D3855"/>
    <w:rsid w:val="009D3DF1"/>
    <w:rsid w:val="009D6599"/>
    <w:rsid w:val="009F2D9A"/>
    <w:rsid w:val="009F6661"/>
    <w:rsid w:val="00A0389E"/>
    <w:rsid w:val="00A03CE9"/>
    <w:rsid w:val="00A041DE"/>
    <w:rsid w:val="00A0579D"/>
    <w:rsid w:val="00A05A58"/>
    <w:rsid w:val="00A060A1"/>
    <w:rsid w:val="00A064FE"/>
    <w:rsid w:val="00A06AAC"/>
    <w:rsid w:val="00A07605"/>
    <w:rsid w:val="00A10AE1"/>
    <w:rsid w:val="00A1155A"/>
    <w:rsid w:val="00A14EB9"/>
    <w:rsid w:val="00A15A28"/>
    <w:rsid w:val="00A15AE2"/>
    <w:rsid w:val="00A170E0"/>
    <w:rsid w:val="00A20AD2"/>
    <w:rsid w:val="00A22E22"/>
    <w:rsid w:val="00A261A1"/>
    <w:rsid w:val="00A26A8B"/>
    <w:rsid w:val="00A320C1"/>
    <w:rsid w:val="00A339C8"/>
    <w:rsid w:val="00A33BE1"/>
    <w:rsid w:val="00A340DF"/>
    <w:rsid w:val="00A34ADD"/>
    <w:rsid w:val="00A36250"/>
    <w:rsid w:val="00A362AC"/>
    <w:rsid w:val="00A370C2"/>
    <w:rsid w:val="00A404A2"/>
    <w:rsid w:val="00A44ED0"/>
    <w:rsid w:val="00A5191F"/>
    <w:rsid w:val="00A51F3E"/>
    <w:rsid w:val="00A54E26"/>
    <w:rsid w:val="00A55FA2"/>
    <w:rsid w:val="00A6240C"/>
    <w:rsid w:val="00A643E2"/>
    <w:rsid w:val="00A656D3"/>
    <w:rsid w:val="00A6673D"/>
    <w:rsid w:val="00A732F5"/>
    <w:rsid w:val="00A73442"/>
    <w:rsid w:val="00A761AD"/>
    <w:rsid w:val="00A80925"/>
    <w:rsid w:val="00A8192D"/>
    <w:rsid w:val="00A846EA"/>
    <w:rsid w:val="00A86D12"/>
    <w:rsid w:val="00A87C96"/>
    <w:rsid w:val="00A909C4"/>
    <w:rsid w:val="00A940B5"/>
    <w:rsid w:val="00AA092F"/>
    <w:rsid w:val="00AA0F31"/>
    <w:rsid w:val="00AA16CB"/>
    <w:rsid w:val="00AA7ADB"/>
    <w:rsid w:val="00AB0304"/>
    <w:rsid w:val="00AB4FA5"/>
    <w:rsid w:val="00AB6972"/>
    <w:rsid w:val="00AC0608"/>
    <w:rsid w:val="00AC47EA"/>
    <w:rsid w:val="00AC486B"/>
    <w:rsid w:val="00AD0C6A"/>
    <w:rsid w:val="00AD0EA2"/>
    <w:rsid w:val="00AD1312"/>
    <w:rsid w:val="00AD2411"/>
    <w:rsid w:val="00AD4580"/>
    <w:rsid w:val="00AD4935"/>
    <w:rsid w:val="00AD562A"/>
    <w:rsid w:val="00AD57C1"/>
    <w:rsid w:val="00AD5AE8"/>
    <w:rsid w:val="00AD7161"/>
    <w:rsid w:val="00AE04C8"/>
    <w:rsid w:val="00AE1AD1"/>
    <w:rsid w:val="00AE1D84"/>
    <w:rsid w:val="00AE4142"/>
    <w:rsid w:val="00AE4FCC"/>
    <w:rsid w:val="00AE5756"/>
    <w:rsid w:val="00AE6A38"/>
    <w:rsid w:val="00AF0F1A"/>
    <w:rsid w:val="00AF3D98"/>
    <w:rsid w:val="00AF4114"/>
    <w:rsid w:val="00B00F67"/>
    <w:rsid w:val="00B07D90"/>
    <w:rsid w:val="00B118E2"/>
    <w:rsid w:val="00B20528"/>
    <w:rsid w:val="00B21832"/>
    <w:rsid w:val="00B22BB0"/>
    <w:rsid w:val="00B24A66"/>
    <w:rsid w:val="00B254AA"/>
    <w:rsid w:val="00B259F7"/>
    <w:rsid w:val="00B2766E"/>
    <w:rsid w:val="00B27AC5"/>
    <w:rsid w:val="00B33865"/>
    <w:rsid w:val="00B36D44"/>
    <w:rsid w:val="00B36F6C"/>
    <w:rsid w:val="00B37983"/>
    <w:rsid w:val="00B406D7"/>
    <w:rsid w:val="00B40A0A"/>
    <w:rsid w:val="00B420A6"/>
    <w:rsid w:val="00B438B4"/>
    <w:rsid w:val="00B45456"/>
    <w:rsid w:val="00B46AF8"/>
    <w:rsid w:val="00B4700F"/>
    <w:rsid w:val="00B52AFD"/>
    <w:rsid w:val="00B530ED"/>
    <w:rsid w:val="00B56040"/>
    <w:rsid w:val="00B601B6"/>
    <w:rsid w:val="00B62902"/>
    <w:rsid w:val="00B64902"/>
    <w:rsid w:val="00B66146"/>
    <w:rsid w:val="00B74160"/>
    <w:rsid w:val="00B77857"/>
    <w:rsid w:val="00B8058F"/>
    <w:rsid w:val="00B816FB"/>
    <w:rsid w:val="00B833AF"/>
    <w:rsid w:val="00B833F5"/>
    <w:rsid w:val="00B84079"/>
    <w:rsid w:val="00B84310"/>
    <w:rsid w:val="00B84F2D"/>
    <w:rsid w:val="00B86B56"/>
    <w:rsid w:val="00B91080"/>
    <w:rsid w:val="00B91EC3"/>
    <w:rsid w:val="00B94E8D"/>
    <w:rsid w:val="00B95807"/>
    <w:rsid w:val="00B976AD"/>
    <w:rsid w:val="00BA3905"/>
    <w:rsid w:val="00BA4A67"/>
    <w:rsid w:val="00BA59C2"/>
    <w:rsid w:val="00BA5C78"/>
    <w:rsid w:val="00BA611C"/>
    <w:rsid w:val="00BB2346"/>
    <w:rsid w:val="00BC3D3A"/>
    <w:rsid w:val="00BC4CDB"/>
    <w:rsid w:val="00BC53DC"/>
    <w:rsid w:val="00BD04D0"/>
    <w:rsid w:val="00BD1CDC"/>
    <w:rsid w:val="00BD1E2D"/>
    <w:rsid w:val="00BD2044"/>
    <w:rsid w:val="00BD269E"/>
    <w:rsid w:val="00BD7815"/>
    <w:rsid w:val="00BF0AEA"/>
    <w:rsid w:val="00BF0AFE"/>
    <w:rsid w:val="00BF18B1"/>
    <w:rsid w:val="00BF28BB"/>
    <w:rsid w:val="00BF358C"/>
    <w:rsid w:val="00BF443A"/>
    <w:rsid w:val="00BF4FE0"/>
    <w:rsid w:val="00BF643C"/>
    <w:rsid w:val="00C0320C"/>
    <w:rsid w:val="00C057B2"/>
    <w:rsid w:val="00C10176"/>
    <w:rsid w:val="00C11197"/>
    <w:rsid w:val="00C12E4D"/>
    <w:rsid w:val="00C1411C"/>
    <w:rsid w:val="00C14134"/>
    <w:rsid w:val="00C1463A"/>
    <w:rsid w:val="00C179B4"/>
    <w:rsid w:val="00C17AB3"/>
    <w:rsid w:val="00C249C5"/>
    <w:rsid w:val="00C253EB"/>
    <w:rsid w:val="00C27886"/>
    <w:rsid w:val="00C30FF5"/>
    <w:rsid w:val="00C37D5F"/>
    <w:rsid w:val="00C41026"/>
    <w:rsid w:val="00C413AC"/>
    <w:rsid w:val="00C45246"/>
    <w:rsid w:val="00C479F3"/>
    <w:rsid w:val="00C50990"/>
    <w:rsid w:val="00C51CEC"/>
    <w:rsid w:val="00C540B9"/>
    <w:rsid w:val="00C54DB1"/>
    <w:rsid w:val="00C55492"/>
    <w:rsid w:val="00C567AB"/>
    <w:rsid w:val="00C574D7"/>
    <w:rsid w:val="00C61D51"/>
    <w:rsid w:val="00C61EC2"/>
    <w:rsid w:val="00C65516"/>
    <w:rsid w:val="00C67B70"/>
    <w:rsid w:val="00C70926"/>
    <w:rsid w:val="00C70D6B"/>
    <w:rsid w:val="00C7336E"/>
    <w:rsid w:val="00C74AC4"/>
    <w:rsid w:val="00C74D34"/>
    <w:rsid w:val="00C75169"/>
    <w:rsid w:val="00C76C50"/>
    <w:rsid w:val="00C8497E"/>
    <w:rsid w:val="00C853AD"/>
    <w:rsid w:val="00C85717"/>
    <w:rsid w:val="00C91585"/>
    <w:rsid w:val="00C9403B"/>
    <w:rsid w:val="00CA4E96"/>
    <w:rsid w:val="00CA5D96"/>
    <w:rsid w:val="00CA70FC"/>
    <w:rsid w:val="00CA7C8C"/>
    <w:rsid w:val="00CB0AB2"/>
    <w:rsid w:val="00CB1951"/>
    <w:rsid w:val="00CB4D16"/>
    <w:rsid w:val="00CC00C4"/>
    <w:rsid w:val="00CC46B8"/>
    <w:rsid w:val="00CC73F2"/>
    <w:rsid w:val="00CD17E7"/>
    <w:rsid w:val="00CD2ADF"/>
    <w:rsid w:val="00CD4B68"/>
    <w:rsid w:val="00CD5BAD"/>
    <w:rsid w:val="00CE038A"/>
    <w:rsid w:val="00CE06EC"/>
    <w:rsid w:val="00CE2060"/>
    <w:rsid w:val="00CE3F87"/>
    <w:rsid w:val="00CF14E4"/>
    <w:rsid w:val="00CF3C25"/>
    <w:rsid w:val="00D02051"/>
    <w:rsid w:val="00D03D9F"/>
    <w:rsid w:val="00D07CD5"/>
    <w:rsid w:val="00D07FAA"/>
    <w:rsid w:val="00D115C0"/>
    <w:rsid w:val="00D12A9B"/>
    <w:rsid w:val="00D17A9F"/>
    <w:rsid w:val="00D208CC"/>
    <w:rsid w:val="00D253FC"/>
    <w:rsid w:val="00D272B5"/>
    <w:rsid w:val="00D31639"/>
    <w:rsid w:val="00D33106"/>
    <w:rsid w:val="00D33609"/>
    <w:rsid w:val="00D3395D"/>
    <w:rsid w:val="00D372F4"/>
    <w:rsid w:val="00D37556"/>
    <w:rsid w:val="00D44CF1"/>
    <w:rsid w:val="00D4504D"/>
    <w:rsid w:val="00D502DB"/>
    <w:rsid w:val="00D51466"/>
    <w:rsid w:val="00D53E70"/>
    <w:rsid w:val="00D543EF"/>
    <w:rsid w:val="00D5541B"/>
    <w:rsid w:val="00D6153F"/>
    <w:rsid w:val="00D62A4B"/>
    <w:rsid w:val="00D65496"/>
    <w:rsid w:val="00D6737B"/>
    <w:rsid w:val="00D676EC"/>
    <w:rsid w:val="00D71099"/>
    <w:rsid w:val="00D74DA6"/>
    <w:rsid w:val="00D75CAE"/>
    <w:rsid w:val="00D92F14"/>
    <w:rsid w:val="00D92F84"/>
    <w:rsid w:val="00D944D1"/>
    <w:rsid w:val="00D95615"/>
    <w:rsid w:val="00D95E3E"/>
    <w:rsid w:val="00D9728F"/>
    <w:rsid w:val="00DA14E4"/>
    <w:rsid w:val="00DA438E"/>
    <w:rsid w:val="00DA654A"/>
    <w:rsid w:val="00DA7366"/>
    <w:rsid w:val="00DA74EF"/>
    <w:rsid w:val="00DB4ECF"/>
    <w:rsid w:val="00DB77EE"/>
    <w:rsid w:val="00DC0FB5"/>
    <w:rsid w:val="00DC3C98"/>
    <w:rsid w:val="00DC634F"/>
    <w:rsid w:val="00DC7172"/>
    <w:rsid w:val="00DD067D"/>
    <w:rsid w:val="00DD1881"/>
    <w:rsid w:val="00DD20ED"/>
    <w:rsid w:val="00DD2939"/>
    <w:rsid w:val="00DD2EDD"/>
    <w:rsid w:val="00DE0428"/>
    <w:rsid w:val="00DE5C40"/>
    <w:rsid w:val="00DE6CA4"/>
    <w:rsid w:val="00DE6E8F"/>
    <w:rsid w:val="00DF0665"/>
    <w:rsid w:val="00DF1136"/>
    <w:rsid w:val="00DF4C6B"/>
    <w:rsid w:val="00DF7416"/>
    <w:rsid w:val="00E03BD1"/>
    <w:rsid w:val="00E06CDC"/>
    <w:rsid w:val="00E07CCE"/>
    <w:rsid w:val="00E12B07"/>
    <w:rsid w:val="00E136AE"/>
    <w:rsid w:val="00E14767"/>
    <w:rsid w:val="00E24CFD"/>
    <w:rsid w:val="00E25057"/>
    <w:rsid w:val="00E335A4"/>
    <w:rsid w:val="00E379BF"/>
    <w:rsid w:val="00E47127"/>
    <w:rsid w:val="00E47460"/>
    <w:rsid w:val="00E51007"/>
    <w:rsid w:val="00E526F3"/>
    <w:rsid w:val="00E53EA5"/>
    <w:rsid w:val="00E544A8"/>
    <w:rsid w:val="00E54D3A"/>
    <w:rsid w:val="00E573C7"/>
    <w:rsid w:val="00E60A0C"/>
    <w:rsid w:val="00E6323B"/>
    <w:rsid w:val="00E637F6"/>
    <w:rsid w:val="00E668CE"/>
    <w:rsid w:val="00E71653"/>
    <w:rsid w:val="00E733DB"/>
    <w:rsid w:val="00E7379F"/>
    <w:rsid w:val="00E74034"/>
    <w:rsid w:val="00E7489B"/>
    <w:rsid w:val="00E748C5"/>
    <w:rsid w:val="00E810A3"/>
    <w:rsid w:val="00E813D1"/>
    <w:rsid w:val="00E81AEB"/>
    <w:rsid w:val="00E81CD7"/>
    <w:rsid w:val="00E87B10"/>
    <w:rsid w:val="00E914CD"/>
    <w:rsid w:val="00E934A0"/>
    <w:rsid w:val="00E937CE"/>
    <w:rsid w:val="00E9565E"/>
    <w:rsid w:val="00EA2BE2"/>
    <w:rsid w:val="00EA3A7A"/>
    <w:rsid w:val="00EA7485"/>
    <w:rsid w:val="00EB1FAC"/>
    <w:rsid w:val="00EC0301"/>
    <w:rsid w:val="00EC0EAF"/>
    <w:rsid w:val="00EC1336"/>
    <w:rsid w:val="00EC374C"/>
    <w:rsid w:val="00EC4CAB"/>
    <w:rsid w:val="00EC51E9"/>
    <w:rsid w:val="00EC6390"/>
    <w:rsid w:val="00EC6E70"/>
    <w:rsid w:val="00EC7FD3"/>
    <w:rsid w:val="00ED2020"/>
    <w:rsid w:val="00ED2118"/>
    <w:rsid w:val="00ED2B15"/>
    <w:rsid w:val="00ED382F"/>
    <w:rsid w:val="00ED4485"/>
    <w:rsid w:val="00ED4654"/>
    <w:rsid w:val="00ED4DCA"/>
    <w:rsid w:val="00ED620E"/>
    <w:rsid w:val="00EE1273"/>
    <w:rsid w:val="00EE1386"/>
    <w:rsid w:val="00EE1EA6"/>
    <w:rsid w:val="00EE3023"/>
    <w:rsid w:val="00EE5B43"/>
    <w:rsid w:val="00EF2361"/>
    <w:rsid w:val="00EF30F2"/>
    <w:rsid w:val="00EF4507"/>
    <w:rsid w:val="00EF6388"/>
    <w:rsid w:val="00EF7FDA"/>
    <w:rsid w:val="00F008D3"/>
    <w:rsid w:val="00F008E8"/>
    <w:rsid w:val="00F04134"/>
    <w:rsid w:val="00F12E0A"/>
    <w:rsid w:val="00F12FB8"/>
    <w:rsid w:val="00F14568"/>
    <w:rsid w:val="00F15F35"/>
    <w:rsid w:val="00F16757"/>
    <w:rsid w:val="00F16B3B"/>
    <w:rsid w:val="00F16FD5"/>
    <w:rsid w:val="00F17F50"/>
    <w:rsid w:val="00F24D7D"/>
    <w:rsid w:val="00F24DEC"/>
    <w:rsid w:val="00F274D2"/>
    <w:rsid w:val="00F304BC"/>
    <w:rsid w:val="00F310DE"/>
    <w:rsid w:val="00F321E9"/>
    <w:rsid w:val="00F3337E"/>
    <w:rsid w:val="00F352DA"/>
    <w:rsid w:val="00F405B6"/>
    <w:rsid w:val="00F40B00"/>
    <w:rsid w:val="00F43286"/>
    <w:rsid w:val="00F4392B"/>
    <w:rsid w:val="00F449F9"/>
    <w:rsid w:val="00F46923"/>
    <w:rsid w:val="00F509FD"/>
    <w:rsid w:val="00F534C0"/>
    <w:rsid w:val="00F53D2F"/>
    <w:rsid w:val="00F5548A"/>
    <w:rsid w:val="00F57500"/>
    <w:rsid w:val="00F6138B"/>
    <w:rsid w:val="00F6212F"/>
    <w:rsid w:val="00F626A0"/>
    <w:rsid w:val="00F655E9"/>
    <w:rsid w:val="00F65F3E"/>
    <w:rsid w:val="00F66C10"/>
    <w:rsid w:val="00F70531"/>
    <w:rsid w:val="00F71AE3"/>
    <w:rsid w:val="00F76052"/>
    <w:rsid w:val="00F76E19"/>
    <w:rsid w:val="00F77DEB"/>
    <w:rsid w:val="00F801C5"/>
    <w:rsid w:val="00F822E1"/>
    <w:rsid w:val="00F82755"/>
    <w:rsid w:val="00F84E5E"/>
    <w:rsid w:val="00F8518D"/>
    <w:rsid w:val="00F85EFD"/>
    <w:rsid w:val="00F94E5F"/>
    <w:rsid w:val="00FA3D3C"/>
    <w:rsid w:val="00FA7296"/>
    <w:rsid w:val="00FA7BB2"/>
    <w:rsid w:val="00FB2141"/>
    <w:rsid w:val="00FB2BBB"/>
    <w:rsid w:val="00FB2E44"/>
    <w:rsid w:val="00FB360F"/>
    <w:rsid w:val="00FB494E"/>
    <w:rsid w:val="00FB6FE8"/>
    <w:rsid w:val="00FC069A"/>
    <w:rsid w:val="00FC2971"/>
    <w:rsid w:val="00FC2B4F"/>
    <w:rsid w:val="00FC3688"/>
    <w:rsid w:val="00FC36BD"/>
    <w:rsid w:val="00FC59E5"/>
    <w:rsid w:val="00FD09DC"/>
    <w:rsid w:val="00FD0A59"/>
    <w:rsid w:val="00FD3034"/>
    <w:rsid w:val="00FD3C49"/>
    <w:rsid w:val="00FD4D00"/>
    <w:rsid w:val="00FD59B1"/>
    <w:rsid w:val="00FE1C6D"/>
    <w:rsid w:val="00FE51D3"/>
    <w:rsid w:val="00FE6E8F"/>
    <w:rsid w:val="00FF71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E0E1CE5"/>
  <w15:chartTrackingRefBased/>
  <w15:docId w15:val="{4D262A7C-DE09-4FF7-9400-A2ABC7B98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0730"/>
    <w:pPr>
      <w:suppressAutoHyphens/>
      <w:spacing w:line="100" w:lineRule="atLeast"/>
    </w:pPr>
    <w:rPr>
      <w:rFonts w:eastAsia="Arial Unicode MS"/>
      <w:color w:val="000000"/>
      <w:kern w:val="1"/>
      <w:sz w:val="24"/>
      <w:szCs w:val="24"/>
      <w:lang w:eastAsia="ar-SA"/>
    </w:rPr>
  </w:style>
  <w:style w:type="paragraph" w:styleId="Naslov1">
    <w:name w:val="heading 1"/>
    <w:aliases w:val="JNHeading 1"/>
    <w:basedOn w:val="Normal"/>
    <w:next w:val="Teloteksta"/>
    <w:uiPriority w:val="9"/>
    <w:qFormat/>
    <w:pPr>
      <w:keepNext/>
      <w:keepLines/>
      <w:spacing w:before="480"/>
      <w:outlineLvl w:val="0"/>
    </w:pPr>
    <w:rPr>
      <w:rFonts w:ascii="Cambria" w:hAnsi="Cambria" w:cs="font445"/>
      <w:b/>
      <w:bCs/>
      <w:color w:val="365F91"/>
      <w:sz w:val="28"/>
      <w:szCs w:val="28"/>
    </w:rPr>
  </w:style>
  <w:style w:type="paragraph" w:styleId="Naslov2">
    <w:name w:val="heading 2"/>
    <w:aliases w:val="JNHeading 2"/>
    <w:basedOn w:val="Normal"/>
    <w:next w:val="Teloteksta"/>
    <w:uiPriority w:val="9"/>
    <w:qFormat/>
    <w:pPr>
      <w:keepNext/>
      <w:numPr>
        <w:ilvl w:val="1"/>
        <w:numId w:val="1"/>
      </w:numPr>
      <w:ind w:left="1143"/>
      <w:jc w:val="center"/>
      <w:outlineLvl w:val="1"/>
    </w:pPr>
    <w:rPr>
      <w:rFonts w:ascii="Book Antiqua" w:eastAsia="Times New Roman" w:hAnsi="Book Antiqua"/>
      <w:b/>
      <w:bCs/>
      <w:sz w:val="28"/>
    </w:rPr>
  </w:style>
  <w:style w:type="paragraph" w:styleId="Naslov3">
    <w:name w:val="heading 3"/>
    <w:aliases w:val="JNHeading 3"/>
    <w:basedOn w:val="Normal"/>
    <w:next w:val="Teloteksta"/>
    <w:uiPriority w:val="9"/>
    <w:qFormat/>
    <w:pPr>
      <w:keepNext/>
      <w:numPr>
        <w:ilvl w:val="2"/>
        <w:numId w:val="1"/>
      </w:numPr>
      <w:spacing w:before="240" w:after="60"/>
      <w:outlineLvl w:val="2"/>
    </w:pPr>
    <w:rPr>
      <w:rFonts w:ascii="Arial" w:eastAsia="Times New Roman" w:hAnsi="Arial"/>
      <w:b/>
      <w:bCs/>
      <w:sz w:val="26"/>
      <w:szCs w:val="26"/>
    </w:rPr>
  </w:style>
  <w:style w:type="paragraph" w:styleId="Naslov4">
    <w:name w:val="heading 4"/>
    <w:aliases w:val="JNHeading 4"/>
    <w:basedOn w:val="Normal"/>
    <w:next w:val="Teloteksta"/>
    <w:uiPriority w:val="9"/>
    <w:qFormat/>
    <w:pPr>
      <w:keepNext/>
      <w:numPr>
        <w:ilvl w:val="3"/>
        <w:numId w:val="1"/>
      </w:numPr>
      <w:jc w:val="center"/>
      <w:outlineLvl w:val="3"/>
    </w:pPr>
    <w:rPr>
      <w:rFonts w:ascii="Book Antiqua" w:eastAsia="Times New Roman" w:hAnsi="Book Antiqua"/>
      <w:b/>
      <w:bCs/>
      <w:sz w:val="28"/>
      <w:u w:val="single"/>
    </w:rPr>
  </w:style>
  <w:style w:type="paragraph" w:styleId="Naslov5">
    <w:name w:val="heading 5"/>
    <w:basedOn w:val="Normal"/>
    <w:next w:val="Teloteksta"/>
    <w:uiPriority w:val="9"/>
    <w:qFormat/>
    <w:pPr>
      <w:numPr>
        <w:ilvl w:val="4"/>
        <w:numId w:val="1"/>
      </w:numPr>
      <w:spacing w:before="240" w:after="60"/>
      <w:outlineLvl w:val="4"/>
    </w:pPr>
    <w:rPr>
      <w:rFonts w:eastAsia="Times New Roman"/>
      <w:b/>
      <w:bCs/>
      <w:i/>
      <w:iCs/>
      <w:sz w:val="26"/>
      <w:szCs w:val="26"/>
    </w:rPr>
  </w:style>
  <w:style w:type="paragraph" w:styleId="Naslov6">
    <w:name w:val="heading 6"/>
    <w:basedOn w:val="Normal"/>
    <w:next w:val="Teloteksta"/>
    <w:uiPriority w:val="9"/>
    <w:qFormat/>
    <w:pPr>
      <w:keepNext/>
      <w:numPr>
        <w:ilvl w:val="5"/>
        <w:numId w:val="1"/>
      </w:numPr>
      <w:outlineLvl w:val="5"/>
    </w:pPr>
    <w:rPr>
      <w:rFonts w:ascii="Book Antiqua" w:eastAsia="Times New Roman" w:hAnsi="Book Antiqua"/>
      <w:sz w:val="28"/>
    </w:rPr>
  </w:style>
  <w:style w:type="paragraph" w:styleId="Naslov7">
    <w:name w:val="heading 7"/>
    <w:basedOn w:val="Normal"/>
    <w:next w:val="Teloteksta"/>
    <w:uiPriority w:val="9"/>
    <w:qFormat/>
    <w:pPr>
      <w:keepNext/>
      <w:numPr>
        <w:ilvl w:val="6"/>
        <w:numId w:val="1"/>
      </w:numPr>
      <w:outlineLvl w:val="6"/>
    </w:pPr>
    <w:rPr>
      <w:rFonts w:ascii="Book Antiqua" w:eastAsia="Times New Roman" w:hAnsi="Book Antiqua" w:cs="Arial"/>
      <w:b/>
      <w:bCs/>
    </w:rPr>
  </w:style>
  <w:style w:type="paragraph" w:styleId="Naslov8">
    <w:name w:val="heading 8"/>
    <w:basedOn w:val="Normal"/>
    <w:next w:val="Teloteksta"/>
    <w:uiPriority w:val="9"/>
    <w:qFormat/>
    <w:pPr>
      <w:keepNext/>
      <w:numPr>
        <w:ilvl w:val="7"/>
        <w:numId w:val="1"/>
      </w:numPr>
      <w:jc w:val="both"/>
      <w:outlineLvl w:val="7"/>
    </w:pPr>
    <w:rPr>
      <w:rFonts w:eastAsia="Times New Roman"/>
      <w:b/>
    </w:rPr>
  </w:style>
  <w:style w:type="paragraph" w:styleId="Naslov9">
    <w:name w:val="heading 9"/>
    <w:basedOn w:val="Normal"/>
    <w:next w:val="Teloteksta"/>
    <w:uiPriority w:val="9"/>
    <w:qFormat/>
    <w:pPr>
      <w:numPr>
        <w:ilvl w:val="8"/>
        <w:numId w:val="1"/>
      </w:numPr>
      <w:spacing w:before="240" w:after="60"/>
      <w:outlineLvl w:val="8"/>
    </w:pPr>
    <w:rPr>
      <w:rFonts w:ascii="Arial" w:eastAsia="Times New Roman" w:hAnsi="Arial" w:cs="Arial"/>
    </w:rPr>
  </w:style>
  <w:style w:type="character" w:default="1" w:styleId="Podrazumevanifontpasus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liste">
    <w:name w:val="No List"/>
    <w:uiPriority w:val="99"/>
    <w:semiHidden/>
    <w:unhideWhenUsed/>
  </w:style>
  <w:style w:type="character" w:customStyle="1" w:styleId="WW8Num2z0">
    <w:name w:val="WW8Num2z0"/>
    <w:rPr>
      <w:rFonts w:ascii="Symbol" w:hAnsi="Symbol" w:cs="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3z1">
    <w:name w:val="WW8Num3z1"/>
    <w:rPr>
      <w:b/>
      <w:i w:val="0"/>
      <w:sz w:val="24"/>
      <w:szCs w:val="24"/>
    </w:rPr>
  </w:style>
  <w:style w:type="character" w:customStyle="1" w:styleId="WW8Num4z0">
    <w:name w:val="WW8Num4z0"/>
    <w:rPr>
      <w:rFonts w:cs="Arial"/>
      <w:i w:val="0"/>
      <w:sz w:val="24"/>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5z0">
    <w:name w:val="WW8Num5z0"/>
    <w:rPr>
      <w:rFonts w:cs="Arial"/>
      <w:b w:val="0"/>
      <w:i w:val="0"/>
      <w:sz w:val="24"/>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6z0">
    <w:name w:val="WW8Num6z0"/>
    <w:rPr>
      <w:rFonts w:ascii="Symbol" w:hAnsi="Symbol" w:cs="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9z0">
    <w:name w:val="WW8Num9z0"/>
    <w:rPr>
      <w:i w:val="0"/>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9z3">
    <w:name w:val="WW8Num9z3"/>
    <w:rPr>
      <w:rFonts w:ascii="Symbol" w:hAnsi="Symbol" w:cs="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0z3">
    <w:name w:val="WW8Num10z3"/>
    <w:rPr>
      <w:rFonts w:ascii="Symbol" w:hAnsi="Symbol" w:cs="Symbol"/>
    </w:rPr>
  </w:style>
  <w:style w:type="character" w:customStyle="1" w:styleId="WW8Num5z3">
    <w:name w:val="WW8Num5z3"/>
    <w:rPr>
      <w:rFonts w:ascii="Symbol" w:hAnsi="Symbol" w:cs="Symbol"/>
    </w:rPr>
  </w:style>
  <w:style w:type="character" w:customStyle="1" w:styleId="WW8Num7z0">
    <w:name w:val="WW8Num7z0"/>
    <w:rPr>
      <w:b w:val="0"/>
      <w:i w:val="0"/>
      <w:color w:val="00000A"/>
    </w:rPr>
  </w:style>
  <w:style w:type="character" w:customStyle="1" w:styleId="WW8Num8z0">
    <w:name w:val="WW8Num8z0"/>
    <w:rPr>
      <w:rFonts w:ascii="Symbol" w:hAnsi="Symbol" w:cs="Symbol"/>
    </w:rPr>
  </w:style>
  <w:style w:type="character" w:customStyle="1" w:styleId="WW8Num11z0">
    <w:name w:val="WW8Num11z0"/>
    <w:rPr>
      <w:rFonts w:ascii="Wingdings" w:hAnsi="Wingdings" w:cs="Wingdings"/>
      <w:b w:val="0"/>
      <w:i w:val="0"/>
      <w:color w:val="00000A"/>
    </w:rPr>
  </w:style>
  <w:style w:type="character" w:customStyle="1" w:styleId="WW8Num11z1">
    <w:name w:val="WW8Num11z1"/>
    <w:rPr>
      <w:rFonts w:ascii="Courier New" w:hAnsi="Courier New" w:cs="Arial"/>
      <w:b w:val="0"/>
      <w:i w:val="0"/>
      <w:sz w:val="24"/>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2z0">
    <w:name w:val="WW8Num12z0"/>
    <w:rPr>
      <w:b w:val="0"/>
    </w:rPr>
  </w:style>
  <w:style w:type="character" w:customStyle="1" w:styleId="WW8Num12z1">
    <w:name w:val="WW8Num12z1"/>
    <w:rPr>
      <w:rFonts w:ascii="Courier New" w:hAnsi="Courier New" w:cs="Arial"/>
      <w:b w:val="0"/>
      <w:i w:val="0"/>
      <w:sz w:val="24"/>
    </w:rPr>
  </w:style>
  <w:style w:type="character" w:customStyle="1" w:styleId="WW8Num12z2">
    <w:name w:val="WW8Num12z2"/>
    <w:rPr>
      <w:rFonts w:ascii="Wingdings" w:hAnsi="Wingdings" w:cs="Wingdings"/>
    </w:rPr>
  </w:style>
  <w:style w:type="character" w:customStyle="1" w:styleId="WW8Num12z3">
    <w:name w:val="WW8Num12z3"/>
    <w:rPr>
      <w:rFonts w:ascii="Symbol" w:hAnsi="Symbol" w:cs="Symbol"/>
    </w:rPr>
  </w:style>
  <w:style w:type="character" w:customStyle="1" w:styleId="WW8Num14z0">
    <w:name w:val="WW8Num14z0"/>
    <w:rPr>
      <w:rFonts w:ascii="Wingdings" w:hAnsi="Wingdings" w:cs="Wingdings"/>
    </w:rPr>
  </w:style>
  <w:style w:type="character" w:customStyle="1" w:styleId="WW8Num14z1">
    <w:name w:val="WW8Num14z1"/>
    <w:rPr>
      <w:rFonts w:ascii="Courier New" w:hAnsi="Courier New" w:cs="Arial"/>
      <w:b w:val="0"/>
      <w:i w:val="0"/>
      <w:sz w:val="24"/>
    </w:rPr>
  </w:style>
  <w:style w:type="character" w:customStyle="1" w:styleId="WW8Num14z3">
    <w:name w:val="WW8Num14z3"/>
    <w:rPr>
      <w:rFonts w:ascii="Symbol" w:hAnsi="Symbol" w:cs="Symbol"/>
    </w:rPr>
  </w:style>
  <w:style w:type="character" w:customStyle="1" w:styleId="WW8Num15z1">
    <w:name w:val="WW8Num15z1"/>
    <w:rPr>
      <w:b/>
      <w:i w:val="0"/>
      <w:sz w:val="24"/>
      <w:szCs w:val="24"/>
    </w:rPr>
  </w:style>
  <w:style w:type="character" w:customStyle="1" w:styleId="WW8Num16z1">
    <w:name w:val="WW8Num16z1"/>
    <w:rPr>
      <w:rFonts w:ascii="Courier New" w:hAnsi="Courier New" w:cs="Arial"/>
      <w:b w:val="0"/>
      <w:i w:val="0"/>
      <w:sz w:val="24"/>
    </w:rPr>
  </w:style>
  <w:style w:type="character" w:customStyle="1" w:styleId="WW8Num16z2">
    <w:name w:val="WW8Num16z2"/>
    <w:rPr>
      <w:rFonts w:ascii="Wingdings" w:hAnsi="Wingdings" w:cs="Wingdings"/>
    </w:rPr>
  </w:style>
  <w:style w:type="character" w:customStyle="1" w:styleId="WW8Num16z3">
    <w:name w:val="WW8Num16z3"/>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10z0">
    <w:name w:val="WW8Num10z0"/>
    <w:rPr>
      <w:rFonts w:ascii="Symbol" w:hAnsi="Symbol" w:cs="Symbol"/>
    </w:rPr>
  </w:style>
  <w:style w:type="character" w:customStyle="1" w:styleId="WW-DefaultParagraphFont">
    <w:name w:val="WW-Default Paragraph Font"/>
  </w:style>
  <w:style w:type="character" w:customStyle="1" w:styleId="WW-DefaultParagraphFont1">
    <w:name w:val="WW-Default Paragraph Font1"/>
  </w:style>
  <w:style w:type="character" w:customStyle="1" w:styleId="ListParagraphChar">
    <w:name w:val="List Paragraph Char"/>
    <w:aliases w:val="Liste 1 Char,List Paragraph1 Char"/>
    <w:uiPriority w:val="34"/>
  </w:style>
  <w:style w:type="character" w:customStyle="1" w:styleId="CommentReference1">
    <w:name w:val="Comment Reference1"/>
    <w:rPr>
      <w:sz w:val="16"/>
      <w:szCs w:val="16"/>
    </w:rPr>
  </w:style>
  <w:style w:type="character" w:customStyle="1" w:styleId="CommentTextChar">
    <w:name w:val="Comment Text Char"/>
    <w:rPr>
      <w:sz w:val="20"/>
      <w:szCs w:val="20"/>
    </w:rPr>
  </w:style>
  <w:style w:type="character" w:customStyle="1" w:styleId="CommentSubjectChar">
    <w:name w:val="Comment Subject Char"/>
    <w:rPr>
      <w:b/>
      <w:bCs/>
      <w:sz w:val="20"/>
      <w:szCs w:val="20"/>
    </w:rPr>
  </w:style>
  <w:style w:type="character" w:customStyle="1" w:styleId="BalloonTextChar">
    <w:name w:val="Balloon Text Char"/>
    <w:rPr>
      <w:rFonts w:ascii="Tahoma" w:hAnsi="Tahoma" w:cs="Tahoma"/>
      <w:sz w:val="16"/>
      <w:szCs w:val="16"/>
    </w:rPr>
  </w:style>
  <w:style w:type="character" w:customStyle="1" w:styleId="Heading1Char">
    <w:name w:val="Heading 1 Char"/>
    <w:rPr>
      <w:rFonts w:ascii="Cambria" w:hAnsi="Cambria" w:cs="font445"/>
      <w:b/>
      <w:bCs/>
      <w:color w:val="365F91"/>
      <w:sz w:val="28"/>
      <w:szCs w:val="28"/>
    </w:rPr>
  </w:style>
  <w:style w:type="character" w:customStyle="1" w:styleId="Heading2Char">
    <w:name w:val="Heading 2 Char"/>
    <w:rPr>
      <w:rFonts w:ascii="Book Antiqua" w:eastAsia="Times New Roman" w:hAnsi="Book Antiqua" w:cs="Times New Roman"/>
      <w:b/>
      <w:bCs/>
      <w:sz w:val="28"/>
      <w:szCs w:val="24"/>
    </w:rPr>
  </w:style>
  <w:style w:type="character" w:customStyle="1" w:styleId="Heading3Char">
    <w:name w:val="Heading 3 Char"/>
    <w:rPr>
      <w:rFonts w:ascii="Arial" w:eastAsia="Times New Roman" w:hAnsi="Arial" w:cs="Times New Roman"/>
      <w:b/>
      <w:bCs/>
      <w:sz w:val="26"/>
      <w:szCs w:val="26"/>
    </w:rPr>
  </w:style>
  <w:style w:type="character" w:customStyle="1" w:styleId="Heading4Char">
    <w:name w:val="Heading 4 Char"/>
    <w:rPr>
      <w:rFonts w:ascii="Book Antiqua" w:eastAsia="Times New Roman" w:hAnsi="Book Antiqua" w:cs="Times New Roman"/>
      <w:b/>
      <w:bCs/>
      <w:sz w:val="28"/>
      <w:szCs w:val="24"/>
      <w:u w:val="single"/>
    </w:rPr>
  </w:style>
  <w:style w:type="character" w:customStyle="1" w:styleId="Heading5Char">
    <w:name w:val="Heading 5 Char"/>
    <w:rPr>
      <w:rFonts w:ascii="Times New Roman" w:eastAsia="Times New Roman" w:hAnsi="Times New Roman" w:cs="Times New Roman"/>
      <w:b/>
      <w:bCs/>
      <w:i/>
      <w:iCs/>
      <w:sz w:val="26"/>
      <w:szCs w:val="26"/>
      <w:lang w:val="en-US"/>
    </w:rPr>
  </w:style>
  <w:style w:type="character" w:customStyle="1" w:styleId="Heading6Char">
    <w:name w:val="Heading 6 Char"/>
    <w:rPr>
      <w:rFonts w:ascii="Book Antiqua" w:eastAsia="Times New Roman" w:hAnsi="Book Antiqua" w:cs="Times New Roman"/>
      <w:sz w:val="28"/>
      <w:szCs w:val="24"/>
    </w:rPr>
  </w:style>
  <w:style w:type="character" w:customStyle="1" w:styleId="Heading7Char">
    <w:name w:val="Heading 7 Char"/>
    <w:rPr>
      <w:rFonts w:ascii="Book Antiqua" w:eastAsia="Times New Roman" w:hAnsi="Book Antiqua" w:cs="Arial"/>
      <w:b/>
      <w:bCs/>
      <w:sz w:val="24"/>
      <w:szCs w:val="24"/>
    </w:rPr>
  </w:style>
  <w:style w:type="character" w:customStyle="1" w:styleId="Heading8Char">
    <w:name w:val="Heading 8 Char"/>
    <w:rPr>
      <w:rFonts w:ascii="Times New Roman" w:eastAsia="Times New Roman" w:hAnsi="Times New Roman" w:cs="Times New Roman"/>
      <w:b/>
      <w:sz w:val="24"/>
      <w:szCs w:val="24"/>
    </w:rPr>
  </w:style>
  <w:style w:type="character" w:customStyle="1" w:styleId="Heading9Char">
    <w:name w:val="Heading 9 Char"/>
    <w:rPr>
      <w:rFonts w:ascii="Arial" w:eastAsia="Times New Roman" w:hAnsi="Arial" w:cs="Arial"/>
      <w:lang w:val="en-US"/>
    </w:rPr>
  </w:style>
  <w:style w:type="character" w:customStyle="1" w:styleId="BodyText2Char">
    <w:name w:val="Body Text 2 Char"/>
    <w:rPr>
      <w:sz w:val="24"/>
      <w:szCs w:val="24"/>
    </w:rPr>
  </w:style>
  <w:style w:type="character" w:customStyle="1" w:styleId="BodyText2Char1">
    <w:name w:val="Body Text 2 Char1"/>
    <w:basedOn w:val="WW-DefaultParagraphFont1"/>
  </w:style>
  <w:style w:type="character" w:customStyle="1" w:styleId="BodyText3Char">
    <w:name w:val="Body Text 3 Char"/>
    <w:rPr>
      <w:rFonts w:ascii="Times New Roman" w:eastAsia="Times New Roman" w:hAnsi="Times New Roman" w:cs="Times New Roman"/>
      <w:sz w:val="16"/>
      <w:szCs w:val="16"/>
    </w:rPr>
  </w:style>
  <w:style w:type="character" w:customStyle="1" w:styleId="NoSpacingChar">
    <w:name w:val="No Spacing Char"/>
    <w:rPr>
      <w:rFonts w:cs="font445"/>
      <w:lang w:val="en-US"/>
    </w:rPr>
  </w:style>
  <w:style w:type="character" w:customStyle="1" w:styleId="HeaderChar">
    <w:name w:val="Header Char"/>
    <w:basedOn w:val="WW-DefaultParagraphFont1"/>
  </w:style>
  <w:style w:type="character" w:customStyle="1" w:styleId="FooterChar">
    <w:name w:val="Footer Char"/>
    <w:basedOn w:val="WW-DefaultParagraphFont1"/>
    <w:uiPriority w:val="99"/>
  </w:style>
  <w:style w:type="character" w:customStyle="1" w:styleId="ListLabel1">
    <w:name w:val="ListLabel 1"/>
    <w:rPr>
      <w:rFonts w:cs="Courier New"/>
    </w:rPr>
  </w:style>
  <w:style w:type="character" w:customStyle="1" w:styleId="ListLabel2">
    <w:name w:val="ListLabel 2"/>
    <w:rPr>
      <w:b/>
      <w:i w:val="0"/>
      <w:sz w:val="24"/>
      <w:szCs w:val="24"/>
    </w:rPr>
  </w:style>
  <w:style w:type="character" w:customStyle="1" w:styleId="ListLabel3">
    <w:name w:val="ListLabel 3"/>
    <w:rPr>
      <w:rFonts w:cs="Arial"/>
      <w:i w:val="0"/>
      <w:sz w:val="24"/>
    </w:rPr>
  </w:style>
  <w:style w:type="character" w:customStyle="1" w:styleId="ListLabel4">
    <w:name w:val="ListLabel 4"/>
    <w:rPr>
      <w:rFonts w:cs="Arial"/>
      <w:b w:val="0"/>
      <w:i w:val="0"/>
      <w:sz w:val="24"/>
    </w:rPr>
  </w:style>
  <w:style w:type="character" w:customStyle="1" w:styleId="ListLabel5">
    <w:name w:val="ListLabel 5"/>
    <w:rPr>
      <w:rFonts w:cs="Calibri"/>
    </w:rPr>
  </w:style>
  <w:style w:type="character" w:customStyle="1" w:styleId="ListLabel6">
    <w:name w:val="ListLabel 6"/>
    <w:rPr>
      <w:b w:val="0"/>
      <w:i w:val="0"/>
      <w:color w:val="00000A"/>
    </w:rPr>
  </w:style>
  <w:style w:type="character" w:customStyle="1" w:styleId="ListLabel7">
    <w:name w:val="ListLabel 7"/>
    <w:rPr>
      <w:rFonts w:eastAsia="TimesNewRomanPSMT" w:cs="Times New Roman"/>
    </w:rPr>
  </w:style>
  <w:style w:type="character" w:customStyle="1" w:styleId="ListLabel8">
    <w:name w:val="ListLabel 8"/>
    <w:rPr>
      <w:i w:val="0"/>
    </w:rPr>
  </w:style>
  <w:style w:type="character" w:customStyle="1" w:styleId="NumberingSymbols">
    <w:name w:val="Numbering Symbols"/>
  </w:style>
  <w:style w:type="character" w:customStyle="1" w:styleId="FootnoteCharacters">
    <w:name w:val="Footnote Characters"/>
    <w:rPr>
      <w:vertAlign w:val="superscript"/>
    </w:rPr>
  </w:style>
  <w:style w:type="paragraph" w:customStyle="1" w:styleId="Heading">
    <w:name w:val="Heading"/>
    <w:basedOn w:val="Normal"/>
    <w:next w:val="Teloteksta"/>
    <w:pPr>
      <w:keepNext/>
      <w:spacing w:before="240" w:after="120"/>
    </w:pPr>
    <w:rPr>
      <w:rFonts w:ascii="Arial" w:hAnsi="Arial" w:cs="Mangal"/>
      <w:sz w:val="28"/>
      <w:szCs w:val="28"/>
    </w:rPr>
  </w:style>
  <w:style w:type="paragraph" w:styleId="Teloteksta">
    <w:name w:val="Body Text"/>
    <w:basedOn w:val="Normal"/>
    <w:pPr>
      <w:spacing w:after="120"/>
    </w:pPr>
  </w:style>
  <w:style w:type="paragraph" w:styleId="Lista">
    <w:name w:val="List"/>
    <w:basedOn w:val="Teloteksta"/>
    <w:rPr>
      <w:rFonts w:cs="Mangal"/>
    </w:rPr>
  </w:style>
  <w:style w:type="paragraph" w:styleId="Natpis">
    <w:name w:val="caption"/>
    <w:basedOn w:val="Normal"/>
    <w:qFormat/>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styleId="Pasussalistom">
    <w:name w:val="List Paragraph"/>
    <w:aliases w:val="Liste 1,List Paragraph1"/>
    <w:basedOn w:val="Normal"/>
    <w:uiPriority w:val="34"/>
    <w:qFormat/>
    <w:pPr>
      <w:ind w:left="720"/>
    </w:pPr>
  </w:style>
  <w:style w:type="paragraph" w:customStyle="1" w:styleId="CommentText1">
    <w:name w:val="Comment Text1"/>
    <w:basedOn w:val="Normal"/>
    <w:rPr>
      <w:sz w:val="20"/>
      <w:szCs w:val="20"/>
    </w:rPr>
  </w:style>
  <w:style w:type="paragraph" w:customStyle="1" w:styleId="CommentSubject1">
    <w:name w:val="Comment Subject1"/>
    <w:basedOn w:val="CommentText1"/>
    <w:rPr>
      <w:b/>
      <w:bCs/>
    </w:rPr>
  </w:style>
  <w:style w:type="paragraph" w:styleId="Tekstubaloniu">
    <w:name w:val="Balloon Text"/>
    <w:basedOn w:val="Normal"/>
    <w:rPr>
      <w:rFonts w:ascii="Tahoma" w:hAnsi="Tahoma" w:cs="Tahoma"/>
      <w:sz w:val="16"/>
      <w:szCs w:val="16"/>
    </w:rPr>
  </w:style>
  <w:style w:type="paragraph" w:customStyle="1" w:styleId="ContentsHeading">
    <w:name w:val="Contents Heading"/>
    <w:basedOn w:val="Naslov1"/>
    <w:pPr>
      <w:suppressLineNumbers/>
    </w:pPr>
    <w:rPr>
      <w:sz w:val="32"/>
      <w:szCs w:val="32"/>
    </w:rPr>
  </w:style>
  <w:style w:type="paragraph" w:styleId="Teloteksta2">
    <w:name w:val="Body Text 2"/>
    <w:basedOn w:val="Normal"/>
    <w:pPr>
      <w:spacing w:after="120" w:line="480" w:lineRule="auto"/>
    </w:pPr>
  </w:style>
  <w:style w:type="paragraph" w:styleId="Teloteksta3">
    <w:name w:val="Body Text 3"/>
    <w:basedOn w:val="Normal"/>
    <w:pPr>
      <w:spacing w:after="120"/>
    </w:pPr>
    <w:rPr>
      <w:rFonts w:eastAsia="Times New Roman"/>
      <w:sz w:val="16"/>
      <w:szCs w:val="16"/>
    </w:rPr>
  </w:style>
  <w:style w:type="paragraph" w:styleId="Bezrazmaka">
    <w:name w:val="No Spacing"/>
    <w:qFormat/>
    <w:pPr>
      <w:suppressAutoHyphens/>
      <w:spacing w:line="100" w:lineRule="atLeast"/>
    </w:pPr>
    <w:rPr>
      <w:rFonts w:ascii="Calibri" w:eastAsia="Arial Unicode MS" w:hAnsi="Calibri" w:cs="Calibri"/>
      <w:kern w:val="1"/>
      <w:sz w:val="22"/>
      <w:szCs w:val="22"/>
      <w:lang w:eastAsia="ar-SA"/>
    </w:rPr>
  </w:style>
  <w:style w:type="paragraph" w:styleId="Zaglavljestranice">
    <w:name w:val="header"/>
    <w:basedOn w:val="Normal"/>
    <w:pPr>
      <w:suppressLineNumbers/>
      <w:tabs>
        <w:tab w:val="center" w:pos="4513"/>
        <w:tab w:val="right" w:pos="9026"/>
      </w:tabs>
    </w:pPr>
  </w:style>
  <w:style w:type="paragraph" w:styleId="Podnojestranice">
    <w:name w:val="footer"/>
    <w:basedOn w:val="Normal"/>
    <w:uiPriority w:val="99"/>
    <w:pPr>
      <w:suppressLineNumbers/>
      <w:tabs>
        <w:tab w:val="center" w:pos="4513"/>
        <w:tab w:val="right" w:pos="9026"/>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table" w:styleId="Koordinatnamreatabele">
    <w:name w:val="Table Grid"/>
    <w:basedOn w:val="Normalnatabela"/>
    <w:uiPriority w:val="59"/>
    <w:rsid w:val="005A14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encakomentara">
    <w:name w:val="annotation reference"/>
    <w:semiHidden/>
    <w:unhideWhenUsed/>
    <w:rsid w:val="00970BFB"/>
    <w:rPr>
      <w:sz w:val="16"/>
      <w:szCs w:val="16"/>
    </w:rPr>
  </w:style>
  <w:style w:type="paragraph" w:styleId="Tekstkomentara">
    <w:name w:val="annotation text"/>
    <w:basedOn w:val="Normal"/>
    <w:link w:val="TekstkomentaraChar"/>
    <w:semiHidden/>
    <w:unhideWhenUsed/>
    <w:rsid w:val="00970BFB"/>
    <w:rPr>
      <w:sz w:val="20"/>
      <w:szCs w:val="20"/>
    </w:rPr>
  </w:style>
  <w:style w:type="character" w:customStyle="1" w:styleId="TekstkomentaraChar">
    <w:name w:val="Tekst komentara Char"/>
    <w:link w:val="Tekstkomentara"/>
    <w:semiHidden/>
    <w:rsid w:val="00970BFB"/>
    <w:rPr>
      <w:rFonts w:eastAsia="Arial Unicode MS"/>
      <w:color w:val="000000"/>
      <w:kern w:val="1"/>
      <w:lang w:eastAsia="ar-SA"/>
    </w:rPr>
  </w:style>
  <w:style w:type="paragraph" w:styleId="Temakomentara">
    <w:name w:val="annotation subject"/>
    <w:basedOn w:val="Tekstkomentara"/>
    <w:next w:val="Tekstkomentara"/>
    <w:link w:val="TemakomentaraChar"/>
    <w:uiPriority w:val="99"/>
    <w:semiHidden/>
    <w:unhideWhenUsed/>
    <w:rsid w:val="00970BFB"/>
    <w:rPr>
      <w:b/>
      <w:bCs/>
    </w:rPr>
  </w:style>
  <w:style w:type="character" w:customStyle="1" w:styleId="TemakomentaraChar">
    <w:name w:val="Tema komentara Char"/>
    <w:link w:val="Temakomentara"/>
    <w:uiPriority w:val="99"/>
    <w:semiHidden/>
    <w:rsid w:val="00970BFB"/>
    <w:rPr>
      <w:rFonts w:eastAsia="Arial Unicode MS"/>
      <w:b/>
      <w:bCs/>
      <w:color w:val="000000"/>
      <w:kern w:val="1"/>
      <w:lang w:eastAsia="ar-SA"/>
    </w:rPr>
  </w:style>
  <w:style w:type="paragraph" w:customStyle="1" w:styleId="yiv0773419143msonormal">
    <w:name w:val="yiv0773419143msonormal"/>
    <w:basedOn w:val="Normal"/>
    <w:rsid w:val="00AC47EA"/>
    <w:pPr>
      <w:suppressAutoHyphens w:val="0"/>
      <w:spacing w:before="100" w:beforeAutospacing="1" w:after="100" w:afterAutospacing="1" w:line="240" w:lineRule="auto"/>
    </w:pPr>
    <w:rPr>
      <w:rFonts w:eastAsia="Times New Roman"/>
      <w:color w:val="auto"/>
      <w:kern w:val="0"/>
      <w:lang w:val="sr-Latn-RS" w:eastAsia="sr-Latn-RS"/>
    </w:rPr>
  </w:style>
  <w:style w:type="paragraph" w:styleId="Korektura">
    <w:name w:val="Revision"/>
    <w:hidden/>
    <w:uiPriority w:val="99"/>
    <w:semiHidden/>
    <w:rsid w:val="008437EC"/>
    <w:rPr>
      <w:rFonts w:eastAsia="Arial Unicode MS"/>
      <w:color w:val="000000"/>
      <w:kern w:val="1"/>
      <w:sz w:val="24"/>
      <w:szCs w:val="24"/>
      <w:lang w:eastAsia="ar-SA"/>
    </w:rPr>
  </w:style>
  <w:style w:type="paragraph" w:customStyle="1" w:styleId="Default">
    <w:name w:val="Default"/>
    <w:rsid w:val="0085281D"/>
    <w:pPr>
      <w:autoSpaceDE w:val="0"/>
      <w:autoSpaceDN w:val="0"/>
      <w:adjustRightInd w:val="0"/>
    </w:pPr>
    <w:rPr>
      <w:color w:val="000000"/>
      <w:sz w:val="24"/>
      <w:szCs w:val="24"/>
      <w:lang w:val="sr-Cyrl-RS" w:eastAsia="sr-Cyrl-RS"/>
    </w:rPr>
  </w:style>
  <w:style w:type="character" w:styleId="Hiperveza">
    <w:name w:val="Hyperlink"/>
    <w:uiPriority w:val="99"/>
    <w:unhideWhenUsed/>
    <w:rsid w:val="0085281D"/>
    <w:rPr>
      <w:color w:val="0000FF"/>
      <w:u w:val="single"/>
    </w:rPr>
  </w:style>
  <w:style w:type="character" w:styleId="Naglaeno">
    <w:name w:val="Strong"/>
    <w:uiPriority w:val="22"/>
    <w:qFormat/>
    <w:rsid w:val="0085281D"/>
    <w:rPr>
      <w:b/>
      <w:bCs/>
    </w:rPr>
  </w:style>
  <w:style w:type="paragraph" w:customStyle="1" w:styleId="JNclan1">
    <w:name w:val="JNclan1"/>
    <w:basedOn w:val="Normal"/>
    <w:next w:val="Normal"/>
    <w:autoRedefine/>
    <w:rsid w:val="005461A2"/>
    <w:pPr>
      <w:suppressAutoHyphens w:val="0"/>
      <w:spacing w:line="240" w:lineRule="auto"/>
      <w:ind w:right="23"/>
      <w:jc w:val="both"/>
    </w:pPr>
    <w:rPr>
      <w:rFonts w:eastAsia="TimesNewRomanPSMT"/>
      <w:bCs/>
      <w:iCs/>
      <w:noProof/>
      <w:color w:val="auto"/>
      <w:spacing w:val="-1"/>
      <w:kern w:val="0"/>
    </w:rPr>
  </w:style>
  <w:style w:type="character" w:customStyle="1" w:styleId="NormalWebChar">
    <w:name w:val="Normal (Web) Char"/>
    <w:aliases w:val=" Char Char Char, Char Char2 Char, Char Char1 Char, Char Char3, Char Char Char Char Char, Char Char1 Char Char Char Char Char, Char Char1 Char Char Char Char Char C Char,Normal (Web) Char Char Char, Char Char Char1 Char Char Char Char"/>
    <w:basedOn w:val="Podrazumevanifontpasusa"/>
    <w:link w:val="NormalWeb"/>
    <w:qFormat/>
    <w:locked/>
    <w:rsid w:val="007E5068"/>
    <w:rPr>
      <w:rFonts w:ascii="Verdana" w:hAnsi="Verdana"/>
      <w:sz w:val="10"/>
      <w:szCs w:val="10"/>
      <w:lang w:val="sr-Latn-CS" w:eastAsia="sr-Latn-CS"/>
    </w:rPr>
  </w:style>
  <w:style w:type="paragraph" w:styleId="NormalWeb">
    <w:name w:val="Normal (Web)"/>
    <w:aliases w:val=" Char Char, Char Char2, Char Char1, Char, Char Char Char Char, Char Char1 Char Char Char Char, Char Char1 Char Char Char Char Char C,Normal (Web) Char Char, Char Char Char1 Char Char Char, Char Char2 Char Char Char Char,Char Char Char"/>
    <w:basedOn w:val="Normal"/>
    <w:link w:val="NormalWebChar"/>
    <w:qFormat/>
    <w:rsid w:val="007E5068"/>
    <w:pPr>
      <w:suppressAutoHyphens w:val="0"/>
      <w:spacing w:before="100" w:beforeAutospacing="1" w:after="100" w:afterAutospacing="1" w:line="240" w:lineRule="auto"/>
    </w:pPr>
    <w:rPr>
      <w:rFonts w:ascii="Verdana" w:eastAsia="Times New Roman" w:hAnsi="Verdana"/>
      <w:color w:val="auto"/>
      <w:kern w:val="0"/>
      <w:sz w:val="10"/>
      <w:szCs w:val="10"/>
      <w:lang w:val="sr-Latn-CS" w:eastAsia="sr-Latn-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5086831">
      <w:bodyDiv w:val="1"/>
      <w:marLeft w:val="0"/>
      <w:marRight w:val="0"/>
      <w:marTop w:val="0"/>
      <w:marBottom w:val="0"/>
      <w:divBdr>
        <w:top w:val="none" w:sz="0" w:space="0" w:color="auto"/>
        <w:left w:val="none" w:sz="0" w:space="0" w:color="auto"/>
        <w:bottom w:val="none" w:sz="0" w:space="0" w:color="auto"/>
        <w:right w:val="none" w:sz="0" w:space="0" w:color="auto"/>
      </w:divBdr>
    </w:div>
    <w:div w:id="366837719">
      <w:bodyDiv w:val="1"/>
      <w:marLeft w:val="0"/>
      <w:marRight w:val="0"/>
      <w:marTop w:val="0"/>
      <w:marBottom w:val="0"/>
      <w:divBdr>
        <w:top w:val="none" w:sz="0" w:space="0" w:color="auto"/>
        <w:left w:val="none" w:sz="0" w:space="0" w:color="auto"/>
        <w:bottom w:val="none" w:sz="0" w:space="0" w:color="auto"/>
        <w:right w:val="none" w:sz="0" w:space="0" w:color="auto"/>
      </w:divBdr>
    </w:div>
    <w:div w:id="458650585">
      <w:bodyDiv w:val="1"/>
      <w:marLeft w:val="0"/>
      <w:marRight w:val="0"/>
      <w:marTop w:val="0"/>
      <w:marBottom w:val="0"/>
      <w:divBdr>
        <w:top w:val="none" w:sz="0" w:space="0" w:color="auto"/>
        <w:left w:val="none" w:sz="0" w:space="0" w:color="auto"/>
        <w:bottom w:val="none" w:sz="0" w:space="0" w:color="auto"/>
        <w:right w:val="none" w:sz="0" w:space="0" w:color="auto"/>
      </w:divBdr>
    </w:div>
    <w:div w:id="478962447">
      <w:bodyDiv w:val="1"/>
      <w:marLeft w:val="0"/>
      <w:marRight w:val="0"/>
      <w:marTop w:val="0"/>
      <w:marBottom w:val="0"/>
      <w:divBdr>
        <w:top w:val="none" w:sz="0" w:space="0" w:color="auto"/>
        <w:left w:val="none" w:sz="0" w:space="0" w:color="auto"/>
        <w:bottom w:val="none" w:sz="0" w:space="0" w:color="auto"/>
        <w:right w:val="none" w:sz="0" w:space="0" w:color="auto"/>
      </w:divBdr>
    </w:div>
    <w:div w:id="563611795">
      <w:bodyDiv w:val="1"/>
      <w:marLeft w:val="0"/>
      <w:marRight w:val="0"/>
      <w:marTop w:val="0"/>
      <w:marBottom w:val="0"/>
      <w:divBdr>
        <w:top w:val="none" w:sz="0" w:space="0" w:color="auto"/>
        <w:left w:val="none" w:sz="0" w:space="0" w:color="auto"/>
        <w:bottom w:val="none" w:sz="0" w:space="0" w:color="auto"/>
        <w:right w:val="none" w:sz="0" w:space="0" w:color="auto"/>
      </w:divBdr>
    </w:div>
    <w:div w:id="723260581">
      <w:bodyDiv w:val="1"/>
      <w:marLeft w:val="0"/>
      <w:marRight w:val="0"/>
      <w:marTop w:val="0"/>
      <w:marBottom w:val="0"/>
      <w:divBdr>
        <w:top w:val="none" w:sz="0" w:space="0" w:color="auto"/>
        <w:left w:val="none" w:sz="0" w:space="0" w:color="auto"/>
        <w:bottom w:val="none" w:sz="0" w:space="0" w:color="auto"/>
        <w:right w:val="none" w:sz="0" w:space="0" w:color="auto"/>
      </w:divBdr>
    </w:div>
    <w:div w:id="1032075606">
      <w:bodyDiv w:val="1"/>
      <w:marLeft w:val="0"/>
      <w:marRight w:val="0"/>
      <w:marTop w:val="0"/>
      <w:marBottom w:val="0"/>
      <w:divBdr>
        <w:top w:val="none" w:sz="0" w:space="0" w:color="auto"/>
        <w:left w:val="none" w:sz="0" w:space="0" w:color="auto"/>
        <w:bottom w:val="none" w:sz="0" w:space="0" w:color="auto"/>
        <w:right w:val="none" w:sz="0" w:space="0" w:color="auto"/>
      </w:divBdr>
    </w:div>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 w:id="1699693529">
      <w:bodyDiv w:val="1"/>
      <w:marLeft w:val="0"/>
      <w:marRight w:val="0"/>
      <w:marTop w:val="0"/>
      <w:marBottom w:val="0"/>
      <w:divBdr>
        <w:top w:val="none" w:sz="0" w:space="0" w:color="auto"/>
        <w:left w:val="none" w:sz="0" w:space="0" w:color="auto"/>
        <w:bottom w:val="none" w:sz="0" w:space="0" w:color="auto"/>
        <w:right w:val="none" w:sz="0" w:space="0" w:color="auto"/>
      </w:divBdr>
    </w:div>
    <w:div w:id="1858041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kjn.gov.rs/ci/uputstvo-o-uplati-republicke-administrativne-takse.html" TargetMode="External"/><Relationship Id="rId4" Type="http://schemas.openxmlformats.org/officeDocument/2006/relationships/settings" Target="settings.xml"/><Relationship Id="rId9" Type="http://schemas.openxmlformats.org/officeDocument/2006/relationships/hyperlink" Target="http://www.kjn.gov.rs/ci/uputstvo-o-uplati-republicke-administrativne-takse.html" TargetMode="External"/></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54D6FE-6390-4C72-8049-6E3889DCE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105</Pages>
  <Words>18444</Words>
  <Characters>105133</Characters>
  <Application>Microsoft Office Word</Application>
  <DocSecurity>0</DocSecurity>
  <Lines>876</Lines>
  <Paragraphs>246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МОДЕЛ</vt:lpstr>
      <vt:lpstr>МОДЕЛ</vt:lpstr>
    </vt:vector>
  </TitlesOfParts>
  <Company>Microsoft</Company>
  <LinksUpToDate>false</LinksUpToDate>
  <CharactersWithSpaces>123331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subject/>
  <dc:creator>Pedja Bojovic</dc:creator>
  <cp:keywords/>
  <cp:lastModifiedBy>Djordje Belenzada</cp:lastModifiedBy>
  <cp:revision>3</cp:revision>
  <cp:lastPrinted>2019-12-27T14:07:00Z</cp:lastPrinted>
  <dcterms:created xsi:type="dcterms:W3CDTF">2020-02-12T06:09:00Z</dcterms:created>
  <dcterms:modified xsi:type="dcterms:W3CDTF">2020-02-12T06:18:00Z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