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DBC65" w14:textId="77777777" w:rsidR="00224A6B" w:rsidRPr="006D7B5B" w:rsidRDefault="00224A6B" w:rsidP="00224A6B">
      <w:pPr>
        <w:jc w:val="center"/>
        <w:rPr>
          <w:sz w:val="32"/>
          <w:szCs w:val="32"/>
          <w:lang w:val="sr-Cyrl-RS"/>
        </w:rPr>
      </w:pPr>
      <w:r>
        <w:rPr>
          <w:sz w:val="32"/>
          <w:szCs w:val="32"/>
          <w:lang w:val="sr-Cyrl-RS"/>
        </w:rPr>
        <w:t>Конкурсна документација</w:t>
      </w:r>
    </w:p>
    <w:p w14:paraId="521128C3" w14:textId="77777777" w:rsidR="00224A6B" w:rsidRDefault="00224A6B" w:rsidP="00224A6B">
      <w:pPr>
        <w:jc w:val="center"/>
        <w:rPr>
          <w:sz w:val="32"/>
          <w:szCs w:val="32"/>
        </w:rPr>
      </w:pPr>
    </w:p>
    <w:p w14:paraId="77559D69" w14:textId="77777777" w:rsidR="007616EF" w:rsidRDefault="007616EF" w:rsidP="00224A6B">
      <w:pPr>
        <w:jc w:val="center"/>
        <w:rPr>
          <w:sz w:val="32"/>
          <w:szCs w:val="32"/>
        </w:rPr>
      </w:pPr>
    </w:p>
    <w:p w14:paraId="2A84C220" w14:textId="77777777" w:rsidR="007616EF" w:rsidRDefault="007616EF" w:rsidP="00224A6B">
      <w:pPr>
        <w:jc w:val="center"/>
        <w:rPr>
          <w:sz w:val="32"/>
          <w:szCs w:val="32"/>
        </w:rPr>
      </w:pPr>
    </w:p>
    <w:p w14:paraId="42181E91" w14:textId="77777777" w:rsidR="007616EF" w:rsidRDefault="007616EF" w:rsidP="00224A6B">
      <w:pPr>
        <w:jc w:val="center"/>
        <w:rPr>
          <w:sz w:val="32"/>
          <w:szCs w:val="32"/>
        </w:rPr>
      </w:pPr>
    </w:p>
    <w:p w14:paraId="32596B75" w14:textId="77777777" w:rsidR="007616EF" w:rsidRPr="006D7B5B" w:rsidRDefault="007616EF" w:rsidP="00224A6B">
      <w:pPr>
        <w:jc w:val="center"/>
        <w:rPr>
          <w:sz w:val="32"/>
          <w:szCs w:val="32"/>
        </w:rPr>
      </w:pPr>
    </w:p>
    <w:p w14:paraId="2B7C259F" w14:textId="77777777" w:rsidR="00224A6B" w:rsidRPr="006D7B5B" w:rsidRDefault="00224A6B" w:rsidP="00224A6B">
      <w:pPr>
        <w:jc w:val="center"/>
        <w:rPr>
          <w:sz w:val="32"/>
          <w:szCs w:val="32"/>
          <w:lang w:val="ru-RU"/>
        </w:rPr>
      </w:pPr>
    </w:p>
    <w:p w14:paraId="54BC0E7D" w14:textId="77777777" w:rsidR="00224A6B" w:rsidRPr="00F17F50" w:rsidRDefault="00224A6B" w:rsidP="00224A6B">
      <w:pPr>
        <w:jc w:val="center"/>
        <w:rPr>
          <w:b/>
          <w:bCs/>
          <w:iCs/>
          <w:sz w:val="28"/>
          <w:szCs w:val="28"/>
          <w:lang w:val="sr-Cyrl-RS"/>
        </w:rPr>
      </w:pPr>
      <w:r>
        <w:rPr>
          <w:b/>
          <w:bCs/>
          <w:iCs/>
          <w:sz w:val="28"/>
          <w:szCs w:val="28"/>
          <w:lang w:val="sr-Cyrl-RS"/>
        </w:rPr>
        <w:t>Привредно друштво ''</w:t>
      </w:r>
      <w:r w:rsidRPr="00F17F50">
        <w:rPr>
          <w:b/>
          <w:bCs/>
          <w:iCs/>
          <w:sz w:val="28"/>
          <w:szCs w:val="28"/>
        </w:rPr>
        <w:t xml:space="preserve">5. </w:t>
      </w:r>
      <w:proofErr w:type="spellStart"/>
      <w:r w:rsidRPr="00F17F50">
        <w:rPr>
          <w:b/>
          <w:bCs/>
          <w:iCs/>
          <w:sz w:val="28"/>
          <w:szCs w:val="28"/>
        </w:rPr>
        <w:t>Европске</w:t>
      </w:r>
      <w:proofErr w:type="spellEnd"/>
      <w:r w:rsidRPr="00F17F50">
        <w:rPr>
          <w:b/>
          <w:bCs/>
          <w:iCs/>
          <w:sz w:val="28"/>
          <w:szCs w:val="28"/>
        </w:rPr>
        <w:t xml:space="preserve"> </w:t>
      </w:r>
      <w:proofErr w:type="spellStart"/>
      <w:r w:rsidRPr="00F17F50">
        <w:rPr>
          <w:b/>
          <w:bCs/>
          <w:iCs/>
          <w:sz w:val="28"/>
          <w:szCs w:val="28"/>
        </w:rPr>
        <w:t>универзитетске</w:t>
      </w:r>
      <w:proofErr w:type="spellEnd"/>
      <w:r w:rsidRPr="00F17F50">
        <w:rPr>
          <w:b/>
          <w:bCs/>
          <w:iCs/>
          <w:sz w:val="28"/>
          <w:szCs w:val="28"/>
        </w:rPr>
        <w:t xml:space="preserve"> </w:t>
      </w:r>
      <w:proofErr w:type="spellStart"/>
      <w:r w:rsidRPr="00F17F50">
        <w:rPr>
          <w:b/>
          <w:bCs/>
          <w:iCs/>
          <w:sz w:val="28"/>
          <w:szCs w:val="28"/>
        </w:rPr>
        <w:t>игре</w:t>
      </w:r>
      <w:proofErr w:type="spellEnd"/>
      <w:r w:rsidRPr="00F17F50">
        <w:rPr>
          <w:b/>
          <w:bCs/>
          <w:iCs/>
          <w:sz w:val="28"/>
          <w:szCs w:val="28"/>
        </w:rPr>
        <w:t xml:space="preserve"> </w:t>
      </w:r>
      <w:proofErr w:type="spellStart"/>
      <w:r w:rsidRPr="00F17F50">
        <w:rPr>
          <w:b/>
          <w:bCs/>
          <w:iCs/>
          <w:sz w:val="28"/>
          <w:szCs w:val="28"/>
        </w:rPr>
        <w:t>Београд</w:t>
      </w:r>
      <w:proofErr w:type="spellEnd"/>
      <w:r w:rsidRPr="00F17F50">
        <w:rPr>
          <w:b/>
          <w:bCs/>
          <w:iCs/>
          <w:sz w:val="28"/>
          <w:szCs w:val="28"/>
        </w:rPr>
        <w:t xml:space="preserve"> 2020</w:t>
      </w:r>
      <w:r>
        <w:rPr>
          <w:b/>
          <w:bCs/>
          <w:iCs/>
          <w:sz w:val="28"/>
          <w:szCs w:val="28"/>
          <w:lang w:val="sr-Cyrl-RS"/>
        </w:rPr>
        <w:t>''</w:t>
      </w:r>
      <w:r w:rsidRPr="00F17F50">
        <w:rPr>
          <w:b/>
          <w:bCs/>
          <w:iCs/>
          <w:sz w:val="28"/>
          <w:szCs w:val="28"/>
        </w:rPr>
        <w:t xml:space="preserve"> д</w:t>
      </w:r>
      <w:r>
        <w:rPr>
          <w:b/>
          <w:bCs/>
          <w:iCs/>
          <w:sz w:val="28"/>
          <w:szCs w:val="28"/>
          <w:lang w:val="sr-Cyrl-RS"/>
        </w:rPr>
        <w:t>.</w:t>
      </w:r>
      <w:r w:rsidRPr="00F17F50">
        <w:rPr>
          <w:b/>
          <w:bCs/>
          <w:iCs/>
          <w:sz w:val="28"/>
          <w:szCs w:val="28"/>
        </w:rPr>
        <w:t>о</w:t>
      </w:r>
      <w:r>
        <w:rPr>
          <w:b/>
          <w:bCs/>
          <w:iCs/>
          <w:sz w:val="28"/>
          <w:szCs w:val="28"/>
          <w:lang w:val="sr-Cyrl-RS"/>
        </w:rPr>
        <w:t>.</w:t>
      </w:r>
      <w:r w:rsidRPr="00F17F50">
        <w:rPr>
          <w:b/>
          <w:bCs/>
          <w:iCs/>
          <w:sz w:val="28"/>
          <w:szCs w:val="28"/>
        </w:rPr>
        <w:t>о</w:t>
      </w:r>
      <w:r>
        <w:rPr>
          <w:b/>
          <w:bCs/>
          <w:iCs/>
          <w:sz w:val="28"/>
          <w:szCs w:val="28"/>
          <w:lang w:val="sr-Cyrl-RS"/>
        </w:rPr>
        <w:t>. Београд</w:t>
      </w:r>
    </w:p>
    <w:p w14:paraId="4D84C76C" w14:textId="77777777" w:rsidR="00224A6B" w:rsidRPr="006D7B5B" w:rsidRDefault="00224A6B" w:rsidP="00224A6B">
      <w:pPr>
        <w:jc w:val="center"/>
        <w:rPr>
          <w:b/>
          <w:bCs/>
          <w:i/>
          <w:iCs/>
          <w:sz w:val="28"/>
          <w:szCs w:val="28"/>
          <w:lang w:val="ru-RU"/>
        </w:rPr>
      </w:pPr>
    </w:p>
    <w:p w14:paraId="79E3574B" w14:textId="1DEF18B7" w:rsidR="00224A6B" w:rsidRPr="00DB3424" w:rsidRDefault="00224A6B" w:rsidP="002416AB">
      <w:pPr>
        <w:jc w:val="center"/>
        <w:rPr>
          <w:b/>
          <w:bCs/>
          <w:lang w:val="sr-Cyrl-RS"/>
        </w:rPr>
      </w:pPr>
      <w:r w:rsidRPr="006D7B5B">
        <w:rPr>
          <w:b/>
          <w:bCs/>
        </w:rPr>
        <w:t>ЈАВНА НАБАВКА</w:t>
      </w:r>
      <w:r w:rsidRPr="006D7B5B">
        <w:rPr>
          <w:b/>
          <w:bCs/>
          <w:lang w:val="sr-Cyrl-CS"/>
        </w:rPr>
        <w:t xml:space="preserve"> </w:t>
      </w:r>
      <w:r w:rsidRPr="006D7B5B">
        <w:rPr>
          <w:b/>
          <w:bCs/>
        </w:rPr>
        <w:t xml:space="preserve">– </w:t>
      </w:r>
      <w:r w:rsidR="002416AB" w:rsidRPr="002416AB">
        <w:rPr>
          <w:b/>
          <w:bCs/>
          <w:lang w:val="sr-Cyrl-RS"/>
        </w:rPr>
        <w:t xml:space="preserve">Набавка </w:t>
      </w:r>
      <w:proofErr w:type="spellStart"/>
      <w:r w:rsidR="002416AB" w:rsidRPr="002416AB">
        <w:rPr>
          <w:b/>
          <w:bCs/>
          <w:lang w:val="sr-Cyrl-RS"/>
        </w:rPr>
        <w:t>услуг</w:t>
      </w:r>
      <w:proofErr w:type="spellEnd"/>
      <w:r w:rsidR="00DB3424">
        <w:rPr>
          <w:b/>
          <w:bCs/>
          <w:lang w:val="sr-Latn-RS"/>
        </w:rPr>
        <w:t>a</w:t>
      </w:r>
      <w:r w:rsidR="002416AB" w:rsidRPr="002416AB">
        <w:rPr>
          <w:b/>
          <w:bCs/>
          <w:lang w:val="sr-Cyrl-RS"/>
        </w:rPr>
        <w:t xml:space="preserve"> </w:t>
      </w:r>
      <w:r w:rsidR="00DB3424">
        <w:rPr>
          <w:b/>
          <w:bCs/>
          <w:lang w:val="sr-Cyrl-RS"/>
        </w:rPr>
        <w:t xml:space="preserve">организовања церемонија отварања и </w:t>
      </w:r>
      <w:r w:rsidR="00EC4065">
        <w:rPr>
          <w:b/>
          <w:bCs/>
          <w:lang w:val="sr-Cyrl-RS"/>
        </w:rPr>
        <w:t xml:space="preserve">церемоније </w:t>
      </w:r>
      <w:r w:rsidR="00DB3424">
        <w:rPr>
          <w:b/>
          <w:bCs/>
          <w:lang w:val="sr-Cyrl-RS"/>
        </w:rPr>
        <w:t xml:space="preserve">затварања </w:t>
      </w:r>
      <w:r w:rsidR="00EC4065">
        <w:rPr>
          <w:b/>
          <w:bCs/>
          <w:lang w:val="sr-Cyrl-RS"/>
        </w:rPr>
        <w:t xml:space="preserve">5. европских </w:t>
      </w:r>
      <w:proofErr w:type="spellStart"/>
      <w:r w:rsidR="00EC4065">
        <w:rPr>
          <w:b/>
          <w:bCs/>
          <w:lang w:val="sr-Cyrl-RS"/>
        </w:rPr>
        <w:t>универзитеских</w:t>
      </w:r>
      <w:proofErr w:type="spellEnd"/>
      <w:r w:rsidR="00EC4065">
        <w:rPr>
          <w:b/>
          <w:bCs/>
          <w:lang w:val="sr-Cyrl-RS"/>
        </w:rPr>
        <w:t xml:space="preserve"> игара 2020.</w:t>
      </w:r>
    </w:p>
    <w:p w14:paraId="2198C904" w14:textId="77777777" w:rsidR="00224A6B" w:rsidRPr="006D7B5B" w:rsidRDefault="00224A6B" w:rsidP="00224A6B">
      <w:pPr>
        <w:jc w:val="center"/>
        <w:rPr>
          <w:b/>
          <w:bCs/>
          <w:i/>
          <w:iCs/>
        </w:rPr>
      </w:pPr>
    </w:p>
    <w:p w14:paraId="7D646029" w14:textId="77777777" w:rsidR="00224A6B" w:rsidRPr="006D7B5B" w:rsidRDefault="00944FDE" w:rsidP="00224A6B">
      <w:pPr>
        <w:jc w:val="center"/>
        <w:rPr>
          <w:b/>
          <w:bCs/>
        </w:rPr>
      </w:pPr>
      <w:r>
        <w:rPr>
          <w:b/>
          <w:bCs/>
          <w:lang w:val="sr-Cyrl-CS"/>
        </w:rPr>
        <w:t>ПОСТУПАК ЈАВНЕ НАБАВКЕ МАЛЕ ВРЕДНОСТИ</w:t>
      </w:r>
    </w:p>
    <w:p w14:paraId="0ECA1090" w14:textId="77777777" w:rsidR="00224A6B" w:rsidRPr="006D7B5B" w:rsidRDefault="00224A6B" w:rsidP="00224A6B">
      <w:pPr>
        <w:jc w:val="center"/>
        <w:rPr>
          <w:b/>
          <w:bCs/>
        </w:rPr>
      </w:pPr>
    </w:p>
    <w:p w14:paraId="78EA2DF7" w14:textId="3E7A76A0" w:rsidR="00224A6B" w:rsidRPr="00EC4065" w:rsidRDefault="00224A6B" w:rsidP="00224A6B">
      <w:pPr>
        <w:jc w:val="center"/>
        <w:rPr>
          <w:i/>
          <w:iCs/>
          <w:lang w:val="sr-Cyrl-RS"/>
        </w:rPr>
      </w:pPr>
      <w:r w:rsidRPr="00326426">
        <w:rPr>
          <w:b/>
          <w:bCs/>
        </w:rPr>
        <w:t xml:space="preserve">ЈАВНА НАБАВКА </w:t>
      </w:r>
      <w:proofErr w:type="spellStart"/>
      <w:r w:rsidRPr="00326426">
        <w:rPr>
          <w:b/>
          <w:bCs/>
        </w:rPr>
        <w:t>бр</w:t>
      </w:r>
      <w:proofErr w:type="spellEnd"/>
      <w:r w:rsidRPr="00326426">
        <w:rPr>
          <w:b/>
          <w:bCs/>
        </w:rPr>
        <w:t xml:space="preserve">. </w:t>
      </w:r>
      <w:r w:rsidRPr="00FD0A59">
        <w:rPr>
          <w:lang w:val="sr-Cyrl-RS"/>
        </w:rPr>
        <w:t>ЈН</w:t>
      </w:r>
      <w:r>
        <w:rPr>
          <w:lang w:val="sr-Cyrl-RS"/>
        </w:rPr>
        <w:t>У</w:t>
      </w:r>
      <w:r w:rsidRPr="00FD0A59">
        <w:t xml:space="preserve"> - </w:t>
      </w:r>
      <w:r w:rsidR="00EC4065">
        <w:rPr>
          <w:lang w:val="sr-Cyrl-RS"/>
        </w:rPr>
        <w:t>5</w:t>
      </w:r>
    </w:p>
    <w:p w14:paraId="4AF24BC6" w14:textId="77777777" w:rsidR="00224A6B" w:rsidRPr="006D7B5B" w:rsidRDefault="00224A6B" w:rsidP="00224A6B">
      <w:pPr>
        <w:jc w:val="center"/>
        <w:rPr>
          <w:i/>
          <w:iCs/>
        </w:rPr>
      </w:pPr>
    </w:p>
    <w:p w14:paraId="4C51CC43" w14:textId="77777777" w:rsidR="00224A6B" w:rsidRPr="006D7B5B" w:rsidRDefault="00224A6B" w:rsidP="00224A6B">
      <w:pPr>
        <w:jc w:val="center"/>
        <w:rPr>
          <w:i/>
          <w:iCs/>
        </w:rPr>
      </w:pPr>
    </w:p>
    <w:p w14:paraId="7915FE4D" w14:textId="77777777" w:rsidR="00224A6B" w:rsidRPr="006D7B5B" w:rsidRDefault="00224A6B" w:rsidP="00224A6B">
      <w:pPr>
        <w:jc w:val="center"/>
        <w:rPr>
          <w:i/>
          <w:iCs/>
        </w:rPr>
      </w:pPr>
    </w:p>
    <w:p w14:paraId="5BC9D99D" w14:textId="77777777" w:rsidR="00224A6B" w:rsidRPr="006D7B5B" w:rsidRDefault="00224A6B" w:rsidP="00224A6B">
      <w:pPr>
        <w:jc w:val="center"/>
        <w:rPr>
          <w:i/>
          <w:iCs/>
        </w:rPr>
      </w:pPr>
    </w:p>
    <w:p w14:paraId="69AE4FCC" w14:textId="77777777" w:rsidR="00224A6B" w:rsidRPr="006D7B5B" w:rsidRDefault="00224A6B" w:rsidP="00224A6B">
      <w:pPr>
        <w:jc w:val="center"/>
        <w:rPr>
          <w:i/>
          <w:iCs/>
        </w:rPr>
      </w:pPr>
    </w:p>
    <w:p w14:paraId="5F38374C" w14:textId="77777777" w:rsidR="00224A6B" w:rsidRPr="006D7B5B" w:rsidRDefault="00224A6B" w:rsidP="00224A6B">
      <w:pPr>
        <w:jc w:val="center"/>
        <w:rPr>
          <w:i/>
          <w:iCs/>
        </w:rPr>
      </w:pPr>
    </w:p>
    <w:p w14:paraId="0AAE57EC" w14:textId="77777777" w:rsidR="00224A6B" w:rsidRPr="006D7B5B" w:rsidRDefault="00224A6B" w:rsidP="00224A6B">
      <w:pPr>
        <w:jc w:val="center"/>
        <w:rPr>
          <w:i/>
          <w:iCs/>
        </w:rPr>
      </w:pPr>
    </w:p>
    <w:p w14:paraId="5D6FAF21" w14:textId="77777777" w:rsidR="00224A6B" w:rsidRPr="006D7B5B" w:rsidRDefault="00224A6B" w:rsidP="00224A6B">
      <w:pPr>
        <w:jc w:val="center"/>
        <w:rPr>
          <w:i/>
          <w:iCs/>
        </w:rPr>
      </w:pPr>
    </w:p>
    <w:p w14:paraId="209E803F" w14:textId="77777777" w:rsidR="00224A6B" w:rsidRPr="006D7B5B" w:rsidRDefault="00224A6B" w:rsidP="00224A6B">
      <w:pPr>
        <w:jc w:val="center"/>
        <w:rPr>
          <w:i/>
          <w:iCs/>
        </w:rPr>
      </w:pPr>
    </w:p>
    <w:p w14:paraId="7BAAC301" w14:textId="77777777" w:rsidR="00224A6B" w:rsidRPr="006D7B5B" w:rsidRDefault="00224A6B" w:rsidP="00224A6B">
      <w:pPr>
        <w:jc w:val="center"/>
        <w:rPr>
          <w:i/>
          <w:iCs/>
        </w:rPr>
      </w:pPr>
    </w:p>
    <w:p w14:paraId="61080090" w14:textId="77777777" w:rsidR="00224A6B" w:rsidRPr="006D7B5B" w:rsidRDefault="00224A6B" w:rsidP="00224A6B">
      <w:pPr>
        <w:jc w:val="center"/>
        <w:rPr>
          <w:i/>
          <w:iCs/>
        </w:rPr>
      </w:pPr>
    </w:p>
    <w:p w14:paraId="0B0A7041" w14:textId="77777777" w:rsidR="00224A6B" w:rsidRPr="006D7B5B" w:rsidRDefault="00224A6B" w:rsidP="00224A6B">
      <w:pPr>
        <w:jc w:val="center"/>
        <w:rPr>
          <w:i/>
          <w:iCs/>
        </w:rPr>
      </w:pPr>
    </w:p>
    <w:p w14:paraId="2A811C38" w14:textId="77777777" w:rsidR="00224A6B" w:rsidRPr="006D7B5B" w:rsidRDefault="00224A6B" w:rsidP="00224A6B">
      <w:pPr>
        <w:jc w:val="center"/>
        <w:rPr>
          <w:i/>
          <w:iCs/>
        </w:rPr>
      </w:pPr>
    </w:p>
    <w:p w14:paraId="3624696F" w14:textId="77777777" w:rsidR="00224A6B" w:rsidRPr="006D7B5B" w:rsidRDefault="00224A6B" w:rsidP="00224A6B">
      <w:pPr>
        <w:jc w:val="center"/>
        <w:rPr>
          <w:i/>
          <w:iCs/>
        </w:rPr>
      </w:pPr>
    </w:p>
    <w:p w14:paraId="2DEDA00A" w14:textId="77777777" w:rsidR="00224A6B" w:rsidRPr="006D7B5B" w:rsidRDefault="00224A6B" w:rsidP="00224A6B">
      <w:pPr>
        <w:jc w:val="center"/>
        <w:rPr>
          <w:i/>
          <w:iCs/>
        </w:rPr>
      </w:pPr>
    </w:p>
    <w:p w14:paraId="10217BDF" w14:textId="77777777" w:rsidR="00224A6B" w:rsidRPr="006D7B5B" w:rsidRDefault="00224A6B" w:rsidP="00224A6B">
      <w:pPr>
        <w:jc w:val="center"/>
        <w:rPr>
          <w:i/>
          <w:iCs/>
        </w:rPr>
      </w:pPr>
    </w:p>
    <w:p w14:paraId="6F99E47D" w14:textId="77777777" w:rsidR="00224A6B" w:rsidRPr="006D7B5B" w:rsidRDefault="00224A6B" w:rsidP="00224A6B">
      <w:pPr>
        <w:rPr>
          <w:i/>
          <w:iCs/>
        </w:rPr>
      </w:pPr>
    </w:p>
    <w:p w14:paraId="7DDF7E60" w14:textId="77777777" w:rsidR="00224A6B" w:rsidRPr="006D7B5B" w:rsidRDefault="00224A6B" w:rsidP="00224A6B">
      <w:pPr>
        <w:jc w:val="center"/>
        <w:rPr>
          <w:i/>
          <w:iCs/>
        </w:rPr>
      </w:pPr>
    </w:p>
    <w:p w14:paraId="02002988" w14:textId="77777777" w:rsidR="00224A6B" w:rsidRPr="006D7B5B" w:rsidRDefault="00224A6B" w:rsidP="00224A6B">
      <w:pPr>
        <w:jc w:val="center"/>
        <w:rPr>
          <w:i/>
          <w:iCs/>
        </w:rPr>
      </w:pPr>
    </w:p>
    <w:p w14:paraId="5B45F53C" w14:textId="77777777" w:rsidR="00224A6B" w:rsidRPr="006D7B5B" w:rsidRDefault="00224A6B" w:rsidP="00224A6B">
      <w:pPr>
        <w:jc w:val="center"/>
        <w:rPr>
          <w:i/>
          <w:iCs/>
        </w:rPr>
      </w:pPr>
    </w:p>
    <w:p w14:paraId="25DDECCC" w14:textId="77777777" w:rsidR="00224A6B" w:rsidRPr="006D7B5B" w:rsidRDefault="00224A6B" w:rsidP="00224A6B">
      <w:pPr>
        <w:jc w:val="center"/>
      </w:pPr>
      <w:r w:rsidRPr="006D7B5B">
        <w:rPr>
          <w:iCs/>
          <w:lang w:val="sr-Cyrl-RS"/>
        </w:rPr>
        <w:t>Београд</w:t>
      </w:r>
      <w:r>
        <w:rPr>
          <w:i/>
          <w:iCs/>
          <w:lang w:val="sr-Cyrl-RS"/>
        </w:rPr>
        <w:t>,</w:t>
      </w:r>
      <w:r w:rsidR="002416AB">
        <w:rPr>
          <w:i/>
          <w:iCs/>
        </w:rPr>
        <w:t xml:space="preserve"> </w:t>
      </w:r>
      <w:r w:rsidRPr="006D7B5B">
        <w:rPr>
          <w:b/>
          <w:bCs/>
        </w:rPr>
        <w:t>20</w:t>
      </w:r>
      <w:r w:rsidR="00CD1F7D">
        <w:rPr>
          <w:b/>
          <w:bCs/>
        </w:rPr>
        <w:t>20</w:t>
      </w:r>
      <w:r w:rsidRPr="006D7B5B">
        <w:rPr>
          <w:b/>
          <w:bCs/>
        </w:rPr>
        <w:t xml:space="preserve">. </w:t>
      </w:r>
      <w:proofErr w:type="spellStart"/>
      <w:r w:rsidRPr="006D7B5B">
        <w:rPr>
          <w:b/>
          <w:bCs/>
        </w:rPr>
        <w:t>године</w:t>
      </w:r>
      <w:proofErr w:type="spellEnd"/>
    </w:p>
    <w:p w14:paraId="4DD20B1A" w14:textId="77777777" w:rsidR="00224A6B" w:rsidRPr="006D7B5B" w:rsidRDefault="00224A6B" w:rsidP="00224A6B">
      <w:pPr>
        <w:jc w:val="both"/>
      </w:pPr>
      <w:r>
        <w:br w:type="page"/>
      </w:r>
    </w:p>
    <w:p w14:paraId="0E00B8BE" w14:textId="3E51F0BA" w:rsidR="00224A6B" w:rsidRPr="006D7B5B" w:rsidRDefault="00224A6B" w:rsidP="00224A6B">
      <w:pPr>
        <w:jc w:val="both"/>
        <w:rPr>
          <w:rFonts w:eastAsia="TimesNewRomanPSMT"/>
          <w:lang w:val="sr-Cyrl-RS"/>
        </w:rPr>
      </w:pPr>
      <w:proofErr w:type="spellStart"/>
      <w:r w:rsidRPr="006D7B5B">
        <w:rPr>
          <w:rFonts w:eastAsia="TimesNewRomanPSMT"/>
        </w:rPr>
        <w:lastRenderedPageBreak/>
        <w:t>На</w:t>
      </w:r>
      <w:proofErr w:type="spellEnd"/>
      <w:r w:rsidRPr="006D7B5B">
        <w:rPr>
          <w:rFonts w:eastAsia="TimesNewRomanPSMT"/>
        </w:rPr>
        <w:t xml:space="preserve"> </w:t>
      </w:r>
      <w:proofErr w:type="spellStart"/>
      <w:r w:rsidRPr="006D7B5B">
        <w:rPr>
          <w:rFonts w:eastAsia="TimesNewRomanPSMT"/>
        </w:rPr>
        <w:t>основу</w:t>
      </w:r>
      <w:proofErr w:type="spellEnd"/>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3</w:t>
      </w:r>
      <w:r w:rsidRPr="006D7B5B">
        <w:rPr>
          <w:rFonts w:eastAsia="TimesNewRomanPSMT"/>
          <w:lang w:val="sr-Cyrl-CS"/>
        </w:rPr>
        <w:t>2</w:t>
      </w:r>
      <w:r w:rsidRPr="006D7B5B">
        <w:rPr>
          <w:rFonts w:eastAsia="TimesNewRomanPSMT"/>
        </w:rPr>
        <w:t>. и 61. З</w:t>
      </w:r>
      <w:proofErr w:type="spellStart"/>
      <w:r w:rsidRPr="006D7B5B">
        <w:rPr>
          <w:rFonts w:eastAsia="TimesNewRomanPSMT"/>
          <w:lang w:val="sr-Cyrl-RS"/>
        </w:rPr>
        <w:t>акона</w:t>
      </w:r>
      <w:proofErr w:type="spellEnd"/>
      <w:r w:rsidRPr="006D7B5B">
        <w:rPr>
          <w:rFonts w:eastAsia="TimesNewRomanPSMT"/>
          <w:lang w:val="sr-Cyrl-RS"/>
        </w:rPr>
        <w:t xml:space="preserve"> </w:t>
      </w:r>
      <w:r w:rsidRPr="006D7B5B">
        <w:rPr>
          <w:rFonts w:eastAsia="TimesNewRomanPSMT"/>
        </w:rPr>
        <w:t xml:space="preserve">о </w:t>
      </w:r>
      <w:proofErr w:type="spellStart"/>
      <w:r w:rsidRPr="006D7B5B">
        <w:rPr>
          <w:rFonts w:eastAsia="TimesNewRomanPSMT"/>
        </w:rPr>
        <w:t>јавним</w:t>
      </w:r>
      <w:proofErr w:type="spellEnd"/>
      <w:r w:rsidRPr="006D7B5B">
        <w:rPr>
          <w:rFonts w:eastAsia="TimesNewRomanPSMT"/>
        </w:rPr>
        <w:t xml:space="preserve"> </w:t>
      </w:r>
      <w:proofErr w:type="spellStart"/>
      <w:r w:rsidRPr="006D7B5B">
        <w:rPr>
          <w:rFonts w:eastAsia="TimesNewRomanPSMT"/>
        </w:rPr>
        <w:t>набавкама</w:t>
      </w:r>
      <w:proofErr w:type="spellEnd"/>
      <w:r w:rsidRPr="006D7B5B">
        <w:rPr>
          <w:rFonts w:eastAsia="TimesNewRomanPSMT"/>
        </w:rPr>
        <w:t xml:space="preserve"> („</w:t>
      </w:r>
      <w:proofErr w:type="spellStart"/>
      <w:r w:rsidRPr="006D7B5B">
        <w:rPr>
          <w:rFonts w:eastAsia="TimesNewRomanPSMT"/>
        </w:rPr>
        <w:t>Сл</w:t>
      </w:r>
      <w:r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Pr="006D7B5B">
        <w:rPr>
          <w:rFonts w:eastAsia="TimesNewRomanPSMT"/>
          <w:lang w:val="sr-Cyrl-RS"/>
        </w:rPr>
        <w:t>,</w:t>
      </w:r>
      <w:r w:rsidRPr="006D7B5B">
        <w:rPr>
          <w:rFonts w:eastAsia="TimesNewRomanPSMT"/>
        </w:rPr>
        <w:t xml:space="preserve"> </w:t>
      </w:r>
      <w:proofErr w:type="spellStart"/>
      <w:r w:rsidRPr="006D7B5B">
        <w:rPr>
          <w:rFonts w:eastAsia="TimesNewRomanPSMT"/>
        </w:rPr>
        <w:t>бр</w:t>
      </w:r>
      <w:proofErr w:type="spellEnd"/>
      <w:r w:rsidRPr="006D7B5B">
        <w:rPr>
          <w:rFonts w:eastAsia="TimesNewRomanPSMT"/>
        </w:rPr>
        <w:t>. 124/12</w:t>
      </w:r>
      <w:r w:rsidRPr="006D7B5B">
        <w:rPr>
          <w:rFonts w:eastAsia="TimesNewRomanPSMT"/>
          <w:lang w:val="sr-Cyrl-RS"/>
        </w:rPr>
        <w:t>, 14/15 и 68/15</w:t>
      </w:r>
      <w:r w:rsidRPr="006D7B5B">
        <w:rPr>
          <w:rFonts w:eastAsia="TimesNewRomanPSMT"/>
        </w:rPr>
        <w:t xml:space="preserve">, у </w:t>
      </w:r>
      <w:proofErr w:type="spellStart"/>
      <w:r w:rsidRPr="006D7B5B">
        <w:rPr>
          <w:rFonts w:eastAsia="TimesNewRomanPSMT"/>
        </w:rPr>
        <w:t>даљем</w:t>
      </w:r>
      <w:proofErr w:type="spellEnd"/>
      <w:r w:rsidRPr="006D7B5B">
        <w:rPr>
          <w:rFonts w:eastAsia="TimesNewRomanPSMT"/>
        </w:rPr>
        <w:t xml:space="preserve"> </w:t>
      </w:r>
      <w:proofErr w:type="spellStart"/>
      <w:r w:rsidRPr="006D7B5B">
        <w:rPr>
          <w:rFonts w:eastAsia="TimesNewRomanPSMT"/>
        </w:rPr>
        <w:t>тексту</w:t>
      </w:r>
      <w:proofErr w:type="spellEnd"/>
      <w:r w:rsidRPr="006D7B5B">
        <w:rPr>
          <w:rFonts w:eastAsia="TimesNewRomanPSMT"/>
        </w:rPr>
        <w:t xml:space="preserve">: ЗЈН), </w:t>
      </w:r>
      <w:proofErr w:type="spellStart"/>
      <w:r w:rsidRPr="006D7B5B">
        <w:rPr>
          <w:rFonts w:eastAsia="TimesNewRomanPSMT"/>
        </w:rPr>
        <w:t>чл</w:t>
      </w:r>
      <w:proofErr w:type="spellEnd"/>
      <w:r w:rsidRPr="006D7B5B">
        <w:rPr>
          <w:rFonts w:eastAsia="TimesNewRomanPSMT"/>
        </w:rPr>
        <w:t xml:space="preserve">. </w:t>
      </w:r>
      <w:r w:rsidRPr="006D7B5B">
        <w:rPr>
          <w:rFonts w:eastAsia="TimesNewRomanPSMT"/>
          <w:lang w:val="sr-Cyrl-CS"/>
        </w:rPr>
        <w:t>2</w:t>
      </w:r>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доказивања</w:t>
      </w:r>
      <w:proofErr w:type="spellEnd"/>
      <w:r w:rsidRPr="006D7B5B">
        <w:rPr>
          <w:rFonts w:eastAsia="TimesNewRomanPSMT"/>
        </w:rPr>
        <w:t xml:space="preserve"> </w:t>
      </w:r>
      <w:proofErr w:type="spellStart"/>
      <w:r w:rsidRPr="006D7B5B">
        <w:rPr>
          <w:rFonts w:eastAsia="TimesNewRomanPSMT"/>
        </w:rPr>
        <w:t>испуњености</w:t>
      </w:r>
      <w:proofErr w:type="spellEnd"/>
      <w:r w:rsidRPr="006D7B5B">
        <w:rPr>
          <w:rFonts w:eastAsia="TimesNewRomanPSMT"/>
        </w:rPr>
        <w:t xml:space="preserve"> </w:t>
      </w:r>
      <w:proofErr w:type="spellStart"/>
      <w:r w:rsidRPr="006D7B5B">
        <w:rPr>
          <w:rFonts w:eastAsia="TimesNewRomanPSMT"/>
        </w:rPr>
        <w:t>услова</w:t>
      </w:r>
      <w:proofErr w:type="spellEnd"/>
      <w:r w:rsidRPr="006D7B5B">
        <w:rPr>
          <w:rFonts w:eastAsia="TimesNewRomanPSMT"/>
        </w:rPr>
        <w:t xml:space="preserve"> („</w:t>
      </w:r>
      <w:proofErr w:type="spellStart"/>
      <w:r w:rsidRPr="006D7B5B">
        <w:rPr>
          <w:rFonts w:eastAsia="TimesNewRomanPSMT"/>
        </w:rPr>
        <w:t>Сл</w:t>
      </w:r>
      <w:r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Pr="006D7B5B">
        <w:rPr>
          <w:rFonts w:eastAsia="TimesNewRomanPSMT"/>
          <w:lang w:val="sr-Cyrl-RS"/>
        </w:rPr>
        <w:t>,</w:t>
      </w:r>
      <w:r w:rsidRPr="006D7B5B">
        <w:rPr>
          <w:rFonts w:eastAsia="TimesNewRomanPSMT"/>
        </w:rPr>
        <w:t xml:space="preserve"> </w:t>
      </w:r>
      <w:proofErr w:type="spellStart"/>
      <w:r w:rsidRPr="006D7B5B">
        <w:rPr>
          <w:rFonts w:eastAsia="TimesNewRomanPSMT"/>
        </w:rPr>
        <w:t>бр</w:t>
      </w:r>
      <w:proofErr w:type="spellEnd"/>
      <w:r w:rsidRPr="006D7B5B">
        <w:rPr>
          <w:rFonts w:eastAsia="TimesNewRomanPSMT"/>
        </w:rPr>
        <w:t xml:space="preserve">. </w:t>
      </w:r>
      <w:r>
        <w:rPr>
          <w:rFonts w:eastAsia="TimesNewRomanPSMT"/>
          <w:lang w:val="sr-Cyrl-RS"/>
        </w:rPr>
        <w:t>68</w:t>
      </w:r>
      <w:r w:rsidRPr="006D7B5B">
        <w:rPr>
          <w:rFonts w:eastAsia="TimesNewRomanPSMT"/>
        </w:rPr>
        <w:t>/1</w:t>
      </w:r>
      <w:r w:rsidRPr="006D7B5B">
        <w:rPr>
          <w:rFonts w:eastAsia="TimesNewRomanPSMT"/>
          <w:lang w:val="sr-Cyrl-RS"/>
        </w:rPr>
        <w:t>5</w:t>
      </w:r>
      <w:r w:rsidRPr="006D7B5B">
        <w:rPr>
          <w:rFonts w:eastAsia="TimesNewRomanPSMT"/>
        </w:rPr>
        <w:t xml:space="preserve">), </w:t>
      </w:r>
      <w:proofErr w:type="spellStart"/>
      <w:r w:rsidRPr="006D7B5B">
        <w:rPr>
          <w:rFonts w:eastAsia="TimesNewRomanPSMT"/>
        </w:rPr>
        <w:t>Правилник</w:t>
      </w:r>
      <w:proofErr w:type="spellEnd"/>
      <w:r>
        <w:rPr>
          <w:rFonts w:eastAsia="TimesNewRomanPSMT"/>
          <w:lang w:val="sr-Cyrl-RS"/>
        </w:rPr>
        <w:t xml:space="preserve">а </w:t>
      </w:r>
      <w:r w:rsidRPr="006D7B5B">
        <w:rPr>
          <w:rFonts w:eastAsia="TimesNewRomanPSMT"/>
        </w:rPr>
        <w:t xml:space="preserve">о </w:t>
      </w:r>
      <w:proofErr w:type="spellStart"/>
      <w:r w:rsidRPr="006D7B5B">
        <w:rPr>
          <w:rFonts w:eastAsia="TimesNewRomanPSMT"/>
        </w:rPr>
        <w:t>допуни</w:t>
      </w:r>
      <w:proofErr w:type="spellEnd"/>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доказивања</w:t>
      </w:r>
      <w:proofErr w:type="spellEnd"/>
      <w:r w:rsidRPr="006D7B5B">
        <w:rPr>
          <w:rFonts w:eastAsia="TimesNewRomanPSMT"/>
        </w:rPr>
        <w:t xml:space="preserve"> </w:t>
      </w:r>
      <w:proofErr w:type="spellStart"/>
      <w:r w:rsidRPr="006D7B5B">
        <w:rPr>
          <w:rFonts w:eastAsia="TimesNewRomanPSMT"/>
        </w:rPr>
        <w:t>испуњености</w:t>
      </w:r>
      <w:proofErr w:type="spellEnd"/>
      <w:r w:rsidRPr="006D7B5B">
        <w:rPr>
          <w:rFonts w:eastAsia="TimesNewRomanPSMT"/>
        </w:rPr>
        <w:t xml:space="preserve"> </w:t>
      </w:r>
      <w:proofErr w:type="spellStart"/>
      <w:r w:rsidRPr="006D7B5B">
        <w:rPr>
          <w:rFonts w:eastAsia="TimesNewRomanPSMT"/>
        </w:rPr>
        <w:t>услова</w:t>
      </w:r>
      <w:proofErr w:type="spellEnd"/>
      <w:r>
        <w:rPr>
          <w:rFonts w:eastAsia="TimesNewRomanPSMT"/>
          <w:lang w:val="sr-Cyrl-RS"/>
        </w:rPr>
        <w:t xml:space="preserve"> (</w:t>
      </w:r>
      <w:r w:rsidRPr="006D7B5B">
        <w:rPr>
          <w:rFonts w:eastAsia="TimesNewRomanPSMT"/>
        </w:rPr>
        <w:t>„</w:t>
      </w:r>
      <w:proofErr w:type="spellStart"/>
      <w:r w:rsidRPr="006D7B5B">
        <w:rPr>
          <w:rFonts w:eastAsia="TimesNewRomanPSMT"/>
        </w:rPr>
        <w:t>Сл</w:t>
      </w:r>
      <w:r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Pr="006D7B5B">
        <w:rPr>
          <w:rFonts w:eastAsia="TimesNewRomanPSMT"/>
          <w:lang w:val="sr-Cyrl-RS"/>
        </w:rPr>
        <w:t>,</w:t>
      </w:r>
      <w:r w:rsidRPr="006D7B5B">
        <w:rPr>
          <w:rFonts w:eastAsia="TimesNewRomanPSMT"/>
        </w:rPr>
        <w:t xml:space="preserve"> </w:t>
      </w:r>
      <w:proofErr w:type="spellStart"/>
      <w:r w:rsidRPr="006D7B5B">
        <w:rPr>
          <w:rFonts w:eastAsia="TimesNewRomanPSMT"/>
        </w:rPr>
        <w:t>бр</w:t>
      </w:r>
      <w:proofErr w:type="spellEnd"/>
      <w:r w:rsidRPr="006D7B5B">
        <w:rPr>
          <w:rFonts w:eastAsia="TimesNewRomanPSMT"/>
        </w:rPr>
        <w:t xml:space="preserve">. </w:t>
      </w:r>
      <w:r>
        <w:rPr>
          <w:rFonts w:eastAsia="TimesNewRomanPSMT"/>
          <w:lang w:val="sr-Cyrl-RS"/>
        </w:rPr>
        <w:t>41</w:t>
      </w:r>
      <w:r w:rsidRPr="006D7B5B">
        <w:rPr>
          <w:rFonts w:eastAsia="TimesNewRomanPSMT"/>
        </w:rPr>
        <w:t>/1</w:t>
      </w:r>
      <w:r>
        <w:rPr>
          <w:rFonts w:eastAsia="TimesNewRomanPSMT"/>
          <w:lang w:val="sr-Cyrl-RS"/>
        </w:rPr>
        <w:t xml:space="preserve">9), </w:t>
      </w:r>
      <w:proofErr w:type="spellStart"/>
      <w:r w:rsidRPr="00EC4065">
        <w:t>Одлуке</w:t>
      </w:r>
      <w:proofErr w:type="spellEnd"/>
      <w:r w:rsidRPr="00EC4065">
        <w:t xml:space="preserve"> о </w:t>
      </w:r>
      <w:proofErr w:type="spellStart"/>
      <w:r w:rsidRPr="00EC4065">
        <w:t>покретању</w:t>
      </w:r>
      <w:proofErr w:type="spellEnd"/>
      <w:r w:rsidRPr="00EC4065">
        <w:t xml:space="preserve"> </w:t>
      </w:r>
      <w:proofErr w:type="spellStart"/>
      <w:r w:rsidRPr="00EC4065">
        <w:t>поступка</w:t>
      </w:r>
      <w:proofErr w:type="spellEnd"/>
      <w:r w:rsidRPr="00EC4065">
        <w:t xml:space="preserve"> </w:t>
      </w:r>
      <w:proofErr w:type="spellStart"/>
      <w:r w:rsidRPr="00EC4065">
        <w:t>јавне</w:t>
      </w:r>
      <w:proofErr w:type="spellEnd"/>
      <w:r w:rsidRPr="00EC4065">
        <w:t xml:space="preserve"> </w:t>
      </w:r>
      <w:proofErr w:type="spellStart"/>
      <w:r w:rsidRPr="00EC4065">
        <w:t>набавке</w:t>
      </w:r>
      <w:proofErr w:type="spellEnd"/>
      <w:r w:rsidRPr="00EC4065">
        <w:t xml:space="preserve"> </w:t>
      </w:r>
      <w:proofErr w:type="spellStart"/>
      <w:r w:rsidRPr="00EC4065">
        <w:t>број</w:t>
      </w:r>
      <w:proofErr w:type="spellEnd"/>
      <w:r w:rsidRPr="00EC4065">
        <w:rPr>
          <w:lang w:val="sr-Latn-RS"/>
        </w:rPr>
        <w:t xml:space="preserve"> </w:t>
      </w:r>
      <w:r w:rsidR="00EC4065" w:rsidRPr="00EC4065">
        <w:rPr>
          <w:lang w:val="sr-Cyrl-RS"/>
        </w:rPr>
        <w:t>370</w:t>
      </w:r>
      <w:r w:rsidR="00EC4065" w:rsidRPr="00EC4065">
        <w:t>/20</w:t>
      </w:r>
      <w:r w:rsidR="002416AB" w:rsidRPr="00EC4065">
        <w:t xml:space="preserve"> и </w:t>
      </w:r>
      <w:proofErr w:type="spellStart"/>
      <w:r w:rsidR="002416AB" w:rsidRPr="00EC4065">
        <w:t>Решења</w:t>
      </w:r>
      <w:proofErr w:type="spellEnd"/>
      <w:r w:rsidR="002416AB" w:rsidRPr="00EC4065">
        <w:t xml:space="preserve"> о </w:t>
      </w:r>
      <w:proofErr w:type="spellStart"/>
      <w:r w:rsidR="002416AB" w:rsidRPr="00EC4065">
        <w:t>образовању</w:t>
      </w:r>
      <w:proofErr w:type="spellEnd"/>
      <w:r w:rsidR="002416AB" w:rsidRPr="00EC4065">
        <w:t xml:space="preserve"> </w:t>
      </w:r>
      <w:proofErr w:type="spellStart"/>
      <w:r w:rsidR="002416AB" w:rsidRPr="00EC4065">
        <w:t>комисије</w:t>
      </w:r>
      <w:proofErr w:type="spellEnd"/>
      <w:r w:rsidR="002416AB" w:rsidRPr="00EC4065">
        <w:t xml:space="preserve"> </w:t>
      </w:r>
      <w:proofErr w:type="spellStart"/>
      <w:r w:rsidR="002416AB" w:rsidRPr="00EC4065">
        <w:t>за</w:t>
      </w:r>
      <w:proofErr w:type="spellEnd"/>
      <w:r w:rsidR="002416AB" w:rsidRPr="00EC4065">
        <w:t xml:space="preserve"> </w:t>
      </w:r>
      <w:proofErr w:type="spellStart"/>
      <w:r w:rsidR="002416AB" w:rsidRPr="00EC4065">
        <w:t>јавну</w:t>
      </w:r>
      <w:proofErr w:type="spellEnd"/>
      <w:r w:rsidR="002416AB" w:rsidRPr="00EC4065">
        <w:t xml:space="preserve"> </w:t>
      </w:r>
      <w:proofErr w:type="spellStart"/>
      <w:r w:rsidR="002416AB" w:rsidRPr="00EC4065">
        <w:t>набавку</w:t>
      </w:r>
      <w:proofErr w:type="spellEnd"/>
      <w:r w:rsidR="002416AB" w:rsidRPr="00EC4065">
        <w:t xml:space="preserve"> </w:t>
      </w:r>
      <w:proofErr w:type="spellStart"/>
      <w:r w:rsidR="002416AB" w:rsidRPr="00EC4065">
        <w:t>број</w:t>
      </w:r>
      <w:proofErr w:type="spellEnd"/>
      <w:r w:rsidR="002416AB" w:rsidRPr="00EC4065">
        <w:t xml:space="preserve"> </w:t>
      </w:r>
      <w:r w:rsidR="00EC4065" w:rsidRPr="00EC4065">
        <w:t>370</w:t>
      </w:r>
      <w:r w:rsidR="002416AB" w:rsidRPr="00EC4065">
        <w:t>/2020</w:t>
      </w:r>
      <w:r w:rsidRPr="00EC4065">
        <w:t xml:space="preserve">, </w:t>
      </w:r>
      <w:proofErr w:type="spellStart"/>
      <w:r w:rsidRPr="00EC4065">
        <w:t>припремљена</w:t>
      </w:r>
      <w:proofErr w:type="spellEnd"/>
      <w:r w:rsidRPr="00EC4065">
        <w:t xml:space="preserve"> </w:t>
      </w:r>
      <w:proofErr w:type="spellStart"/>
      <w:r w:rsidRPr="00EC4065">
        <w:t>је</w:t>
      </w:r>
      <w:proofErr w:type="spellEnd"/>
      <w:r w:rsidRPr="00EC4065">
        <w:t>:</w:t>
      </w:r>
    </w:p>
    <w:p w14:paraId="4CBC11C3" w14:textId="77777777" w:rsidR="00224A6B" w:rsidRPr="006D7B5B" w:rsidRDefault="00224A6B" w:rsidP="00224A6B">
      <w:pPr>
        <w:ind w:firstLine="720"/>
        <w:jc w:val="both"/>
        <w:rPr>
          <w:rFonts w:eastAsia="TimesNewRomanPSMT"/>
        </w:rPr>
      </w:pPr>
    </w:p>
    <w:p w14:paraId="66023D47" w14:textId="77777777" w:rsidR="00224A6B" w:rsidRPr="006D7B5B" w:rsidRDefault="00224A6B" w:rsidP="00224A6B">
      <w:pPr>
        <w:ind w:firstLine="720"/>
        <w:jc w:val="both"/>
        <w:rPr>
          <w:rFonts w:eastAsia="TimesNewRomanPSMT"/>
        </w:rPr>
      </w:pPr>
    </w:p>
    <w:p w14:paraId="7EF5CC05" w14:textId="77777777" w:rsidR="00224A6B" w:rsidRPr="006D7B5B" w:rsidRDefault="00224A6B" w:rsidP="00224A6B">
      <w:pPr>
        <w:ind w:firstLine="720"/>
        <w:jc w:val="both"/>
        <w:rPr>
          <w:rFonts w:eastAsia="TimesNewRomanPSMT"/>
        </w:rPr>
      </w:pPr>
    </w:p>
    <w:p w14:paraId="36A0C5FE" w14:textId="77777777" w:rsidR="00224A6B" w:rsidRPr="006D7B5B" w:rsidRDefault="00224A6B" w:rsidP="00224A6B">
      <w:pPr>
        <w:shd w:val="clear" w:color="auto" w:fill="C6D9F1"/>
        <w:jc w:val="center"/>
        <w:rPr>
          <w:rFonts w:eastAsia="TimesNewRomanPS-BoldMT"/>
          <w:b/>
          <w:bCs/>
          <w:lang w:val="ru-RU"/>
        </w:rPr>
      </w:pPr>
      <w:r w:rsidRPr="006D7B5B">
        <w:rPr>
          <w:rFonts w:eastAsia="TimesNewRomanPS-BoldMT"/>
          <w:b/>
          <w:bCs/>
        </w:rPr>
        <w:t>КОНКУРСНА ДОКУМЕНТАЦИЈА</w:t>
      </w:r>
    </w:p>
    <w:p w14:paraId="50D86396" w14:textId="77777777" w:rsidR="00224A6B" w:rsidRPr="006D7B5B" w:rsidRDefault="00224A6B" w:rsidP="00224A6B">
      <w:pPr>
        <w:shd w:val="clear" w:color="auto" w:fill="C6D9F1"/>
        <w:jc w:val="center"/>
        <w:rPr>
          <w:rFonts w:eastAsia="TimesNewRomanPS-BoldMT"/>
          <w:b/>
          <w:bCs/>
          <w:lang w:val="ru-RU"/>
        </w:rPr>
      </w:pPr>
    </w:p>
    <w:p w14:paraId="0579D6CA" w14:textId="77777777" w:rsidR="00EC4065" w:rsidRDefault="00CD1F7D" w:rsidP="002416AB">
      <w:pPr>
        <w:shd w:val="clear" w:color="auto" w:fill="C6D9F1"/>
        <w:jc w:val="center"/>
        <w:rPr>
          <w:rFonts w:eastAsia="TimesNewRomanPS-BoldMT"/>
          <w:b/>
          <w:bCs/>
          <w:lang w:val="sr-Cyrl-RS"/>
        </w:rPr>
      </w:pPr>
      <w:r>
        <w:rPr>
          <w:rFonts w:eastAsia="TimesNewRomanPS-BoldMT"/>
          <w:b/>
          <w:bCs/>
          <w:lang w:val="sr-Cyrl-CS"/>
        </w:rPr>
        <w:t>Поступак јавне набавке мале вредности</w:t>
      </w:r>
      <w:r w:rsidR="00224A6B" w:rsidRPr="006D7B5B">
        <w:rPr>
          <w:rFonts w:eastAsia="TimesNewRomanPS-BoldMT"/>
          <w:b/>
          <w:bCs/>
        </w:rPr>
        <w:t xml:space="preserve"> -</w:t>
      </w:r>
      <w:r w:rsidR="00224A6B" w:rsidRPr="00F17F50">
        <w:t xml:space="preserve"> </w:t>
      </w:r>
      <w:proofErr w:type="spellStart"/>
      <w:r w:rsidR="00EC4065">
        <w:rPr>
          <w:rFonts w:eastAsia="TimesNewRomanPS-BoldMT"/>
          <w:b/>
          <w:bCs/>
        </w:rPr>
        <w:t>Набавка</w:t>
      </w:r>
      <w:proofErr w:type="spellEnd"/>
      <w:r w:rsidR="00EC4065">
        <w:rPr>
          <w:rFonts w:eastAsia="TimesNewRomanPS-BoldMT"/>
          <w:b/>
          <w:bCs/>
        </w:rPr>
        <w:t xml:space="preserve"> </w:t>
      </w:r>
      <w:proofErr w:type="spellStart"/>
      <w:r w:rsidR="00EC4065">
        <w:rPr>
          <w:rFonts w:eastAsia="TimesNewRomanPS-BoldMT"/>
          <w:b/>
          <w:bCs/>
        </w:rPr>
        <w:t>услугa</w:t>
      </w:r>
      <w:proofErr w:type="spellEnd"/>
      <w:r w:rsidR="00EC4065">
        <w:rPr>
          <w:rFonts w:eastAsia="TimesNewRomanPS-BoldMT"/>
          <w:b/>
          <w:bCs/>
        </w:rPr>
        <w:t xml:space="preserve"> </w:t>
      </w:r>
      <w:proofErr w:type="spellStart"/>
      <w:r w:rsidR="00EC4065">
        <w:rPr>
          <w:rFonts w:eastAsia="TimesNewRomanPS-BoldMT"/>
          <w:b/>
          <w:bCs/>
        </w:rPr>
        <w:t>организовања</w:t>
      </w:r>
      <w:proofErr w:type="spellEnd"/>
      <w:r w:rsidR="00EC4065">
        <w:rPr>
          <w:rFonts w:eastAsia="TimesNewRomanPS-BoldMT"/>
          <w:b/>
          <w:bCs/>
        </w:rPr>
        <w:t xml:space="preserve"> </w:t>
      </w:r>
      <w:proofErr w:type="spellStart"/>
      <w:r w:rsidR="00EC4065">
        <w:rPr>
          <w:rFonts w:eastAsia="TimesNewRomanPS-BoldMT"/>
          <w:b/>
          <w:bCs/>
        </w:rPr>
        <w:t>церемонија</w:t>
      </w:r>
      <w:proofErr w:type="spellEnd"/>
      <w:r w:rsidR="00EC4065">
        <w:rPr>
          <w:rFonts w:eastAsia="TimesNewRomanPS-BoldMT"/>
          <w:b/>
          <w:bCs/>
        </w:rPr>
        <w:t xml:space="preserve"> </w:t>
      </w:r>
      <w:proofErr w:type="spellStart"/>
      <w:r w:rsidR="00EC4065">
        <w:rPr>
          <w:rFonts w:eastAsia="TimesNewRomanPS-BoldMT"/>
          <w:b/>
          <w:bCs/>
        </w:rPr>
        <w:t>отварања</w:t>
      </w:r>
      <w:proofErr w:type="spellEnd"/>
      <w:r w:rsidR="00EC4065">
        <w:rPr>
          <w:rFonts w:eastAsia="TimesNewRomanPS-BoldMT"/>
          <w:b/>
          <w:bCs/>
        </w:rPr>
        <w:t xml:space="preserve"> и </w:t>
      </w:r>
      <w:proofErr w:type="spellStart"/>
      <w:r w:rsidR="00EC4065">
        <w:rPr>
          <w:rFonts w:eastAsia="TimesNewRomanPS-BoldMT"/>
          <w:b/>
          <w:bCs/>
        </w:rPr>
        <w:t>церемоније</w:t>
      </w:r>
      <w:proofErr w:type="spellEnd"/>
      <w:r w:rsidR="00EC4065">
        <w:rPr>
          <w:rFonts w:eastAsia="TimesNewRomanPS-BoldMT"/>
          <w:b/>
          <w:bCs/>
        </w:rPr>
        <w:t xml:space="preserve"> </w:t>
      </w:r>
      <w:proofErr w:type="spellStart"/>
      <w:r w:rsidR="00EC4065">
        <w:rPr>
          <w:rFonts w:eastAsia="TimesNewRomanPS-BoldMT"/>
          <w:b/>
          <w:bCs/>
        </w:rPr>
        <w:t>затварања</w:t>
      </w:r>
      <w:proofErr w:type="spellEnd"/>
      <w:r w:rsidR="00EC4065">
        <w:rPr>
          <w:rFonts w:eastAsia="TimesNewRomanPS-BoldMT"/>
          <w:b/>
          <w:bCs/>
        </w:rPr>
        <w:t xml:space="preserve"> 5. </w:t>
      </w:r>
      <w:proofErr w:type="spellStart"/>
      <w:r w:rsidR="00EC4065">
        <w:rPr>
          <w:rFonts w:eastAsia="TimesNewRomanPS-BoldMT"/>
          <w:b/>
          <w:bCs/>
        </w:rPr>
        <w:t>европских</w:t>
      </w:r>
      <w:proofErr w:type="spellEnd"/>
      <w:r w:rsidR="00EC4065">
        <w:rPr>
          <w:rFonts w:eastAsia="TimesNewRomanPS-BoldMT"/>
          <w:b/>
          <w:bCs/>
        </w:rPr>
        <w:t xml:space="preserve"> </w:t>
      </w:r>
      <w:proofErr w:type="spellStart"/>
      <w:r w:rsidR="00EC4065">
        <w:rPr>
          <w:rFonts w:eastAsia="TimesNewRomanPS-BoldMT"/>
          <w:b/>
          <w:bCs/>
        </w:rPr>
        <w:t>универзитеских</w:t>
      </w:r>
      <w:proofErr w:type="spellEnd"/>
      <w:r w:rsidR="00EC4065">
        <w:rPr>
          <w:rFonts w:eastAsia="TimesNewRomanPS-BoldMT"/>
          <w:b/>
          <w:bCs/>
        </w:rPr>
        <w:t xml:space="preserve"> </w:t>
      </w:r>
      <w:proofErr w:type="spellStart"/>
      <w:r w:rsidR="00EC4065">
        <w:rPr>
          <w:rFonts w:eastAsia="TimesNewRomanPS-BoldMT"/>
          <w:b/>
          <w:bCs/>
        </w:rPr>
        <w:t>игара</w:t>
      </w:r>
      <w:proofErr w:type="spellEnd"/>
      <w:r w:rsidR="00EC4065">
        <w:rPr>
          <w:rFonts w:eastAsia="TimesNewRomanPS-BoldMT"/>
          <w:b/>
          <w:bCs/>
        </w:rPr>
        <w:t xml:space="preserve"> 2020.</w:t>
      </w:r>
      <w:r w:rsidR="002416AB">
        <w:rPr>
          <w:rFonts w:eastAsia="TimesNewRomanPS-BoldMT"/>
          <w:b/>
          <w:bCs/>
        </w:rPr>
        <w:t xml:space="preserve"> </w:t>
      </w:r>
    </w:p>
    <w:p w14:paraId="187141D1" w14:textId="64A1F556" w:rsidR="00224A6B" w:rsidRPr="00EC4065" w:rsidRDefault="00EC4065" w:rsidP="002416AB">
      <w:pPr>
        <w:shd w:val="clear" w:color="auto" w:fill="C6D9F1"/>
        <w:jc w:val="center"/>
        <w:rPr>
          <w:rFonts w:eastAsia="TimesNewRomanPS-BoldMT"/>
          <w:b/>
          <w:bCs/>
        </w:rPr>
      </w:pPr>
      <w:r>
        <w:rPr>
          <w:rFonts w:eastAsia="TimesNewRomanPS-BoldMT"/>
          <w:b/>
          <w:bCs/>
          <w:lang w:val="sr-Cyrl-RS"/>
        </w:rPr>
        <w:t xml:space="preserve">Број </w:t>
      </w:r>
      <w:r w:rsidR="002416AB">
        <w:rPr>
          <w:rFonts w:eastAsia="TimesNewRomanPS-BoldMT"/>
          <w:b/>
          <w:bCs/>
          <w:lang w:val="sr-Cyrl-RS"/>
        </w:rPr>
        <w:t>ЈНУ</w:t>
      </w:r>
      <w:r>
        <w:rPr>
          <w:rFonts w:eastAsia="TimesNewRomanPS-BoldMT"/>
          <w:b/>
          <w:bCs/>
          <w:lang w:val="sr-Cyrl-RS"/>
        </w:rPr>
        <w:t xml:space="preserve"> </w:t>
      </w:r>
      <w:r w:rsidR="002416AB">
        <w:rPr>
          <w:rFonts w:eastAsia="TimesNewRomanPS-BoldMT"/>
          <w:b/>
          <w:bCs/>
          <w:lang w:val="sr-Cyrl-RS"/>
        </w:rPr>
        <w:t>-</w:t>
      </w:r>
      <w:r>
        <w:rPr>
          <w:rFonts w:eastAsia="TimesNewRomanPS-BoldMT"/>
          <w:b/>
          <w:bCs/>
          <w:lang w:val="sr-Cyrl-RS"/>
        </w:rPr>
        <w:t xml:space="preserve"> </w:t>
      </w:r>
      <w:r>
        <w:rPr>
          <w:rFonts w:eastAsia="TimesNewRomanPS-BoldMT"/>
          <w:b/>
          <w:bCs/>
        </w:rPr>
        <w:t>5</w:t>
      </w:r>
    </w:p>
    <w:p w14:paraId="4BF6BDFA" w14:textId="77777777" w:rsidR="00224A6B" w:rsidRPr="006D7B5B" w:rsidRDefault="00224A6B" w:rsidP="00224A6B">
      <w:pPr>
        <w:shd w:val="clear" w:color="auto" w:fill="C6D9F1"/>
        <w:jc w:val="center"/>
        <w:rPr>
          <w:rFonts w:eastAsia="TimesNewRomanPS-BoldMT"/>
          <w:b/>
          <w:bCs/>
        </w:rPr>
      </w:pPr>
    </w:p>
    <w:p w14:paraId="53E2EB7F" w14:textId="77777777" w:rsidR="00224A6B" w:rsidRPr="006D7B5B" w:rsidRDefault="00224A6B" w:rsidP="00224A6B">
      <w:pPr>
        <w:jc w:val="both"/>
        <w:rPr>
          <w:rFonts w:eastAsia="TimesNewRomanPS-BoldMT"/>
          <w:b/>
          <w:bCs/>
          <w:color w:val="FF0000"/>
        </w:rPr>
      </w:pPr>
    </w:p>
    <w:p w14:paraId="43715282" w14:textId="77777777" w:rsidR="00224A6B" w:rsidRPr="006D7B5B" w:rsidRDefault="00224A6B" w:rsidP="00224A6B">
      <w:pPr>
        <w:jc w:val="both"/>
        <w:rPr>
          <w:rFonts w:eastAsia="TimesNewRomanPSMT"/>
        </w:rPr>
      </w:pPr>
      <w:proofErr w:type="spellStart"/>
      <w:r w:rsidRPr="006D7B5B">
        <w:rPr>
          <w:rFonts w:eastAsia="TimesNewRomanPSMT"/>
        </w:rPr>
        <w:t>Конкурсна</w:t>
      </w:r>
      <w:proofErr w:type="spellEnd"/>
      <w:r w:rsidRPr="006D7B5B">
        <w:rPr>
          <w:rFonts w:eastAsia="TimesNewRomanPSMT"/>
        </w:rPr>
        <w:t xml:space="preserve"> </w:t>
      </w:r>
      <w:proofErr w:type="spellStart"/>
      <w:r w:rsidRPr="006D7B5B">
        <w:rPr>
          <w:rFonts w:eastAsia="TimesNewRomanPSMT"/>
        </w:rPr>
        <w:t>документација</w:t>
      </w:r>
      <w:proofErr w:type="spellEnd"/>
      <w:r w:rsidRPr="006D7B5B">
        <w:rPr>
          <w:rFonts w:eastAsia="TimesNewRomanPSMT"/>
        </w:rPr>
        <w:t xml:space="preserve"> </w:t>
      </w:r>
      <w:proofErr w:type="spellStart"/>
      <w:r w:rsidRPr="006D7B5B">
        <w:rPr>
          <w:rFonts w:eastAsia="TimesNewRomanPSMT"/>
        </w:rPr>
        <w:t>садржи</w:t>
      </w:r>
      <w:proofErr w:type="spellEnd"/>
      <w:r w:rsidRPr="006D7B5B">
        <w:rPr>
          <w:rFonts w:eastAsia="TimesNewRomanPSMT"/>
        </w:rPr>
        <w:t>:</w:t>
      </w:r>
    </w:p>
    <w:p w14:paraId="6D772A3A" w14:textId="77777777" w:rsidR="00224A6B" w:rsidRPr="006D7B5B" w:rsidRDefault="00224A6B" w:rsidP="00224A6B">
      <w:pPr>
        <w:jc w:val="both"/>
        <w:rPr>
          <w:rFonts w:eastAsia="TimesNewRomanPSMT"/>
        </w:rPr>
      </w:pPr>
    </w:p>
    <w:p w14:paraId="0F9BED95" w14:textId="77777777" w:rsidR="00224A6B" w:rsidRPr="006D7B5B" w:rsidRDefault="00224A6B" w:rsidP="00224A6B">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224A6B" w:rsidRPr="006D7B5B" w14:paraId="01FFCD8E" w14:textId="77777777" w:rsidTr="00245F28">
        <w:tc>
          <w:tcPr>
            <w:tcW w:w="1563" w:type="dxa"/>
            <w:tcBorders>
              <w:top w:val="single" w:sz="4" w:space="0" w:color="000000"/>
              <w:left w:val="single" w:sz="4" w:space="0" w:color="000000"/>
              <w:bottom w:val="single" w:sz="4" w:space="0" w:color="000000"/>
            </w:tcBorders>
            <w:shd w:val="clear" w:color="auto" w:fill="auto"/>
          </w:tcPr>
          <w:p w14:paraId="6BF62001" w14:textId="77777777" w:rsidR="00224A6B" w:rsidRPr="006D7B5B" w:rsidRDefault="00224A6B" w:rsidP="00245F28">
            <w:pPr>
              <w:jc w:val="both"/>
              <w:rPr>
                <w:rFonts w:eastAsia="TimesNewRomanPSMT"/>
                <w:b/>
                <w:i/>
                <w:lang w:val="sr-Latn-RS"/>
              </w:rPr>
            </w:pPr>
          </w:p>
          <w:p w14:paraId="5C36AD03" w14:textId="77777777" w:rsidR="00224A6B" w:rsidRPr="006D7B5B" w:rsidRDefault="00224A6B" w:rsidP="00245F28">
            <w:pPr>
              <w:jc w:val="both"/>
              <w:rPr>
                <w:rFonts w:eastAsia="TimesNewRomanPSMT"/>
                <w:b/>
                <w:i/>
                <w:lang w:val="sr-Cyrl-CS"/>
              </w:rPr>
            </w:pPr>
            <w:r w:rsidRPr="006D7B5B">
              <w:rPr>
                <w:rFonts w:eastAsia="TimesNewRomanPSMT"/>
                <w:b/>
                <w:i/>
                <w:lang w:val="sr-Cyrl-CS"/>
              </w:rPr>
              <w:t>Поглавље</w:t>
            </w:r>
          </w:p>
          <w:p w14:paraId="38984699" w14:textId="77777777" w:rsidR="00224A6B" w:rsidRPr="006D7B5B" w:rsidRDefault="00224A6B" w:rsidP="00245F28">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14:paraId="44D934BF" w14:textId="77777777" w:rsidR="00224A6B" w:rsidRPr="006D7B5B" w:rsidRDefault="00224A6B" w:rsidP="00245F28">
            <w:pPr>
              <w:jc w:val="center"/>
              <w:rPr>
                <w:rFonts w:eastAsia="TimesNewRomanPSMT"/>
                <w:b/>
                <w:i/>
              </w:rPr>
            </w:pPr>
          </w:p>
          <w:p w14:paraId="5BC96312" w14:textId="77777777" w:rsidR="00224A6B" w:rsidRPr="006D7B5B" w:rsidRDefault="00224A6B" w:rsidP="00245F28">
            <w:pPr>
              <w:jc w:val="center"/>
              <w:rPr>
                <w:rFonts w:eastAsia="TimesNewRomanPSMT"/>
                <w:b/>
                <w:i/>
              </w:rPr>
            </w:pPr>
            <w:proofErr w:type="spellStart"/>
            <w:r w:rsidRPr="006D7B5B">
              <w:rPr>
                <w:rFonts w:eastAsia="TimesNewRomanPSMT"/>
                <w:b/>
                <w:i/>
              </w:rPr>
              <w:t>Назив</w:t>
            </w:r>
            <w:proofErr w:type="spellEnd"/>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7EA81A7" w14:textId="77777777" w:rsidR="00224A6B" w:rsidRPr="006D7B5B" w:rsidRDefault="00224A6B" w:rsidP="00245F28">
            <w:pPr>
              <w:jc w:val="center"/>
              <w:rPr>
                <w:rFonts w:eastAsia="TimesNewRomanPSMT"/>
                <w:b/>
                <w:i/>
              </w:rPr>
            </w:pPr>
          </w:p>
          <w:p w14:paraId="5A7CD4E2" w14:textId="77777777" w:rsidR="00224A6B" w:rsidRPr="006D7B5B" w:rsidRDefault="00224A6B" w:rsidP="00245F28">
            <w:pPr>
              <w:jc w:val="center"/>
              <w:rPr>
                <w:bCs/>
                <w:iCs/>
                <w:sz w:val="28"/>
                <w:szCs w:val="28"/>
              </w:rPr>
            </w:pPr>
            <w:proofErr w:type="spellStart"/>
            <w:r w:rsidRPr="006D7B5B">
              <w:rPr>
                <w:rFonts w:eastAsia="TimesNewRomanPSMT"/>
                <w:b/>
                <w:i/>
              </w:rPr>
              <w:t>Страна</w:t>
            </w:r>
            <w:proofErr w:type="spellEnd"/>
          </w:p>
        </w:tc>
      </w:tr>
      <w:tr w:rsidR="00224A6B" w:rsidRPr="006D7B5B" w14:paraId="4E72E176" w14:textId="77777777" w:rsidTr="003308D5">
        <w:tc>
          <w:tcPr>
            <w:tcW w:w="1563" w:type="dxa"/>
            <w:tcBorders>
              <w:top w:val="single" w:sz="4" w:space="0" w:color="000000"/>
              <w:left w:val="single" w:sz="4" w:space="0" w:color="000000"/>
              <w:bottom w:val="single" w:sz="4" w:space="0" w:color="000000"/>
            </w:tcBorders>
            <w:shd w:val="clear" w:color="auto" w:fill="auto"/>
            <w:vAlign w:val="center"/>
          </w:tcPr>
          <w:p w14:paraId="4D7D5FD5" w14:textId="77777777" w:rsidR="00224A6B" w:rsidRPr="006D7B5B" w:rsidRDefault="00224A6B" w:rsidP="00245F28">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14:paraId="5DD23E67" w14:textId="77777777"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65B0E5F5" w14:textId="77777777" w:rsidR="00224A6B" w:rsidRPr="00A26D00" w:rsidRDefault="00224A6B" w:rsidP="00245F28">
            <w:pPr>
              <w:snapToGrid w:val="0"/>
              <w:jc w:val="center"/>
              <w:rPr>
                <w:bCs/>
                <w:iCs/>
                <w:color w:val="auto"/>
                <w:sz w:val="28"/>
                <w:szCs w:val="28"/>
                <w:lang w:val="sr-Latn-RS"/>
              </w:rPr>
            </w:pPr>
            <w:r w:rsidRPr="00A26D00">
              <w:rPr>
                <w:rFonts w:eastAsia="TimesNewRomanPSMT"/>
                <w:color w:val="auto"/>
                <w:lang w:val="sr-Cyrl-RS"/>
              </w:rPr>
              <w:t>3</w:t>
            </w:r>
          </w:p>
        </w:tc>
      </w:tr>
      <w:tr w:rsidR="00224A6B" w:rsidRPr="006D7B5B" w14:paraId="2C257DC2" w14:textId="77777777" w:rsidTr="003308D5">
        <w:tc>
          <w:tcPr>
            <w:tcW w:w="1563" w:type="dxa"/>
            <w:tcBorders>
              <w:top w:val="single" w:sz="4" w:space="0" w:color="000000"/>
              <w:left w:val="single" w:sz="4" w:space="0" w:color="000000"/>
              <w:bottom w:val="single" w:sz="4" w:space="0" w:color="000000"/>
            </w:tcBorders>
            <w:shd w:val="clear" w:color="auto" w:fill="auto"/>
            <w:vAlign w:val="center"/>
          </w:tcPr>
          <w:p w14:paraId="28405691" w14:textId="77777777" w:rsidR="00224A6B" w:rsidRPr="006D7B5B" w:rsidRDefault="00224A6B" w:rsidP="00245F28">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14:paraId="4745C554" w14:textId="77777777"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 xml:space="preserve">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w:t>
            </w:r>
            <w:proofErr w:type="spellStart"/>
            <w:r w:rsidRPr="006D7B5B">
              <w:rPr>
                <w:rFonts w:eastAsia="TimesNewRomanPSMT"/>
                <w:color w:val="auto"/>
                <w:lang w:val="sr-Cyrl-RS"/>
              </w:rPr>
              <w:t>исп</w:t>
            </w:r>
            <w:proofErr w:type="spellEnd"/>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AAFFA63" w14:textId="77777777" w:rsidR="00224A6B" w:rsidRPr="00A26D00" w:rsidRDefault="00224A6B" w:rsidP="00245F28">
            <w:pPr>
              <w:snapToGrid w:val="0"/>
              <w:jc w:val="center"/>
              <w:rPr>
                <w:rFonts w:eastAsia="TimesNewRomanPSMT"/>
                <w:color w:val="auto"/>
                <w:lang w:val="sr-Latn-RS"/>
              </w:rPr>
            </w:pPr>
            <w:r w:rsidRPr="00A26D00">
              <w:rPr>
                <w:rFonts w:eastAsia="TimesNewRomanPSMT"/>
                <w:color w:val="auto"/>
                <w:lang w:val="sr-Cyrl-RS"/>
              </w:rPr>
              <w:t>4</w:t>
            </w:r>
          </w:p>
        </w:tc>
      </w:tr>
      <w:tr w:rsidR="00224A6B" w:rsidRPr="006D7B5B" w14:paraId="4CFFBBF4" w14:textId="77777777" w:rsidTr="003308D5">
        <w:trPr>
          <w:trHeight w:val="323"/>
        </w:trPr>
        <w:tc>
          <w:tcPr>
            <w:tcW w:w="1563" w:type="dxa"/>
            <w:tcBorders>
              <w:top w:val="single" w:sz="4" w:space="0" w:color="000000"/>
              <w:left w:val="single" w:sz="4" w:space="0" w:color="000000"/>
              <w:bottom w:val="single" w:sz="4" w:space="0" w:color="000000"/>
            </w:tcBorders>
            <w:shd w:val="clear" w:color="auto" w:fill="auto"/>
            <w:vAlign w:val="center"/>
          </w:tcPr>
          <w:p w14:paraId="3556547E" w14:textId="77777777" w:rsidR="00224A6B" w:rsidRPr="006D7B5B" w:rsidRDefault="00224A6B" w:rsidP="00245F28">
            <w:pPr>
              <w:snapToGrid w:val="0"/>
              <w:jc w:val="center"/>
              <w:rPr>
                <w:rFonts w:eastAsia="TimesNewRomanPSMT"/>
                <w:lang w:val="sr-Cyrl-RS"/>
              </w:rPr>
            </w:pPr>
            <w:r w:rsidRPr="006D7B5B">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14:paraId="4BF43785" w14:textId="77777777"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302C9AC" w14:textId="24FDA21E" w:rsidR="00224A6B" w:rsidRPr="00016084" w:rsidRDefault="00016084" w:rsidP="00245F28">
            <w:pPr>
              <w:snapToGrid w:val="0"/>
              <w:jc w:val="center"/>
              <w:rPr>
                <w:rFonts w:eastAsia="TimesNewRomanPSMT"/>
                <w:color w:val="auto"/>
              </w:rPr>
            </w:pPr>
            <w:r>
              <w:rPr>
                <w:rFonts w:eastAsia="TimesNewRomanPSMT"/>
                <w:color w:val="auto"/>
              </w:rPr>
              <w:t>9</w:t>
            </w:r>
          </w:p>
        </w:tc>
      </w:tr>
      <w:tr w:rsidR="00224A6B" w:rsidRPr="006D7B5B" w14:paraId="6A1D8EE7" w14:textId="77777777" w:rsidTr="003308D5">
        <w:tc>
          <w:tcPr>
            <w:tcW w:w="1563" w:type="dxa"/>
            <w:tcBorders>
              <w:top w:val="single" w:sz="4" w:space="0" w:color="000000"/>
              <w:left w:val="single" w:sz="4" w:space="0" w:color="000000"/>
              <w:bottom w:val="single" w:sz="4" w:space="0" w:color="000000"/>
            </w:tcBorders>
            <w:shd w:val="clear" w:color="auto" w:fill="auto"/>
            <w:vAlign w:val="center"/>
          </w:tcPr>
          <w:p w14:paraId="09DA4BD9" w14:textId="77777777" w:rsidR="00224A6B" w:rsidRPr="006D7B5B" w:rsidRDefault="00224A6B" w:rsidP="00245F28">
            <w:pPr>
              <w:snapToGrid w:val="0"/>
              <w:jc w:val="center"/>
              <w:rPr>
                <w:rFonts w:eastAsia="TimesNewRomanPSMT"/>
                <w:lang w:val="sr-Cyrl-RS"/>
              </w:rPr>
            </w:pPr>
            <w:r w:rsidRPr="006D7B5B">
              <w:rPr>
                <w:rFonts w:eastAsia="TimesNewRomanPSMT"/>
              </w:rPr>
              <w:t>IV</w:t>
            </w:r>
          </w:p>
        </w:tc>
        <w:tc>
          <w:tcPr>
            <w:tcW w:w="6119" w:type="dxa"/>
            <w:tcBorders>
              <w:top w:val="single" w:sz="4" w:space="0" w:color="000000"/>
              <w:left w:val="single" w:sz="4" w:space="0" w:color="000000"/>
              <w:bottom w:val="single" w:sz="4" w:space="0" w:color="000000"/>
            </w:tcBorders>
            <w:shd w:val="clear" w:color="auto" w:fill="auto"/>
          </w:tcPr>
          <w:p w14:paraId="169C6CE5" w14:textId="77777777" w:rsidR="00224A6B" w:rsidRPr="006D7B5B" w:rsidRDefault="00224A6B" w:rsidP="00245F28">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0A0A555A" w14:textId="77777777" w:rsidR="00224A6B" w:rsidRPr="00A26D00" w:rsidRDefault="00224A6B" w:rsidP="00245F28">
            <w:pPr>
              <w:snapToGrid w:val="0"/>
              <w:jc w:val="center"/>
              <w:rPr>
                <w:rFonts w:eastAsia="TimesNewRomanPSMT"/>
                <w:color w:val="auto"/>
                <w:lang w:val="sr-Cyrl-RS"/>
              </w:rPr>
            </w:pPr>
          </w:p>
          <w:p w14:paraId="49790E19" w14:textId="77777777" w:rsidR="00224A6B" w:rsidRPr="00A26D00" w:rsidRDefault="00224A6B" w:rsidP="00245F28">
            <w:pPr>
              <w:snapToGrid w:val="0"/>
              <w:jc w:val="center"/>
              <w:rPr>
                <w:rFonts w:eastAsia="TimesNewRomanPSMT"/>
                <w:color w:val="auto"/>
                <w:lang w:val="sr-Cyrl-RS"/>
              </w:rPr>
            </w:pPr>
          </w:p>
          <w:p w14:paraId="441EBBF5" w14:textId="38D42B2A" w:rsidR="00224A6B" w:rsidRPr="00016084" w:rsidRDefault="00016084" w:rsidP="00245F28">
            <w:pPr>
              <w:snapToGrid w:val="0"/>
              <w:jc w:val="center"/>
              <w:rPr>
                <w:rFonts w:eastAsia="TimesNewRomanPSMT"/>
                <w:color w:val="auto"/>
              </w:rPr>
            </w:pPr>
            <w:r>
              <w:rPr>
                <w:rFonts w:eastAsia="TimesNewRomanPSMT"/>
                <w:color w:val="auto"/>
              </w:rPr>
              <w:t>10</w:t>
            </w:r>
          </w:p>
        </w:tc>
      </w:tr>
      <w:tr w:rsidR="00224A6B" w:rsidRPr="006D7B5B" w14:paraId="7C22AF35" w14:textId="77777777"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14:paraId="0B001926" w14:textId="77777777" w:rsidR="00224A6B" w:rsidRPr="006D7B5B" w:rsidRDefault="00224A6B" w:rsidP="00245F28">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1DD1897E" w14:textId="77777777"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0A947394" w14:textId="2189D13A" w:rsidR="00224A6B" w:rsidRPr="00016084" w:rsidRDefault="00F974DE" w:rsidP="00245F28">
            <w:pPr>
              <w:snapToGrid w:val="0"/>
              <w:jc w:val="center"/>
              <w:rPr>
                <w:rFonts w:eastAsia="TimesNewRomanPSMT"/>
                <w:color w:val="auto"/>
              </w:rPr>
            </w:pPr>
            <w:r>
              <w:rPr>
                <w:rFonts w:eastAsia="TimesNewRomanPSMT"/>
                <w:color w:val="auto"/>
                <w:lang w:val="sr-Cyrl-RS"/>
              </w:rPr>
              <w:t>1</w:t>
            </w:r>
            <w:r w:rsidR="00016084">
              <w:rPr>
                <w:rFonts w:eastAsia="TimesNewRomanPSMT"/>
                <w:color w:val="auto"/>
              </w:rPr>
              <w:t>5</w:t>
            </w:r>
          </w:p>
        </w:tc>
      </w:tr>
      <w:tr w:rsidR="00224A6B" w:rsidRPr="006D7B5B" w14:paraId="37C54286" w14:textId="77777777"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14:paraId="59A8782B" w14:textId="77777777" w:rsidR="00224A6B" w:rsidRPr="006D7B5B" w:rsidRDefault="00224A6B" w:rsidP="00245F28">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14:paraId="2F16E376" w14:textId="77777777"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 xml:space="preserve">Обрасци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C20F78B" w14:textId="4CBCD602" w:rsidR="00224A6B" w:rsidRPr="00016084" w:rsidRDefault="00F974DE" w:rsidP="00245F28">
            <w:pPr>
              <w:snapToGrid w:val="0"/>
              <w:jc w:val="center"/>
              <w:rPr>
                <w:rFonts w:eastAsia="TimesNewRomanPSMT"/>
                <w:color w:val="auto"/>
              </w:rPr>
            </w:pPr>
            <w:r>
              <w:rPr>
                <w:rFonts w:eastAsia="TimesNewRomanPSMT"/>
                <w:color w:val="auto"/>
                <w:lang w:val="sr-Cyrl-RS"/>
              </w:rPr>
              <w:t>1</w:t>
            </w:r>
            <w:r w:rsidR="00016084">
              <w:rPr>
                <w:rFonts w:eastAsia="TimesNewRomanPSMT"/>
                <w:color w:val="auto"/>
              </w:rPr>
              <w:t>9</w:t>
            </w:r>
          </w:p>
        </w:tc>
      </w:tr>
      <w:tr w:rsidR="00224A6B" w:rsidRPr="006D7B5B" w14:paraId="122D1EC6" w14:textId="77777777"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14:paraId="2595DCE8" w14:textId="77777777" w:rsidR="00224A6B" w:rsidRPr="006D7B5B" w:rsidRDefault="00224A6B" w:rsidP="00245F28">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14:paraId="01487C0A" w14:textId="77777777"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4CB313F" w14:textId="399E2CDF" w:rsidR="00224A6B" w:rsidRPr="00016084" w:rsidRDefault="00D629C4" w:rsidP="00245F28">
            <w:pPr>
              <w:snapToGrid w:val="0"/>
              <w:jc w:val="center"/>
              <w:rPr>
                <w:rFonts w:eastAsia="TimesNewRomanPSMT"/>
                <w:color w:val="auto"/>
              </w:rPr>
            </w:pPr>
            <w:r>
              <w:rPr>
                <w:rFonts w:eastAsia="TimesNewRomanPSMT"/>
                <w:color w:val="auto"/>
                <w:lang w:val="sr-Cyrl-RS"/>
              </w:rPr>
              <w:t>2</w:t>
            </w:r>
            <w:r w:rsidR="00016084">
              <w:rPr>
                <w:rFonts w:eastAsia="TimesNewRomanPSMT"/>
                <w:color w:val="auto"/>
              </w:rPr>
              <w:t>9</w:t>
            </w:r>
          </w:p>
        </w:tc>
      </w:tr>
      <w:tr w:rsidR="00224A6B" w:rsidRPr="006D7B5B" w14:paraId="479B8742" w14:textId="77777777" w:rsidTr="003308D5">
        <w:trPr>
          <w:trHeight w:val="413"/>
        </w:trPr>
        <w:tc>
          <w:tcPr>
            <w:tcW w:w="1563" w:type="dxa"/>
            <w:tcBorders>
              <w:top w:val="single" w:sz="4" w:space="0" w:color="000000"/>
              <w:left w:val="single" w:sz="4" w:space="0" w:color="000000"/>
              <w:bottom w:val="single" w:sz="4" w:space="0" w:color="000000"/>
            </w:tcBorders>
            <w:shd w:val="clear" w:color="auto" w:fill="auto"/>
            <w:vAlign w:val="center"/>
          </w:tcPr>
          <w:p w14:paraId="68024B8C" w14:textId="77777777" w:rsidR="00224A6B" w:rsidRPr="006D7B5B" w:rsidRDefault="00224A6B" w:rsidP="00245F28">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14:paraId="3B192DD9" w14:textId="77777777" w:rsidR="00224A6B" w:rsidRPr="006D7B5B" w:rsidRDefault="00224A6B" w:rsidP="00245F28">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000BE90" w14:textId="65218276" w:rsidR="00224A6B" w:rsidRPr="00016084" w:rsidRDefault="00016084" w:rsidP="00245F28">
            <w:pPr>
              <w:snapToGrid w:val="0"/>
              <w:jc w:val="center"/>
              <w:rPr>
                <w:rFonts w:eastAsia="TimesNewRomanPSMT"/>
                <w:color w:val="auto"/>
              </w:rPr>
            </w:pPr>
            <w:r>
              <w:rPr>
                <w:rFonts w:eastAsia="TimesNewRomanPSMT"/>
                <w:color w:val="auto"/>
              </w:rPr>
              <w:t>32</w:t>
            </w:r>
          </w:p>
        </w:tc>
      </w:tr>
    </w:tbl>
    <w:p w14:paraId="34A0CCDD" w14:textId="77777777" w:rsidR="00224A6B" w:rsidRPr="006D7B5B" w:rsidRDefault="00224A6B" w:rsidP="00224A6B">
      <w:pPr>
        <w:jc w:val="both"/>
        <w:rPr>
          <w:lang w:val="sr-Latn-RS"/>
        </w:rPr>
      </w:pPr>
    </w:p>
    <w:p w14:paraId="17E0049E" w14:textId="77777777" w:rsidR="00224A6B" w:rsidRPr="006D7B5B" w:rsidRDefault="00224A6B" w:rsidP="00224A6B">
      <w:pPr>
        <w:jc w:val="both"/>
        <w:rPr>
          <w:lang w:val="sr-Latn-RS"/>
        </w:rPr>
      </w:pPr>
    </w:p>
    <w:p w14:paraId="081DDC12" w14:textId="77777777" w:rsidR="00224A6B" w:rsidRPr="006D7B5B" w:rsidRDefault="00224A6B" w:rsidP="00224A6B">
      <w:pPr>
        <w:jc w:val="both"/>
        <w:rPr>
          <w:lang w:val="sr-Latn-RS"/>
        </w:rPr>
      </w:pPr>
      <w:r>
        <w:rPr>
          <w:lang w:val="sr-Latn-RS"/>
        </w:rPr>
        <w:br w:type="page"/>
      </w:r>
    </w:p>
    <w:p w14:paraId="7C905AA1" w14:textId="77777777" w:rsidR="00224A6B" w:rsidRPr="006D7B5B" w:rsidRDefault="00224A6B" w:rsidP="00224A6B">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14:paraId="48F1C641" w14:textId="77777777" w:rsidR="00224A6B" w:rsidRPr="006D7B5B" w:rsidRDefault="00224A6B" w:rsidP="00224A6B">
      <w:pPr>
        <w:shd w:val="clear" w:color="auto" w:fill="C6D9F1"/>
        <w:jc w:val="center"/>
        <w:rPr>
          <w:b/>
          <w:bCs/>
          <w:i/>
          <w:iCs/>
          <w:sz w:val="28"/>
          <w:szCs w:val="28"/>
        </w:rPr>
      </w:pPr>
    </w:p>
    <w:p w14:paraId="7E4F7783" w14:textId="77777777" w:rsidR="00224A6B" w:rsidRPr="006D7B5B" w:rsidRDefault="00224A6B" w:rsidP="00224A6B">
      <w:pPr>
        <w:jc w:val="both"/>
        <w:rPr>
          <w:bCs/>
          <w:color w:val="C00000"/>
        </w:rPr>
      </w:pPr>
    </w:p>
    <w:p w14:paraId="49A8DCDE" w14:textId="77777777" w:rsidR="00224A6B" w:rsidRPr="006D7B5B" w:rsidRDefault="00224A6B" w:rsidP="00224A6B">
      <w:pPr>
        <w:jc w:val="both"/>
        <w:rPr>
          <w:bCs/>
          <w:color w:val="C00000"/>
        </w:rPr>
      </w:pPr>
    </w:p>
    <w:p w14:paraId="6E2E0949" w14:textId="77777777" w:rsidR="00224A6B" w:rsidRPr="000A5195" w:rsidRDefault="00224A6B" w:rsidP="00CA1B74">
      <w:pPr>
        <w:pStyle w:val="Naslov2"/>
        <w:keepLines/>
        <w:numPr>
          <w:ilvl w:val="1"/>
          <w:numId w:val="6"/>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proofErr w:type="spellStart"/>
      <w:r w:rsidRPr="000A5195">
        <w:rPr>
          <w:rFonts w:ascii="Times New Roman" w:hAnsi="Times New Roman"/>
          <w:sz w:val="24"/>
        </w:rPr>
        <w:t>Подаци</w:t>
      </w:r>
      <w:proofErr w:type="spellEnd"/>
      <w:r w:rsidRPr="000A5195">
        <w:rPr>
          <w:rFonts w:ascii="Times New Roman" w:hAnsi="Times New Roman"/>
          <w:sz w:val="24"/>
        </w:rPr>
        <w:t xml:space="preserve"> о </w:t>
      </w:r>
      <w:proofErr w:type="spellStart"/>
      <w:r w:rsidRPr="000A5195">
        <w:rPr>
          <w:rFonts w:ascii="Times New Roman" w:hAnsi="Times New Roman"/>
          <w:sz w:val="24"/>
        </w:rPr>
        <w:t>наручиоцу</w:t>
      </w:r>
      <w:bookmarkEnd w:id="0"/>
      <w:bookmarkEnd w:id="1"/>
      <w:bookmarkEnd w:id="2"/>
      <w:bookmarkEnd w:id="3"/>
      <w:proofErr w:type="spellEnd"/>
    </w:p>
    <w:p w14:paraId="77273126" w14:textId="77777777" w:rsidR="00224A6B" w:rsidRPr="000A5195" w:rsidRDefault="00224A6B" w:rsidP="00224A6B">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14:paraId="359573EB" w14:textId="77777777" w:rsidR="00224A6B" w:rsidRPr="000A5195" w:rsidRDefault="00224A6B" w:rsidP="00224A6B">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14:paraId="418CD49D" w14:textId="77777777" w:rsidR="00224A6B" w:rsidRPr="000A5195" w:rsidRDefault="00224A6B" w:rsidP="00224A6B">
      <w:pPr>
        <w:pStyle w:val="JNclan1"/>
      </w:pPr>
      <w:r w:rsidRPr="000A5195">
        <w:t>Интернет страница:</w:t>
      </w:r>
      <w:r w:rsidRPr="005461A2">
        <w:t xml:space="preserve"> www.eug2020.eu</w:t>
      </w:r>
    </w:p>
    <w:p w14:paraId="52C5677F" w14:textId="77777777" w:rsidR="00224A6B" w:rsidRPr="000A5195" w:rsidRDefault="00224A6B" w:rsidP="00224A6B">
      <w:pPr>
        <w:jc w:val="both"/>
      </w:pPr>
      <w:proofErr w:type="spellStart"/>
      <w:r w:rsidRPr="00FD0A59">
        <w:t>Радно</w:t>
      </w:r>
      <w:proofErr w:type="spellEnd"/>
      <w:r w:rsidRPr="00FD0A59">
        <w:t xml:space="preserve"> </w:t>
      </w:r>
      <w:proofErr w:type="spellStart"/>
      <w:r w:rsidRPr="00FD0A59">
        <w:t>време</w:t>
      </w:r>
      <w:proofErr w:type="spellEnd"/>
      <w:r w:rsidRPr="00FD0A59">
        <w:t xml:space="preserve"> </w:t>
      </w:r>
      <w:proofErr w:type="spellStart"/>
      <w:r w:rsidRPr="00FD0A59">
        <w:t>Наручиоца</w:t>
      </w:r>
      <w:proofErr w:type="spellEnd"/>
      <w:r w:rsidRPr="00FD0A59">
        <w:t xml:space="preserve"> </w:t>
      </w:r>
      <w:proofErr w:type="spellStart"/>
      <w:r w:rsidRPr="00FD0A59">
        <w:t>је</w:t>
      </w:r>
      <w:proofErr w:type="spellEnd"/>
      <w:r w:rsidRPr="00FD0A59">
        <w:t xml:space="preserve"> </w:t>
      </w:r>
      <w:proofErr w:type="spellStart"/>
      <w:r w:rsidRPr="00FD0A59">
        <w:t>од</w:t>
      </w:r>
      <w:proofErr w:type="spellEnd"/>
      <w:r w:rsidRPr="00FD0A59">
        <w:t xml:space="preserve"> </w:t>
      </w:r>
      <w:proofErr w:type="spellStart"/>
      <w:r w:rsidRPr="00FD0A59">
        <w:t>понедељка</w:t>
      </w:r>
      <w:proofErr w:type="spellEnd"/>
      <w:r w:rsidRPr="00FD0A59">
        <w:t xml:space="preserve"> </w:t>
      </w:r>
      <w:proofErr w:type="spellStart"/>
      <w:r w:rsidRPr="00FD0A59">
        <w:t>до</w:t>
      </w:r>
      <w:proofErr w:type="spellEnd"/>
      <w:r w:rsidRPr="00FD0A59">
        <w:t xml:space="preserve"> </w:t>
      </w:r>
      <w:proofErr w:type="spellStart"/>
      <w:r w:rsidRPr="00FD0A59">
        <w:t>петка</w:t>
      </w:r>
      <w:proofErr w:type="spellEnd"/>
      <w:r w:rsidRPr="00FD0A59">
        <w:t xml:space="preserve"> </w:t>
      </w:r>
      <w:proofErr w:type="spellStart"/>
      <w:r w:rsidRPr="00FD0A59">
        <w:t>од</w:t>
      </w:r>
      <w:proofErr w:type="spellEnd"/>
      <w:r w:rsidRPr="00FD0A59">
        <w:t xml:space="preserve"> 08:30 </w:t>
      </w:r>
      <w:proofErr w:type="spellStart"/>
      <w:r w:rsidRPr="00FD0A59">
        <w:t>до</w:t>
      </w:r>
      <w:proofErr w:type="spellEnd"/>
      <w:r w:rsidRPr="00FD0A59">
        <w:t xml:space="preserve"> 16:30 </w:t>
      </w:r>
      <w:proofErr w:type="spellStart"/>
      <w:r w:rsidRPr="00FD0A59">
        <w:t>часова</w:t>
      </w:r>
      <w:proofErr w:type="spellEnd"/>
      <w:r w:rsidRPr="00FD0A59">
        <w:t>.</w:t>
      </w:r>
    </w:p>
    <w:p w14:paraId="7A205284" w14:textId="77777777" w:rsidR="00224A6B" w:rsidRPr="000A5195" w:rsidRDefault="00224A6B" w:rsidP="00CA1B74">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proofErr w:type="spellStart"/>
      <w:r w:rsidRPr="000A5195">
        <w:rPr>
          <w:rFonts w:ascii="Times New Roman" w:hAnsi="Times New Roman"/>
          <w:sz w:val="24"/>
        </w:rPr>
        <w:t>Врста</w:t>
      </w:r>
      <w:proofErr w:type="spellEnd"/>
      <w:r w:rsidRPr="000A5195">
        <w:rPr>
          <w:rFonts w:ascii="Times New Roman" w:hAnsi="Times New Roman"/>
          <w:sz w:val="24"/>
        </w:rPr>
        <w:t xml:space="preserve"> </w:t>
      </w:r>
      <w:proofErr w:type="spellStart"/>
      <w:r w:rsidRPr="000A5195">
        <w:rPr>
          <w:rFonts w:ascii="Times New Roman" w:hAnsi="Times New Roman"/>
          <w:sz w:val="24"/>
        </w:rPr>
        <w:t>поступка</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4"/>
      <w:bookmarkEnd w:id="5"/>
      <w:bookmarkEnd w:id="6"/>
      <w:bookmarkEnd w:id="7"/>
      <w:proofErr w:type="spellEnd"/>
    </w:p>
    <w:p w14:paraId="450A9AEC" w14:textId="77777777" w:rsidR="00224A6B" w:rsidRPr="000A5195" w:rsidRDefault="00224A6B" w:rsidP="00224A6B">
      <w:pPr>
        <w:pStyle w:val="JNclan1"/>
      </w:pPr>
      <w:r w:rsidRPr="000A5195">
        <w:t>Предметна јавна набавка се спроводи у поступку јавне набавке</w:t>
      </w:r>
      <w:r w:rsidR="00944FDE">
        <w:rPr>
          <w:lang w:val="sr-Cyrl-RS"/>
        </w:rPr>
        <w:t xml:space="preserve"> мале вредности</w:t>
      </w:r>
      <w:r w:rsidRPr="000A5195">
        <w:t xml:space="preserve"> у складу са Законом и подзаконским актима којима се уређују јавне набавке.</w:t>
      </w:r>
    </w:p>
    <w:p w14:paraId="42E62B12" w14:textId="77777777" w:rsidR="00224A6B" w:rsidRPr="000A5195" w:rsidRDefault="00224A6B" w:rsidP="00CA1B74">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8"/>
      <w:bookmarkEnd w:id="9"/>
      <w:bookmarkEnd w:id="10"/>
      <w:bookmarkEnd w:id="11"/>
      <w:proofErr w:type="spellEnd"/>
    </w:p>
    <w:p w14:paraId="130F3B7E" w14:textId="64864C78" w:rsidR="00224A6B" w:rsidRPr="00FD0A59" w:rsidRDefault="00224A6B" w:rsidP="00224A6B">
      <w:pPr>
        <w:pStyle w:val="JNclan1"/>
        <w:rPr>
          <w:lang w:val="sr-Cyrl-RS"/>
        </w:rPr>
      </w:pPr>
      <w:r w:rsidRPr="00FD0A59">
        <w:t xml:space="preserve">Предмет јавне набавке број: </w:t>
      </w:r>
      <w:r w:rsidR="002416AB" w:rsidRPr="002416AB">
        <w:rPr>
          <w:rFonts w:eastAsia="Times New Roman"/>
          <w:lang w:val="sr-Cyrl-RS"/>
        </w:rPr>
        <w:t>ЈНУ</w:t>
      </w:r>
      <w:r w:rsidR="00EC4065">
        <w:rPr>
          <w:rFonts w:eastAsia="Times New Roman"/>
          <w:lang w:val="sr-Cyrl-RS"/>
        </w:rPr>
        <w:t xml:space="preserve"> </w:t>
      </w:r>
      <w:r w:rsidR="002416AB" w:rsidRPr="002416AB">
        <w:rPr>
          <w:rFonts w:eastAsia="Times New Roman"/>
          <w:lang w:val="sr-Cyrl-RS"/>
        </w:rPr>
        <w:t>-</w:t>
      </w:r>
      <w:r w:rsidR="00EC4065">
        <w:rPr>
          <w:rFonts w:eastAsia="Times New Roman"/>
          <w:lang w:val="sr-Cyrl-RS"/>
        </w:rPr>
        <w:t xml:space="preserve"> 5</w:t>
      </w:r>
      <w:r w:rsidR="002416AB" w:rsidRPr="002416AB">
        <w:rPr>
          <w:rFonts w:eastAsia="Times New Roman"/>
          <w:lang w:val="sr-Cyrl-RS"/>
        </w:rPr>
        <w:t xml:space="preserve"> су услуге </w:t>
      </w:r>
      <w:r w:rsidR="00391A10">
        <w:rPr>
          <w:rFonts w:eastAsia="Times New Roman"/>
          <w:lang w:val="sr-Cyrl-RS"/>
        </w:rPr>
        <w:t xml:space="preserve">организовања </w:t>
      </w:r>
      <w:r w:rsidR="00391A10" w:rsidRPr="00391A10">
        <w:rPr>
          <w:rFonts w:eastAsia="Times New Roman"/>
          <w:lang w:val="sr-Cyrl-RS"/>
        </w:rPr>
        <w:t>церемонија отварања и церемоније затварања 5. европских универзитеских игара 2020</w:t>
      </w:r>
      <w:r w:rsidRPr="00FD0A59">
        <w:rPr>
          <w:lang w:val="sr-Cyrl-RS"/>
        </w:rPr>
        <w:t>.</w:t>
      </w:r>
    </w:p>
    <w:p w14:paraId="4A69FE1B" w14:textId="77777777" w:rsidR="00224A6B" w:rsidRPr="00FD0A59" w:rsidRDefault="00224A6B" w:rsidP="00224A6B">
      <w:pPr>
        <w:jc w:val="both"/>
        <w:rPr>
          <w:rFonts w:eastAsia="Calibri"/>
        </w:rPr>
      </w:pPr>
      <w:proofErr w:type="spellStart"/>
      <w:r w:rsidRPr="00FD0A59">
        <w:rPr>
          <w:rFonts w:eastAsia="Calibri"/>
        </w:rPr>
        <w:t>Понуђен</w:t>
      </w:r>
      <w:proofErr w:type="spellEnd"/>
      <w:r w:rsidR="003613A2">
        <w:rPr>
          <w:rFonts w:eastAsia="Calibri"/>
          <w:lang w:val="sr-Cyrl-RS"/>
        </w:rPr>
        <w:t>е</w:t>
      </w:r>
      <w:r w:rsidRPr="00FD0A59">
        <w:rPr>
          <w:rFonts w:eastAsia="Calibri"/>
        </w:rPr>
        <w:t xml:space="preserve"> </w:t>
      </w:r>
      <w:r w:rsidR="003613A2">
        <w:rPr>
          <w:rFonts w:eastAsia="Calibri"/>
          <w:lang w:val="sr-Cyrl-RS"/>
        </w:rPr>
        <w:t>услуге</w:t>
      </w:r>
      <w:r w:rsidRPr="00FD0A59">
        <w:rPr>
          <w:rFonts w:eastAsia="Calibri"/>
        </w:rPr>
        <w:t xml:space="preserve"> </w:t>
      </w:r>
      <w:proofErr w:type="spellStart"/>
      <w:r w:rsidRPr="00FD0A59">
        <w:rPr>
          <w:rFonts w:eastAsia="Calibri"/>
        </w:rPr>
        <w:t>морају</w:t>
      </w:r>
      <w:proofErr w:type="spellEnd"/>
      <w:r w:rsidRPr="00FD0A59">
        <w:rPr>
          <w:rFonts w:eastAsia="Calibri"/>
        </w:rPr>
        <w:t xml:space="preserve"> у </w:t>
      </w:r>
      <w:proofErr w:type="spellStart"/>
      <w:r w:rsidRPr="00FD0A59">
        <w:rPr>
          <w:rFonts w:eastAsia="Calibri"/>
        </w:rPr>
        <w:t>целини</w:t>
      </w:r>
      <w:proofErr w:type="spellEnd"/>
      <w:r w:rsidRPr="00FD0A59">
        <w:rPr>
          <w:rFonts w:eastAsia="Calibri"/>
        </w:rPr>
        <w:t xml:space="preserve"> </w:t>
      </w:r>
      <w:proofErr w:type="spellStart"/>
      <w:r w:rsidRPr="00FD0A59">
        <w:rPr>
          <w:rFonts w:eastAsia="Calibri"/>
        </w:rPr>
        <w:t>да</w:t>
      </w:r>
      <w:proofErr w:type="spellEnd"/>
      <w:r w:rsidRPr="00FD0A59">
        <w:rPr>
          <w:rFonts w:eastAsia="Calibri"/>
        </w:rPr>
        <w:t xml:space="preserve"> </w:t>
      </w:r>
      <w:proofErr w:type="spellStart"/>
      <w:r w:rsidRPr="00FD0A59">
        <w:rPr>
          <w:rFonts w:eastAsia="Calibri"/>
        </w:rPr>
        <w:t>одговарају</w:t>
      </w:r>
      <w:proofErr w:type="spellEnd"/>
      <w:r w:rsidRPr="00FD0A59">
        <w:rPr>
          <w:rFonts w:eastAsia="Calibri"/>
        </w:rPr>
        <w:t xml:space="preserve"> </w:t>
      </w:r>
      <w:proofErr w:type="spellStart"/>
      <w:r w:rsidRPr="00FD0A59">
        <w:rPr>
          <w:rFonts w:eastAsia="Calibri"/>
        </w:rPr>
        <w:t>захтевима</w:t>
      </w:r>
      <w:proofErr w:type="spellEnd"/>
      <w:r w:rsidRPr="00FD0A59">
        <w:rPr>
          <w:rFonts w:eastAsia="Calibri"/>
        </w:rPr>
        <w:t xml:space="preserve"> </w:t>
      </w:r>
      <w:proofErr w:type="spellStart"/>
      <w:r w:rsidRPr="00FD0A59">
        <w:rPr>
          <w:rFonts w:eastAsia="Calibri"/>
        </w:rPr>
        <w:t>из</w:t>
      </w:r>
      <w:proofErr w:type="spellEnd"/>
      <w:r w:rsidRPr="00FD0A59">
        <w:rPr>
          <w:rFonts w:eastAsia="Calibri"/>
        </w:rPr>
        <w:t xml:space="preserve"> </w:t>
      </w:r>
      <w:proofErr w:type="spellStart"/>
      <w:r w:rsidRPr="00FD0A59">
        <w:rPr>
          <w:rFonts w:eastAsia="Calibri"/>
        </w:rPr>
        <w:t>конкурсне</w:t>
      </w:r>
      <w:proofErr w:type="spellEnd"/>
      <w:r w:rsidRPr="00FD0A59">
        <w:rPr>
          <w:rFonts w:eastAsia="Calibri"/>
        </w:rPr>
        <w:t xml:space="preserve"> </w:t>
      </w:r>
      <w:proofErr w:type="spellStart"/>
      <w:r w:rsidRPr="00FD0A59">
        <w:rPr>
          <w:rFonts w:eastAsia="Calibri"/>
        </w:rPr>
        <w:t>документације</w:t>
      </w:r>
      <w:proofErr w:type="spellEnd"/>
      <w:r w:rsidRPr="00FD0A59">
        <w:rPr>
          <w:rFonts w:eastAsia="Calibri"/>
        </w:rPr>
        <w:t>.</w:t>
      </w:r>
    </w:p>
    <w:p w14:paraId="5F462786" w14:textId="77777777" w:rsidR="00224A6B" w:rsidRPr="00FD0A59" w:rsidRDefault="00224A6B" w:rsidP="00224A6B">
      <w:pPr>
        <w:jc w:val="both"/>
        <w:rPr>
          <w:rFonts w:eastAsia="Calibri"/>
        </w:rPr>
      </w:pPr>
      <w:proofErr w:type="spellStart"/>
      <w:r w:rsidRPr="00FD0A59">
        <w:rPr>
          <w:rFonts w:eastAsia="Calibri"/>
        </w:rPr>
        <w:t>Понуђачи</w:t>
      </w:r>
      <w:proofErr w:type="spellEnd"/>
      <w:r w:rsidRPr="00FD0A59">
        <w:rPr>
          <w:rFonts w:eastAsia="Calibri"/>
        </w:rPr>
        <w:t xml:space="preserve"> </w:t>
      </w:r>
      <w:proofErr w:type="spellStart"/>
      <w:r w:rsidRPr="00FD0A59">
        <w:rPr>
          <w:rFonts w:eastAsia="Calibri"/>
        </w:rPr>
        <w:t>могу</w:t>
      </w:r>
      <w:proofErr w:type="spellEnd"/>
      <w:r w:rsidRPr="00FD0A59">
        <w:rPr>
          <w:rFonts w:eastAsia="Calibri"/>
        </w:rPr>
        <w:t xml:space="preserve"> </w:t>
      </w:r>
      <w:proofErr w:type="spellStart"/>
      <w:r w:rsidRPr="00FD0A59">
        <w:rPr>
          <w:rFonts w:eastAsia="Calibri"/>
        </w:rPr>
        <w:t>поднети</w:t>
      </w:r>
      <w:proofErr w:type="spellEnd"/>
      <w:r w:rsidRPr="00FD0A59">
        <w:rPr>
          <w:rFonts w:eastAsia="Calibri"/>
        </w:rPr>
        <w:t xml:space="preserve"> </w:t>
      </w:r>
      <w:proofErr w:type="spellStart"/>
      <w:r w:rsidRPr="00FD0A59">
        <w:rPr>
          <w:rFonts w:eastAsia="Calibri"/>
        </w:rPr>
        <w:t>понуду</w:t>
      </w:r>
      <w:proofErr w:type="spellEnd"/>
      <w:r w:rsidRPr="00FD0A59">
        <w:rPr>
          <w:rFonts w:eastAsia="Calibri"/>
        </w:rPr>
        <w:t xml:space="preserve"> </w:t>
      </w:r>
      <w:proofErr w:type="spellStart"/>
      <w:r w:rsidRPr="00FD0A59">
        <w:rPr>
          <w:rFonts w:eastAsia="Calibri"/>
        </w:rPr>
        <w:t>само</w:t>
      </w:r>
      <w:proofErr w:type="spellEnd"/>
      <w:r w:rsidRPr="00FD0A59">
        <w:rPr>
          <w:rFonts w:eastAsia="Calibri"/>
        </w:rPr>
        <w:t xml:space="preserve"> </w:t>
      </w:r>
      <w:proofErr w:type="spellStart"/>
      <w:r w:rsidRPr="00FD0A59">
        <w:rPr>
          <w:rFonts w:eastAsia="Calibri"/>
        </w:rPr>
        <w:t>за</w:t>
      </w:r>
      <w:proofErr w:type="spellEnd"/>
      <w:r w:rsidRPr="00FD0A59">
        <w:rPr>
          <w:rFonts w:eastAsia="Calibri"/>
        </w:rPr>
        <w:t xml:space="preserve"> </w:t>
      </w:r>
      <w:proofErr w:type="spellStart"/>
      <w:r w:rsidRPr="00FD0A59">
        <w:rPr>
          <w:rFonts w:eastAsia="Calibri"/>
        </w:rPr>
        <w:t>целокупну</w:t>
      </w:r>
      <w:proofErr w:type="spellEnd"/>
      <w:r w:rsidRPr="00FD0A59">
        <w:rPr>
          <w:rFonts w:eastAsia="Calibri"/>
        </w:rPr>
        <w:t xml:space="preserve"> </w:t>
      </w:r>
      <w:proofErr w:type="spellStart"/>
      <w:r w:rsidRPr="00FD0A59">
        <w:rPr>
          <w:rFonts w:eastAsia="Calibri"/>
        </w:rPr>
        <w:t>набавку</w:t>
      </w:r>
      <w:proofErr w:type="spellEnd"/>
      <w:r w:rsidRPr="00FD0A59">
        <w:rPr>
          <w:rFonts w:eastAsia="Calibri"/>
        </w:rPr>
        <w:t>.</w:t>
      </w:r>
    </w:p>
    <w:p w14:paraId="21673817" w14:textId="77777777" w:rsidR="00224A6B" w:rsidRPr="00FD0A59" w:rsidRDefault="00224A6B" w:rsidP="00CA1B74">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proofErr w:type="spellStart"/>
      <w:r w:rsidRPr="00FD0A59">
        <w:rPr>
          <w:rFonts w:ascii="Times New Roman" w:hAnsi="Times New Roman"/>
          <w:sz w:val="24"/>
        </w:rPr>
        <w:t>Контакт</w:t>
      </w:r>
      <w:bookmarkEnd w:id="12"/>
      <w:bookmarkEnd w:id="13"/>
      <w:bookmarkEnd w:id="14"/>
      <w:bookmarkEnd w:id="15"/>
      <w:proofErr w:type="spellEnd"/>
    </w:p>
    <w:p w14:paraId="0FDFA03A" w14:textId="77777777" w:rsidR="00224A6B" w:rsidRPr="00FD0A59" w:rsidRDefault="00224A6B" w:rsidP="00224A6B">
      <w:pPr>
        <w:pStyle w:val="JNclan1"/>
        <w:rPr>
          <w:lang w:val="sr-Cyrl-RS"/>
        </w:rPr>
      </w:pPr>
      <w:r w:rsidRPr="00FD0A59">
        <w:t xml:space="preserve">Лице (или служба) за контакт: </w:t>
      </w:r>
      <w:r w:rsidRPr="00FD0A59">
        <w:rPr>
          <w:lang w:val="sr-Cyrl-RS"/>
        </w:rPr>
        <w:t>Злата Живанов Крапеж</w:t>
      </w:r>
    </w:p>
    <w:p w14:paraId="11128AB2" w14:textId="77777777" w:rsidR="00224A6B" w:rsidRPr="00FD0A59" w:rsidRDefault="00224A6B" w:rsidP="00224A6B">
      <w:pPr>
        <w:pStyle w:val="JNclan1"/>
        <w:rPr>
          <w:lang w:val="sr-Cyrl-RS"/>
        </w:rPr>
      </w:pPr>
      <w:r w:rsidRPr="00FD0A59">
        <w:t xml:space="preserve">Е - mail адреса: public.procurement@eug2020.eu </w:t>
      </w:r>
    </w:p>
    <w:p w14:paraId="0F5F75EE" w14:textId="77777777" w:rsidR="00224A6B" w:rsidRPr="00F822E1" w:rsidRDefault="00224A6B" w:rsidP="00CA1B74">
      <w:pPr>
        <w:pStyle w:val="Naslov1"/>
        <w:numPr>
          <w:ilvl w:val="0"/>
          <w:numId w:val="6"/>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14:paraId="5C3BE5D4" w14:textId="77777777" w:rsidR="00224A6B" w:rsidRPr="000A5195" w:rsidRDefault="00224A6B" w:rsidP="00CA1B74">
      <w:pPr>
        <w:pStyle w:val="Naslov2"/>
        <w:keepLines/>
        <w:numPr>
          <w:ilvl w:val="1"/>
          <w:numId w:val="6"/>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17"/>
      <w:bookmarkEnd w:id="18"/>
      <w:bookmarkEnd w:id="19"/>
      <w:bookmarkEnd w:id="20"/>
      <w:proofErr w:type="spellEnd"/>
    </w:p>
    <w:p w14:paraId="00ECE2F7" w14:textId="4AD11A78" w:rsidR="00224A6B" w:rsidRPr="000A5195" w:rsidRDefault="00224A6B" w:rsidP="00224A6B">
      <w:pPr>
        <w:pStyle w:val="JNclan1"/>
      </w:pPr>
      <w:r w:rsidRPr="00FD0A59">
        <w:t>Предмет јавне набавке број:</w:t>
      </w:r>
      <w:r w:rsidRPr="00FD0A59">
        <w:rPr>
          <w:rFonts w:eastAsia="Times New Roman"/>
        </w:rPr>
        <w:t xml:space="preserve"> </w:t>
      </w:r>
      <w:r w:rsidRPr="00FD0A59">
        <w:t xml:space="preserve"> </w:t>
      </w:r>
      <w:r w:rsidR="002416AB" w:rsidRPr="002416AB">
        <w:rPr>
          <w:rFonts w:eastAsia="Times New Roman"/>
          <w:lang w:val="sr-Cyrl-RS"/>
        </w:rPr>
        <w:t>ЈНУ</w:t>
      </w:r>
      <w:r w:rsidR="00EC4065">
        <w:rPr>
          <w:rFonts w:eastAsia="Times New Roman"/>
          <w:lang w:val="sr-Cyrl-RS"/>
        </w:rPr>
        <w:t xml:space="preserve"> </w:t>
      </w:r>
      <w:r w:rsidR="002416AB" w:rsidRPr="002416AB">
        <w:rPr>
          <w:rFonts w:eastAsia="Times New Roman"/>
          <w:lang w:val="sr-Cyrl-RS"/>
        </w:rPr>
        <w:t>-</w:t>
      </w:r>
      <w:r w:rsidR="00EC4065">
        <w:rPr>
          <w:rFonts w:eastAsia="Times New Roman"/>
          <w:lang w:val="sr-Cyrl-RS"/>
        </w:rPr>
        <w:t xml:space="preserve"> 5</w:t>
      </w:r>
      <w:r w:rsidR="002416AB" w:rsidRPr="002416AB">
        <w:rPr>
          <w:rFonts w:eastAsia="Times New Roman"/>
          <w:lang w:val="sr-Cyrl-RS"/>
        </w:rPr>
        <w:t xml:space="preserve"> су услуге </w:t>
      </w:r>
      <w:r w:rsidR="00391A10" w:rsidRPr="00391A10">
        <w:rPr>
          <w:rFonts w:eastAsia="Times New Roman"/>
          <w:lang w:val="sr-Cyrl-RS"/>
        </w:rPr>
        <w:t>церемонија отварања и церемоније затварања 5. европских универзитеских игара 2020</w:t>
      </w:r>
      <w:r w:rsidRPr="00FD0A59">
        <w:t>.</w:t>
      </w:r>
    </w:p>
    <w:p w14:paraId="1ACBD541" w14:textId="77777777" w:rsidR="00224A6B" w:rsidRPr="000A5195" w:rsidRDefault="00224A6B" w:rsidP="00224A6B">
      <w:pPr>
        <w:pStyle w:val="JNclan1"/>
      </w:pPr>
    </w:p>
    <w:p w14:paraId="18C0E8F2" w14:textId="3AC25D49" w:rsidR="00224A6B" w:rsidRPr="000A5195" w:rsidRDefault="002416AB" w:rsidP="00224A6B">
      <w:pPr>
        <w:autoSpaceDE w:val="0"/>
        <w:autoSpaceDN w:val="0"/>
        <w:adjustRightInd w:val="0"/>
        <w:spacing w:after="120"/>
        <w:jc w:val="both"/>
      </w:pPr>
      <w:r>
        <w:rPr>
          <w:b/>
          <w:bCs/>
          <w:iCs/>
          <w:lang w:val="sr-Cyrl-RS"/>
        </w:rPr>
        <w:t xml:space="preserve">2.2 </w:t>
      </w:r>
      <w:proofErr w:type="spellStart"/>
      <w:r w:rsidR="00224A6B" w:rsidRPr="000A5195">
        <w:rPr>
          <w:b/>
          <w:bCs/>
          <w:iCs/>
        </w:rPr>
        <w:t>Називи</w:t>
      </w:r>
      <w:proofErr w:type="spellEnd"/>
      <w:r w:rsidR="00224A6B" w:rsidRPr="000A5195">
        <w:rPr>
          <w:b/>
          <w:bCs/>
          <w:iCs/>
        </w:rPr>
        <w:t xml:space="preserve"> </w:t>
      </w:r>
      <w:proofErr w:type="spellStart"/>
      <w:r w:rsidR="00224A6B" w:rsidRPr="000A5195">
        <w:rPr>
          <w:b/>
          <w:bCs/>
          <w:iCs/>
        </w:rPr>
        <w:t>ознака</w:t>
      </w:r>
      <w:proofErr w:type="spellEnd"/>
      <w:r w:rsidR="00224A6B" w:rsidRPr="000A5195">
        <w:rPr>
          <w:b/>
          <w:bCs/>
          <w:iCs/>
        </w:rPr>
        <w:t xml:space="preserve"> </w:t>
      </w:r>
      <w:proofErr w:type="spellStart"/>
      <w:r w:rsidR="00224A6B" w:rsidRPr="000A5195">
        <w:rPr>
          <w:b/>
          <w:bCs/>
          <w:iCs/>
        </w:rPr>
        <w:t>из</w:t>
      </w:r>
      <w:proofErr w:type="spellEnd"/>
      <w:r w:rsidR="00224A6B" w:rsidRPr="000A5195">
        <w:rPr>
          <w:b/>
          <w:bCs/>
          <w:iCs/>
        </w:rPr>
        <w:t xml:space="preserve"> </w:t>
      </w:r>
      <w:proofErr w:type="spellStart"/>
      <w:r w:rsidR="00224A6B" w:rsidRPr="000A5195">
        <w:rPr>
          <w:b/>
          <w:bCs/>
          <w:iCs/>
        </w:rPr>
        <w:t>општег</w:t>
      </w:r>
      <w:proofErr w:type="spellEnd"/>
      <w:r w:rsidR="00224A6B" w:rsidRPr="000A5195">
        <w:rPr>
          <w:b/>
          <w:bCs/>
          <w:iCs/>
        </w:rPr>
        <w:t xml:space="preserve"> </w:t>
      </w:r>
      <w:proofErr w:type="spellStart"/>
      <w:r w:rsidR="00224A6B" w:rsidRPr="000A5195">
        <w:rPr>
          <w:b/>
          <w:bCs/>
          <w:iCs/>
        </w:rPr>
        <w:t>речника</w:t>
      </w:r>
      <w:proofErr w:type="spellEnd"/>
      <w:r w:rsidR="00224A6B" w:rsidRPr="000A5195">
        <w:rPr>
          <w:b/>
          <w:bCs/>
          <w:iCs/>
        </w:rPr>
        <w:t xml:space="preserve"> </w:t>
      </w:r>
      <w:proofErr w:type="spellStart"/>
      <w:r w:rsidR="00224A6B" w:rsidRPr="000A5195">
        <w:rPr>
          <w:b/>
          <w:bCs/>
          <w:iCs/>
        </w:rPr>
        <w:t>набавке</w:t>
      </w:r>
      <w:proofErr w:type="spellEnd"/>
      <w:r w:rsidR="00224A6B" w:rsidRPr="000A5195">
        <w:rPr>
          <w:bCs/>
          <w:iCs/>
        </w:rPr>
        <w:t xml:space="preserve">: </w:t>
      </w:r>
      <w:r w:rsidR="00391A10">
        <w:rPr>
          <w:lang w:val="sr-Cyrl-RS"/>
        </w:rPr>
        <w:t>92622000</w:t>
      </w:r>
      <w:r w:rsidRPr="002416AB">
        <w:t xml:space="preserve"> – </w:t>
      </w:r>
      <w:r w:rsidR="00391A10">
        <w:rPr>
          <w:lang w:val="sr-Cyrl-RS"/>
        </w:rPr>
        <w:t>услуге организовања спортских догађаја</w:t>
      </w:r>
      <w:r w:rsidR="00224A6B" w:rsidRPr="000A5195">
        <w:t>.</w:t>
      </w:r>
    </w:p>
    <w:p w14:paraId="3BB55216" w14:textId="1782B1FC" w:rsidR="00224A6B" w:rsidRDefault="002416AB" w:rsidP="00224A6B">
      <w:pPr>
        <w:autoSpaceDE w:val="0"/>
        <w:autoSpaceDN w:val="0"/>
        <w:adjustRightInd w:val="0"/>
        <w:spacing w:after="120"/>
        <w:jc w:val="both"/>
      </w:pPr>
      <w:r>
        <w:rPr>
          <w:b/>
          <w:bCs/>
          <w:lang w:val="sr-Cyrl-RS"/>
        </w:rPr>
        <w:t xml:space="preserve">2.3 </w:t>
      </w:r>
      <w:proofErr w:type="spellStart"/>
      <w:r w:rsidR="00224A6B" w:rsidRPr="000A5195">
        <w:rPr>
          <w:b/>
          <w:bCs/>
        </w:rPr>
        <w:t>Партије</w:t>
      </w:r>
      <w:proofErr w:type="spellEnd"/>
      <w:r w:rsidR="00224A6B" w:rsidRPr="000A5195">
        <w:rPr>
          <w:b/>
          <w:bCs/>
        </w:rPr>
        <w:t xml:space="preserve">: </w:t>
      </w:r>
      <w:proofErr w:type="spellStart"/>
      <w:r w:rsidR="00224A6B" w:rsidRPr="000A5195">
        <w:t>Предмет</w:t>
      </w:r>
      <w:proofErr w:type="spellEnd"/>
      <w:r w:rsidR="00224A6B" w:rsidRPr="000A5195">
        <w:t xml:space="preserve"> </w:t>
      </w:r>
      <w:proofErr w:type="spellStart"/>
      <w:r w:rsidR="00224A6B" w:rsidRPr="000A5195">
        <w:t>јавне</w:t>
      </w:r>
      <w:proofErr w:type="spellEnd"/>
      <w:r w:rsidR="00224A6B" w:rsidRPr="000A5195">
        <w:t xml:space="preserve"> </w:t>
      </w:r>
      <w:proofErr w:type="spellStart"/>
      <w:r w:rsidR="00224A6B" w:rsidRPr="000A5195">
        <w:t>набавке</w:t>
      </w:r>
      <w:proofErr w:type="spellEnd"/>
      <w:r w:rsidR="00224A6B" w:rsidRPr="000A5195">
        <w:t xml:space="preserve"> </w:t>
      </w:r>
      <w:r w:rsidR="00EC4065">
        <w:rPr>
          <w:lang w:val="sr-Cyrl-RS"/>
        </w:rPr>
        <w:t>ни</w:t>
      </w:r>
      <w:r>
        <w:rPr>
          <w:lang w:val="sr-Cyrl-RS"/>
        </w:rPr>
        <w:t>је</w:t>
      </w:r>
      <w:r w:rsidR="00224A6B" w:rsidRPr="000A5195">
        <w:t xml:space="preserve"> </w:t>
      </w:r>
      <w:proofErr w:type="spellStart"/>
      <w:r w:rsidR="00224A6B" w:rsidRPr="000A5195">
        <w:t>обликован</w:t>
      </w:r>
      <w:proofErr w:type="spellEnd"/>
      <w:r w:rsidR="00224A6B" w:rsidRPr="000A5195">
        <w:t xml:space="preserve"> </w:t>
      </w:r>
      <w:proofErr w:type="spellStart"/>
      <w:r w:rsidR="00224A6B" w:rsidRPr="000A5195">
        <w:t>по</w:t>
      </w:r>
      <w:proofErr w:type="spellEnd"/>
      <w:r w:rsidR="00224A6B" w:rsidRPr="000A5195">
        <w:t xml:space="preserve"> </w:t>
      </w:r>
      <w:proofErr w:type="spellStart"/>
      <w:r w:rsidR="00224A6B" w:rsidRPr="000A5195">
        <w:t>партијама</w:t>
      </w:r>
      <w:proofErr w:type="spellEnd"/>
      <w:r w:rsidR="00224A6B" w:rsidRPr="000A5195">
        <w:t>.</w:t>
      </w:r>
    </w:p>
    <w:p w14:paraId="29AB5F9F" w14:textId="77777777" w:rsidR="00224A6B" w:rsidRPr="000A5195" w:rsidRDefault="00224A6B" w:rsidP="00224A6B">
      <w:pPr>
        <w:pStyle w:val="Default"/>
        <w:jc w:val="both"/>
        <w:rPr>
          <w:color w:val="auto"/>
        </w:rPr>
      </w:pPr>
      <w:r w:rsidRPr="000A5195">
        <w:rPr>
          <w:b/>
          <w:bCs/>
          <w:color w:val="auto"/>
        </w:rPr>
        <w:t>2.</w:t>
      </w:r>
      <w:r w:rsidR="002416AB">
        <w:rPr>
          <w:b/>
          <w:bCs/>
          <w:color w:val="auto"/>
        </w:rPr>
        <w:t>4</w:t>
      </w:r>
      <w:r w:rsidRPr="000A5195">
        <w:rPr>
          <w:b/>
          <w:bCs/>
          <w:color w:val="auto"/>
        </w:rPr>
        <w:t xml:space="preserve"> Циљ поступка </w:t>
      </w:r>
    </w:p>
    <w:p w14:paraId="2E80170D" w14:textId="77777777" w:rsidR="00224A6B" w:rsidRPr="00F17F50" w:rsidRDefault="00224A6B" w:rsidP="00224A6B">
      <w:pPr>
        <w:jc w:val="both"/>
        <w:rPr>
          <w:lang w:val="sr-Cyrl-RS"/>
        </w:rPr>
      </w:pPr>
      <w:proofErr w:type="spellStart"/>
      <w:r w:rsidRPr="000A5195">
        <w:t>Предметни</w:t>
      </w:r>
      <w:proofErr w:type="spellEnd"/>
      <w:r w:rsidRPr="000A5195">
        <w:t xml:space="preserve"> </w:t>
      </w:r>
      <w:proofErr w:type="spellStart"/>
      <w:r w:rsidRPr="000A5195">
        <w:t>поступак</w:t>
      </w:r>
      <w:proofErr w:type="spellEnd"/>
      <w:r w:rsidRPr="000A5195">
        <w:t xml:space="preserve"> </w:t>
      </w:r>
      <w:proofErr w:type="spellStart"/>
      <w:r w:rsidRPr="000A5195">
        <w:t>се</w:t>
      </w:r>
      <w:proofErr w:type="spellEnd"/>
      <w:r w:rsidRPr="000A5195">
        <w:t xml:space="preserve"> </w:t>
      </w:r>
      <w:proofErr w:type="spellStart"/>
      <w:r w:rsidRPr="000A5195">
        <w:t>спроводи</w:t>
      </w:r>
      <w:proofErr w:type="spellEnd"/>
      <w:r w:rsidRPr="000A5195">
        <w:t xml:space="preserve"> </w:t>
      </w:r>
      <w:proofErr w:type="spellStart"/>
      <w:r w:rsidRPr="000A5195">
        <w:t>ради</w:t>
      </w:r>
      <w:proofErr w:type="spellEnd"/>
      <w:r w:rsidRPr="000A5195">
        <w:t xml:space="preserve"> </w:t>
      </w:r>
      <w:proofErr w:type="spellStart"/>
      <w:r w:rsidRPr="000A5195">
        <w:t>закључења</w:t>
      </w:r>
      <w:proofErr w:type="spellEnd"/>
      <w:r w:rsidRPr="000A5195">
        <w:t xml:space="preserve"> </w:t>
      </w:r>
      <w:proofErr w:type="spellStart"/>
      <w:r w:rsidRPr="000A5195">
        <w:t>уговора</w:t>
      </w:r>
      <w:proofErr w:type="spellEnd"/>
      <w:r w:rsidRPr="000A5195">
        <w:t xml:space="preserve"> о </w:t>
      </w:r>
      <w:proofErr w:type="spellStart"/>
      <w:r w:rsidRPr="000A5195">
        <w:t>јавној</w:t>
      </w:r>
      <w:proofErr w:type="spellEnd"/>
      <w:r w:rsidRPr="000A5195">
        <w:t xml:space="preserve"> </w:t>
      </w:r>
      <w:proofErr w:type="spellStart"/>
      <w:r w:rsidRPr="000A5195">
        <w:t>набавци</w:t>
      </w:r>
      <w:proofErr w:type="spellEnd"/>
      <w:r w:rsidRPr="000A5195">
        <w:t xml:space="preserve">. </w:t>
      </w:r>
      <w:proofErr w:type="spellStart"/>
      <w:r w:rsidRPr="000A5195">
        <w:t>Уговор</w:t>
      </w:r>
      <w:proofErr w:type="spellEnd"/>
      <w:r w:rsidRPr="000A5195">
        <w:t xml:space="preserve"> </w:t>
      </w:r>
      <w:proofErr w:type="spellStart"/>
      <w:r w:rsidRPr="000A5195">
        <w:t>ће</w:t>
      </w:r>
      <w:proofErr w:type="spellEnd"/>
      <w:r w:rsidRPr="000A5195">
        <w:t xml:space="preserve"> </w:t>
      </w:r>
      <w:proofErr w:type="spellStart"/>
      <w:r w:rsidRPr="000A5195">
        <w:t>бити</w:t>
      </w:r>
      <w:proofErr w:type="spellEnd"/>
      <w:r w:rsidRPr="000A5195">
        <w:t xml:space="preserve"> </w:t>
      </w:r>
      <w:proofErr w:type="spellStart"/>
      <w:r w:rsidRPr="000A5195">
        <w:t>закључен</w:t>
      </w:r>
      <w:proofErr w:type="spellEnd"/>
      <w:r w:rsidRPr="000A5195">
        <w:t xml:space="preserve"> </w:t>
      </w:r>
      <w:proofErr w:type="spellStart"/>
      <w:r w:rsidRPr="000A5195">
        <w:t>са</w:t>
      </w:r>
      <w:proofErr w:type="spellEnd"/>
      <w:r w:rsidRPr="000A5195">
        <w:t xml:space="preserve"> </w:t>
      </w:r>
      <w:proofErr w:type="spellStart"/>
      <w:r w:rsidRPr="000A5195">
        <w:t>понуђачем</w:t>
      </w:r>
      <w:proofErr w:type="spellEnd"/>
      <w:r w:rsidRPr="000A5195">
        <w:t xml:space="preserve"> </w:t>
      </w:r>
      <w:proofErr w:type="spellStart"/>
      <w:r w:rsidRPr="000A5195">
        <w:t>којем</w:t>
      </w:r>
      <w:proofErr w:type="spellEnd"/>
      <w:r w:rsidRPr="000A5195">
        <w:t xml:space="preserve"> </w:t>
      </w:r>
      <w:proofErr w:type="spellStart"/>
      <w:r w:rsidRPr="000A5195">
        <w:t>Наручилац</w:t>
      </w:r>
      <w:proofErr w:type="spellEnd"/>
      <w:r w:rsidRPr="000A5195">
        <w:t xml:space="preserve"> </w:t>
      </w:r>
      <w:proofErr w:type="spellStart"/>
      <w:r w:rsidRPr="000A5195">
        <w:t>одлуком</w:t>
      </w:r>
      <w:proofErr w:type="spellEnd"/>
      <w:r w:rsidRPr="000A5195">
        <w:t xml:space="preserve"> </w:t>
      </w:r>
      <w:proofErr w:type="spellStart"/>
      <w:r w:rsidRPr="000A5195">
        <w:t>додели</w:t>
      </w:r>
      <w:proofErr w:type="spellEnd"/>
      <w:r w:rsidRPr="000A5195">
        <w:t xml:space="preserve"> </w:t>
      </w:r>
      <w:proofErr w:type="spellStart"/>
      <w:r w:rsidRPr="000A5195">
        <w:t>уговор</w:t>
      </w:r>
      <w:proofErr w:type="spellEnd"/>
      <w:r w:rsidRPr="000A5195">
        <w:t>.</w:t>
      </w:r>
    </w:p>
    <w:p w14:paraId="030121B9" w14:textId="77777777" w:rsidR="00224A6B" w:rsidRPr="006D7B5B" w:rsidRDefault="00224A6B" w:rsidP="00224A6B">
      <w:pPr>
        <w:jc w:val="both"/>
      </w:pPr>
    </w:p>
    <w:p w14:paraId="5D775B12" w14:textId="77777777" w:rsidR="00224A6B" w:rsidRPr="005461A2" w:rsidRDefault="00224A6B" w:rsidP="00224A6B">
      <w:pPr>
        <w:jc w:val="both"/>
        <w:rPr>
          <w:i/>
          <w:iCs/>
          <w:lang w:val="sr-Cyrl-RS"/>
        </w:rPr>
      </w:pPr>
      <w:r>
        <w:br w:type="page"/>
      </w:r>
    </w:p>
    <w:p w14:paraId="46EDA978" w14:textId="77777777" w:rsidR="00224A6B" w:rsidRPr="001E32BE" w:rsidRDefault="00224A6B" w:rsidP="00224A6B">
      <w:pPr>
        <w:shd w:val="clear" w:color="auto" w:fill="C6D9F1"/>
        <w:jc w:val="center"/>
        <w:rPr>
          <w:b/>
          <w:bCs/>
          <w:i/>
          <w:iCs/>
          <w:lang w:val="sr-Cyrl-RS"/>
        </w:rPr>
      </w:pPr>
      <w:r w:rsidRPr="006D7B5B">
        <w:rPr>
          <w:b/>
          <w:bCs/>
          <w:i/>
          <w:iCs/>
          <w:sz w:val="28"/>
          <w:szCs w:val="28"/>
        </w:rPr>
        <w:lastRenderedPageBreak/>
        <w:t>II</w:t>
      </w:r>
      <w:r w:rsidRPr="006D7B5B">
        <w:rPr>
          <w:b/>
          <w:bCs/>
          <w:i/>
          <w:iCs/>
          <w:sz w:val="28"/>
          <w:szCs w:val="28"/>
          <w:lang w:val="sr-Cyrl-RS"/>
        </w:rPr>
        <w:t xml:space="preserve"> </w:t>
      </w:r>
      <w:r w:rsidRPr="006D7B5B">
        <w:rPr>
          <w:b/>
          <w:bCs/>
          <w:i/>
          <w:iCs/>
          <w:sz w:val="28"/>
          <w:szCs w:val="28"/>
        </w:rPr>
        <w:t>ВРСТА, ТЕХНИЧКЕ КАРАКТЕРИСТИКЕ</w:t>
      </w:r>
      <w:r w:rsidRPr="006D7B5B">
        <w:rPr>
          <w:b/>
          <w:bCs/>
          <w:i/>
          <w:iCs/>
          <w:sz w:val="28"/>
          <w:szCs w:val="28"/>
          <w:lang w:val="sr-Cyrl-RS"/>
        </w:rPr>
        <w:t xml:space="preserve"> (</w:t>
      </w:r>
      <w:r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Pr>
          <w:b/>
          <w:bCs/>
          <w:i/>
          <w:iCs/>
          <w:sz w:val="28"/>
          <w:szCs w:val="28"/>
        </w:rPr>
        <w:t xml:space="preserve">АЛИТЕТ, КОЛИЧИНА И ОПИС </w:t>
      </w:r>
      <w:r w:rsidR="001E32BE">
        <w:rPr>
          <w:b/>
          <w:bCs/>
          <w:i/>
          <w:iCs/>
          <w:sz w:val="28"/>
          <w:szCs w:val="28"/>
          <w:lang w:val="sr-Cyrl-RS"/>
        </w:rPr>
        <w:t>УСЛУГА</w:t>
      </w:r>
    </w:p>
    <w:p w14:paraId="268B289A" w14:textId="77777777" w:rsidR="00224A6B" w:rsidRPr="006D7B5B" w:rsidRDefault="00224A6B" w:rsidP="00224A6B">
      <w:pPr>
        <w:shd w:val="clear" w:color="auto" w:fill="C6D9F1"/>
        <w:jc w:val="center"/>
        <w:rPr>
          <w:b/>
          <w:bCs/>
          <w:i/>
          <w:iCs/>
        </w:rPr>
      </w:pPr>
    </w:p>
    <w:p w14:paraId="43A164C7" w14:textId="77777777" w:rsidR="00224A6B" w:rsidRPr="001E32BE" w:rsidRDefault="00224A6B" w:rsidP="005D57D6">
      <w:pPr>
        <w:suppressAutoHyphens w:val="0"/>
        <w:spacing w:line="240" w:lineRule="auto"/>
        <w:outlineLvl w:val="0"/>
        <w:rPr>
          <w:b/>
          <w:kern w:val="0"/>
          <w:u w:color="000000"/>
          <w:lang w:eastAsia="en-US"/>
        </w:rPr>
      </w:pP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6B5B49">
        <w:rPr>
          <w:bCs/>
          <w:kern w:val="0"/>
          <w:u w:color="000000"/>
          <w:lang w:eastAsia="en-US"/>
        </w:rPr>
        <w:tab/>
      </w:r>
      <w:r w:rsidRPr="007C50A5">
        <w:rPr>
          <w:kern w:val="0"/>
          <w:u w:color="000000"/>
          <w:lang w:eastAsia="en-US"/>
        </w:rPr>
        <w:tab/>
      </w:r>
      <w:r w:rsidRPr="007C50A5">
        <w:rPr>
          <w:kern w:val="0"/>
          <w:u w:color="000000"/>
          <w:lang w:eastAsia="en-US"/>
        </w:rPr>
        <w:tab/>
      </w:r>
    </w:p>
    <w:p w14:paraId="21A3EF0D" w14:textId="77777777" w:rsidR="00224A6B" w:rsidRPr="007616EF" w:rsidRDefault="00224A6B" w:rsidP="00224A6B">
      <w:pPr>
        <w:rPr>
          <w:rFonts w:cs="TimesNewRomanPSMT"/>
          <w:sz w:val="18"/>
          <w:szCs w:val="18"/>
        </w:rPr>
      </w:pPr>
    </w:p>
    <w:p w14:paraId="29168783" w14:textId="77777777" w:rsidR="00224A6B" w:rsidRDefault="007A4C59" w:rsidP="00224A6B">
      <w:pPr>
        <w:rPr>
          <w:rFonts w:cs="TimesNewRomanPSMT"/>
          <w:b/>
          <w:bCs/>
          <w:sz w:val="22"/>
          <w:szCs w:val="22"/>
          <w:lang w:val="sr-Cyrl-RS"/>
        </w:rPr>
      </w:pPr>
      <w:r w:rsidRPr="007A4C59">
        <w:rPr>
          <w:rFonts w:cs="TimesNewRomanPSMT"/>
          <w:b/>
          <w:bCs/>
          <w:sz w:val="22"/>
          <w:szCs w:val="22"/>
          <w:lang w:val="sr-Cyrl-RS"/>
        </w:rPr>
        <w:t>ОПИС</w:t>
      </w:r>
      <w:r w:rsidRPr="007A4C59">
        <w:rPr>
          <w:rFonts w:cs="TimesNewRomanPSMT"/>
          <w:b/>
          <w:bCs/>
          <w:sz w:val="22"/>
          <w:szCs w:val="22"/>
        </w:rPr>
        <w:t>/</w:t>
      </w:r>
      <w:r w:rsidRPr="007A4C59">
        <w:rPr>
          <w:rFonts w:cs="TimesNewRomanPSMT"/>
          <w:b/>
          <w:bCs/>
          <w:sz w:val="22"/>
          <w:szCs w:val="22"/>
          <w:lang w:val="sr-Cyrl-RS"/>
        </w:rPr>
        <w:t>ОБИМ УСЛУГА</w:t>
      </w:r>
    </w:p>
    <w:p w14:paraId="6059727F" w14:textId="77777777" w:rsidR="007A4C59" w:rsidRDefault="007A4C59" w:rsidP="00224A6B">
      <w:pPr>
        <w:rPr>
          <w:rFonts w:cs="TimesNewRomanPSMT"/>
          <w:b/>
          <w:bCs/>
          <w:sz w:val="22"/>
          <w:szCs w:val="22"/>
          <w:lang w:val="sr-Cyrl-RS"/>
        </w:rPr>
      </w:pPr>
    </w:p>
    <w:p w14:paraId="49CB635B" w14:textId="0BF2CC91" w:rsidR="00192461" w:rsidRDefault="00192461" w:rsidP="007A4C59">
      <w:pPr>
        <w:jc w:val="both"/>
        <w:rPr>
          <w:rFonts w:cs="TimesNewRomanPSMT"/>
          <w:b/>
          <w:bCs/>
          <w:sz w:val="22"/>
          <w:szCs w:val="22"/>
          <w:lang w:val="sr-Cyrl-RS"/>
        </w:rPr>
      </w:pPr>
    </w:p>
    <w:p w14:paraId="3AF05483" w14:textId="77777777" w:rsidR="00B2564D" w:rsidRPr="00DB1463" w:rsidRDefault="00B2564D" w:rsidP="00B2564D">
      <w:pPr>
        <w:pStyle w:val="Default"/>
        <w:numPr>
          <w:ilvl w:val="0"/>
          <w:numId w:val="30"/>
        </w:numPr>
        <w:spacing w:line="276" w:lineRule="auto"/>
        <w:jc w:val="both"/>
        <w:rPr>
          <w:b/>
          <w:bCs/>
        </w:rPr>
      </w:pPr>
      <w:r w:rsidRPr="00DB1463">
        <w:rPr>
          <w:b/>
          <w:bCs/>
        </w:rPr>
        <w:t>УВОД</w:t>
      </w:r>
    </w:p>
    <w:p w14:paraId="30E6FB02" w14:textId="77777777" w:rsidR="00B2564D" w:rsidRPr="00DB1463" w:rsidRDefault="00B2564D" w:rsidP="00B2564D">
      <w:pPr>
        <w:pStyle w:val="Default"/>
        <w:spacing w:line="276" w:lineRule="auto"/>
        <w:ind w:left="720"/>
        <w:jc w:val="both"/>
      </w:pPr>
    </w:p>
    <w:p w14:paraId="28385844" w14:textId="77777777" w:rsidR="00B2564D" w:rsidRPr="00DB1463" w:rsidRDefault="00B2564D" w:rsidP="00B2564D">
      <w:pPr>
        <w:pStyle w:val="Default"/>
        <w:spacing w:line="276" w:lineRule="auto"/>
        <w:ind w:left="720"/>
        <w:jc w:val="both"/>
      </w:pPr>
    </w:p>
    <w:p w14:paraId="149EE8B2" w14:textId="77777777" w:rsidR="00B2564D" w:rsidRPr="00DB1463" w:rsidRDefault="00B2564D" w:rsidP="00B2564D">
      <w:pPr>
        <w:pStyle w:val="Default"/>
        <w:spacing w:line="276" w:lineRule="auto"/>
        <w:jc w:val="both"/>
      </w:pPr>
      <w:r w:rsidRPr="00DB1463">
        <w:t xml:space="preserve">Церемонија отварања 5. Европских универзитетских игара, биће одржана 12. јула 2020. године у </w:t>
      </w:r>
      <w:proofErr w:type="spellStart"/>
      <w:r w:rsidRPr="00DB1463">
        <w:t>Штарк</w:t>
      </w:r>
      <w:proofErr w:type="spellEnd"/>
      <w:r w:rsidRPr="00DB1463">
        <w:t xml:space="preserve"> арени у Београду. Отварање спортских игара подразумева комплетну организацију, продукцију и реализацију свих неопходних сегмената церемоније према стандардима Европске асоцијације универзитетског спорта (ЕУСА). Поред церемоније отварања неопходно је реализовати и церемонију затварања 5. Европских универзитетских игара, која ће бити одржана 25. јула 2020. године у </w:t>
      </w:r>
      <w:proofErr w:type="spellStart"/>
      <w:r w:rsidRPr="00DB1463">
        <w:t>Штарк</w:t>
      </w:r>
      <w:proofErr w:type="spellEnd"/>
      <w:r w:rsidRPr="00DB1463">
        <w:t xml:space="preserve"> арени у Београду. </w:t>
      </w:r>
    </w:p>
    <w:p w14:paraId="2F51ACC9" w14:textId="77777777" w:rsidR="00B2564D" w:rsidRPr="00DB1463" w:rsidRDefault="00B2564D" w:rsidP="00B2564D">
      <w:pPr>
        <w:pStyle w:val="Default"/>
        <w:spacing w:line="276" w:lineRule="auto"/>
        <w:jc w:val="both"/>
      </w:pPr>
    </w:p>
    <w:p w14:paraId="6B5E76BB" w14:textId="77777777" w:rsidR="00B2564D" w:rsidRPr="00DB1463" w:rsidRDefault="00B2564D" w:rsidP="00B2564D">
      <w:pPr>
        <w:pStyle w:val="Default"/>
        <w:spacing w:line="276" w:lineRule="auto"/>
        <w:jc w:val="both"/>
      </w:pPr>
      <w:r w:rsidRPr="00DB1463">
        <w:t>Тема овогодишњих 5. Европских универзитетских игара треба да садржи елементе који се тичу климатских промена, глобалног загревања, развоја нових технологија, промоцију науке, спорта, достигнућа српских научника и промоцију Београдског универзитета, Београда и Србије.</w:t>
      </w:r>
    </w:p>
    <w:p w14:paraId="21FDCA5D" w14:textId="77777777" w:rsidR="00B2564D" w:rsidRPr="00DB1463" w:rsidRDefault="00B2564D" w:rsidP="00B2564D">
      <w:pPr>
        <w:pStyle w:val="Default"/>
        <w:spacing w:line="276" w:lineRule="auto"/>
        <w:jc w:val="both"/>
      </w:pPr>
    </w:p>
    <w:p w14:paraId="204910F4" w14:textId="77777777" w:rsidR="00B2564D" w:rsidRPr="00DB1463" w:rsidRDefault="00B2564D" w:rsidP="00B2564D">
      <w:pPr>
        <w:jc w:val="both"/>
        <w:rPr>
          <w:lang w:val="sr-Latn-RS"/>
        </w:rPr>
      </w:pPr>
      <w:r w:rsidRPr="00DB1463">
        <w:rPr>
          <w:lang w:val="sr-Latn-RS"/>
        </w:rPr>
        <w:t xml:space="preserve">ЕУСА </w:t>
      </w:r>
      <w:r w:rsidRPr="00DB1463">
        <w:rPr>
          <w:lang w:val="sr-Cyrl-RS"/>
        </w:rPr>
        <w:t>је прописала о</w:t>
      </w:r>
      <w:proofErr w:type="spellStart"/>
      <w:r w:rsidRPr="00DB1463">
        <w:rPr>
          <w:lang w:val="sr-Latn-RS"/>
        </w:rPr>
        <w:t>бавезн</w:t>
      </w:r>
      <w:proofErr w:type="spellEnd"/>
      <w:r w:rsidRPr="00DB1463">
        <w:rPr>
          <w:lang w:val="sr-Cyrl-RS"/>
        </w:rPr>
        <w:t>е</w:t>
      </w:r>
      <w:r w:rsidRPr="00DB1463">
        <w:rPr>
          <w:lang w:val="sr-Latn-RS"/>
        </w:rPr>
        <w:t xml:space="preserve"> </w:t>
      </w:r>
      <w:proofErr w:type="spellStart"/>
      <w:r w:rsidRPr="00DB1463">
        <w:rPr>
          <w:lang w:val="sr-Latn-RS"/>
        </w:rPr>
        <w:t>организацион</w:t>
      </w:r>
      <w:proofErr w:type="spellEnd"/>
      <w:r w:rsidRPr="00DB1463">
        <w:rPr>
          <w:lang w:val="sr-Cyrl-RS"/>
        </w:rPr>
        <w:t>е</w:t>
      </w:r>
      <w:r w:rsidRPr="00DB1463">
        <w:rPr>
          <w:lang w:val="sr-Latn-RS"/>
        </w:rPr>
        <w:t xml:space="preserve"> </w:t>
      </w:r>
      <w:proofErr w:type="spellStart"/>
      <w:r w:rsidRPr="00DB1463">
        <w:rPr>
          <w:lang w:val="sr-Latn-RS"/>
        </w:rPr>
        <w:t>услов</w:t>
      </w:r>
      <w:proofErr w:type="spellEnd"/>
      <w:r w:rsidRPr="00DB1463">
        <w:rPr>
          <w:lang w:val="sr-Cyrl-RS"/>
        </w:rPr>
        <w:t>е</w:t>
      </w:r>
      <w:r w:rsidRPr="00DB1463">
        <w:rPr>
          <w:lang w:val="sr-Latn-RS"/>
        </w:rPr>
        <w:t xml:space="preserve"> </w:t>
      </w:r>
      <w:proofErr w:type="spellStart"/>
      <w:r w:rsidRPr="00DB1463">
        <w:rPr>
          <w:lang w:val="sr-Latn-RS"/>
        </w:rPr>
        <w:t>које</w:t>
      </w:r>
      <w:proofErr w:type="spellEnd"/>
      <w:r w:rsidRPr="00DB1463">
        <w:rPr>
          <w:lang w:val="sr-Latn-RS"/>
        </w:rPr>
        <w:t xml:space="preserve"> </w:t>
      </w:r>
      <w:r w:rsidRPr="00DB1463">
        <w:rPr>
          <w:lang w:val="sr-Cyrl-RS"/>
        </w:rPr>
        <w:t>ће</w:t>
      </w:r>
      <w:r w:rsidRPr="00DB1463">
        <w:rPr>
          <w:lang w:val="sr-Latn-RS"/>
        </w:rPr>
        <w:t xml:space="preserve"> </w:t>
      </w:r>
      <w:proofErr w:type="spellStart"/>
      <w:r w:rsidRPr="00DB1463">
        <w:rPr>
          <w:lang w:val="sr-Latn-RS"/>
        </w:rPr>
        <w:t>служи</w:t>
      </w:r>
      <w:proofErr w:type="spellEnd"/>
      <w:r w:rsidRPr="00DB1463">
        <w:rPr>
          <w:lang w:val="sr-Cyrl-RS"/>
        </w:rPr>
        <w:t>ти</w:t>
      </w:r>
      <w:r w:rsidRPr="00DB1463">
        <w:rPr>
          <w:lang w:val="sr-Latn-RS"/>
        </w:rPr>
        <w:t xml:space="preserve"> </w:t>
      </w:r>
      <w:proofErr w:type="spellStart"/>
      <w:r w:rsidRPr="00DB1463">
        <w:rPr>
          <w:lang w:val="sr-Latn-RS"/>
        </w:rPr>
        <w:t>као</w:t>
      </w:r>
      <w:proofErr w:type="spellEnd"/>
      <w:r w:rsidRPr="00DB1463">
        <w:rPr>
          <w:lang w:val="sr-Latn-RS"/>
        </w:rPr>
        <w:t xml:space="preserve"> </w:t>
      </w:r>
      <w:proofErr w:type="spellStart"/>
      <w:r w:rsidRPr="00DB1463">
        <w:rPr>
          <w:lang w:val="sr-Latn-RS"/>
        </w:rPr>
        <w:t>смернице</w:t>
      </w:r>
      <w:proofErr w:type="spellEnd"/>
      <w:r w:rsidRPr="00DB1463">
        <w:rPr>
          <w:lang w:val="sr-Latn-RS"/>
        </w:rPr>
        <w:t xml:space="preserve"> </w:t>
      </w:r>
      <w:proofErr w:type="spellStart"/>
      <w:r w:rsidRPr="00DB1463">
        <w:rPr>
          <w:lang w:val="sr-Latn-RS"/>
        </w:rPr>
        <w:t>за</w:t>
      </w:r>
      <w:proofErr w:type="spellEnd"/>
      <w:r w:rsidRPr="00DB1463">
        <w:rPr>
          <w:lang w:val="sr-Latn-RS"/>
        </w:rPr>
        <w:t xml:space="preserve"> </w:t>
      </w:r>
      <w:proofErr w:type="spellStart"/>
      <w:r w:rsidRPr="00DB1463">
        <w:rPr>
          <w:lang w:val="sr-Latn-RS"/>
        </w:rPr>
        <w:t>успешну</w:t>
      </w:r>
      <w:proofErr w:type="spellEnd"/>
      <w:r w:rsidRPr="00DB1463">
        <w:rPr>
          <w:lang w:val="sr-Latn-RS"/>
        </w:rPr>
        <w:t xml:space="preserve"> </w:t>
      </w:r>
      <w:proofErr w:type="spellStart"/>
      <w:r w:rsidRPr="00DB1463">
        <w:rPr>
          <w:lang w:val="sr-Latn-RS"/>
        </w:rPr>
        <w:t>припрему</w:t>
      </w:r>
      <w:proofErr w:type="spellEnd"/>
      <w:r w:rsidRPr="00DB1463">
        <w:rPr>
          <w:lang w:val="sr-Latn-RS"/>
        </w:rPr>
        <w:t xml:space="preserve"> </w:t>
      </w:r>
      <w:proofErr w:type="spellStart"/>
      <w:r w:rsidRPr="00DB1463">
        <w:rPr>
          <w:lang w:val="sr-Latn-RS"/>
        </w:rPr>
        <w:t>свих</w:t>
      </w:r>
      <w:proofErr w:type="spellEnd"/>
      <w:r w:rsidRPr="00DB1463">
        <w:rPr>
          <w:lang w:val="sr-Latn-RS"/>
        </w:rPr>
        <w:t xml:space="preserve"> </w:t>
      </w:r>
      <w:proofErr w:type="spellStart"/>
      <w:r w:rsidRPr="00DB1463">
        <w:rPr>
          <w:lang w:val="sr-Latn-RS"/>
        </w:rPr>
        <w:t>области</w:t>
      </w:r>
      <w:proofErr w:type="spellEnd"/>
      <w:r w:rsidRPr="00DB1463">
        <w:rPr>
          <w:lang w:val="sr-Latn-RS"/>
        </w:rPr>
        <w:t xml:space="preserve"> </w:t>
      </w:r>
      <w:proofErr w:type="spellStart"/>
      <w:r w:rsidRPr="00DB1463">
        <w:rPr>
          <w:lang w:val="sr-Latn-RS"/>
        </w:rPr>
        <w:t>организације</w:t>
      </w:r>
      <w:proofErr w:type="spellEnd"/>
      <w:r w:rsidRPr="00DB1463">
        <w:rPr>
          <w:lang w:val="sr-Latn-RS"/>
        </w:rPr>
        <w:t xml:space="preserve"> </w:t>
      </w:r>
      <w:r w:rsidRPr="00DB1463">
        <w:rPr>
          <w:lang w:val="sr-Cyrl-RS"/>
        </w:rPr>
        <w:t xml:space="preserve">церемоније отварања и затварања </w:t>
      </w:r>
      <w:r w:rsidRPr="00DB1463">
        <w:rPr>
          <w:lang w:val="sr-Latn-RS"/>
        </w:rPr>
        <w:t xml:space="preserve">5. </w:t>
      </w:r>
      <w:r w:rsidRPr="00DB1463">
        <w:rPr>
          <w:lang w:val="sr-Cyrl-RS"/>
        </w:rPr>
        <w:t>Европских универзитетских игара</w:t>
      </w:r>
      <w:r w:rsidRPr="00DB1463">
        <w:rPr>
          <w:lang w:val="sr-Latn-RS"/>
        </w:rPr>
        <w:t xml:space="preserve"> </w:t>
      </w:r>
      <w:proofErr w:type="spellStart"/>
      <w:r w:rsidRPr="00DB1463">
        <w:rPr>
          <w:lang w:val="sr-Latn-RS"/>
        </w:rPr>
        <w:t>како</w:t>
      </w:r>
      <w:proofErr w:type="spellEnd"/>
      <w:r w:rsidRPr="00DB1463">
        <w:rPr>
          <w:lang w:val="sr-Latn-RS"/>
        </w:rPr>
        <w:t xml:space="preserve"> </w:t>
      </w:r>
      <w:proofErr w:type="spellStart"/>
      <w:r w:rsidRPr="00DB1463">
        <w:rPr>
          <w:lang w:val="sr-Latn-RS"/>
        </w:rPr>
        <w:t>би</w:t>
      </w:r>
      <w:proofErr w:type="spellEnd"/>
      <w:r w:rsidRPr="00DB1463">
        <w:rPr>
          <w:lang w:val="sr-Latn-RS"/>
        </w:rPr>
        <w:t xml:space="preserve"> </w:t>
      </w:r>
      <w:r w:rsidRPr="00DB1463">
        <w:rPr>
          <w:lang w:val="sr-Cyrl-RS"/>
        </w:rPr>
        <w:t xml:space="preserve">се </w:t>
      </w:r>
      <w:proofErr w:type="spellStart"/>
      <w:r w:rsidRPr="00DB1463">
        <w:rPr>
          <w:lang w:val="sr-Latn-RS"/>
        </w:rPr>
        <w:t>креира</w:t>
      </w:r>
      <w:proofErr w:type="spellEnd"/>
      <w:r w:rsidRPr="00DB1463">
        <w:rPr>
          <w:lang w:val="sr-Cyrl-RS"/>
        </w:rPr>
        <w:t>л</w:t>
      </w:r>
      <w:r w:rsidRPr="00DB1463">
        <w:rPr>
          <w:lang w:val="sr-Latn-RS"/>
        </w:rPr>
        <w:t xml:space="preserve">о </w:t>
      </w:r>
      <w:proofErr w:type="spellStart"/>
      <w:r w:rsidRPr="00DB1463">
        <w:rPr>
          <w:lang w:val="sr-Latn-RS"/>
        </w:rPr>
        <w:t>окружење</w:t>
      </w:r>
      <w:proofErr w:type="spellEnd"/>
      <w:r w:rsidRPr="00DB1463">
        <w:rPr>
          <w:lang w:val="sr-Latn-RS"/>
        </w:rPr>
        <w:t xml:space="preserve"> </w:t>
      </w:r>
      <w:proofErr w:type="spellStart"/>
      <w:r w:rsidRPr="00DB1463">
        <w:rPr>
          <w:lang w:val="sr-Latn-RS"/>
        </w:rPr>
        <w:t>за</w:t>
      </w:r>
      <w:proofErr w:type="spellEnd"/>
      <w:r w:rsidRPr="00DB1463">
        <w:rPr>
          <w:lang w:val="sr-Latn-RS"/>
        </w:rPr>
        <w:t xml:space="preserve"> </w:t>
      </w:r>
      <w:proofErr w:type="spellStart"/>
      <w:r w:rsidRPr="00DB1463">
        <w:rPr>
          <w:lang w:val="sr-Latn-RS"/>
        </w:rPr>
        <w:t>успешно</w:t>
      </w:r>
      <w:proofErr w:type="spellEnd"/>
      <w:r w:rsidRPr="00DB1463">
        <w:rPr>
          <w:lang w:val="sr-Latn-RS"/>
        </w:rPr>
        <w:t xml:space="preserve"> </w:t>
      </w:r>
      <w:proofErr w:type="spellStart"/>
      <w:r w:rsidRPr="00DB1463">
        <w:rPr>
          <w:lang w:val="sr-Latn-RS"/>
        </w:rPr>
        <w:t>одржавање</w:t>
      </w:r>
      <w:proofErr w:type="spellEnd"/>
      <w:r w:rsidRPr="00DB1463">
        <w:rPr>
          <w:lang w:val="sr-Latn-RS"/>
        </w:rPr>
        <w:t xml:space="preserve"> </w:t>
      </w:r>
      <w:proofErr w:type="spellStart"/>
      <w:r w:rsidRPr="00DB1463">
        <w:rPr>
          <w:lang w:val="sr-Latn-RS"/>
        </w:rPr>
        <w:t>Европских</w:t>
      </w:r>
      <w:proofErr w:type="spellEnd"/>
      <w:r w:rsidRPr="00DB1463">
        <w:rPr>
          <w:lang w:val="sr-Latn-RS"/>
        </w:rPr>
        <w:t xml:space="preserve"> </w:t>
      </w:r>
      <w:proofErr w:type="spellStart"/>
      <w:r w:rsidRPr="00DB1463">
        <w:rPr>
          <w:lang w:val="sr-Latn-RS"/>
        </w:rPr>
        <w:t>универзитетских</w:t>
      </w:r>
      <w:proofErr w:type="spellEnd"/>
      <w:r w:rsidRPr="00DB1463">
        <w:rPr>
          <w:lang w:val="sr-Latn-RS"/>
        </w:rPr>
        <w:t xml:space="preserve"> </w:t>
      </w:r>
      <w:proofErr w:type="spellStart"/>
      <w:r w:rsidRPr="00DB1463">
        <w:rPr>
          <w:lang w:val="sr-Latn-RS"/>
        </w:rPr>
        <w:t>игара</w:t>
      </w:r>
      <w:proofErr w:type="spellEnd"/>
      <w:r w:rsidRPr="00DB1463">
        <w:rPr>
          <w:lang w:val="sr-Latn-RS"/>
        </w:rPr>
        <w:t>.</w:t>
      </w:r>
    </w:p>
    <w:p w14:paraId="2E1C18D7" w14:textId="77777777" w:rsidR="00B2564D" w:rsidRPr="00DB1463" w:rsidRDefault="00B2564D" w:rsidP="00B2564D">
      <w:pPr>
        <w:jc w:val="both"/>
        <w:rPr>
          <w:lang w:val="sr-Latn-RS"/>
        </w:rPr>
      </w:pPr>
    </w:p>
    <w:p w14:paraId="06F1AC6D" w14:textId="77777777" w:rsidR="00B2564D" w:rsidRPr="00DB1463" w:rsidRDefault="00B2564D" w:rsidP="00B2564D">
      <w:pPr>
        <w:jc w:val="both"/>
        <w:rPr>
          <w:lang w:val="sr-Cyrl-RS"/>
        </w:rPr>
      </w:pPr>
    </w:p>
    <w:p w14:paraId="39DF87C8" w14:textId="77777777" w:rsidR="00B2564D" w:rsidRPr="00DB1463" w:rsidRDefault="00B2564D" w:rsidP="00B2564D">
      <w:pPr>
        <w:jc w:val="both"/>
        <w:rPr>
          <w:lang w:val="sr-Cyrl-RS"/>
        </w:rPr>
      </w:pPr>
    </w:p>
    <w:p w14:paraId="4F68D81A" w14:textId="77777777" w:rsidR="00B2564D" w:rsidRPr="00DB1463" w:rsidRDefault="00B2564D" w:rsidP="00B2564D">
      <w:pPr>
        <w:pStyle w:val="Default"/>
        <w:numPr>
          <w:ilvl w:val="0"/>
          <w:numId w:val="30"/>
        </w:numPr>
        <w:spacing w:line="276" w:lineRule="auto"/>
        <w:jc w:val="both"/>
        <w:rPr>
          <w:b/>
          <w:bCs/>
        </w:rPr>
      </w:pPr>
      <w:r w:rsidRPr="00DB1463">
        <w:rPr>
          <w:b/>
          <w:bCs/>
        </w:rPr>
        <w:t xml:space="preserve">ПРОЈЕКТНИ ЗАДАТАК </w:t>
      </w:r>
    </w:p>
    <w:p w14:paraId="04372C20" w14:textId="77777777" w:rsidR="00B2564D" w:rsidRPr="00DB1463" w:rsidRDefault="00B2564D" w:rsidP="00B2564D">
      <w:pPr>
        <w:pStyle w:val="Default"/>
        <w:spacing w:line="276" w:lineRule="auto"/>
        <w:jc w:val="both"/>
        <w:rPr>
          <w:lang w:val="sr-Latn-RS"/>
        </w:rPr>
      </w:pPr>
    </w:p>
    <w:p w14:paraId="53A47076" w14:textId="77777777" w:rsidR="00B2564D" w:rsidRPr="00DB1463" w:rsidRDefault="00B2564D" w:rsidP="00B2564D">
      <w:pPr>
        <w:jc w:val="both"/>
        <w:rPr>
          <w:lang w:val="sr-Latn-RS"/>
        </w:rPr>
      </w:pPr>
      <w:r w:rsidRPr="00DB1463">
        <w:rPr>
          <w:lang w:val="sr-Latn-RS"/>
        </w:rPr>
        <w:t xml:space="preserve">КОНЦЕПТ ЦЕРЕМОНИЈЕ ОТВАРАЊА </w:t>
      </w:r>
    </w:p>
    <w:p w14:paraId="667B387B"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Церемонија</w:t>
      </w:r>
      <w:proofErr w:type="spellEnd"/>
      <w:r w:rsidRPr="00DB1463">
        <w:rPr>
          <w:lang w:val="sr-Latn-RS"/>
        </w:rPr>
        <w:t xml:space="preserve"> </w:t>
      </w:r>
      <w:proofErr w:type="spellStart"/>
      <w:r w:rsidRPr="00DB1463">
        <w:rPr>
          <w:lang w:val="sr-Latn-RS"/>
        </w:rPr>
        <w:t>отварања</w:t>
      </w:r>
      <w:proofErr w:type="spellEnd"/>
      <w:r w:rsidRPr="00DB1463">
        <w:rPr>
          <w:lang w:val="sr-Latn-RS"/>
        </w:rPr>
        <w:t xml:space="preserve"> </w:t>
      </w:r>
      <w:proofErr w:type="spellStart"/>
      <w:r w:rsidRPr="00DB1463">
        <w:rPr>
          <w:lang w:val="sr-Latn-RS"/>
        </w:rPr>
        <w:t>предвиђена</w:t>
      </w:r>
      <w:proofErr w:type="spellEnd"/>
      <w:r w:rsidRPr="00DB1463">
        <w:rPr>
          <w:lang w:val="sr-Latn-RS"/>
        </w:rPr>
        <w:t xml:space="preserve"> </w:t>
      </w:r>
      <w:proofErr w:type="spellStart"/>
      <w:r w:rsidRPr="00DB1463">
        <w:rPr>
          <w:lang w:val="sr-Latn-RS"/>
        </w:rPr>
        <w:t>је</w:t>
      </w:r>
      <w:proofErr w:type="spellEnd"/>
      <w:r w:rsidRPr="00DB1463">
        <w:rPr>
          <w:lang w:val="sr-Latn-RS"/>
        </w:rPr>
        <w:t xml:space="preserve"> </w:t>
      </w:r>
      <w:proofErr w:type="spellStart"/>
      <w:r w:rsidRPr="00DB1463">
        <w:rPr>
          <w:lang w:val="sr-Latn-RS"/>
        </w:rPr>
        <w:t>да</w:t>
      </w:r>
      <w:proofErr w:type="spellEnd"/>
      <w:r w:rsidRPr="00DB1463">
        <w:rPr>
          <w:lang w:val="sr-Latn-RS"/>
        </w:rPr>
        <w:t xml:space="preserve"> </w:t>
      </w:r>
      <w:proofErr w:type="spellStart"/>
      <w:r w:rsidRPr="00DB1463">
        <w:rPr>
          <w:lang w:val="sr-Latn-RS"/>
        </w:rPr>
        <w:t>траје</w:t>
      </w:r>
      <w:proofErr w:type="spellEnd"/>
      <w:r w:rsidRPr="00DB1463">
        <w:rPr>
          <w:lang w:val="sr-Latn-RS"/>
        </w:rPr>
        <w:t xml:space="preserve"> 90 - 120 </w:t>
      </w:r>
      <w:proofErr w:type="spellStart"/>
      <w:r w:rsidRPr="00DB1463">
        <w:rPr>
          <w:lang w:val="sr-Latn-RS"/>
        </w:rPr>
        <w:t>минута</w:t>
      </w:r>
      <w:proofErr w:type="spellEnd"/>
      <w:r w:rsidRPr="00DB1463">
        <w:rPr>
          <w:lang w:val="sr-Latn-RS"/>
        </w:rPr>
        <w:t>;</w:t>
      </w:r>
    </w:p>
    <w:p w14:paraId="2032A9D1"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Церемонија</w:t>
      </w:r>
      <w:proofErr w:type="spellEnd"/>
      <w:r w:rsidRPr="00DB1463">
        <w:rPr>
          <w:lang w:val="sr-Latn-RS"/>
        </w:rPr>
        <w:t xml:space="preserve"> </w:t>
      </w:r>
      <w:proofErr w:type="spellStart"/>
      <w:r w:rsidRPr="00DB1463">
        <w:rPr>
          <w:lang w:val="sr-Latn-RS"/>
        </w:rPr>
        <w:t>отварања</w:t>
      </w:r>
      <w:proofErr w:type="spellEnd"/>
      <w:r w:rsidRPr="00DB1463">
        <w:rPr>
          <w:lang w:val="sr-Latn-RS"/>
        </w:rPr>
        <w:t xml:space="preserve"> </w:t>
      </w:r>
      <w:r w:rsidRPr="00DB1463">
        <w:rPr>
          <w:lang w:val="sr-Cyrl-RS"/>
        </w:rPr>
        <w:t xml:space="preserve">укључује </w:t>
      </w:r>
      <w:proofErr w:type="spellStart"/>
      <w:r w:rsidRPr="00DB1463">
        <w:rPr>
          <w:lang w:val="sr-Latn-RS"/>
        </w:rPr>
        <w:t>марширање</w:t>
      </w:r>
      <w:proofErr w:type="spellEnd"/>
      <w:r w:rsidRPr="00DB1463">
        <w:rPr>
          <w:lang w:val="sr-Latn-RS"/>
        </w:rPr>
        <w:t xml:space="preserve"> </w:t>
      </w:r>
      <w:proofErr w:type="spellStart"/>
      <w:r w:rsidRPr="00DB1463">
        <w:rPr>
          <w:lang w:val="sr-Latn-RS"/>
        </w:rPr>
        <w:t>спортиста</w:t>
      </w:r>
      <w:proofErr w:type="spellEnd"/>
      <w:r w:rsidRPr="00DB1463">
        <w:rPr>
          <w:lang w:val="sr-Latn-RS"/>
        </w:rPr>
        <w:t xml:space="preserve"> и </w:t>
      </w:r>
      <w:proofErr w:type="spellStart"/>
      <w:r w:rsidRPr="00DB1463">
        <w:rPr>
          <w:lang w:val="sr-Latn-RS"/>
        </w:rPr>
        <w:t>званичника</w:t>
      </w:r>
      <w:proofErr w:type="spellEnd"/>
      <w:r w:rsidRPr="00DB1463">
        <w:rPr>
          <w:lang w:val="sr-Cyrl-RS"/>
        </w:rPr>
        <w:t>;</w:t>
      </w:r>
    </w:p>
    <w:p w14:paraId="52A97650"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Модератор</w:t>
      </w:r>
      <w:proofErr w:type="spellEnd"/>
      <w:r w:rsidRPr="00DB1463">
        <w:rPr>
          <w:lang w:val="sr-Latn-RS"/>
        </w:rPr>
        <w:t xml:space="preserve"> </w:t>
      </w:r>
      <w:proofErr w:type="spellStart"/>
      <w:r w:rsidRPr="00DB1463">
        <w:rPr>
          <w:lang w:val="sr-Latn-RS"/>
        </w:rPr>
        <w:t>ће</w:t>
      </w:r>
      <w:proofErr w:type="spellEnd"/>
      <w:r w:rsidRPr="00DB1463">
        <w:rPr>
          <w:lang w:val="sr-Latn-RS"/>
        </w:rPr>
        <w:t xml:space="preserve"> </w:t>
      </w:r>
      <w:proofErr w:type="spellStart"/>
      <w:r w:rsidRPr="00DB1463">
        <w:rPr>
          <w:lang w:val="sr-Latn-RS"/>
        </w:rPr>
        <w:t>пожелети</w:t>
      </w:r>
      <w:proofErr w:type="spellEnd"/>
      <w:r w:rsidRPr="00DB1463">
        <w:rPr>
          <w:lang w:val="sr-Latn-RS"/>
        </w:rPr>
        <w:t xml:space="preserve"> </w:t>
      </w:r>
      <w:proofErr w:type="spellStart"/>
      <w:r w:rsidRPr="00DB1463">
        <w:rPr>
          <w:lang w:val="sr-Latn-RS"/>
        </w:rPr>
        <w:t>добродошлицу</w:t>
      </w:r>
      <w:proofErr w:type="spellEnd"/>
      <w:r w:rsidRPr="00DB1463">
        <w:rPr>
          <w:lang w:val="sr-Latn-RS"/>
        </w:rPr>
        <w:t xml:space="preserve"> </w:t>
      </w:r>
      <w:proofErr w:type="spellStart"/>
      <w:r w:rsidRPr="00DB1463">
        <w:rPr>
          <w:lang w:val="sr-Latn-RS"/>
        </w:rPr>
        <w:t>највишим</w:t>
      </w:r>
      <w:proofErr w:type="spellEnd"/>
      <w:r w:rsidRPr="00DB1463">
        <w:rPr>
          <w:lang w:val="sr-Latn-RS"/>
        </w:rPr>
        <w:t xml:space="preserve"> </w:t>
      </w:r>
      <w:proofErr w:type="spellStart"/>
      <w:r w:rsidRPr="00DB1463">
        <w:rPr>
          <w:lang w:val="sr-Latn-RS"/>
        </w:rPr>
        <w:t>званичницима</w:t>
      </w:r>
      <w:proofErr w:type="spellEnd"/>
      <w:r w:rsidRPr="00DB1463">
        <w:rPr>
          <w:lang w:val="sr-Latn-RS"/>
        </w:rPr>
        <w:t xml:space="preserve"> </w:t>
      </w:r>
      <w:proofErr w:type="spellStart"/>
      <w:r w:rsidRPr="00DB1463">
        <w:rPr>
          <w:lang w:val="sr-Latn-RS"/>
        </w:rPr>
        <w:t>који</w:t>
      </w:r>
      <w:proofErr w:type="spellEnd"/>
      <w:r w:rsidRPr="00DB1463">
        <w:rPr>
          <w:lang w:val="sr-Latn-RS"/>
        </w:rPr>
        <w:t xml:space="preserve"> </w:t>
      </w:r>
      <w:proofErr w:type="spellStart"/>
      <w:r w:rsidRPr="00DB1463">
        <w:rPr>
          <w:lang w:val="sr-Latn-RS"/>
        </w:rPr>
        <w:t>представљају</w:t>
      </w:r>
      <w:proofErr w:type="spellEnd"/>
      <w:r w:rsidRPr="00DB1463">
        <w:rPr>
          <w:lang w:val="sr-Latn-RS"/>
        </w:rPr>
        <w:t xml:space="preserve"> </w:t>
      </w:r>
      <w:proofErr w:type="spellStart"/>
      <w:r w:rsidRPr="00DB1463">
        <w:rPr>
          <w:lang w:val="sr-Latn-RS"/>
        </w:rPr>
        <w:t>државу</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w:t>
      </w:r>
      <w:proofErr w:type="spellStart"/>
      <w:r w:rsidRPr="00DB1463">
        <w:rPr>
          <w:lang w:val="sr-Latn-RS"/>
        </w:rPr>
        <w:t>град</w:t>
      </w:r>
      <w:proofErr w:type="spellEnd"/>
      <w:r w:rsidRPr="00DB1463">
        <w:rPr>
          <w:lang w:val="sr-Latn-RS"/>
        </w:rPr>
        <w:t xml:space="preserve"> и </w:t>
      </w:r>
      <w:proofErr w:type="spellStart"/>
      <w:r w:rsidRPr="00DB1463">
        <w:rPr>
          <w:lang w:val="sr-Latn-RS"/>
        </w:rPr>
        <w:t>универзитет</w:t>
      </w:r>
      <w:proofErr w:type="spellEnd"/>
      <w:r w:rsidRPr="00DB1463">
        <w:rPr>
          <w:lang w:val="sr-Latn-RS"/>
        </w:rPr>
        <w:t xml:space="preserve"> и </w:t>
      </w:r>
      <w:proofErr w:type="spellStart"/>
      <w:r w:rsidRPr="00DB1463">
        <w:rPr>
          <w:lang w:val="sr-Latn-RS"/>
        </w:rPr>
        <w:t>представиће</w:t>
      </w:r>
      <w:proofErr w:type="spellEnd"/>
      <w:r w:rsidRPr="00DB1463">
        <w:rPr>
          <w:lang w:val="sr-Latn-RS"/>
        </w:rPr>
        <w:t xml:space="preserve"> </w:t>
      </w:r>
      <w:proofErr w:type="spellStart"/>
      <w:r w:rsidRPr="00DB1463">
        <w:rPr>
          <w:lang w:val="sr-Latn-RS"/>
        </w:rPr>
        <w:t>високе</w:t>
      </w:r>
      <w:proofErr w:type="spellEnd"/>
      <w:r w:rsidRPr="00DB1463">
        <w:rPr>
          <w:lang w:val="sr-Latn-RS"/>
        </w:rPr>
        <w:t xml:space="preserve"> </w:t>
      </w:r>
      <w:proofErr w:type="spellStart"/>
      <w:r w:rsidRPr="00DB1463">
        <w:rPr>
          <w:lang w:val="sr-Latn-RS"/>
        </w:rPr>
        <w:t>званичнике</w:t>
      </w:r>
      <w:proofErr w:type="spellEnd"/>
      <w:r w:rsidRPr="00DB1463">
        <w:rPr>
          <w:lang w:val="sr-Latn-RS"/>
        </w:rPr>
        <w:t xml:space="preserve"> ЕУСА;</w:t>
      </w:r>
    </w:p>
    <w:p w14:paraId="4A2CCE87"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За</w:t>
      </w:r>
      <w:proofErr w:type="spellEnd"/>
      <w:r w:rsidRPr="00DB1463">
        <w:rPr>
          <w:lang w:val="sr-Latn-RS"/>
        </w:rPr>
        <w:t xml:space="preserve"> </w:t>
      </w:r>
      <w:proofErr w:type="spellStart"/>
      <w:r w:rsidRPr="00DB1463">
        <w:rPr>
          <w:lang w:val="sr-Latn-RS"/>
        </w:rPr>
        <w:t>ову</w:t>
      </w:r>
      <w:proofErr w:type="spellEnd"/>
      <w:r w:rsidRPr="00DB1463">
        <w:rPr>
          <w:lang w:val="sr-Latn-RS"/>
        </w:rPr>
        <w:t xml:space="preserve"> </w:t>
      </w:r>
      <w:proofErr w:type="spellStart"/>
      <w:r w:rsidRPr="00DB1463">
        <w:rPr>
          <w:lang w:val="sr-Latn-RS"/>
        </w:rPr>
        <w:t>прилику</w:t>
      </w:r>
      <w:proofErr w:type="spellEnd"/>
      <w:r w:rsidRPr="00DB1463">
        <w:rPr>
          <w:lang w:val="sr-Latn-RS"/>
        </w:rPr>
        <w:t xml:space="preserve"> </w:t>
      </w:r>
      <w:proofErr w:type="spellStart"/>
      <w:r w:rsidRPr="00DB1463">
        <w:rPr>
          <w:lang w:val="sr-Latn-RS"/>
        </w:rPr>
        <w:t>се</w:t>
      </w:r>
      <w:proofErr w:type="spellEnd"/>
      <w:r w:rsidRPr="00DB1463">
        <w:rPr>
          <w:lang w:val="sr-Latn-RS"/>
        </w:rPr>
        <w:t xml:space="preserve"> </w:t>
      </w:r>
      <w:proofErr w:type="spellStart"/>
      <w:r w:rsidRPr="00DB1463">
        <w:rPr>
          <w:lang w:val="sr-Latn-RS"/>
        </w:rPr>
        <w:t>може</w:t>
      </w:r>
      <w:proofErr w:type="spellEnd"/>
      <w:r w:rsidRPr="00DB1463">
        <w:rPr>
          <w:lang w:val="sr-Latn-RS"/>
        </w:rPr>
        <w:t xml:space="preserve"> </w:t>
      </w:r>
      <w:proofErr w:type="spellStart"/>
      <w:r w:rsidRPr="00DB1463">
        <w:rPr>
          <w:lang w:val="sr-Latn-RS"/>
        </w:rPr>
        <w:t>користити</w:t>
      </w:r>
      <w:proofErr w:type="spellEnd"/>
      <w:r w:rsidRPr="00DB1463">
        <w:rPr>
          <w:lang w:val="sr-Latn-RS"/>
        </w:rPr>
        <w:t xml:space="preserve"> </w:t>
      </w:r>
      <w:proofErr w:type="spellStart"/>
      <w:r w:rsidRPr="00DB1463">
        <w:rPr>
          <w:lang w:val="sr-Latn-RS"/>
        </w:rPr>
        <w:t>химна</w:t>
      </w:r>
      <w:proofErr w:type="spellEnd"/>
      <w:r w:rsidRPr="00DB1463">
        <w:rPr>
          <w:lang w:val="sr-Latn-RS"/>
        </w:rPr>
        <w:t xml:space="preserve"> </w:t>
      </w:r>
      <w:proofErr w:type="spellStart"/>
      <w:r w:rsidRPr="00DB1463">
        <w:rPr>
          <w:lang w:val="sr-Latn-RS"/>
        </w:rPr>
        <w:t>државе</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и </w:t>
      </w:r>
      <w:proofErr w:type="spellStart"/>
      <w:r w:rsidRPr="00DB1463">
        <w:rPr>
          <w:lang w:val="sr-Latn-RS"/>
        </w:rPr>
        <w:t>подизати</w:t>
      </w:r>
      <w:proofErr w:type="spellEnd"/>
      <w:r w:rsidRPr="00DB1463">
        <w:rPr>
          <w:lang w:val="sr-Latn-RS"/>
        </w:rPr>
        <w:t xml:space="preserve"> </w:t>
      </w:r>
      <w:proofErr w:type="spellStart"/>
      <w:r w:rsidRPr="00DB1463">
        <w:rPr>
          <w:lang w:val="sr-Latn-RS"/>
        </w:rPr>
        <w:t>државна</w:t>
      </w:r>
      <w:proofErr w:type="spellEnd"/>
      <w:r w:rsidRPr="00DB1463">
        <w:rPr>
          <w:lang w:val="sr-Latn-RS"/>
        </w:rPr>
        <w:t xml:space="preserve"> </w:t>
      </w:r>
      <w:proofErr w:type="spellStart"/>
      <w:r w:rsidRPr="00DB1463">
        <w:rPr>
          <w:lang w:val="sr-Latn-RS"/>
        </w:rPr>
        <w:t>застава</w:t>
      </w:r>
      <w:proofErr w:type="spellEnd"/>
      <w:r w:rsidRPr="00DB1463">
        <w:rPr>
          <w:lang w:val="sr-Latn-RS"/>
        </w:rPr>
        <w:t>;</w:t>
      </w:r>
    </w:p>
    <w:p w14:paraId="33FBE75D"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Председник</w:t>
      </w:r>
      <w:proofErr w:type="spellEnd"/>
      <w:r w:rsidRPr="00DB1463">
        <w:rPr>
          <w:lang w:val="sr-Latn-RS"/>
        </w:rPr>
        <w:t xml:space="preserve"> О</w:t>
      </w:r>
      <w:r w:rsidRPr="00DB1463">
        <w:rPr>
          <w:lang w:val="hr-HR"/>
        </w:rPr>
        <w:t xml:space="preserve">рганизационог </w:t>
      </w:r>
      <w:proofErr w:type="spellStart"/>
      <w:r w:rsidRPr="00DB1463">
        <w:rPr>
          <w:lang w:val="sr-Latn-RS"/>
        </w:rPr>
        <w:t>комитета</w:t>
      </w:r>
      <w:proofErr w:type="spellEnd"/>
      <w:r w:rsidRPr="00DB1463">
        <w:rPr>
          <w:lang w:val="sr-Latn-RS"/>
        </w:rPr>
        <w:t xml:space="preserve"> </w:t>
      </w:r>
      <w:proofErr w:type="spellStart"/>
      <w:r w:rsidRPr="00DB1463">
        <w:rPr>
          <w:lang w:val="sr-Latn-RS"/>
        </w:rPr>
        <w:t>одржаће</w:t>
      </w:r>
      <w:proofErr w:type="spellEnd"/>
      <w:r w:rsidRPr="00DB1463">
        <w:rPr>
          <w:lang w:val="sr-Latn-RS"/>
        </w:rPr>
        <w:t xml:space="preserve"> </w:t>
      </w:r>
      <w:proofErr w:type="spellStart"/>
      <w:r w:rsidRPr="00DB1463">
        <w:rPr>
          <w:lang w:val="sr-Latn-RS"/>
        </w:rPr>
        <w:t>кратак</w:t>
      </w:r>
      <w:proofErr w:type="spellEnd"/>
      <w:r w:rsidRPr="00DB1463">
        <w:rPr>
          <w:lang w:val="sr-Latn-RS"/>
        </w:rPr>
        <w:t xml:space="preserve"> </w:t>
      </w:r>
      <w:proofErr w:type="spellStart"/>
      <w:r w:rsidRPr="00DB1463">
        <w:rPr>
          <w:lang w:val="sr-Latn-RS"/>
        </w:rPr>
        <w:t>говор</w:t>
      </w:r>
      <w:proofErr w:type="spellEnd"/>
      <w:r w:rsidRPr="00DB1463">
        <w:rPr>
          <w:lang w:val="sr-Latn-RS"/>
        </w:rPr>
        <w:t xml:space="preserve"> </w:t>
      </w:r>
      <w:proofErr w:type="spellStart"/>
      <w:r w:rsidRPr="00DB1463">
        <w:rPr>
          <w:lang w:val="sr-Latn-RS"/>
        </w:rPr>
        <w:t>од</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 xml:space="preserve">; </w:t>
      </w:r>
      <w:proofErr w:type="spellStart"/>
      <w:r w:rsidRPr="00DB1463">
        <w:rPr>
          <w:lang w:val="sr-Latn-RS"/>
        </w:rPr>
        <w:t>поред</w:t>
      </w:r>
      <w:proofErr w:type="spellEnd"/>
      <w:r w:rsidRPr="00DB1463">
        <w:rPr>
          <w:lang w:val="sr-Latn-RS"/>
        </w:rPr>
        <w:t xml:space="preserve"> </w:t>
      </w:r>
      <w:proofErr w:type="spellStart"/>
      <w:r w:rsidRPr="00DB1463">
        <w:rPr>
          <w:lang w:val="sr-Latn-RS"/>
        </w:rPr>
        <w:t>тога</w:t>
      </w:r>
      <w:proofErr w:type="spellEnd"/>
      <w:r w:rsidRPr="00DB1463">
        <w:rPr>
          <w:lang w:val="sr-Latn-RS"/>
        </w:rPr>
        <w:t xml:space="preserve">, </w:t>
      </w:r>
      <w:proofErr w:type="spellStart"/>
      <w:r w:rsidRPr="00DB1463">
        <w:rPr>
          <w:lang w:val="sr-Latn-RS"/>
        </w:rPr>
        <w:t>највиши</w:t>
      </w:r>
      <w:proofErr w:type="spellEnd"/>
      <w:r w:rsidRPr="00DB1463">
        <w:rPr>
          <w:lang w:val="sr-Latn-RS"/>
        </w:rPr>
        <w:t xml:space="preserve"> </w:t>
      </w:r>
      <w:proofErr w:type="spellStart"/>
      <w:r w:rsidRPr="00DB1463">
        <w:rPr>
          <w:lang w:val="sr-Latn-RS"/>
        </w:rPr>
        <w:t>званичници</w:t>
      </w:r>
      <w:proofErr w:type="spellEnd"/>
      <w:r w:rsidRPr="00DB1463">
        <w:rPr>
          <w:lang w:val="sr-Latn-RS"/>
        </w:rPr>
        <w:t xml:space="preserve"> </w:t>
      </w:r>
      <w:proofErr w:type="spellStart"/>
      <w:r w:rsidRPr="00DB1463">
        <w:rPr>
          <w:lang w:val="sr-Latn-RS"/>
        </w:rPr>
        <w:t>државе</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w:t>
      </w:r>
      <w:proofErr w:type="spellStart"/>
      <w:r w:rsidRPr="00DB1463">
        <w:rPr>
          <w:lang w:val="sr-Latn-RS"/>
        </w:rPr>
        <w:t>могу</w:t>
      </w:r>
      <w:proofErr w:type="spellEnd"/>
      <w:r w:rsidRPr="00DB1463">
        <w:rPr>
          <w:lang w:val="sr-Latn-RS"/>
        </w:rPr>
        <w:t xml:space="preserve"> </w:t>
      </w:r>
      <w:proofErr w:type="spellStart"/>
      <w:r w:rsidRPr="00DB1463">
        <w:rPr>
          <w:lang w:val="sr-Latn-RS"/>
        </w:rPr>
        <w:t>одржати</w:t>
      </w:r>
      <w:proofErr w:type="spellEnd"/>
      <w:r w:rsidRPr="00DB1463">
        <w:rPr>
          <w:lang w:val="sr-Latn-RS"/>
        </w:rPr>
        <w:t xml:space="preserve"> </w:t>
      </w:r>
      <w:proofErr w:type="spellStart"/>
      <w:r w:rsidRPr="00DB1463">
        <w:rPr>
          <w:lang w:val="sr-Latn-RS"/>
        </w:rPr>
        <w:t>говор</w:t>
      </w:r>
      <w:proofErr w:type="spellEnd"/>
      <w:r w:rsidRPr="00DB1463">
        <w:rPr>
          <w:lang w:val="sr-Latn-RS"/>
        </w:rPr>
        <w:t xml:space="preserve"> у </w:t>
      </w:r>
      <w:proofErr w:type="spellStart"/>
      <w:r w:rsidRPr="00DB1463">
        <w:rPr>
          <w:lang w:val="sr-Latn-RS"/>
        </w:rPr>
        <w:t>трајању</w:t>
      </w:r>
      <w:proofErr w:type="spellEnd"/>
      <w:r w:rsidRPr="00DB1463">
        <w:rPr>
          <w:lang w:val="sr-Latn-RS"/>
        </w:rPr>
        <w:t xml:space="preserve"> </w:t>
      </w:r>
      <w:proofErr w:type="spellStart"/>
      <w:r w:rsidRPr="00DB1463">
        <w:rPr>
          <w:lang w:val="sr-Latn-RS"/>
        </w:rPr>
        <w:t>од</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 xml:space="preserve"> </w:t>
      </w:r>
      <w:proofErr w:type="spellStart"/>
      <w:r w:rsidRPr="00DB1463">
        <w:rPr>
          <w:lang w:val="sr-Latn-RS"/>
        </w:rPr>
        <w:t>по</w:t>
      </w:r>
      <w:proofErr w:type="spellEnd"/>
      <w:r w:rsidRPr="00DB1463">
        <w:rPr>
          <w:lang w:val="sr-Latn-RS"/>
        </w:rPr>
        <w:t xml:space="preserve"> </w:t>
      </w:r>
      <w:proofErr w:type="spellStart"/>
      <w:r w:rsidRPr="00DB1463">
        <w:rPr>
          <w:lang w:val="sr-Latn-RS"/>
        </w:rPr>
        <w:t>званичнику</w:t>
      </w:r>
      <w:proofErr w:type="spellEnd"/>
      <w:r w:rsidRPr="00DB1463">
        <w:rPr>
          <w:lang w:val="sr-Latn-RS"/>
        </w:rPr>
        <w:t xml:space="preserve">. ЕУСА </w:t>
      </w:r>
      <w:proofErr w:type="spellStart"/>
      <w:r w:rsidRPr="00DB1463">
        <w:rPr>
          <w:lang w:val="sr-Latn-RS"/>
        </w:rPr>
        <w:t>дозвољава</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говора</w:t>
      </w:r>
      <w:proofErr w:type="spellEnd"/>
      <w:r w:rsidRPr="00DB1463">
        <w:rPr>
          <w:lang w:val="sr-Latn-RS"/>
        </w:rPr>
        <w:t xml:space="preserve">. </w:t>
      </w:r>
    </w:p>
    <w:p w14:paraId="61E797DA"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lastRenderedPageBreak/>
        <w:t>Представник</w:t>
      </w:r>
      <w:proofErr w:type="spellEnd"/>
      <w:r w:rsidRPr="00DB1463">
        <w:rPr>
          <w:lang w:val="sr-Latn-RS"/>
        </w:rPr>
        <w:t xml:space="preserve"> ЕУСА </w:t>
      </w:r>
      <w:proofErr w:type="spellStart"/>
      <w:r w:rsidRPr="00DB1463">
        <w:rPr>
          <w:lang w:val="sr-Latn-RS"/>
        </w:rPr>
        <w:t>пожелеће</w:t>
      </w:r>
      <w:proofErr w:type="spellEnd"/>
      <w:r w:rsidRPr="00DB1463">
        <w:rPr>
          <w:lang w:val="sr-Latn-RS"/>
        </w:rPr>
        <w:t xml:space="preserve"> </w:t>
      </w:r>
      <w:proofErr w:type="spellStart"/>
      <w:r w:rsidRPr="00DB1463">
        <w:rPr>
          <w:lang w:val="sr-Latn-RS"/>
        </w:rPr>
        <w:t>добродошлицу</w:t>
      </w:r>
      <w:proofErr w:type="spellEnd"/>
      <w:r w:rsidRPr="00DB1463">
        <w:rPr>
          <w:lang w:val="sr-Latn-RS"/>
        </w:rPr>
        <w:t xml:space="preserve"> </w:t>
      </w:r>
      <w:proofErr w:type="spellStart"/>
      <w:r w:rsidRPr="00DB1463">
        <w:rPr>
          <w:lang w:val="sr-Latn-RS"/>
        </w:rPr>
        <w:t>највишим</w:t>
      </w:r>
      <w:proofErr w:type="spellEnd"/>
      <w:r w:rsidRPr="00DB1463">
        <w:rPr>
          <w:lang w:val="sr-Latn-RS"/>
        </w:rPr>
        <w:t xml:space="preserve"> </w:t>
      </w:r>
      <w:proofErr w:type="spellStart"/>
      <w:r w:rsidRPr="00DB1463">
        <w:rPr>
          <w:lang w:val="sr-Latn-RS"/>
        </w:rPr>
        <w:t>званичницима</w:t>
      </w:r>
      <w:proofErr w:type="spellEnd"/>
      <w:r w:rsidRPr="00DB1463">
        <w:rPr>
          <w:lang w:val="sr-Latn-RS"/>
        </w:rPr>
        <w:t xml:space="preserve"> </w:t>
      </w:r>
      <w:proofErr w:type="spellStart"/>
      <w:r w:rsidRPr="00DB1463">
        <w:rPr>
          <w:lang w:val="sr-Latn-RS"/>
        </w:rPr>
        <w:t>који</w:t>
      </w:r>
      <w:proofErr w:type="spellEnd"/>
      <w:r w:rsidRPr="00DB1463">
        <w:rPr>
          <w:lang w:val="sr-Latn-RS"/>
        </w:rPr>
        <w:t xml:space="preserve"> </w:t>
      </w:r>
      <w:proofErr w:type="spellStart"/>
      <w:r w:rsidRPr="00DB1463">
        <w:rPr>
          <w:lang w:val="sr-Latn-RS"/>
        </w:rPr>
        <w:t>представљају</w:t>
      </w:r>
      <w:proofErr w:type="spellEnd"/>
      <w:r w:rsidRPr="00DB1463">
        <w:rPr>
          <w:lang w:val="sr-Latn-RS"/>
        </w:rPr>
        <w:t xml:space="preserve"> </w:t>
      </w:r>
      <w:proofErr w:type="spellStart"/>
      <w:r w:rsidRPr="00DB1463">
        <w:rPr>
          <w:lang w:val="sr-Latn-RS"/>
        </w:rPr>
        <w:t>државу</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w:t>
      </w:r>
      <w:proofErr w:type="spellStart"/>
      <w:r w:rsidRPr="00DB1463">
        <w:rPr>
          <w:lang w:val="sr-Latn-RS"/>
        </w:rPr>
        <w:t>одржаће</w:t>
      </w:r>
      <w:proofErr w:type="spellEnd"/>
      <w:r w:rsidRPr="00DB1463">
        <w:rPr>
          <w:lang w:val="sr-Latn-RS"/>
        </w:rPr>
        <w:t xml:space="preserve"> </w:t>
      </w:r>
      <w:proofErr w:type="spellStart"/>
      <w:r w:rsidRPr="00DB1463">
        <w:rPr>
          <w:lang w:val="sr-Latn-RS"/>
        </w:rPr>
        <w:t>кратак</w:t>
      </w:r>
      <w:proofErr w:type="spellEnd"/>
      <w:r w:rsidRPr="00DB1463">
        <w:rPr>
          <w:lang w:val="sr-Latn-RS"/>
        </w:rPr>
        <w:t xml:space="preserve"> </w:t>
      </w:r>
      <w:proofErr w:type="spellStart"/>
      <w:r w:rsidRPr="00DB1463">
        <w:rPr>
          <w:lang w:val="sr-Latn-RS"/>
        </w:rPr>
        <w:t>говор</w:t>
      </w:r>
      <w:proofErr w:type="spellEnd"/>
      <w:r w:rsidRPr="00DB1463">
        <w:rPr>
          <w:lang w:val="sr-Latn-RS"/>
        </w:rPr>
        <w:t xml:space="preserve"> (</w:t>
      </w:r>
      <w:proofErr w:type="spellStart"/>
      <w:r w:rsidRPr="00DB1463">
        <w:rPr>
          <w:lang w:val="sr-Latn-RS"/>
        </w:rPr>
        <w:t>од</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 xml:space="preserve">), и </w:t>
      </w:r>
      <w:proofErr w:type="spellStart"/>
      <w:r w:rsidRPr="00DB1463">
        <w:rPr>
          <w:lang w:val="sr-Latn-RS"/>
        </w:rPr>
        <w:t>позваће</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w:t>
      </w:r>
      <w:proofErr w:type="spellStart"/>
      <w:r w:rsidRPr="00DB1463">
        <w:rPr>
          <w:lang w:val="sr-Latn-RS"/>
        </w:rPr>
        <w:t>званичнике</w:t>
      </w:r>
      <w:proofErr w:type="spellEnd"/>
      <w:r w:rsidRPr="00DB1463">
        <w:rPr>
          <w:lang w:val="sr-Latn-RS"/>
        </w:rPr>
        <w:t xml:space="preserve"> </w:t>
      </w:r>
      <w:proofErr w:type="spellStart"/>
      <w:r w:rsidRPr="00DB1463">
        <w:rPr>
          <w:lang w:val="sr-Latn-RS"/>
        </w:rPr>
        <w:t>државе</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w:t>
      </w:r>
      <w:proofErr w:type="spellStart"/>
      <w:r w:rsidRPr="00DB1463">
        <w:rPr>
          <w:lang w:val="sr-Latn-RS"/>
        </w:rPr>
        <w:t>да</w:t>
      </w:r>
      <w:proofErr w:type="spellEnd"/>
      <w:r w:rsidRPr="00DB1463">
        <w:rPr>
          <w:lang w:val="sr-Latn-RS"/>
        </w:rPr>
        <w:t xml:space="preserve"> </w:t>
      </w:r>
      <w:proofErr w:type="spellStart"/>
      <w:r w:rsidRPr="00DB1463">
        <w:rPr>
          <w:lang w:val="sr-Latn-RS"/>
        </w:rPr>
        <w:t>прогласе</w:t>
      </w:r>
      <w:proofErr w:type="spellEnd"/>
      <w:r w:rsidRPr="00DB1463">
        <w:rPr>
          <w:lang w:val="sr-Latn-RS"/>
        </w:rPr>
        <w:t xml:space="preserve"> </w:t>
      </w:r>
      <w:proofErr w:type="spellStart"/>
      <w:r w:rsidRPr="00DB1463">
        <w:rPr>
          <w:lang w:val="sr-Latn-RS"/>
        </w:rPr>
        <w:t>почетак</w:t>
      </w:r>
      <w:proofErr w:type="spellEnd"/>
      <w:r w:rsidRPr="00DB1463">
        <w:rPr>
          <w:lang w:val="sr-Latn-RS"/>
        </w:rPr>
        <w:t xml:space="preserve"> </w:t>
      </w:r>
      <w:proofErr w:type="spellStart"/>
      <w:r w:rsidRPr="00DB1463">
        <w:rPr>
          <w:lang w:val="sr-Latn-RS"/>
        </w:rPr>
        <w:t>догађаја</w:t>
      </w:r>
      <w:proofErr w:type="spellEnd"/>
      <w:r w:rsidRPr="00DB1463">
        <w:rPr>
          <w:lang w:val="sr-Latn-RS"/>
        </w:rPr>
        <w:t>;</w:t>
      </w:r>
    </w:p>
    <w:p w14:paraId="0CB96176"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Заклетв</w:t>
      </w:r>
      <w:proofErr w:type="spellEnd"/>
      <w:r w:rsidRPr="00DB1463">
        <w:rPr>
          <w:lang w:val="sr-Cyrl-RS"/>
        </w:rPr>
        <w:t xml:space="preserve">е изговарају: </w:t>
      </w:r>
      <w:proofErr w:type="spellStart"/>
      <w:r w:rsidRPr="00DB1463">
        <w:rPr>
          <w:lang w:val="sr-Latn-RS"/>
        </w:rPr>
        <w:t>један</w:t>
      </w:r>
      <w:proofErr w:type="spellEnd"/>
      <w:r w:rsidRPr="00DB1463">
        <w:rPr>
          <w:lang w:val="sr-Latn-RS"/>
        </w:rPr>
        <w:t xml:space="preserve"> </w:t>
      </w:r>
      <w:proofErr w:type="spellStart"/>
      <w:r w:rsidRPr="00DB1463">
        <w:rPr>
          <w:lang w:val="sr-Latn-RS"/>
        </w:rPr>
        <w:t>спортиста</w:t>
      </w:r>
      <w:proofErr w:type="spellEnd"/>
      <w:r w:rsidRPr="00DB1463">
        <w:rPr>
          <w:lang w:val="sr-Latn-RS"/>
        </w:rPr>
        <w:t xml:space="preserve">, </w:t>
      </w:r>
      <w:proofErr w:type="spellStart"/>
      <w:r w:rsidRPr="00DB1463">
        <w:rPr>
          <w:lang w:val="sr-Latn-RS"/>
        </w:rPr>
        <w:t>представник</w:t>
      </w:r>
      <w:proofErr w:type="spellEnd"/>
      <w:r w:rsidRPr="00DB1463">
        <w:rPr>
          <w:lang w:val="sr-Latn-RS"/>
        </w:rPr>
        <w:t xml:space="preserve"> </w:t>
      </w:r>
      <w:proofErr w:type="spellStart"/>
      <w:r w:rsidRPr="00DB1463">
        <w:rPr>
          <w:lang w:val="sr-Latn-RS"/>
        </w:rPr>
        <w:t>државе</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w:t>
      </w:r>
      <w:r w:rsidRPr="00DB1463">
        <w:rPr>
          <w:lang w:val="sr-Cyrl-RS"/>
        </w:rPr>
        <w:t>и ј</w:t>
      </w:r>
      <w:proofErr w:type="spellStart"/>
      <w:r w:rsidRPr="00DB1463">
        <w:rPr>
          <w:lang w:val="sr-Latn-RS"/>
        </w:rPr>
        <w:t>едан</w:t>
      </w:r>
      <w:proofErr w:type="spellEnd"/>
      <w:r w:rsidRPr="00DB1463">
        <w:rPr>
          <w:lang w:val="sr-Latn-RS"/>
        </w:rPr>
        <w:t xml:space="preserve"> </w:t>
      </w:r>
      <w:proofErr w:type="spellStart"/>
      <w:r w:rsidRPr="00DB1463">
        <w:rPr>
          <w:lang w:val="sr-Latn-RS"/>
        </w:rPr>
        <w:t>судија</w:t>
      </w:r>
      <w:proofErr w:type="spellEnd"/>
      <w:r w:rsidRPr="00DB1463">
        <w:rPr>
          <w:lang w:val="sr-Latn-RS"/>
        </w:rPr>
        <w:t xml:space="preserve"> </w:t>
      </w:r>
      <w:proofErr w:type="spellStart"/>
      <w:r w:rsidRPr="00DB1463">
        <w:rPr>
          <w:lang w:val="sr-Latn-RS"/>
        </w:rPr>
        <w:t>изабран</w:t>
      </w:r>
      <w:proofErr w:type="spellEnd"/>
      <w:r w:rsidRPr="00DB1463">
        <w:rPr>
          <w:lang w:val="sr-Latn-RS"/>
        </w:rPr>
        <w:t xml:space="preserve"> </w:t>
      </w:r>
      <w:proofErr w:type="spellStart"/>
      <w:r w:rsidRPr="00DB1463">
        <w:rPr>
          <w:lang w:val="sr-Latn-RS"/>
        </w:rPr>
        <w:t>од</w:t>
      </w:r>
      <w:proofErr w:type="spellEnd"/>
      <w:r w:rsidRPr="00DB1463">
        <w:rPr>
          <w:lang w:val="sr-Latn-RS"/>
        </w:rPr>
        <w:t xml:space="preserve"> </w:t>
      </w:r>
      <w:proofErr w:type="spellStart"/>
      <w:r w:rsidRPr="00DB1463">
        <w:rPr>
          <w:lang w:val="sr-Latn-RS"/>
        </w:rPr>
        <w:t>стране</w:t>
      </w:r>
      <w:proofErr w:type="spellEnd"/>
      <w:r w:rsidRPr="00DB1463">
        <w:rPr>
          <w:lang w:val="sr-Latn-RS"/>
        </w:rPr>
        <w:t xml:space="preserve"> ЕУСА </w:t>
      </w:r>
      <w:r w:rsidRPr="00DB1463">
        <w:rPr>
          <w:lang w:val="sr-Cyrl-RS"/>
        </w:rPr>
        <w:t>т</w:t>
      </w:r>
      <w:proofErr w:type="spellStart"/>
      <w:r w:rsidRPr="00DB1463">
        <w:rPr>
          <w:lang w:val="sr-Latn-RS"/>
        </w:rPr>
        <w:t>ехничког</w:t>
      </w:r>
      <w:proofErr w:type="spellEnd"/>
      <w:r w:rsidRPr="00DB1463">
        <w:rPr>
          <w:lang w:val="sr-Latn-RS"/>
        </w:rPr>
        <w:t xml:space="preserve"> </w:t>
      </w:r>
      <w:proofErr w:type="spellStart"/>
      <w:r w:rsidRPr="00DB1463">
        <w:rPr>
          <w:lang w:val="sr-Latn-RS"/>
        </w:rPr>
        <w:t>делегата</w:t>
      </w:r>
      <w:proofErr w:type="spellEnd"/>
      <w:r w:rsidRPr="00DB1463">
        <w:rPr>
          <w:lang w:val="sr-Cyrl-RS"/>
        </w:rPr>
        <w:t>;</w:t>
      </w:r>
    </w:p>
    <w:p w14:paraId="3EDCA87C"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Спортиста</w:t>
      </w:r>
      <w:proofErr w:type="spellEnd"/>
      <w:r w:rsidRPr="00DB1463">
        <w:rPr>
          <w:lang w:val="sr-Latn-RS"/>
        </w:rPr>
        <w:t xml:space="preserve"> и </w:t>
      </w:r>
      <w:proofErr w:type="spellStart"/>
      <w:r w:rsidRPr="00DB1463">
        <w:rPr>
          <w:lang w:val="sr-Latn-RS"/>
        </w:rPr>
        <w:t>судија</w:t>
      </w:r>
      <w:proofErr w:type="spellEnd"/>
      <w:r w:rsidRPr="00DB1463">
        <w:rPr>
          <w:lang w:val="sr-Latn-RS"/>
        </w:rPr>
        <w:t xml:space="preserve"> </w:t>
      </w:r>
      <w:proofErr w:type="spellStart"/>
      <w:r w:rsidRPr="00DB1463">
        <w:rPr>
          <w:lang w:val="sr-Latn-RS"/>
        </w:rPr>
        <w:t>који</w:t>
      </w:r>
      <w:proofErr w:type="spellEnd"/>
      <w:r w:rsidRPr="00DB1463">
        <w:rPr>
          <w:lang w:val="sr-Latn-RS"/>
        </w:rPr>
        <w:t xml:space="preserve"> </w:t>
      </w:r>
      <w:proofErr w:type="spellStart"/>
      <w:r w:rsidRPr="00DB1463">
        <w:rPr>
          <w:lang w:val="sr-Latn-RS"/>
        </w:rPr>
        <w:t>изговарају</w:t>
      </w:r>
      <w:proofErr w:type="spellEnd"/>
      <w:r w:rsidRPr="00DB1463">
        <w:rPr>
          <w:lang w:val="sr-Latn-RS"/>
        </w:rPr>
        <w:t xml:space="preserve"> </w:t>
      </w:r>
      <w:proofErr w:type="spellStart"/>
      <w:r w:rsidRPr="00DB1463">
        <w:rPr>
          <w:lang w:val="sr-Latn-RS"/>
        </w:rPr>
        <w:t>заклетву</w:t>
      </w:r>
      <w:proofErr w:type="spellEnd"/>
      <w:r w:rsidRPr="00DB1463">
        <w:rPr>
          <w:lang w:val="sr-Latn-RS"/>
        </w:rPr>
        <w:t xml:space="preserve"> </w:t>
      </w:r>
      <w:proofErr w:type="spellStart"/>
      <w:r w:rsidRPr="00DB1463">
        <w:rPr>
          <w:lang w:val="sr-Latn-RS"/>
        </w:rPr>
        <w:t>би</w:t>
      </w:r>
      <w:proofErr w:type="spellEnd"/>
      <w:r w:rsidRPr="00DB1463">
        <w:rPr>
          <w:lang w:val="sr-Latn-RS"/>
        </w:rPr>
        <w:t xml:space="preserve"> </w:t>
      </w:r>
      <w:proofErr w:type="spellStart"/>
      <w:r w:rsidRPr="00DB1463">
        <w:rPr>
          <w:lang w:val="sr-Latn-RS"/>
        </w:rPr>
        <w:t>требало</w:t>
      </w:r>
      <w:proofErr w:type="spellEnd"/>
      <w:r w:rsidRPr="00DB1463">
        <w:rPr>
          <w:lang w:val="sr-Latn-RS"/>
        </w:rPr>
        <w:t xml:space="preserve"> </w:t>
      </w:r>
      <w:proofErr w:type="spellStart"/>
      <w:r w:rsidRPr="00DB1463">
        <w:rPr>
          <w:lang w:val="sr-Latn-RS"/>
        </w:rPr>
        <w:t>да</w:t>
      </w:r>
      <w:proofErr w:type="spellEnd"/>
      <w:r w:rsidRPr="00DB1463">
        <w:rPr>
          <w:lang w:val="sr-Latn-RS"/>
        </w:rPr>
        <w:t xml:space="preserve"> </w:t>
      </w:r>
      <w:proofErr w:type="spellStart"/>
      <w:r w:rsidRPr="00DB1463">
        <w:rPr>
          <w:lang w:val="sr-Latn-RS"/>
        </w:rPr>
        <w:t>потичу</w:t>
      </w:r>
      <w:proofErr w:type="spellEnd"/>
      <w:r w:rsidRPr="00DB1463">
        <w:rPr>
          <w:lang w:val="sr-Latn-RS"/>
        </w:rPr>
        <w:t xml:space="preserve"> </w:t>
      </w:r>
      <w:proofErr w:type="spellStart"/>
      <w:r w:rsidRPr="00DB1463">
        <w:rPr>
          <w:lang w:val="sr-Latn-RS"/>
        </w:rPr>
        <w:t>из</w:t>
      </w:r>
      <w:proofErr w:type="spellEnd"/>
      <w:r w:rsidRPr="00DB1463">
        <w:rPr>
          <w:lang w:val="sr-Latn-RS"/>
        </w:rPr>
        <w:t xml:space="preserve"> </w:t>
      </w:r>
      <w:proofErr w:type="spellStart"/>
      <w:r w:rsidRPr="00DB1463">
        <w:rPr>
          <w:lang w:val="sr-Latn-RS"/>
        </w:rPr>
        <w:t>различитих</w:t>
      </w:r>
      <w:proofErr w:type="spellEnd"/>
      <w:r w:rsidRPr="00DB1463">
        <w:rPr>
          <w:lang w:val="sr-Latn-RS"/>
        </w:rPr>
        <w:t xml:space="preserve"> </w:t>
      </w:r>
      <w:proofErr w:type="spellStart"/>
      <w:r w:rsidRPr="00DB1463">
        <w:rPr>
          <w:lang w:val="sr-Latn-RS"/>
        </w:rPr>
        <w:t>држава</w:t>
      </w:r>
      <w:proofErr w:type="spellEnd"/>
      <w:r w:rsidRPr="00DB1463">
        <w:rPr>
          <w:lang w:val="sr-Latn-RS"/>
        </w:rPr>
        <w:t>;</w:t>
      </w:r>
    </w:p>
    <w:p w14:paraId="323874DD"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proofErr w:type="spellStart"/>
      <w:r w:rsidRPr="00DB1463">
        <w:rPr>
          <w:lang w:val="sr-Latn-RS"/>
        </w:rPr>
        <w:t>Подизање</w:t>
      </w:r>
      <w:proofErr w:type="spellEnd"/>
      <w:r w:rsidRPr="00DB1463">
        <w:rPr>
          <w:lang w:val="sr-Latn-RS"/>
        </w:rPr>
        <w:t xml:space="preserve"> </w:t>
      </w:r>
      <w:proofErr w:type="spellStart"/>
      <w:r w:rsidRPr="00DB1463">
        <w:rPr>
          <w:lang w:val="sr-Latn-RS"/>
        </w:rPr>
        <w:t>заставе</w:t>
      </w:r>
      <w:proofErr w:type="spellEnd"/>
      <w:r w:rsidRPr="00DB1463">
        <w:rPr>
          <w:lang w:val="sr-Latn-RS"/>
        </w:rPr>
        <w:t xml:space="preserve"> ЕУСА и </w:t>
      </w:r>
      <w:proofErr w:type="spellStart"/>
      <w:r w:rsidRPr="00DB1463">
        <w:rPr>
          <w:lang w:val="sr-Latn-RS"/>
        </w:rPr>
        <w:t>пуштање</w:t>
      </w:r>
      <w:proofErr w:type="spellEnd"/>
      <w:r w:rsidRPr="00DB1463">
        <w:rPr>
          <w:lang w:val="sr-Latn-RS"/>
        </w:rPr>
        <w:t xml:space="preserve"> </w:t>
      </w:r>
      <w:proofErr w:type="spellStart"/>
      <w:r w:rsidRPr="00DB1463">
        <w:rPr>
          <w:lang w:val="sr-Latn-RS"/>
        </w:rPr>
        <w:t>химне</w:t>
      </w:r>
      <w:proofErr w:type="spellEnd"/>
      <w:r w:rsidRPr="00DB1463">
        <w:rPr>
          <w:lang w:val="sr-Latn-RS"/>
        </w:rPr>
        <w:t xml:space="preserve"> ЕУСА (“</w:t>
      </w:r>
      <w:proofErr w:type="spellStart"/>
      <w:r w:rsidRPr="00DB1463">
        <w:rPr>
          <w:lang w:val="sr-Latn-RS"/>
        </w:rPr>
        <w:t>Гаудеамус</w:t>
      </w:r>
      <w:proofErr w:type="spellEnd"/>
      <w:r w:rsidRPr="00DB1463">
        <w:rPr>
          <w:lang w:val="sr-Latn-RS"/>
        </w:rPr>
        <w:t xml:space="preserve"> </w:t>
      </w:r>
      <w:proofErr w:type="spellStart"/>
      <w:r w:rsidRPr="00DB1463">
        <w:rPr>
          <w:lang w:val="sr-Latn-RS"/>
        </w:rPr>
        <w:t>Игитур</w:t>
      </w:r>
      <w:proofErr w:type="spellEnd"/>
      <w:r w:rsidRPr="00DB1463">
        <w:rPr>
          <w:lang w:val="sr-Latn-RS"/>
        </w:rPr>
        <w:t>”);</w:t>
      </w:r>
    </w:p>
    <w:p w14:paraId="3AE817A1"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r w:rsidRPr="00DB1463">
        <w:rPr>
          <w:lang w:val="sr-Cyrl-RS"/>
        </w:rPr>
        <w:t>Поред официјелног дела програма церемонија отварања укључује и к</w:t>
      </w:r>
      <w:proofErr w:type="spellStart"/>
      <w:r w:rsidRPr="00DB1463">
        <w:rPr>
          <w:lang w:val="sr-Latn-RS"/>
        </w:rPr>
        <w:t>ултурно</w:t>
      </w:r>
      <w:proofErr w:type="spellEnd"/>
      <w:r w:rsidRPr="00DB1463">
        <w:rPr>
          <w:lang w:val="sr-Latn-RS"/>
        </w:rPr>
        <w:t xml:space="preserve"> </w:t>
      </w:r>
      <w:r w:rsidRPr="00DB1463">
        <w:rPr>
          <w:lang w:val="sr-Cyrl-RS"/>
        </w:rPr>
        <w:t xml:space="preserve">уметнички </w:t>
      </w:r>
      <w:proofErr w:type="spellStart"/>
      <w:r w:rsidRPr="00DB1463">
        <w:rPr>
          <w:lang w:val="sr-Latn-RS"/>
        </w:rPr>
        <w:t>програм</w:t>
      </w:r>
      <w:proofErr w:type="spellEnd"/>
      <w:r w:rsidRPr="00DB1463">
        <w:rPr>
          <w:lang w:val="sr-Latn-RS"/>
        </w:rPr>
        <w:t>;</w:t>
      </w:r>
    </w:p>
    <w:p w14:paraId="74DF510E" w14:textId="77777777" w:rsidR="00B2564D" w:rsidRPr="00DB1463" w:rsidRDefault="00B2564D" w:rsidP="00B2564D">
      <w:pPr>
        <w:pStyle w:val="Pasussalistom"/>
        <w:numPr>
          <w:ilvl w:val="0"/>
          <w:numId w:val="29"/>
        </w:numPr>
        <w:suppressAutoHyphens w:val="0"/>
        <w:spacing w:after="160" w:line="259" w:lineRule="auto"/>
        <w:contextualSpacing/>
        <w:jc w:val="both"/>
        <w:rPr>
          <w:lang w:val="sr-Latn-RS"/>
        </w:rPr>
      </w:pPr>
      <w:r w:rsidRPr="00DB1463">
        <w:rPr>
          <w:lang w:val="sr-Cyrl-RS"/>
        </w:rPr>
        <w:t xml:space="preserve">Концепт  церемоније </w:t>
      </w:r>
      <w:proofErr w:type="spellStart"/>
      <w:r w:rsidRPr="00DB1463">
        <w:rPr>
          <w:lang w:val="sr-Cyrl-RS"/>
        </w:rPr>
        <w:t>отврања</w:t>
      </w:r>
      <w:proofErr w:type="spellEnd"/>
      <w:r w:rsidRPr="00DB1463">
        <w:rPr>
          <w:lang w:val="sr-Cyrl-RS"/>
        </w:rPr>
        <w:t xml:space="preserve"> осмишљава Понуђач на задату тему овогодишњих 5. Европских универзитетских игара и треба да садржи: аудио </w:t>
      </w:r>
      <w:proofErr w:type="spellStart"/>
      <w:r w:rsidRPr="00DB1463">
        <w:rPr>
          <w:lang w:val="sr-Cyrl-RS"/>
        </w:rPr>
        <w:t>визелни</w:t>
      </w:r>
      <w:proofErr w:type="spellEnd"/>
      <w:r w:rsidRPr="00DB1463">
        <w:rPr>
          <w:lang w:val="sr-Cyrl-RS"/>
        </w:rPr>
        <w:t xml:space="preserve"> део програма чији су обавезни елементи мапирање простора, примена холограмске технологије, продукција </w:t>
      </w:r>
      <w:proofErr w:type="spellStart"/>
      <w:r w:rsidRPr="00DB1463">
        <w:rPr>
          <w:lang w:val="sr-Cyrl-RS"/>
        </w:rPr>
        <w:t>разчичитих</w:t>
      </w:r>
      <w:proofErr w:type="spellEnd"/>
      <w:r w:rsidRPr="00DB1463">
        <w:rPr>
          <w:lang w:val="sr-Cyrl-RS"/>
        </w:rPr>
        <w:t xml:space="preserve"> видео садржаја који ће бити емитовани на догађају, израда 3Д анимација и </w:t>
      </w:r>
      <w:proofErr w:type="spellStart"/>
      <w:r w:rsidRPr="00DB1463">
        <w:rPr>
          <w:lang w:val="sr-Cyrl-RS"/>
        </w:rPr>
        <w:t>постпродукција</w:t>
      </w:r>
      <w:proofErr w:type="spellEnd"/>
      <w:r w:rsidRPr="00DB1463">
        <w:rPr>
          <w:lang w:val="sr-Cyrl-RS"/>
        </w:rPr>
        <w:t>, компоновање музике за догађај, осмишљавање сценографије и сценографских елемената, кореографије, израду костима, избор учесника и извођача за културно уметнички програм, избор модератора и сценарио за модератора програма и концепт за ТВ пренос;</w:t>
      </w:r>
    </w:p>
    <w:p w14:paraId="3635708F"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bookmarkStart w:id="21" w:name="_Hlk31375895"/>
      <w:r w:rsidRPr="00DB1463">
        <w:rPr>
          <w:lang w:val="sr-Cyrl-RS"/>
        </w:rPr>
        <w:t>Г</w:t>
      </w:r>
      <w:proofErr w:type="spellStart"/>
      <w:r w:rsidRPr="00DB1463">
        <w:rPr>
          <w:lang w:val="sr-Latn-RS"/>
        </w:rPr>
        <w:t>енералн</w:t>
      </w:r>
      <w:proofErr w:type="spellEnd"/>
      <w:r w:rsidRPr="00DB1463">
        <w:rPr>
          <w:lang w:val="sr-Cyrl-RS"/>
        </w:rPr>
        <w:t>а</w:t>
      </w:r>
      <w:r w:rsidRPr="00DB1463">
        <w:rPr>
          <w:lang w:val="sr-Latn-RS"/>
        </w:rPr>
        <w:t xml:space="preserve"> </w:t>
      </w:r>
      <w:proofErr w:type="spellStart"/>
      <w:r w:rsidRPr="00DB1463">
        <w:rPr>
          <w:lang w:val="sr-Latn-RS"/>
        </w:rPr>
        <w:t>проб</w:t>
      </w:r>
      <w:proofErr w:type="spellEnd"/>
      <w:r w:rsidRPr="00DB1463">
        <w:rPr>
          <w:lang w:val="sr-Cyrl-RS"/>
        </w:rPr>
        <w:t>а</w:t>
      </w:r>
      <w:r w:rsidRPr="00DB1463">
        <w:rPr>
          <w:lang w:val="sr-Latn-RS"/>
        </w:rPr>
        <w:t xml:space="preserve"> </w:t>
      </w:r>
      <w:proofErr w:type="spellStart"/>
      <w:r w:rsidRPr="00DB1463">
        <w:rPr>
          <w:lang w:val="sr-Latn-RS"/>
        </w:rPr>
        <w:t>церемоније</w:t>
      </w:r>
      <w:proofErr w:type="spellEnd"/>
      <w:r w:rsidRPr="00DB1463">
        <w:rPr>
          <w:lang w:val="sr-Latn-RS"/>
        </w:rPr>
        <w:t xml:space="preserve"> </w:t>
      </w:r>
      <w:proofErr w:type="spellStart"/>
      <w:r w:rsidRPr="00DB1463">
        <w:rPr>
          <w:lang w:val="sr-Latn-RS"/>
        </w:rPr>
        <w:t>отварања</w:t>
      </w:r>
      <w:proofErr w:type="spellEnd"/>
      <w:r w:rsidRPr="00DB1463">
        <w:rPr>
          <w:lang w:val="sr-Cyrl-RS"/>
        </w:rPr>
        <w:t xml:space="preserve"> са представницима ЕУСА</w:t>
      </w:r>
      <w:r w:rsidRPr="00DB1463">
        <w:rPr>
          <w:lang w:val="sr-Latn-RS"/>
        </w:rPr>
        <w:t xml:space="preserve"> </w:t>
      </w:r>
      <w:proofErr w:type="spellStart"/>
      <w:r w:rsidRPr="00DB1463">
        <w:rPr>
          <w:lang w:val="sr-Latn-RS"/>
        </w:rPr>
        <w:t>која</w:t>
      </w:r>
      <w:proofErr w:type="spellEnd"/>
      <w:r w:rsidRPr="00DB1463">
        <w:rPr>
          <w:lang w:val="sr-Latn-RS"/>
        </w:rPr>
        <w:t xml:space="preserve"> </w:t>
      </w:r>
      <w:proofErr w:type="spellStart"/>
      <w:r w:rsidRPr="00DB1463">
        <w:rPr>
          <w:lang w:val="sr-Latn-RS"/>
        </w:rPr>
        <w:t>ће</w:t>
      </w:r>
      <w:proofErr w:type="spellEnd"/>
      <w:r w:rsidRPr="00DB1463">
        <w:rPr>
          <w:lang w:val="sr-Latn-RS"/>
        </w:rPr>
        <w:t xml:space="preserve"> </w:t>
      </w:r>
      <w:proofErr w:type="spellStart"/>
      <w:r w:rsidRPr="00DB1463">
        <w:rPr>
          <w:lang w:val="sr-Latn-RS"/>
        </w:rPr>
        <w:t>се</w:t>
      </w:r>
      <w:proofErr w:type="spellEnd"/>
      <w:r w:rsidRPr="00DB1463">
        <w:rPr>
          <w:lang w:val="sr-Latn-RS"/>
        </w:rPr>
        <w:t xml:space="preserve"> </w:t>
      </w:r>
      <w:proofErr w:type="spellStart"/>
      <w:r w:rsidRPr="00DB1463">
        <w:rPr>
          <w:lang w:val="sr-Latn-RS"/>
        </w:rPr>
        <w:t>одржати</w:t>
      </w:r>
      <w:proofErr w:type="spellEnd"/>
      <w:r w:rsidRPr="00DB1463">
        <w:rPr>
          <w:lang w:val="sr-Latn-RS"/>
        </w:rPr>
        <w:t xml:space="preserve"> </w:t>
      </w:r>
      <w:proofErr w:type="spellStart"/>
      <w:r w:rsidRPr="00DB1463">
        <w:rPr>
          <w:lang w:val="sr-Latn-RS"/>
        </w:rPr>
        <w:t>дан</w:t>
      </w:r>
      <w:proofErr w:type="spellEnd"/>
      <w:r w:rsidRPr="00DB1463">
        <w:rPr>
          <w:lang w:val="sr-Latn-RS"/>
        </w:rPr>
        <w:t xml:space="preserve"> </w:t>
      </w:r>
      <w:proofErr w:type="spellStart"/>
      <w:r w:rsidRPr="00DB1463">
        <w:rPr>
          <w:lang w:val="sr-Latn-RS"/>
        </w:rPr>
        <w:t>уочи</w:t>
      </w:r>
      <w:proofErr w:type="spellEnd"/>
      <w:r w:rsidRPr="00DB1463">
        <w:rPr>
          <w:lang w:val="sr-Latn-RS"/>
        </w:rPr>
        <w:t xml:space="preserve"> </w:t>
      </w:r>
      <w:proofErr w:type="spellStart"/>
      <w:r w:rsidRPr="00DB1463">
        <w:rPr>
          <w:lang w:val="sr-Latn-RS"/>
        </w:rPr>
        <w:t>церемоније</w:t>
      </w:r>
      <w:proofErr w:type="spellEnd"/>
      <w:r w:rsidRPr="00DB1463">
        <w:rPr>
          <w:lang w:val="sr-Latn-RS"/>
        </w:rPr>
        <w:t xml:space="preserve"> </w:t>
      </w:r>
      <w:proofErr w:type="spellStart"/>
      <w:r w:rsidRPr="00DB1463">
        <w:rPr>
          <w:lang w:val="sr-Latn-RS"/>
        </w:rPr>
        <w:t>отварања</w:t>
      </w:r>
      <w:bookmarkEnd w:id="21"/>
      <w:proofErr w:type="spellEnd"/>
      <w:r w:rsidRPr="00DB1463">
        <w:rPr>
          <w:lang w:val="sr-Cyrl-RS"/>
        </w:rPr>
        <w:t>;</w:t>
      </w:r>
    </w:p>
    <w:p w14:paraId="3B2BFC22"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r w:rsidRPr="00DB1463">
        <w:rPr>
          <w:lang w:val="sr-Cyrl-RS"/>
        </w:rPr>
        <w:t xml:space="preserve">Потребно је додатно осветлити улаз у </w:t>
      </w:r>
      <w:proofErr w:type="spellStart"/>
      <w:r w:rsidRPr="00DB1463">
        <w:rPr>
          <w:lang w:val="sr-Cyrl-RS"/>
        </w:rPr>
        <w:t>Штарк</w:t>
      </w:r>
      <w:proofErr w:type="spellEnd"/>
      <w:r w:rsidRPr="00DB1463">
        <w:rPr>
          <w:lang w:val="sr-Cyrl-RS"/>
        </w:rPr>
        <w:t xml:space="preserve"> Арену на дан отварања Европских универзитетских игара.</w:t>
      </w:r>
    </w:p>
    <w:p w14:paraId="21748A8E" w14:textId="77777777" w:rsidR="00B2564D" w:rsidRPr="00DB1463" w:rsidRDefault="00B2564D" w:rsidP="00B2564D">
      <w:pPr>
        <w:pStyle w:val="Default"/>
        <w:spacing w:line="276" w:lineRule="auto"/>
        <w:jc w:val="both"/>
        <w:rPr>
          <w:lang w:val="sr-Latn-RS"/>
        </w:rPr>
      </w:pPr>
      <w:r w:rsidRPr="00DB1463">
        <w:t xml:space="preserve">                                               </w:t>
      </w:r>
    </w:p>
    <w:p w14:paraId="0EF43A23" w14:textId="77777777" w:rsidR="00B2564D" w:rsidRPr="00DB1463" w:rsidRDefault="00B2564D" w:rsidP="00B2564D">
      <w:pPr>
        <w:jc w:val="both"/>
        <w:rPr>
          <w:b/>
          <w:lang w:val="sr-Cyrl-RS"/>
        </w:rPr>
      </w:pPr>
      <w:r>
        <w:rPr>
          <w:b/>
        </w:rPr>
        <w:t xml:space="preserve">У </w:t>
      </w:r>
      <w:proofErr w:type="spellStart"/>
      <w:r>
        <w:rPr>
          <w:b/>
        </w:rPr>
        <w:t>оквиру</w:t>
      </w:r>
      <w:proofErr w:type="spellEnd"/>
      <w:r>
        <w:rPr>
          <w:b/>
        </w:rPr>
        <w:t xml:space="preserve"> </w:t>
      </w:r>
      <w:proofErr w:type="spellStart"/>
      <w:r>
        <w:rPr>
          <w:b/>
        </w:rPr>
        <w:t>своје</w:t>
      </w:r>
      <w:proofErr w:type="spellEnd"/>
      <w:r>
        <w:rPr>
          <w:b/>
        </w:rPr>
        <w:t xml:space="preserve"> </w:t>
      </w:r>
      <w:proofErr w:type="spellStart"/>
      <w:r>
        <w:rPr>
          <w:b/>
        </w:rPr>
        <w:t>понуде</w:t>
      </w:r>
      <w:proofErr w:type="spellEnd"/>
      <w:r>
        <w:rPr>
          <w:b/>
        </w:rPr>
        <w:t xml:space="preserve">, </w:t>
      </w:r>
      <w:r>
        <w:rPr>
          <w:b/>
          <w:lang w:val="sr-Cyrl-RS"/>
        </w:rPr>
        <w:t>П</w:t>
      </w:r>
      <w:proofErr w:type="spellStart"/>
      <w:r w:rsidRPr="00DB1463">
        <w:rPr>
          <w:b/>
        </w:rPr>
        <w:t>онуђач</w:t>
      </w:r>
      <w:proofErr w:type="spellEnd"/>
      <w:r w:rsidRPr="00DB1463">
        <w:rPr>
          <w:b/>
        </w:rPr>
        <w:t xml:space="preserve"> </w:t>
      </w:r>
      <w:proofErr w:type="spellStart"/>
      <w:r w:rsidRPr="00DB1463">
        <w:rPr>
          <w:b/>
        </w:rPr>
        <w:t>је</w:t>
      </w:r>
      <w:proofErr w:type="spellEnd"/>
      <w:r w:rsidRPr="00DB1463">
        <w:rPr>
          <w:b/>
        </w:rPr>
        <w:t xml:space="preserve"> </w:t>
      </w:r>
      <w:proofErr w:type="spellStart"/>
      <w:r w:rsidRPr="00DB1463">
        <w:rPr>
          <w:b/>
        </w:rPr>
        <w:t>дужан</w:t>
      </w:r>
      <w:proofErr w:type="spellEnd"/>
      <w:r w:rsidRPr="00DB1463">
        <w:rPr>
          <w:b/>
        </w:rPr>
        <w:t xml:space="preserve"> </w:t>
      </w:r>
      <w:proofErr w:type="spellStart"/>
      <w:r w:rsidRPr="00DB1463">
        <w:rPr>
          <w:b/>
        </w:rPr>
        <w:t>да</w:t>
      </w:r>
      <w:proofErr w:type="spellEnd"/>
      <w:r w:rsidRPr="00DB1463">
        <w:rPr>
          <w:b/>
        </w:rPr>
        <w:t xml:space="preserve"> </w:t>
      </w:r>
      <w:proofErr w:type="spellStart"/>
      <w:r w:rsidRPr="00DB1463">
        <w:rPr>
          <w:b/>
        </w:rPr>
        <w:t>достави</w:t>
      </w:r>
      <w:proofErr w:type="spellEnd"/>
      <w:r w:rsidRPr="00DB1463">
        <w:rPr>
          <w:b/>
        </w:rPr>
        <w:t xml:space="preserve"> </w:t>
      </w:r>
      <w:r w:rsidRPr="00DB1463">
        <w:rPr>
          <w:b/>
          <w:lang w:val="sr-Cyrl-RS"/>
        </w:rPr>
        <w:t>Концепт церемоније отварања у виду презентације.</w:t>
      </w:r>
    </w:p>
    <w:p w14:paraId="4A670E4E" w14:textId="77777777" w:rsidR="00B2564D" w:rsidRPr="00DB1463" w:rsidRDefault="00B2564D" w:rsidP="00B2564D">
      <w:pPr>
        <w:ind w:left="360"/>
        <w:jc w:val="both"/>
        <w:rPr>
          <w:lang w:val="sr-Cyrl-RS"/>
        </w:rPr>
      </w:pPr>
    </w:p>
    <w:p w14:paraId="6E9CAC03" w14:textId="77777777" w:rsidR="00B2564D" w:rsidRPr="00DB1463" w:rsidRDefault="00B2564D" w:rsidP="00B2564D">
      <w:pPr>
        <w:ind w:left="360"/>
        <w:jc w:val="both"/>
        <w:rPr>
          <w:lang w:val="sr-Cyrl-RS"/>
        </w:rPr>
      </w:pPr>
    </w:p>
    <w:p w14:paraId="0B7FDB97" w14:textId="77777777" w:rsidR="00B2564D" w:rsidRPr="00DB1463" w:rsidRDefault="00B2564D" w:rsidP="00B2564D">
      <w:pPr>
        <w:jc w:val="both"/>
        <w:rPr>
          <w:lang w:val="sr-Cyrl-RS"/>
        </w:rPr>
      </w:pPr>
    </w:p>
    <w:p w14:paraId="4317E3EE" w14:textId="77777777" w:rsidR="00B2564D" w:rsidRPr="00DB1463" w:rsidRDefault="00B2564D" w:rsidP="00B2564D">
      <w:pPr>
        <w:jc w:val="both"/>
        <w:rPr>
          <w:lang w:val="sr-Latn-RS"/>
        </w:rPr>
      </w:pPr>
      <w:r w:rsidRPr="00DB1463">
        <w:rPr>
          <w:lang w:val="sr-Latn-RS"/>
        </w:rPr>
        <w:t>КОНЦЕПТ ЦЕРЕМОНИЈЕ ЗАТВАРАЊА</w:t>
      </w:r>
    </w:p>
    <w:p w14:paraId="06900485"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Церемонија</w:t>
      </w:r>
      <w:proofErr w:type="spellEnd"/>
      <w:r w:rsidRPr="00DB1463">
        <w:rPr>
          <w:lang w:val="sr-Latn-RS"/>
        </w:rPr>
        <w:t xml:space="preserve"> </w:t>
      </w:r>
      <w:proofErr w:type="spellStart"/>
      <w:r w:rsidRPr="00DB1463">
        <w:rPr>
          <w:lang w:val="sr-Latn-RS"/>
        </w:rPr>
        <w:t>затварања</w:t>
      </w:r>
      <w:proofErr w:type="spellEnd"/>
      <w:r w:rsidRPr="00DB1463">
        <w:rPr>
          <w:lang w:val="sr-Latn-RS"/>
        </w:rPr>
        <w:t xml:space="preserve"> </w:t>
      </w:r>
      <w:proofErr w:type="spellStart"/>
      <w:r w:rsidRPr="00DB1463">
        <w:rPr>
          <w:lang w:val="sr-Latn-RS"/>
        </w:rPr>
        <w:t>предвиђена</w:t>
      </w:r>
      <w:proofErr w:type="spellEnd"/>
      <w:r w:rsidRPr="00DB1463">
        <w:rPr>
          <w:lang w:val="sr-Latn-RS"/>
        </w:rPr>
        <w:t xml:space="preserve"> </w:t>
      </w:r>
      <w:proofErr w:type="spellStart"/>
      <w:r w:rsidRPr="00DB1463">
        <w:rPr>
          <w:lang w:val="sr-Latn-RS"/>
        </w:rPr>
        <w:t>је</w:t>
      </w:r>
      <w:proofErr w:type="spellEnd"/>
      <w:r w:rsidRPr="00DB1463">
        <w:rPr>
          <w:lang w:val="sr-Latn-RS"/>
        </w:rPr>
        <w:t xml:space="preserve"> </w:t>
      </w:r>
      <w:proofErr w:type="spellStart"/>
      <w:r w:rsidRPr="00DB1463">
        <w:rPr>
          <w:lang w:val="sr-Latn-RS"/>
        </w:rPr>
        <w:t>да</w:t>
      </w:r>
      <w:proofErr w:type="spellEnd"/>
      <w:r w:rsidRPr="00DB1463">
        <w:rPr>
          <w:lang w:val="sr-Latn-RS"/>
        </w:rPr>
        <w:t xml:space="preserve"> </w:t>
      </w:r>
      <w:proofErr w:type="spellStart"/>
      <w:r w:rsidRPr="00DB1463">
        <w:rPr>
          <w:lang w:val="sr-Latn-RS"/>
        </w:rPr>
        <w:t>траје</w:t>
      </w:r>
      <w:proofErr w:type="spellEnd"/>
      <w:r w:rsidRPr="00DB1463">
        <w:rPr>
          <w:lang w:val="sr-Latn-RS"/>
        </w:rPr>
        <w:t xml:space="preserve"> 90 </w:t>
      </w:r>
      <w:proofErr w:type="spellStart"/>
      <w:r w:rsidRPr="00DB1463">
        <w:rPr>
          <w:lang w:val="sr-Latn-RS"/>
        </w:rPr>
        <w:t>минута</w:t>
      </w:r>
      <w:proofErr w:type="spellEnd"/>
      <w:r w:rsidRPr="00DB1463">
        <w:rPr>
          <w:lang w:val="sr-Latn-RS"/>
        </w:rPr>
        <w:t>;</w:t>
      </w:r>
    </w:p>
    <w:p w14:paraId="5E0A1ABC"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Церемонија</w:t>
      </w:r>
      <w:proofErr w:type="spellEnd"/>
      <w:r w:rsidRPr="00DB1463">
        <w:rPr>
          <w:lang w:val="sr-Latn-RS"/>
        </w:rPr>
        <w:t xml:space="preserve"> </w:t>
      </w:r>
      <w:proofErr w:type="spellStart"/>
      <w:r w:rsidRPr="00DB1463">
        <w:rPr>
          <w:lang w:val="sr-Latn-RS"/>
        </w:rPr>
        <w:t>затварања</w:t>
      </w:r>
      <w:proofErr w:type="spellEnd"/>
      <w:r w:rsidRPr="00DB1463">
        <w:rPr>
          <w:lang w:val="sr-Latn-RS"/>
        </w:rPr>
        <w:t xml:space="preserve"> </w:t>
      </w:r>
      <w:r w:rsidRPr="00DB1463">
        <w:rPr>
          <w:lang w:val="sr-Cyrl-RS"/>
        </w:rPr>
        <w:t xml:space="preserve">укључује </w:t>
      </w:r>
      <w:proofErr w:type="spellStart"/>
      <w:r w:rsidRPr="00DB1463">
        <w:rPr>
          <w:lang w:val="sr-Latn-RS"/>
        </w:rPr>
        <w:t>марширање</w:t>
      </w:r>
      <w:proofErr w:type="spellEnd"/>
      <w:r w:rsidRPr="00DB1463">
        <w:rPr>
          <w:lang w:val="sr-Latn-RS"/>
        </w:rPr>
        <w:t xml:space="preserve"> </w:t>
      </w:r>
      <w:proofErr w:type="spellStart"/>
      <w:r w:rsidRPr="00DB1463">
        <w:rPr>
          <w:lang w:val="sr-Latn-RS"/>
        </w:rPr>
        <w:t>учесника</w:t>
      </w:r>
      <w:proofErr w:type="spellEnd"/>
      <w:r w:rsidRPr="00DB1463">
        <w:rPr>
          <w:lang w:val="sr-Latn-RS"/>
        </w:rPr>
        <w:t>;</w:t>
      </w:r>
    </w:p>
    <w:p w14:paraId="44B095E2"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Говор</w:t>
      </w:r>
      <w:proofErr w:type="spellEnd"/>
      <w:r w:rsidRPr="00DB1463">
        <w:rPr>
          <w:lang w:val="sr-Latn-RS"/>
        </w:rPr>
        <w:t xml:space="preserve"> </w:t>
      </w:r>
      <w:proofErr w:type="spellStart"/>
      <w:r w:rsidRPr="00DB1463">
        <w:rPr>
          <w:lang w:val="sr-Latn-RS"/>
        </w:rPr>
        <w:t>затварања</w:t>
      </w:r>
      <w:proofErr w:type="spellEnd"/>
      <w:r w:rsidRPr="00DB1463">
        <w:rPr>
          <w:lang w:val="sr-Latn-RS"/>
        </w:rPr>
        <w:t xml:space="preserve"> </w:t>
      </w:r>
      <w:proofErr w:type="spellStart"/>
      <w:r w:rsidRPr="00DB1463">
        <w:rPr>
          <w:lang w:val="sr-Latn-RS"/>
        </w:rPr>
        <w:t>Председника</w:t>
      </w:r>
      <w:proofErr w:type="spellEnd"/>
      <w:r w:rsidRPr="00DB1463">
        <w:rPr>
          <w:lang w:val="sr-Latn-RS"/>
        </w:rPr>
        <w:t xml:space="preserve"> ОК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 xml:space="preserve">); </w:t>
      </w:r>
      <w:proofErr w:type="spellStart"/>
      <w:r w:rsidRPr="00DB1463">
        <w:rPr>
          <w:lang w:val="sr-Latn-RS"/>
        </w:rPr>
        <w:t>поред</w:t>
      </w:r>
      <w:proofErr w:type="spellEnd"/>
      <w:r w:rsidRPr="00DB1463">
        <w:rPr>
          <w:lang w:val="sr-Latn-RS"/>
        </w:rPr>
        <w:t xml:space="preserve"> </w:t>
      </w:r>
      <w:proofErr w:type="spellStart"/>
      <w:r w:rsidRPr="00DB1463">
        <w:rPr>
          <w:lang w:val="sr-Latn-RS"/>
        </w:rPr>
        <w:t>тога</w:t>
      </w:r>
      <w:proofErr w:type="spellEnd"/>
      <w:r w:rsidRPr="00DB1463">
        <w:rPr>
          <w:lang w:val="sr-Latn-RS"/>
        </w:rPr>
        <w:t xml:space="preserve">, </w:t>
      </w:r>
      <w:proofErr w:type="spellStart"/>
      <w:r w:rsidRPr="00DB1463">
        <w:rPr>
          <w:lang w:val="sr-Latn-RS"/>
        </w:rPr>
        <w:t>највиши</w:t>
      </w:r>
      <w:proofErr w:type="spellEnd"/>
      <w:r w:rsidRPr="00DB1463">
        <w:rPr>
          <w:lang w:val="sr-Latn-RS"/>
        </w:rPr>
        <w:t xml:space="preserve"> </w:t>
      </w:r>
      <w:proofErr w:type="spellStart"/>
      <w:r w:rsidRPr="00DB1463">
        <w:rPr>
          <w:lang w:val="sr-Latn-RS"/>
        </w:rPr>
        <w:t>званичници</w:t>
      </w:r>
      <w:proofErr w:type="spellEnd"/>
      <w:r w:rsidRPr="00DB1463">
        <w:rPr>
          <w:lang w:val="sr-Latn-RS"/>
        </w:rPr>
        <w:t xml:space="preserve"> </w:t>
      </w:r>
      <w:proofErr w:type="spellStart"/>
      <w:r w:rsidRPr="00DB1463">
        <w:rPr>
          <w:lang w:val="sr-Latn-RS"/>
        </w:rPr>
        <w:t>државе</w:t>
      </w:r>
      <w:proofErr w:type="spellEnd"/>
      <w:r w:rsidRPr="00DB1463">
        <w:rPr>
          <w:lang w:val="sr-Latn-RS"/>
        </w:rPr>
        <w:t xml:space="preserve"> </w:t>
      </w:r>
      <w:proofErr w:type="spellStart"/>
      <w:r w:rsidRPr="00DB1463">
        <w:rPr>
          <w:lang w:val="sr-Latn-RS"/>
        </w:rPr>
        <w:t>домаћина</w:t>
      </w:r>
      <w:proofErr w:type="spellEnd"/>
      <w:r w:rsidRPr="00DB1463">
        <w:rPr>
          <w:lang w:val="sr-Latn-RS"/>
        </w:rPr>
        <w:t xml:space="preserve"> </w:t>
      </w:r>
      <w:proofErr w:type="spellStart"/>
      <w:r w:rsidRPr="00DB1463">
        <w:rPr>
          <w:lang w:val="sr-Latn-RS"/>
        </w:rPr>
        <w:t>могу</w:t>
      </w:r>
      <w:proofErr w:type="spellEnd"/>
      <w:r w:rsidRPr="00DB1463">
        <w:rPr>
          <w:lang w:val="sr-Latn-RS"/>
        </w:rPr>
        <w:t xml:space="preserve"> </w:t>
      </w:r>
      <w:proofErr w:type="spellStart"/>
      <w:r w:rsidRPr="00DB1463">
        <w:rPr>
          <w:lang w:val="sr-Latn-RS"/>
        </w:rPr>
        <w:t>одржати</w:t>
      </w:r>
      <w:proofErr w:type="spellEnd"/>
      <w:r w:rsidRPr="00DB1463">
        <w:rPr>
          <w:lang w:val="sr-Latn-RS"/>
        </w:rPr>
        <w:t xml:space="preserve"> </w:t>
      </w:r>
      <w:proofErr w:type="spellStart"/>
      <w:r w:rsidRPr="00DB1463">
        <w:rPr>
          <w:lang w:val="sr-Latn-RS"/>
        </w:rPr>
        <w:t>говор</w:t>
      </w:r>
      <w:proofErr w:type="spellEnd"/>
      <w:r w:rsidRPr="00DB1463">
        <w:rPr>
          <w:lang w:val="sr-Latn-RS"/>
        </w:rPr>
        <w:t xml:space="preserve"> у </w:t>
      </w:r>
      <w:proofErr w:type="spellStart"/>
      <w:r w:rsidRPr="00DB1463">
        <w:rPr>
          <w:lang w:val="sr-Latn-RS"/>
        </w:rPr>
        <w:t>трајању</w:t>
      </w:r>
      <w:proofErr w:type="spellEnd"/>
      <w:r w:rsidRPr="00DB1463">
        <w:rPr>
          <w:lang w:val="sr-Latn-RS"/>
        </w:rPr>
        <w:t xml:space="preserve"> </w:t>
      </w:r>
      <w:proofErr w:type="spellStart"/>
      <w:r w:rsidRPr="00DB1463">
        <w:rPr>
          <w:lang w:val="sr-Latn-RS"/>
        </w:rPr>
        <w:t>од</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 xml:space="preserve"> </w:t>
      </w:r>
      <w:proofErr w:type="spellStart"/>
      <w:r w:rsidRPr="00DB1463">
        <w:rPr>
          <w:lang w:val="sr-Latn-RS"/>
        </w:rPr>
        <w:t>по</w:t>
      </w:r>
      <w:proofErr w:type="spellEnd"/>
      <w:r w:rsidRPr="00DB1463">
        <w:rPr>
          <w:lang w:val="sr-Latn-RS"/>
        </w:rPr>
        <w:t xml:space="preserve"> </w:t>
      </w:r>
      <w:proofErr w:type="spellStart"/>
      <w:r w:rsidRPr="00DB1463">
        <w:rPr>
          <w:lang w:val="sr-Latn-RS"/>
        </w:rPr>
        <w:t>званичнику</w:t>
      </w:r>
      <w:proofErr w:type="spellEnd"/>
      <w:r w:rsidRPr="00DB1463">
        <w:rPr>
          <w:lang w:val="sr-Latn-RS"/>
        </w:rPr>
        <w:t xml:space="preserve">. ЕУСА </w:t>
      </w:r>
      <w:proofErr w:type="spellStart"/>
      <w:r w:rsidRPr="00DB1463">
        <w:rPr>
          <w:lang w:val="sr-Latn-RS"/>
        </w:rPr>
        <w:t>дозвољава</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говора</w:t>
      </w:r>
      <w:proofErr w:type="spellEnd"/>
      <w:r w:rsidRPr="00DB1463">
        <w:rPr>
          <w:lang w:val="sr-Latn-RS"/>
        </w:rPr>
        <w:t>;</w:t>
      </w:r>
    </w:p>
    <w:p w14:paraId="4572D50B"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Говор</w:t>
      </w:r>
      <w:proofErr w:type="spellEnd"/>
      <w:r w:rsidRPr="00DB1463">
        <w:rPr>
          <w:lang w:val="sr-Latn-RS"/>
        </w:rPr>
        <w:t xml:space="preserve"> </w:t>
      </w:r>
      <w:proofErr w:type="spellStart"/>
      <w:r w:rsidRPr="00DB1463">
        <w:rPr>
          <w:lang w:val="sr-Latn-RS"/>
        </w:rPr>
        <w:t>затварања</w:t>
      </w:r>
      <w:proofErr w:type="spellEnd"/>
      <w:r w:rsidRPr="00DB1463">
        <w:rPr>
          <w:lang w:val="sr-Latn-RS"/>
        </w:rPr>
        <w:t xml:space="preserve"> ЕУСА </w:t>
      </w:r>
      <w:proofErr w:type="spellStart"/>
      <w:r w:rsidRPr="00DB1463">
        <w:rPr>
          <w:lang w:val="sr-Latn-RS"/>
        </w:rPr>
        <w:t>Представника</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w:t>
      </w:r>
    </w:p>
    <w:p w14:paraId="6163EDF2"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Даривање</w:t>
      </w:r>
      <w:proofErr w:type="spellEnd"/>
      <w:r w:rsidRPr="00DB1463">
        <w:rPr>
          <w:lang w:val="sr-Latn-RS"/>
        </w:rPr>
        <w:t xml:space="preserve"> </w:t>
      </w:r>
      <w:proofErr w:type="spellStart"/>
      <w:r w:rsidRPr="00DB1463">
        <w:rPr>
          <w:lang w:val="sr-Latn-RS"/>
        </w:rPr>
        <w:t>знака</w:t>
      </w:r>
      <w:proofErr w:type="spellEnd"/>
      <w:r w:rsidRPr="00DB1463">
        <w:rPr>
          <w:lang w:val="sr-Latn-RS"/>
        </w:rPr>
        <w:t xml:space="preserve"> </w:t>
      </w:r>
      <w:proofErr w:type="spellStart"/>
      <w:r w:rsidRPr="00DB1463">
        <w:rPr>
          <w:lang w:val="sr-Latn-RS"/>
        </w:rPr>
        <w:t>пажње</w:t>
      </w:r>
      <w:proofErr w:type="spellEnd"/>
      <w:r w:rsidRPr="00DB1463">
        <w:rPr>
          <w:lang w:val="sr-Latn-RS"/>
        </w:rPr>
        <w:t>/</w:t>
      </w:r>
      <w:proofErr w:type="spellStart"/>
      <w:r w:rsidRPr="00DB1463">
        <w:rPr>
          <w:lang w:val="sr-Latn-RS"/>
        </w:rPr>
        <w:t>поклона</w:t>
      </w:r>
      <w:proofErr w:type="spellEnd"/>
      <w:r w:rsidRPr="00DB1463">
        <w:rPr>
          <w:lang w:val="sr-Latn-RS"/>
        </w:rPr>
        <w:t xml:space="preserve"> у </w:t>
      </w:r>
      <w:proofErr w:type="spellStart"/>
      <w:r w:rsidRPr="00DB1463">
        <w:rPr>
          <w:lang w:val="sr-Latn-RS"/>
        </w:rPr>
        <w:t>знак</w:t>
      </w:r>
      <w:proofErr w:type="spellEnd"/>
      <w:r w:rsidRPr="00DB1463">
        <w:rPr>
          <w:lang w:val="sr-Latn-RS"/>
        </w:rPr>
        <w:t xml:space="preserve"> </w:t>
      </w:r>
      <w:proofErr w:type="spellStart"/>
      <w:r w:rsidRPr="00DB1463">
        <w:rPr>
          <w:lang w:val="sr-Latn-RS"/>
        </w:rPr>
        <w:t>поштовања</w:t>
      </w:r>
      <w:proofErr w:type="spellEnd"/>
      <w:r w:rsidRPr="00DB1463">
        <w:rPr>
          <w:lang w:val="sr-Latn-RS"/>
        </w:rPr>
        <w:t xml:space="preserve"> (</w:t>
      </w:r>
      <w:proofErr w:type="spellStart"/>
      <w:r w:rsidRPr="00DB1463">
        <w:rPr>
          <w:lang w:val="sr-Latn-RS"/>
        </w:rPr>
        <w:t>букет</w:t>
      </w:r>
      <w:proofErr w:type="spellEnd"/>
      <w:r w:rsidRPr="00DB1463">
        <w:rPr>
          <w:lang w:val="sr-Latn-RS"/>
        </w:rPr>
        <w:t xml:space="preserve">) </w:t>
      </w:r>
      <w:proofErr w:type="spellStart"/>
      <w:r w:rsidRPr="00DB1463">
        <w:rPr>
          <w:lang w:val="sr-Latn-RS"/>
        </w:rPr>
        <w:t>од</w:t>
      </w:r>
      <w:proofErr w:type="spellEnd"/>
      <w:r w:rsidRPr="00DB1463">
        <w:rPr>
          <w:lang w:val="sr-Latn-RS"/>
        </w:rPr>
        <w:t xml:space="preserve"> </w:t>
      </w:r>
      <w:proofErr w:type="spellStart"/>
      <w:r w:rsidRPr="00DB1463">
        <w:rPr>
          <w:lang w:val="sr-Latn-RS"/>
        </w:rPr>
        <w:t>стране</w:t>
      </w:r>
      <w:proofErr w:type="spellEnd"/>
      <w:r w:rsidRPr="00DB1463">
        <w:rPr>
          <w:lang w:val="sr-Latn-RS"/>
        </w:rPr>
        <w:t xml:space="preserve"> ЕУСА </w:t>
      </w:r>
      <w:proofErr w:type="spellStart"/>
      <w:r w:rsidRPr="00DB1463">
        <w:rPr>
          <w:lang w:val="sr-Latn-RS"/>
        </w:rPr>
        <w:t>представника</w:t>
      </w:r>
      <w:proofErr w:type="spellEnd"/>
      <w:r w:rsidRPr="00DB1463">
        <w:rPr>
          <w:lang w:val="sr-Latn-RS"/>
        </w:rPr>
        <w:t xml:space="preserve"> </w:t>
      </w:r>
      <w:proofErr w:type="spellStart"/>
      <w:r w:rsidRPr="00DB1463">
        <w:rPr>
          <w:lang w:val="sr-Latn-RS"/>
        </w:rPr>
        <w:t>представнику</w:t>
      </w:r>
      <w:proofErr w:type="spellEnd"/>
      <w:r w:rsidRPr="00DB1463">
        <w:rPr>
          <w:lang w:val="sr-Latn-RS"/>
        </w:rPr>
        <w:t xml:space="preserve"> </w:t>
      </w:r>
      <w:proofErr w:type="spellStart"/>
      <w:r w:rsidRPr="00DB1463">
        <w:rPr>
          <w:lang w:val="sr-Latn-RS"/>
        </w:rPr>
        <w:t>добровољаца</w:t>
      </w:r>
      <w:proofErr w:type="spellEnd"/>
      <w:r w:rsidRPr="00DB1463">
        <w:rPr>
          <w:lang w:val="sr-Latn-RS"/>
        </w:rPr>
        <w:t>;</w:t>
      </w:r>
    </w:p>
    <w:p w14:paraId="51AC4CC8"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Пуштање</w:t>
      </w:r>
      <w:proofErr w:type="spellEnd"/>
      <w:r w:rsidRPr="00DB1463">
        <w:rPr>
          <w:lang w:val="sr-Latn-RS"/>
        </w:rPr>
        <w:t xml:space="preserve"> ЕУСА </w:t>
      </w:r>
      <w:proofErr w:type="spellStart"/>
      <w:r w:rsidRPr="00DB1463">
        <w:rPr>
          <w:lang w:val="sr-Latn-RS"/>
        </w:rPr>
        <w:t>химне</w:t>
      </w:r>
      <w:proofErr w:type="spellEnd"/>
      <w:r w:rsidRPr="00DB1463">
        <w:rPr>
          <w:lang w:val="sr-Latn-RS"/>
        </w:rPr>
        <w:t xml:space="preserve"> (</w:t>
      </w:r>
      <w:proofErr w:type="spellStart"/>
      <w:r w:rsidRPr="00DB1463">
        <w:rPr>
          <w:lang w:val="sr-Latn-RS"/>
        </w:rPr>
        <w:t>Гаудеамус</w:t>
      </w:r>
      <w:proofErr w:type="spellEnd"/>
      <w:r w:rsidRPr="00DB1463">
        <w:rPr>
          <w:lang w:val="sr-Latn-RS"/>
        </w:rPr>
        <w:t xml:space="preserve"> </w:t>
      </w:r>
      <w:proofErr w:type="spellStart"/>
      <w:r w:rsidRPr="00DB1463">
        <w:rPr>
          <w:lang w:val="sr-Latn-RS"/>
        </w:rPr>
        <w:t>Игитур</w:t>
      </w:r>
      <w:proofErr w:type="spellEnd"/>
      <w:r w:rsidRPr="00DB1463">
        <w:rPr>
          <w:lang w:val="sr-Latn-RS"/>
        </w:rPr>
        <w:t xml:space="preserve">) и </w:t>
      </w:r>
      <w:proofErr w:type="spellStart"/>
      <w:r w:rsidRPr="00DB1463">
        <w:rPr>
          <w:lang w:val="sr-Latn-RS"/>
        </w:rPr>
        <w:t>спуштање</w:t>
      </w:r>
      <w:proofErr w:type="spellEnd"/>
      <w:r w:rsidRPr="00DB1463">
        <w:rPr>
          <w:lang w:val="sr-Latn-RS"/>
        </w:rPr>
        <w:t xml:space="preserve"> </w:t>
      </w:r>
      <w:proofErr w:type="spellStart"/>
      <w:r w:rsidRPr="00DB1463">
        <w:rPr>
          <w:lang w:val="sr-Latn-RS"/>
        </w:rPr>
        <w:t>заставе</w:t>
      </w:r>
      <w:proofErr w:type="spellEnd"/>
      <w:r w:rsidRPr="00DB1463">
        <w:rPr>
          <w:lang w:val="sr-Latn-RS"/>
        </w:rPr>
        <w:t xml:space="preserve"> ЕУСА. </w:t>
      </w:r>
      <w:proofErr w:type="spellStart"/>
      <w:r w:rsidRPr="00DB1463">
        <w:rPr>
          <w:lang w:val="sr-Latn-RS"/>
        </w:rPr>
        <w:t>Заједничко</w:t>
      </w:r>
      <w:proofErr w:type="spellEnd"/>
      <w:r w:rsidRPr="00DB1463">
        <w:rPr>
          <w:lang w:val="sr-Latn-RS"/>
        </w:rPr>
        <w:t xml:space="preserve"> </w:t>
      </w:r>
      <w:proofErr w:type="spellStart"/>
      <w:r w:rsidRPr="00DB1463">
        <w:rPr>
          <w:lang w:val="sr-Latn-RS"/>
        </w:rPr>
        <w:t>махање</w:t>
      </w:r>
      <w:proofErr w:type="spellEnd"/>
      <w:r w:rsidRPr="00DB1463">
        <w:rPr>
          <w:lang w:val="sr-Latn-RS"/>
        </w:rPr>
        <w:t xml:space="preserve"> ЕУСА </w:t>
      </w:r>
      <w:proofErr w:type="spellStart"/>
      <w:r w:rsidRPr="00DB1463">
        <w:rPr>
          <w:lang w:val="sr-Latn-RS"/>
        </w:rPr>
        <w:t>заставом</w:t>
      </w:r>
      <w:proofErr w:type="spellEnd"/>
      <w:r w:rsidRPr="00DB1463">
        <w:rPr>
          <w:lang w:val="sr-Latn-RS"/>
        </w:rPr>
        <w:t xml:space="preserve">: </w:t>
      </w:r>
      <w:proofErr w:type="spellStart"/>
      <w:r w:rsidRPr="00DB1463">
        <w:rPr>
          <w:lang w:val="sr-Latn-RS"/>
        </w:rPr>
        <w:t>представник</w:t>
      </w:r>
      <w:proofErr w:type="spellEnd"/>
      <w:r w:rsidRPr="00DB1463">
        <w:rPr>
          <w:lang w:val="sr-Latn-RS"/>
        </w:rPr>
        <w:t xml:space="preserve"> ОК, </w:t>
      </w:r>
      <w:proofErr w:type="spellStart"/>
      <w:r w:rsidRPr="00DB1463">
        <w:rPr>
          <w:lang w:val="sr-Latn-RS"/>
        </w:rPr>
        <w:t>представник</w:t>
      </w:r>
      <w:proofErr w:type="spellEnd"/>
      <w:r w:rsidRPr="00DB1463">
        <w:rPr>
          <w:lang w:val="sr-Latn-RS"/>
        </w:rPr>
        <w:t xml:space="preserve"> ЕУСА и </w:t>
      </w:r>
      <w:proofErr w:type="spellStart"/>
      <w:r w:rsidRPr="00DB1463">
        <w:rPr>
          <w:lang w:val="sr-Latn-RS"/>
        </w:rPr>
        <w:t>домаћин</w:t>
      </w:r>
      <w:proofErr w:type="spellEnd"/>
      <w:r w:rsidRPr="00DB1463">
        <w:rPr>
          <w:lang w:val="sr-Latn-RS"/>
        </w:rPr>
        <w:t xml:space="preserve"> </w:t>
      </w:r>
      <w:proofErr w:type="spellStart"/>
      <w:r w:rsidRPr="00DB1463">
        <w:rPr>
          <w:lang w:val="sr-Latn-RS"/>
        </w:rPr>
        <w:t>следећег</w:t>
      </w:r>
      <w:proofErr w:type="spellEnd"/>
      <w:r w:rsidRPr="00DB1463">
        <w:rPr>
          <w:lang w:val="sr-Latn-RS"/>
        </w:rPr>
        <w:t xml:space="preserve"> </w:t>
      </w:r>
      <w:proofErr w:type="spellStart"/>
      <w:r w:rsidRPr="00DB1463">
        <w:rPr>
          <w:lang w:val="sr-Latn-RS"/>
        </w:rPr>
        <w:t>организатора</w:t>
      </w:r>
      <w:proofErr w:type="spellEnd"/>
      <w:r w:rsidRPr="00DB1463">
        <w:rPr>
          <w:lang w:val="sr-Latn-RS"/>
        </w:rPr>
        <w:t xml:space="preserve"> ЕУИ;</w:t>
      </w:r>
    </w:p>
    <w:p w14:paraId="5A0A75C3"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Говор</w:t>
      </w:r>
      <w:proofErr w:type="spellEnd"/>
      <w:r w:rsidRPr="00DB1463">
        <w:rPr>
          <w:lang w:val="sr-Latn-RS"/>
        </w:rPr>
        <w:t xml:space="preserve"> </w:t>
      </w:r>
      <w:proofErr w:type="spellStart"/>
      <w:r w:rsidRPr="00DB1463">
        <w:rPr>
          <w:lang w:val="sr-Latn-RS"/>
        </w:rPr>
        <w:t>добродошлице</w:t>
      </w:r>
      <w:proofErr w:type="spellEnd"/>
      <w:r w:rsidRPr="00DB1463">
        <w:rPr>
          <w:lang w:val="sr-Latn-RS"/>
        </w:rPr>
        <w:t xml:space="preserve"> </w:t>
      </w:r>
      <w:proofErr w:type="spellStart"/>
      <w:r w:rsidRPr="00DB1463">
        <w:rPr>
          <w:lang w:val="sr-Latn-RS"/>
        </w:rPr>
        <w:t>представника</w:t>
      </w:r>
      <w:proofErr w:type="spellEnd"/>
      <w:r w:rsidRPr="00DB1463">
        <w:rPr>
          <w:lang w:val="sr-Latn-RS"/>
        </w:rPr>
        <w:t xml:space="preserve"> </w:t>
      </w:r>
      <w:proofErr w:type="spellStart"/>
      <w:r w:rsidRPr="00DB1463">
        <w:rPr>
          <w:lang w:val="sr-Latn-RS"/>
        </w:rPr>
        <w:t>наредног</w:t>
      </w:r>
      <w:proofErr w:type="spellEnd"/>
      <w:r w:rsidRPr="00DB1463">
        <w:rPr>
          <w:lang w:val="sr-Latn-RS"/>
        </w:rPr>
        <w:t xml:space="preserve"> </w:t>
      </w:r>
      <w:proofErr w:type="spellStart"/>
      <w:r w:rsidRPr="00DB1463">
        <w:rPr>
          <w:lang w:val="sr-Latn-RS"/>
        </w:rPr>
        <w:t>организатора</w:t>
      </w:r>
      <w:proofErr w:type="spellEnd"/>
      <w:r w:rsidRPr="00DB1463">
        <w:rPr>
          <w:lang w:val="sr-Latn-RS"/>
        </w:rPr>
        <w:t xml:space="preserve"> (</w:t>
      </w:r>
      <w:proofErr w:type="spellStart"/>
      <w:r w:rsidRPr="00DB1463">
        <w:rPr>
          <w:lang w:val="sr-Latn-RS"/>
        </w:rPr>
        <w:t>највише</w:t>
      </w:r>
      <w:proofErr w:type="spellEnd"/>
      <w:r w:rsidRPr="00DB1463">
        <w:rPr>
          <w:lang w:val="sr-Latn-RS"/>
        </w:rPr>
        <w:t xml:space="preserve"> 3 </w:t>
      </w:r>
      <w:proofErr w:type="spellStart"/>
      <w:r w:rsidRPr="00DB1463">
        <w:rPr>
          <w:lang w:val="sr-Latn-RS"/>
        </w:rPr>
        <w:t>минута</w:t>
      </w:r>
      <w:proofErr w:type="spellEnd"/>
      <w:r w:rsidRPr="00DB1463">
        <w:rPr>
          <w:lang w:val="sr-Latn-RS"/>
        </w:rPr>
        <w:t xml:space="preserve">); </w:t>
      </w:r>
    </w:p>
    <w:p w14:paraId="5E54A343"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proofErr w:type="spellStart"/>
      <w:r w:rsidRPr="00DB1463">
        <w:rPr>
          <w:lang w:val="sr-Latn-RS"/>
        </w:rPr>
        <w:t>Културн</w:t>
      </w:r>
      <w:proofErr w:type="spellEnd"/>
      <w:r w:rsidRPr="00DB1463">
        <w:rPr>
          <w:lang w:val="sr-Cyrl-RS"/>
        </w:rPr>
        <w:t>о</w:t>
      </w:r>
      <w:r w:rsidRPr="00DB1463">
        <w:rPr>
          <w:lang w:val="sr-Latn-RS"/>
        </w:rPr>
        <w:t xml:space="preserve"> </w:t>
      </w:r>
      <w:r w:rsidRPr="00DB1463">
        <w:rPr>
          <w:lang w:val="sr-Cyrl-RS"/>
        </w:rPr>
        <w:t xml:space="preserve">уметнички </w:t>
      </w:r>
      <w:proofErr w:type="spellStart"/>
      <w:r w:rsidRPr="00DB1463">
        <w:rPr>
          <w:lang w:val="sr-Latn-RS"/>
        </w:rPr>
        <w:t>програм</w:t>
      </w:r>
      <w:proofErr w:type="spellEnd"/>
      <w:r w:rsidRPr="00DB1463">
        <w:rPr>
          <w:lang w:val="sr-Latn-RS"/>
        </w:rPr>
        <w:t>;</w:t>
      </w:r>
    </w:p>
    <w:p w14:paraId="700830FB" w14:textId="77777777" w:rsidR="00B2564D" w:rsidRPr="00DB1463" w:rsidRDefault="00B2564D" w:rsidP="00B2564D">
      <w:pPr>
        <w:pStyle w:val="Pasussalistom"/>
        <w:numPr>
          <w:ilvl w:val="0"/>
          <w:numId w:val="29"/>
        </w:numPr>
        <w:suppressAutoHyphens w:val="0"/>
        <w:spacing w:after="160" w:line="259" w:lineRule="auto"/>
        <w:contextualSpacing/>
        <w:jc w:val="both"/>
        <w:rPr>
          <w:lang w:val="sr-Cyrl-RS"/>
        </w:rPr>
      </w:pPr>
      <w:r w:rsidRPr="00DB1463">
        <w:rPr>
          <w:lang w:val="sr-Cyrl-RS"/>
        </w:rPr>
        <w:lastRenderedPageBreak/>
        <w:t>Г</w:t>
      </w:r>
      <w:proofErr w:type="spellStart"/>
      <w:r w:rsidRPr="00DB1463">
        <w:rPr>
          <w:lang w:val="sr-Latn-RS"/>
        </w:rPr>
        <w:t>енералн</w:t>
      </w:r>
      <w:proofErr w:type="spellEnd"/>
      <w:r w:rsidRPr="00DB1463">
        <w:rPr>
          <w:lang w:val="sr-Cyrl-RS"/>
        </w:rPr>
        <w:t>а</w:t>
      </w:r>
      <w:r w:rsidRPr="00DB1463">
        <w:rPr>
          <w:lang w:val="sr-Latn-RS"/>
        </w:rPr>
        <w:t xml:space="preserve"> </w:t>
      </w:r>
      <w:proofErr w:type="spellStart"/>
      <w:r w:rsidRPr="00DB1463">
        <w:rPr>
          <w:lang w:val="sr-Latn-RS"/>
        </w:rPr>
        <w:t>проб</w:t>
      </w:r>
      <w:proofErr w:type="spellEnd"/>
      <w:r w:rsidRPr="00DB1463">
        <w:rPr>
          <w:lang w:val="sr-Cyrl-RS"/>
        </w:rPr>
        <w:t>а</w:t>
      </w:r>
      <w:r w:rsidRPr="00DB1463">
        <w:rPr>
          <w:lang w:val="sr-Latn-RS"/>
        </w:rPr>
        <w:t xml:space="preserve"> </w:t>
      </w:r>
      <w:proofErr w:type="spellStart"/>
      <w:r w:rsidRPr="00DB1463">
        <w:rPr>
          <w:lang w:val="sr-Latn-RS"/>
        </w:rPr>
        <w:t>церемоније</w:t>
      </w:r>
      <w:proofErr w:type="spellEnd"/>
      <w:r w:rsidRPr="00DB1463">
        <w:rPr>
          <w:lang w:val="sr-Latn-RS"/>
        </w:rPr>
        <w:t xml:space="preserve"> </w:t>
      </w:r>
      <w:r w:rsidRPr="00DB1463">
        <w:rPr>
          <w:lang w:val="sr-Cyrl-RS"/>
        </w:rPr>
        <w:t>затварања са представницима ЕУСА</w:t>
      </w:r>
      <w:r w:rsidRPr="00DB1463">
        <w:rPr>
          <w:lang w:val="sr-Latn-RS"/>
        </w:rPr>
        <w:t xml:space="preserve"> </w:t>
      </w:r>
      <w:proofErr w:type="spellStart"/>
      <w:r w:rsidRPr="00DB1463">
        <w:rPr>
          <w:lang w:val="sr-Latn-RS"/>
        </w:rPr>
        <w:t>која</w:t>
      </w:r>
      <w:proofErr w:type="spellEnd"/>
      <w:r w:rsidRPr="00DB1463">
        <w:rPr>
          <w:lang w:val="sr-Latn-RS"/>
        </w:rPr>
        <w:t xml:space="preserve"> </w:t>
      </w:r>
      <w:proofErr w:type="spellStart"/>
      <w:r w:rsidRPr="00DB1463">
        <w:rPr>
          <w:lang w:val="sr-Latn-RS"/>
        </w:rPr>
        <w:t>ће</w:t>
      </w:r>
      <w:proofErr w:type="spellEnd"/>
      <w:r w:rsidRPr="00DB1463">
        <w:rPr>
          <w:lang w:val="sr-Latn-RS"/>
        </w:rPr>
        <w:t xml:space="preserve"> </w:t>
      </w:r>
      <w:proofErr w:type="spellStart"/>
      <w:r w:rsidRPr="00DB1463">
        <w:rPr>
          <w:lang w:val="sr-Latn-RS"/>
        </w:rPr>
        <w:t>се</w:t>
      </w:r>
      <w:proofErr w:type="spellEnd"/>
      <w:r w:rsidRPr="00DB1463">
        <w:rPr>
          <w:lang w:val="sr-Latn-RS"/>
        </w:rPr>
        <w:t xml:space="preserve"> </w:t>
      </w:r>
      <w:proofErr w:type="spellStart"/>
      <w:r w:rsidRPr="00DB1463">
        <w:rPr>
          <w:lang w:val="sr-Latn-RS"/>
        </w:rPr>
        <w:t>одржати</w:t>
      </w:r>
      <w:proofErr w:type="spellEnd"/>
      <w:r w:rsidRPr="00DB1463">
        <w:rPr>
          <w:lang w:val="sr-Latn-RS"/>
        </w:rPr>
        <w:t xml:space="preserve"> </w:t>
      </w:r>
      <w:proofErr w:type="spellStart"/>
      <w:r w:rsidRPr="00DB1463">
        <w:rPr>
          <w:lang w:val="sr-Latn-RS"/>
        </w:rPr>
        <w:t>дан</w:t>
      </w:r>
      <w:proofErr w:type="spellEnd"/>
      <w:r w:rsidRPr="00DB1463">
        <w:rPr>
          <w:lang w:val="sr-Latn-RS"/>
        </w:rPr>
        <w:t xml:space="preserve"> </w:t>
      </w:r>
      <w:proofErr w:type="spellStart"/>
      <w:r w:rsidRPr="00DB1463">
        <w:rPr>
          <w:lang w:val="sr-Latn-RS"/>
        </w:rPr>
        <w:t>уочи</w:t>
      </w:r>
      <w:proofErr w:type="spellEnd"/>
      <w:r w:rsidRPr="00DB1463">
        <w:rPr>
          <w:lang w:val="sr-Latn-RS"/>
        </w:rPr>
        <w:t xml:space="preserve"> </w:t>
      </w:r>
      <w:proofErr w:type="spellStart"/>
      <w:r w:rsidRPr="00DB1463">
        <w:rPr>
          <w:lang w:val="sr-Latn-RS"/>
        </w:rPr>
        <w:t>церемоније</w:t>
      </w:r>
      <w:proofErr w:type="spellEnd"/>
      <w:r w:rsidRPr="00DB1463">
        <w:rPr>
          <w:lang w:val="sr-Latn-RS"/>
        </w:rPr>
        <w:t xml:space="preserve"> </w:t>
      </w:r>
      <w:proofErr w:type="spellStart"/>
      <w:r w:rsidRPr="00DB1463">
        <w:rPr>
          <w:lang w:val="sr-Cyrl-RS"/>
        </w:rPr>
        <w:t>зат</w:t>
      </w:r>
      <w:r w:rsidRPr="00DB1463">
        <w:rPr>
          <w:lang w:val="sr-Latn-RS"/>
        </w:rPr>
        <w:t>варања</w:t>
      </w:r>
      <w:proofErr w:type="spellEnd"/>
      <w:r w:rsidRPr="00DB1463">
        <w:rPr>
          <w:lang w:val="sr-Cyrl-RS"/>
        </w:rPr>
        <w:t>.</w:t>
      </w:r>
    </w:p>
    <w:p w14:paraId="054BFFC1" w14:textId="77777777" w:rsidR="00B2564D" w:rsidRPr="00DB1463" w:rsidRDefault="00B2564D" w:rsidP="00B2564D">
      <w:pPr>
        <w:jc w:val="both"/>
        <w:rPr>
          <w:b/>
        </w:rPr>
      </w:pPr>
    </w:p>
    <w:p w14:paraId="4F9F3840" w14:textId="77777777" w:rsidR="00B2564D" w:rsidRDefault="00B2564D" w:rsidP="00B2564D">
      <w:pPr>
        <w:jc w:val="both"/>
        <w:rPr>
          <w:b/>
          <w:lang w:val="sr-Cyrl-RS"/>
        </w:rPr>
      </w:pPr>
      <w:r w:rsidRPr="00DB1463">
        <w:rPr>
          <w:b/>
        </w:rPr>
        <w:t xml:space="preserve">У </w:t>
      </w:r>
      <w:proofErr w:type="spellStart"/>
      <w:r w:rsidRPr="00DB1463">
        <w:rPr>
          <w:b/>
        </w:rPr>
        <w:t>оквиру</w:t>
      </w:r>
      <w:proofErr w:type="spellEnd"/>
      <w:r w:rsidRPr="00DB1463">
        <w:rPr>
          <w:b/>
        </w:rPr>
        <w:t xml:space="preserve"> </w:t>
      </w:r>
      <w:proofErr w:type="spellStart"/>
      <w:r w:rsidRPr="00DB1463">
        <w:rPr>
          <w:b/>
        </w:rPr>
        <w:t>своје</w:t>
      </w:r>
      <w:proofErr w:type="spellEnd"/>
      <w:r w:rsidRPr="00DB1463">
        <w:rPr>
          <w:b/>
        </w:rPr>
        <w:t xml:space="preserve"> </w:t>
      </w:r>
      <w:proofErr w:type="spellStart"/>
      <w:r w:rsidRPr="00DB1463">
        <w:rPr>
          <w:b/>
        </w:rPr>
        <w:t>понуде</w:t>
      </w:r>
      <w:proofErr w:type="spellEnd"/>
      <w:r w:rsidRPr="00DB1463">
        <w:rPr>
          <w:b/>
        </w:rPr>
        <w:t xml:space="preserve">, </w:t>
      </w:r>
      <w:proofErr w:type="spellStart"/>
      <w:r w:rsidRPr="00DB1463">
        <w:rPr>
          <w:b/>
        </w:rPr>
        <w:t>понуђач</w:t>
      </w:r>
      <w:proofErr w:type="spellEnd"/>
      <w:r w:rsidRPr="00DB1463">
        <w:rPr>
          <w:b/>
        </w:rPr>
        <w:t xml:space="preserve"> </w:t>
      </w:r>
      <w:proofErr w:type="spellStart"/>
      <w:r w:rsidRPr="00DB1463">
        <w:rPr>
          <w:b/>
        </w:rPr>
        <w:t>је</w:t>
      </w:r>
      <w:proofErr w:type="spellEnd"/>
      <w:r w:rsidRPr="00DB1463">
        <w:rPr>
          <w:b/>
        </w:rPr>
        <w:t xml:space="preserve"> </w:t>
      </w:r>
      <w:proofErr w:type="spellStart"/>
      <w:r w:rsidRPr="00DB1463">
        <w:rPr>
          <w:b/>
        </w:rPr>
        <w:t>дужан</w:t>
      </w:r>
      <w:proofErr w:type="spellEnd"/>
      <w:r w:rsidRPr="00DB1463">
        <w:rPr>
          <w:b/>
        </w:rPr>
        <w:t xml:space="preserve"> </w:t>
      </w:r>
      <w:proofErr w:type="spellStart"/>
      <w:r w:rsidRPr="00DB1463">
        <w:rPr>
          <w:b/>
        </w:rPr>
        <w:t>да</w:t>
      </w:r>
      <w:proofErr w:type="spellEnd"/>
      <w:r w:rsidRPr="00DB1463">
        <w:rPr>
          <w:b/>
        </w:rPr>
        <w:t xml:space="preserve"> </w:t>
      </w:r>
      <w:proofErr w:type="spellStart"/>
      <w:r w:rsidRPr="00DB1463">
        <w:rPr>
          <w:b/>
        </w:rPr>
        <w:t>достави</w:t>
      </w:r>
      <w:proofErr w:type="spellEnd"/>
      <w:r w:rsidRPr="00DB1463">
        <w:rPr>
          <w:b/>
        </w:rPr>
        <w:t xml:space="preserve"> </w:t>
      </w:r>
      <w:r w:rsidRPr="00DB1463">
        <w:rPr>
          <w:b/>
          <w:lang w:val="sr-Cyrl-RS"/>
        </w:rPr>
        <w:t>Концепт церемоније затварања у виду презентације.</w:t>
      </w:r>
    </w:p>
    <w:p w14:paraId="2A3DBE60" w14:textId="77777777" w:rsidR="00B2564D" w:rsidRPr="00DB1463" w:rsidRDefault="00B2564D" w:rsidP="00B2564D">
      <w:pPr>
        <w:pStyle w:val="Default"/>
        <w:spacing w:line="276" w:lineRule="auto"/>
        <w:jc w:val="both"/>
        <w:rPr>
          <w:b/>
        </w:rPr>
      </w:pPr>
    </w:p>
    <w:p w14:paraId="1DBD3B86" w14:textId="77777777" w:rsidR="00B2564D" w:rsidRPr="00DB1463" w:rsidRDefault="00B2564D" w:rsidP="00B2564D">
      <w:pPr>
        <w:pStyle w:val="Default"/>
        <w:spacing w:line="276" w:lineRule="auto"/>
        <w:jc w:val="both"/>
        <w:rPr>
          <w:b/>
        </w:rPr>
      </w:pPr>
    </w:p>
    <w:p w14:paraId="7FA14490" w14:textId="77777777" w:rsidR="00B2564D" w:rsidRPr="00DB1463" w:rsidRDefault="00B2564D" w:rsidP="00B2564D">
      <w:pPr>
        <w:pStyle w:val="Default"/>
        <w:numPr>
          <w:ilvl w:val="0"/>
          <w:numId w:val="30"/>
        </w:numPr>
        <w:spacing w:line="276" w:lineRule="auto"/>
        <w:jc w:val="both"/>
        <w:rPr>
          <w:b/>
        </w:rPr>
      </w:pPr>
      <w:r w:rsidRPr="00DB1463">
        <w:rPr>
          <w:b/>
        </w:rPr>
        <w:t>ТЕХНИЧКА ПОДРШКА –</w:t>
      </w:r>
      <w:r w:rsidRPr="00DB1463">
        <w:rPr>
          <w:b/>
          <w:lang w:val="sr-Latn-RS"/>
        </w:rPr>
        <w:t xml:space="preserve"> </w:t>
      </w:r>
      <w:r w:rsidRPr="00DB1463">
        <w:rPr>
          <w:b/>
        </w:rPr>
        <w:t>аудио и видео опрема</w:t>
      </w:r>
    </w:p>
    <w:p w14:paraId="68D0540D" w14:textId="77777777" w:rsidR="00B2564D" w:rsidRPr="00DB1463" w:rsidRDefault="00B2564D" w:rsidP="00B2564D">
      <w:pPr>
        <w:pStyle w:val="Default"/>
        <w:spacing w:line="276" w:lineRule="auto"/>
        <w:jc w:val="both"/>
      </w:pPr>
    </w:p>
    <w:p w14:paraId="1B356DC9" w14:textId="77777777" w:rsidR="00B2564D" w:rsidRPr="00DB1463" w:rsidRDefault="00B2564D" w:rsidP="00B2564D">
      <w:pPr>
        <w:pStyle w:val="Default"/>
        <w:spacing w:line="276" w:lineRule="auto"/>
        <w:jc w:val="both"/>
        <w:rPr>
          <w:lang w:val="sr-Latn-RS"/>
        </w:rPr>
      </w:pPr>
    </w:p>
    <w:tbl>
      <w:tblPr>
        <w:tblStyle w:val="Koordinatnamreatabele"/>
        <w:tblW w:w="0" w:type="auto"/>
        <w:tblLook w:val="04A0" w:firstRow="1" w:lastRow="0" w:firstColumn="1" w:lastColumn="0" w:noHBand="0" w:noVBand="1"/>
      </w:tblPr>
      <w:tblGrid>
        <w:gridCol w:w="6025"/>
        <w:gridCol w:w="1483"/>
        <w:gridCol w:w="1418"/>
      </w:tblGrid>
      <w:tr w:rsidR="00B2564D" w:rsidRPr="00DB1463" w14:paraId="3D4FFE1D" w14:textId="77777777" w:rsidTr="00B2564D">
        <w:trPr>
          <w:trHeight w:val="408"/>
        </w:trPr>
        <w:tc>
          <w:tcPr>
            <w:tcW w:w="6025" w:type="dxa"/>
            <w:noWrap/>
            <w:vAlign w:val="center"/>
            <w:hideMark/>
          </w:tcPr>
          <w:p w14:paraId="6BC1838B" w14:textId="77777777" w:rsidR="00B2564D" w:rsidRPr="00DB1463" w:rsidRDefault="00B2564D" w:rsidP="00B2564D">
            <w:pPr>
              <w:jc w:val="center"/>
              <w:rPr>
                <w:b/>
                <w:bCs/>
                <w:lang w:val="sr-Cyrl-RS"/>
              </w:rPr>
            </w:pPr>
            <w:r w:rsidRPr="00DB1463">
              <w:rPr>
                <w:b/>
                <w:bCs/>
                <w:lang w:val="sr-Cyrl-RS"/>
              </w:rPr>
              <w:t xml:space="preserve">Централна велика бина за церемонију отварања  </w:t>
            </w:r>
          </w:p>
        </w:tc>
        <w:tc>
          <w:tcPr>
            <w:tcW w:w="1483" w:type="dxa"/>
            <w:vAlign w:val="center"/>
            <w:hideMark/>
          </w:tcPr>
          <w:p w14:paraId="79E06F4B" w14:textId="77777777" w:rsidR="00B2564D" w:rsidRPr="00DB1463" w:rsidRDefault="00B2564D" w:rsidP="00B2564D">
            <w:pPr>
              <w:jc w:val="center"/>
              <w:rPr>
                <w:b/>
                <w:bCs/>
              </w:rPr>
            </w:pPr>
            <w:proofErr w:type="spellStart"/>
            <w:r w:rsidRPr="00DB1463">
              <w:rPr>
                <w:b/>
                <w:bCs/>
              </w:rPr>
              <w:t>Јединица</w:t>
            </w:r>
            <w:proofErr w:type="spellEnd"/>
            <w:r w:rsidRPr="00DB1463">
              <w:rPr>
                <w:b/>
                <w:bCs/>
              </w:rPr>
              <w:t xml:space="preserve"> </w:t>
            </w:r>
            <w:proofErr w:type="spellStart"/>
            <w:r w:rsidRPr="00DB1463">
              <w:rPr>
                <w:b/>
                <w:bCs/>
              </w:rPr>
              <w:t>мере</w:t>
            </w:r>
            <w:proofErr w:type="spellEnd"/>
          </w:p>
        </w:tc>
        <w:tc>
          <w:tcPr>
            <w:tcW w:w="1418" w:type="dxa"/>
            <w:noWrap/>
            <w:vAlign w:val="center"/>
            <w:hideMark/>
          </w:tcPr>
          <w:p w14:paraId="321A7D91" w14:textId="77777777" w:rsidR="00B2564D" w:rsidRPr="00DB1463" w:rsidRDefault="00B2564D" w:rsidP="00B2564D">
            <w:pPr>
              <w:jc w:val="center"/>
              <w:rPr>
                <w:b/>
                <w:bCs/>
              </w:rPr>
            </w:pPr>
            <w:proofErr w:type="spellStart"/>
            <w:r w:rsidRPr="00DB1463">
              <w:rPr>
                <w:b/>
                <w:bCs/>
              </w:rPr>
              <w:t>Количина</w:t>
            </w:r>
            <w:proofErr w:type="spellEnd"/>
          </w:p>
        </w:tc>
      </w:tr>
      <w:tr w:rsidR="00B2564D" w:rsidRPr="00DB1463" w14:paraId="65291E6A" w14:textId="77777777" w:rsidTr="00B2564D">
        <w:trPr>
          <w:trHeight w:val="408"/>
        </w:trPr>
        <w:tc>
          <w:tcPr>
            <w:tcW w:w="6025" w:type="dxa"/>
            <w:noWrap/>
            <w:vAlign w:val="center"/>
          </w:tcPr>
          <w:p w14:paraId="40D48197" w14:textId="77777777" w:rsidR="00B2564D" w:rsidRPr="00DB1463" w:rsidRDefault="00B2564D" w:rsidP="00B2564D">
            <w:pPr>
              <w:rPr>
                <w:lang w:val="sr-Latn-RS"/>
              </w:rPr>
            </w:pPr>
            <w:proofErr w:type="spellStart"/>
            <w:r w:rsidRPr="00DB1463">
              <w:t>Бина</w:t>
            </w:r>
            <w:proofErr w:type="spellEnd"/>
            <w:r w:rsidRPr="00DB1463">
              <w:rPr>
                <w:lang w:val="sr-Latn-RS"/>
              </w:rPr>
              <w:t xml:space="preserve"> </w:t>
            </w:r>
            <w:r w:rsidRPr="00DB1463">
              <w:rPr>
                <w:lang w:val="sr-Cyrl-RS"/>
              </w:rPr>
              <w:t xml:space="preserve">минимум </w:t>
            </w:r>
            <w:r w:rsidRPr="00DB1463">
              <w:rPr>
                <w:lang w:val="sr-Latn-RS"/>
              </w:rPr>
              <w:t xml:space="preserve">20 </w:t>
            </w:r>
            <w:r w:rsidRPr="00DB1463">
              <w:rPr>
                <w:lang w:val="sr-Cyrl-RS"/>
              </w:rPr>
              <w:t xml:space="preserve">метара ширине, 18 метара дубине на висини 1.8 </w:t>
            </w:r>
          </w:p>
        </w:tc>
        <w:tc>
          <w:tcPr>
            <w:tcW w:w="1483" w:type="dxa"/>
            <w:vAlign w:val="center"/>
          </w:tcPr>
          <w:p w14:paraId="337C5CA4"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44FAD0CD" w14:textId="77777777" w:rsidR="00B2564D" w:rsidRPr="00DB1463" w:rsidRDefault="00B2564D" w:rsidP="00B2564D">
            <w:pPr>
              <w:jc w:val="center"/>
              <w:rPr>
                <w:lang w:val="sr-Cyrl-RS"/>
              </w:rPr>
            </w:pPr>
            <w:r w:rsidRPr="00DB1463">
              <w:t>1</w:t>
            </w:r>
          </w:p>
        </w:tc>
      </w:tr>
      <w:tr w:rsidR="00B2564D" w:rsidRPr="00DB1463" w14:paraId="5D0EA2B1" w14:textId="77777777" w:rsidTr="00B2564D">
        <w:trPr>
          <w:trHeight w:val="408"/>
        </w:trPr>
        <w:tc>
          <w:tcPr>
            <w:tcW w:w="6025" w:type="dxa"/>
            <w:noWrap/>
            <w:vAlign w:val="center"/>
          </w:tcPr>
          <w:p w14:paraId="7580AF75" w14:textId="77777777" w:rsidR="00B2564D" w:rsidRPr="00DB1463" w:rsidRDefault="00B2564D" w:rsidP="00B2564D">
            <w:r w:rsidRPr="00DB1463">
              <w:rPr>
                <w:lang w:val="sr-Latn-RS"/>
              </w:rPr>
              <w:t>L</w:t>
            </w:r>
            <w:proofErr w:type="spellStart"/>
            <w:r w:rsidRPr="00DB1463">
              <w:rPr>
                <w:i/>
                <w:iCs/>
              </w:rPr>
              <w:t>ine</w:t>
            </w:r>
            <w:proofErr w:type="spellEnd"/>
            <w:r w:rsidRPr="00DB1463">
              <w:rPr>
                <w:i/>
                <w:iCs/>
              </w:rPr>
              <w:t xml:space="preserve"> array</w:t>
            </w:r>
            <w:r w:rsidRPr="00DB1463">
              <w:t xml:space="preserve"> </w:t>
            </w:r>
            <w:proofErr w:type="spellStart"/>
            <w:r w:rsidRPr="00DB1463">
              <w:t>зву</w:t>
            </w:r>
            <w:proofErr w:type="spellEnd"/>
            <w:r w:rsidRPr="00DB1463">
              <w:rPr>
                <w:lang w:val="sr-Cyrl-RS"/>
              </w:rPr>
              <w:t>ч</w:t>
            </w:r>
            <w:proofErr w:type="spellStart"/>
            <w:r w:rsidRPr="00DB1463">
              <w:t>ник</w:t>
            </w:r>
            <w:proofErr w:type="spellEnd"/>
            <w:r w:rsidRPr="00DB1463">
              <w:t xml:space="preserve"> </w:t>
            </w:r>
            <w:r w:rsidRPr="00DB1463">
              <w:rPr>
                <w:i/>
                <w:iCs/>
              </w:rPr>
              <w:t>flown</w:t>
            </w:r>
          </w:p>
        </w:tc>
        <w:tc>
          <w:tcPr>
            <w:tcW w:w="1483" w:type="dxa"/>
            <w:vAlign w:val="center"/>
          </w:tcPr>
          <w:p w14:paraId="64D80B5F"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4F391CB1" w14:textId="77777777" w:rsidR="00B2564D" w:rsidRPr="00DB1463" w:rsidRDefault="00B2564D" w:rsidP="00B2564D">
            <w:pPr>
              <w:jc w:val="center"/>
            </w:pPr>
            <w:r w:rsidRPr="00DB1463">
              <w:t>32</w:t>
            </w:r>
          </w:p>
        </w:tc>
      </w:tr>
      <w:tr w:rsidR="00B2564D" w:rsidRPr="00DB1463" w14:paraId="35346E28" w14:textId="77777777" w:rsidTr="00B2564D">
        <w:trPr>
          <w:trHeight w:val="408"/>
        </w:trPr>
        <w:tc>
          <w:tcPr>
            <w:tcW w:w="6025" w:type="dxa"/>
            <w:noWrap/>
            <w:vAlign w:val="center"/>
          </w:tcPr>
          <w:p w14:paraId="15844BD3" w14:textId="77777777" w:rsidR="00B2564D" w:rsidRPr="00DB1463" w:rsidRDefault="00B2564D" w:rsidP="00B2564D">
            <w:r w:rsidRPr="00DB1463">
              <w:rPr>
                <w:i/>
                <w:iCs/>
              </w:rPr>
              <w:t>Subwoofer</w:t>
            </w:r>
          </w:p>
        </w:tc>
        <w:tc>
          <w:tcPr>
            <w:tcW w:w="1483" w:type="dxa"/>
            <w:vAlign w:val="center"/>
          </w:tcPr>
          <w:p w14:paraId="0F5DAA3B"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7586557" w14:textId="77777777" w:rsidR="00B2564D" w:rsidRPr="00DB1463" w:rsidRDefault="00B2564D" w:rsidP="00B2564D">
            <w:pPr>
              <w:jc w:val="center"/>
            </w:pPr>
            <w:r w:rsidRPr="00DB1463">
              <w:t>16</w:t>
            </w:r>
          </w:p>
        </w:tc>
      </w:tr>
      <w:tr w:rsidR="00B2564D" w:rsidRPr="00DB1463" w14:paraId="742D7835" w14:textId="77777777" w:rsidTr="00B2564D">
        <w:trPr>
          <w:trHeight w:val="408"/>
        </w:trPr>
        <w:tc>
          <w:tcPr>
            <w:tcW w:w="6025" w:type="dxa"/>
            <w:noWrap/>
            <w:vAlign w:val="center"/>
          </w:tcPr>
          <w:p w14:paraId="3772CD2C" w14:textId="77777777" w:rsidR="00B2564D" w:rsidRPr="00DB1463" w:rsidRDefault="00B2564D" w:rsidP="00B2564D">
            <w:r w:rsidRPr="00DB1463">
              <w:rPr>
                <w:lang w:val="sr-Cyrl-RS"/>
              </w:rPr>
              <w:t>Дигитална</w:t>
            </w:r>
            <w:r w:rsidRPr="00DB1463">
              <w:t xml:space="preserve"> </w:t>
            </w:r>
            <w:r w:rsidRPr="00DB1463">
              <w:rPr>
                <w:lang w:val="sr-Cyrl-RS"/>
              </w:rPr>
              <w:t xml:space="preserve">аудио </w:t>
            </w:r>
            <w:proofErr w:type="spellStart"/>
            <w:r w:rsidRPr="00DB1463">
              <w:t>ми</w:t>
            </w:r>
            <w:r w:rsidRPr="00DB1463">
              <w:rPr>
                <w:lang w:val="sr-Cyrl-RS"/>
              </w:rPr>
              <w:t>кс</w:t>
            </w:r>
            <w:r w:rsidRPr="00DB1463">
              <w:t>ета</w:t>
            </w:r>
            <w:proofErr w:type="spellEnd"/>
            <w:r w:rsidRPr="00DB1463">
              <w:rPr>
                <w:lang w:val="sr-Cyrl-RS"/>
              </w:rPr>
              <w:t xml:space="preserve"> минимум 64 канала</w:t>
            </w:r>
            <w:r w:rsidRPr="00DB1463">
              <w:t xml:space="preserve"> </w:t>
            </w:r>
          </w:p>
        </w:tc>
        <w:tc>
          <w:tcPr>
            <w:tcW w:w="1483" w:type="dxa"/>
            <w:vAlign w:val="center"/>
          </w:tcPr>
          <w:p w14:paraId="4A35E641"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0CF1A37" w14:textId="77777777" w:rsidR="00B2564D" w:rsidRPr="00DB1463" w:rsidRDefault="00B2564D" w:rsidP="00B2564D">
            <w:pPr>
              <w:jc w:val="center"/>
            </w:pPr>
            <w:r w:rsidRPr="00DB1463">
              <w:t>1</w:t>
            </w:r>
          </w:p>
        </w:tc>
      </w:tr>
      <w:tr w:rsidR="00B2564D" w:rsidRPr="00DB1463" w14:paraId="77D60751" w14:textId="77777777" w:rsidTr="00B2564D">
        <w:trPr>
          <w:trHeight w:val="408"/>
        </w:trPr>
        <w:tc>
          <w:tcPr>
            <w:tcW w:w="6025" w:type="dxa"/>
            <w:noWrap/>
            <w:vAlign w:val="center"/>
          </w:tcPr>
          <w:p w14:paraId="0F698D5B" w14:textId="77777777" w:rsidR="00B2564D" w:rsidRPr="00DB1463" w:rsidRDefault="00B2564D" w:rsidP="00B2564D">
            <w:pPr>
              <w:rPr>
                <w:lang w:val="sr-Latn-RS"/>
              </w:rPr>
            </w:pPr>
            <w:r w:rsidRPr="00DB1463">
              <w:rPr>
                <w:lang w:val="sr-Cyrl-RS"/>
              </w:rPr>
              <w:t>Активни монитор минимум 600</w:t>
            </w:r>
            <w:r w:rsidRPr="00DB1463">
              <w:rPr>
                <w:lang w:val="sr-Latn-RS"/>
              </w:rPr>
              <w:t>W</w:t>
            </w:r>
          </w:p>
        </w:tc>
        <w:tc>
          <w:tcPr>
            <w:tcW w:w="1483" w:type="dxa"/>
            <w:vAlign w:val="center"/>
          </w:tcPr>
          <w:p w14:paraId="5F609886"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7C83CED" w14:textId="77777777" w:rsidR="00B2564D" w:rsidRPr="00DB1463" w:rsidRDefault="00B2564D" w:rsidP="00B2564D">
            <w:pPr>
              <w:jc w:val="center"/>
              <w:rPr>
                <w:lang w:val="sr-Cyrl-RS"/>
              </w:rPr>
            </w:pPr>
            <w:r w:rsidRPr="00DB1463">
              <w:rPr>
                <w:lang w:val="sr-Cyrl-RS"/>
              </w:rPr>
              <w:t>16</w:t>
            </w:r>
          </w:p>
        </w:tc>
      </w:tr>
      <w:tr w:rsidR="00B2564D" w:rsidRPr="00DB1463" w14:paraId="60C76F29" w14:textId="77777777" w:rsidTr="00B2564D">
        <w:trPr>
          <w:trHeight w:val="408"/>
        </w:trPr>
        <w:tc>
          <w:tcPr>
            <w:tcW w:w="6025" w:type="dxa"/>
            <w:noWrap/>
            <w:vAlign w:val="center"/>
          </w:tcPr>
          <w:p w14:paraId="68E3A99B" w14:textId="77777777" w:rsidR="00B2564D" w:rsidRPr="00DB1463" w:rsidRDefault="00B2564D" w:rsidP="00B2564D">
            <w:proofErr w:type="spellStart"/>
            <w:r w:rsidRPr="00DB1463">
              <w:t>Микрофона</w:t>
            </w:r>
            <w:proofErr w:type="spellEnd"/>
            <w:r w:rsidRPr="00DB1463">
              <w:t xml:space="preserve"> </w:t>
            </w:r>
            <w:proofErr w:type="spellStart"/>
            <w:r w:rsidRPr="00DB1463">
              <w:t>на</w:t>
            </w:r>
            <w:proofErr w:type="spellEnd"/>
            <w:r w:rsidRPr="00DB1463">
              <w:t xml:space="preserve"> </w:t>
            </w:r>
            <w:proofErr w:type="spellStart"/>
            <w:r w:rsidRPr="00DB1463">
              <w:t>сталцима</w:t>
            </w:r>
            <w:proofErr w:type="spellEnd"/>
          </w:p>
        </w:tc>
        <w:tc>
          <w:tcPr>
            <w:tcW w:w="1483" w:type="dxa"/>
            <w:vAlign w:val="center"/>
          </w:tcPr>
          <w:p w14:paraId="00EE90D4"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5B36CF9C" w14:textId="77777777" w:rsidR="00B2564D" w:rsidRPr="00DB1463" w:rsidRDefault="00B2564D" w:rsidP="00B2564D">
            <w:pPr>
              <w:jc w:val="center"/>
            </w:pPr>
            <w:r w:rsidRPr="00DB1463">
              <w:t>20</w:t>
            </w:r>
          </w:p>
        </w:tc>
      </w:tr>
      <w:tr w:rsidR="00B2564D" w:rsidRPr="00DB1463" w14:paraId="2482DCCA" w14:textId="77777777" w:rsidTr="00B2564D">
        <w:trPr>
          <w:trHeight w:val="408"/>
        </w:trPr>
        <w:tc>
          <w:tcPr>
            <w:tcW w:w="6025" w:type="dxa"/>
            <w:noWrap/>
            <w:vAlign w:val="center"/>
          </w:tcPr>
          <w:p w14:paraId="5E0054E1" w14:textId="77777777" w:rsidR="00B2564D" w:rsidRPr="00DB1463" w:rsidRDefault="00B2564D" w:rsidP="00B2564D">
            <w:proofErr w:type="spellStart"/>
            <w:r w:rsidRPr="00DB1463">
              <w:t>Бе</w:t>
            </w:r>
            <w:proofErr w:type="spellEnd"/>
            <w:r w:rsidRPr="00DB1463">
              <w:rPr>
                <w:lang w:val="sr-Cyrl-RS"/>
              </w:rPr>
              <w:t>ж</w:t>
            </w:r>
            <w:r w:rsidRPr="00DB1463">
              <w:t>и</w:t>
            </w:r>
            <w:r w:rsidRPr="00DB1463">
              <w:rPr>
                <w:lang w:val="sr-Cyrl-RS"/>
              </w:rPr>
              <w:t>ч</w:t>
            </w:r>
            <w:proofErr w:type="spellStart"/>
            <w:r w:rsidRPr="00DB1463">
              <w:t>ни</w:t>
            </w:r>
            <w:proofErr w:type="spellEnd"/>
            <w:r w:rsidRPr="00DB1463">
              <w:t xml:space="preserve"> </w:t>
            </w:r>
            <w:proofErr w:type="spellStart"/>
            <w:r w:rsidRPr="00DB1463">
              <w:t>микрофон</w:t>
            </w:r>
            <w:proofErr w:type="spellEnd"/>
          </w:p>
        </w:tc>
        <w:tc>
          <w:tcPr>
            <w:tcW w:w="1483" w:type="dxa"/>
            <w:vAlign w:val="center"/>
          </w:tcPr>
          <w:p w14:paraId="4DC52589"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F3DE4E5" w14:textId="77777777" w:rsidR="00B2564D" w:rsidRPr="00DB1463" w:rsidRDefault="00B2564D" w:rsidP="00B2564D">
            <w:pPr>
              <w:jc w:val="center"/>
            </w:pPr>
            <w:r w:rsidRPr="00DB1463">
              <w:t>4</w:t>
            </w:r>
          </w:p>
        </w:tc>
      </w:tr>
      <w:tr w:rsidR="00B2564D" w:rsidRPr="00DB1463" w14:paraId="73C24498" w14:textId="77777777" w:rsidTr="00B2564D">
        <w:trPr>
          <w:trHeight w:val="408"/>
        </w:trPr>
        <w:tc>
          <w:tcPr>
            <w:tcW w:w="6025" w:type="dxa"/>
            <w:noWrap/>
            <w:vAlign w:val="center"/>
          </w:tcPr>
          <w:p w14:paraId="4B5D02AE" w14:textId="77777777" w:rsidR="00B2564D" w:rsidRPr="00DB1463" w:rsidRDefault="00B2564D" w:rsidP="00B2564D">
            <w:pPr>
              <w:rPr>
                <w:i/>
                <w:iCs/>
              </w:rPr>
            </w:pPr>
            <w:r w:rsidRPr="00DB1463">
              <w:rPr>
                <w:i/>
                <w:iCs/>
              </w:rPr>
              <w:t>Playback player</w:t>
            </w:r>
          </w:p>
        </w:tc>
        <w:tc>
          <w:tcPr>
            <w:tcW w:w="1483" w:type="dxa"/>
            <w:vAlign w:val="center"/>
          </w:tcPr>
          <w:p w14:paraId="4A3CAA1F"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4574A18" w14:textId="77777777" w:rsidR="00B2564D" w:rsidRPr="00DB1463" w:rsidRDefault="00B2564D" w:rsidP="00B2564D">
            <w:pPr>
              <w:jc w:val="center"/>
              <w:rPr>
                <w:lang w:val="sr-Cyrl-RS"/>
              </w:rPr>
            </w:pPr>
            <w:r w:rsidRPr="00DB1463">
              <w:rPr>
                <w:lang w:val="sr-Cyrl-RS"/>
              </w:rPr>
              <w:t>1</w:t>
            </w:r>
          </w:p>
        </w:tc>
      </w:tr>
      <w:tr w:rsidR="00B2564D" w:rsidRPr="00DB1463" w14:paraId="7DD6F89B" w14:textId="77777777" w:rsidTr="00B2564D">
        <w:trPr>
          <w:trHeight w:val="408"/>
        </w:trPr>
        <w:tc>
          <w:tcPr>
            <w:tcW w:w="6025" w:type="dxa"/>
            <w:noWrap/>
            <w:vAlign w:val="center"/>
          </w:tcPr>
          <w:p w14:paraId="7ECE7F2A" w14:textId="77777777" w:rsidR="00B2564D" w:rsidRPr="00DB1463" w:rsidRDefault="00B2564D" w:rsidP="00B2564D">
            <w:proofErr w:type="spellStart"/>
            <w:r w:rsidRPr="00DB1463">
              <w:t>Дистрибуција</w:t>
            </w:r>
            <w:proofErr w:type="spellEnd"/>
            <w:r w:rsidRPr="00DB1463">
              <w:t xml:space="preserve"> </w:t>
            </w:r>
            <w:proofErr w:type="spellStart"/>
            <w:r w:rsidRPr="00DB1463">
              <w:t>за</w:t>
            </w:r>
            <w:proofErr w:type="spellEnd"/>
            <w:r w:rsidRPr="00DB1463">
              <w:t xml:space="preserve"> </w:t>
            </w:r>
            <w:proofErr w:type="spellStart"/>
            <w:r w:rsidRPr="00DB1463">
              <w:t>новинаре</w:t>
            </w:r>
            <w:proofErr w:type="spellEnd"/>
            <w:r w:rsidRPr="00DB1463">
              <w:t xml:space="preserve"> (</w:t>
            </w:r>
            <w:proofErr w:type="spellStart"/>
            <w:r w:rsidRPr="00DB1463">
              <w:rPr>
                <w:i/>
                <w:iCs/>
              </w:rPr>
              <w:t>xlr</w:t>
            </w:r>
            <w:proofErr w:type="spellEnd"/>
            <w:r w:rsidRPr="00DB1463">
              <w:rPr>
                <w:i/>
                <w:iCs/>
              </w:rPr>
              <w:t xml:space="preserve"> splitter</w:t>
            </w:r>
            <w:r w:rsidRPr="00DB1463">
              <w:t>)</w:t>
            </w:r>
          </w:p>
        </w:tc>
        <w:tc>
          <w:tcPr>
            <w:tcW w:w="1483" w:type="dxa"/>
            <w:vAlign w:val="center"/>
          </w:tcPr>
          <w:p w14:paraId="52F16984"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269BF27" w14:textId="77777777" w:rsidR="00B2564D" w:rsidRPr="00DB1463" w:rsidRDefault="00B2564D" w:rsidP="00B2564D">
            <w:pPr>
              <w:jc w:val="center"/>
              <w:rPr>
                <w:lang w:val="sr-Cyrl-RS"/>
              </w:rPr>
            </w:pPr>
            <w:r w:rsidRPr="00DB1463">
              <w:rPr>
                <w:lang w:val="sr-Cyrl-RS"/>
              </w:rPr>
              <w:t>1</w:t>
            </w:r>
          </w:p>
        </w:tc>
      </w:tr>
      <w:tr w:rsidR="00B2564D" w:rsidRPr="00DB1463" w14:paraId="55C7D45F" w14:textId="77777777" w:rsidTr="00B2564D">
        <w:trPr>
          <w:trHeight w:val="408"/>
        </w:trPr>
        <w:tc>
          <w:tcPr>
            <w:tcW w:w="6025" w:type="dxa"/>
            <w:noWrap/>
            <w:vAlign w:val="center"/>
          </w:tcPr>
          <w:p w14:paraId="3B0C506A" w14:textId="77777777" w:rsidR="00B2564D" w:rsidRPr="00DB1463" w:rsidRDefault="00B2564D" w:rsidP="00B2564D">
            <w:r w:rsidRPr="00DB1463">
              <w:rPr>
                <w:lang w:val="sr-Cyrl-RS"/>
              </w:rPr>
              <w:t xml:space="preserve">Покретно </w:t>
            </w:r>
            <w:proofErr w:type="spellStart"/>
            <w:r w:rsidRPr="00DB1463">
              <w:rPr>
                <w:lang w:val="sr-Cyrl-RS"/>
              </w:rPr>
              <w:t>расветно</w:t>
            </w:r>
            <w:proofErr w:type="spellEnd"/>
            <w:r w:rsidRPr="00DB1463">
              <w:rPr>
                <w:lang w:val="sr-Cyrl-RS"/>
              </w:rPr>
              <w:t xml:space="preserve"> тело </w:t>
            </w:r>
            <w:r w:rsidRPr="00DB1463">
              <w:rPr>
                <w:i/>
                <w:iCs/>
              </w:rPr>
              <w:t>LED wash RGBW</w:t>
            </w:r>
            <w:r w:rsidRPr="00DB1463">
              <w:t xml:space="preserve"> </w:t>
            </w:r>
          </w:p>
        </w:tc>
        <w:tc>
          <w:tcPr>
            <w:tcW w:w="1483" w:type="dxa"/>
            <w:vAlign w:val="center"/>
          </w:tcPr>
          <w:p w14:paraId="6275C0F5" w14:textId="77777777" w:rsidR="00B2564D" w:rsidRPr="00DB1463" w:rsidRDefault="00B2564D" w:rsidP="00B2564D">
            <w:pPr>
              <w:jc w:val="center"/>
            </w:pPr>
            <w:r w:rsidRPr="00DB1463">
              <w:rPr>
                <w:lang w:val="sr-Cyrl-RS"/>
              </w:rPr>
              <w:t>комад</w:t>
            </w:r>
          </w:p>
        </w:tc>
        <w:tc>
          <w:tcPr>
            <w:tcW w:w="1418" w:type="dxa"/>
            <w:noWrap/>
            <w:vAlign w:val="center"/>
          </w:tcPr>
          <w:p w14:paraId="5A7857A9" w14:textId="77777777" w:rsidR="00B2564D" w:rsidRPr="00DB1463" w:rsidRDefault="00B2564D" w:rsidP="00B2564D">
            <w:pPr>
              <w:jc w:val="center"/>
              <w:rPr>
                <w:lang w:val="sr-Latn-RS"/>
              </w:rPr>
            </w:pPr>
            <w:r w:rsidRPr="00DB1463">
              <w:rPr>
                <w:lang w:val="sr-Latn-RS"/>
              </w:rPr>
              <w:t>30</w:t>
            </w:r>
          </w:p>
        </w:tc>
      </w:tr>
      <w:tr w:rsidR="00B2564D" w:rsidRPr="00DB1463" w14:paraId="014A1556" w14:textId="77777777" w:rsidTr="00B2564D">
        <w:trPr>
          <w:trHeight w:val="408"/>
        </w:trPr>
        <w:tc>
          <w:tcPr>
            <w:tcW w:w="6025" w:type="dxa"/>
            <w:noWrap/>
            <w:vAlign w:val="center"/>
          </w:tcPr>
          <w:p w14:paraId="6E2B2284" w14:textId="77777777" w:rsidR="00B2564D" w:rsidRPr="00DB1463" w:rsidRDefault="00B2564D" w:rsidP="00B2564D">
            <w:r w:rsidRPr="00DB1463">
              <w:rPr>
                <w:lang w:val="sr-Cyrl-RS"/>
              </w:rPr>
              <w:t xml:space="preserve">Покретно </w:t>
            </w:r>
            <w:proofErr w:type="spellStart"/>
            <w:r w:rsidRPr="00DB1463">
              <w:rPr>
                <w:lang w:val="sr-Cyrl-RS"/>
              </w:rPr>
              <w:t>расветно</w:t>
            </w:r>
            <w:proofErr w:type="spellEnd"/>
            <w:r w:rsidRPr="00DB1463">
              <w:rPr>
                <w:lang w:val="sr-Cyrl-RS"/>
              </w:rPr>
              <w:t xml:space="preserve">  </w:t>
            </w:r>
            <w:r w:rsidRPr="00DB1463">
              <w:rPr>
                <w:i/>
                <w:iCs/>
              </w:rPr>
              <w:t>BEAM</w:t>
            </w:r>
          </w:p>
        </w:tc>
        <w:tc>
          <w:tcPr>
            <w:tcW w:w="1483" w:type="dxa"/>
            <w:vAlign w:val="center"/>
          </w:tcPr>
          <w:p w14:paraId="07D81246"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0741C5B3" w14:textId="77777777" w:rsidR="00B2564D" w:rsidRPr="00DB1463" w:rsidRDefault="00B2564D" w:rsidP="00B2564D">
            <w:pPr>
              <w:jc w:val="center"/>
              <w:rPr>
                <w:lang w:val="sr-Latn-RS"/>
              </w:rPr>
            </w:pPr>
            <w:r w:rsidRPr="00DB1463">
              <w:rPr>
                <w:lang w:val="sr-Latn-RS"/>
              </w:rPr>
              <w:t>60</w:t>
            </w:r>
          </w:p>
        </w:tc>
      </w:tr>
      <w:tr w:rsidR="00B2564D" w:rsidRPr="00DB1463" w14:paraId="07673C77" w14:textId="77777777" w:rsidTr="00B2564D">
        <w:trPr>
          <w:trHeight w:val="408"/>
        </w:trPr>
        <w:tc>
          <w:tcPr>
            <w:tcW w:w="6025" w:type="dxa"/>
            <w:noWrap/>
            <w:vAlign w:val="center"/>
          </w:tcPr>
          <w:p w14:paraId="1221254A" w14:textId="77777777" w:rsidR="00B2564D" w:rsidRPr="00DB1463" w:rsidRDefault="00B2564D" w:rsidP="00B2564D">
            <w:r w:rsidRPr="00DB1463">
              <w:rPr>
                <w:lang w:val="sr-Cyrl-RS"/>
              </w:rPr>
              <w:t xml:space="preserve">Покретно </w:t>
            </w:r>
            <w:proofErr w:type="spellStart"/>
            <w:r w:rsidRPr="00DB1463">
              <w:rPr>
                <w:lang w:val="sr-Cyrl-RS"/>
              </w:rPr>
              <w:t>расветно</w:t>
            </w:r>
            <w:proofErr w:type="spellEnd"/>
            <w:r w:rsidRPr="00DB1463">
              <w:rPr>
                <w:lang w:val="sr-Cyrl-RS"/>
              </w:rPr>
              <w:t xml:space="preserve"> пратећи рефлектор минимум </w:t>
            </w:r>
            <w:r w:rsidRPr="00DB1463">
              <w:rPr>
                <w:i/>
                <w:iCs/>
              </w:rPr>
              <w:t xml:space="preserve">  2kW XENON</w:t>
            </w:r>
          </w:p>
        </w:tc>
        <w:tc>
          <w:tcPr>
            <w:tcW w:w="1483" w:type="dxa"/>
            <w:vAlign w:val="center"/>
          </w:tcPr>
          <w:p w14:paraId="1CA03F55" w14:textId="77777777" w:rsidR="00B2564D" w:rsidRPr="00DB1463" w:rsidRDefault="00B2564D" w:rsidP="00B2564D">
            <w:pPr>
              <w:jc w:val="center"/>
              <w:rPr>
                <w:lang w:val="sr-Latn-RS"/>
              </w:rPr>
            </w:pPr>
            <w:r w:rsidRPr="00DB1463">
              <w:rPr>
                <w:lang w:val="sr-Cyrl-RS"/>
              </w:rPr>
              <w:t>комад</w:t>
            </w:r>
          </w:p>
        </w:tc>
        <w:tc>
          <w:tcPr>
            <w:tcW w:w="1418" w:type="dxa"/>
            <w:noWrap/>
            <w:vAlign w:val="center"/>
          </w:tcPr>
          <w:p w14:paraId="4AAA6EBE" w14:textId="77777777" w:rsidR="00B2564D" w:rsidRPr="00DB1463" w:rsidRDefault="00B2564D" w:rsidP="00B2564D">
            <w:pPr>
              <w:jc w:val="center"/>
              <w:rPr>
                <w:lang w:val="sr-Latn-RS"/>
              </w:rPr>
            </w:pPr>
            <w:r w:rsidRPr="00DB1463">
              <w:rPr>
                <w:lang w:val="sr-Latn-RS"/>
              </w:rPr>
              <w:t>4</w:t>
            </w:r>
          </w:p>
        </w:tc>
      </w:tr>
      <w:tr w:rsidR="00B2564D" w:rsidRPr="00DB1463" w14:paraId="71765273" w14:textId="77777777" w:rsidTr="00B2564D">
        <w:trPr>
          <w:trHeight w:val="424"/>
        </w:trPr>
        <w:tc>
          <w:tcPr>
            <w:tcW w:w="6025" w:type="dxa"/>
            <w:noWrap/>
            <w:vAlign w:val="center"/>
          </w:tcPr>
          <w:p w14:paraId="1E875D53" w14:textId="77777777" w:rsidR="00B2564D" w:rsidRPr="00DB1463" w:rsidRDefault="00B2564D" w:rsidP="00B2564D">
            <w:r w:rsidRPr="00DB1463">
              <w:rPr>
                <w:lang w:val="sr-Cyrl-RS"/>
              </w:rPr>
              <w:t xml:space="preserve">Покретно </w:t>
            </w:r>
            <w:proofErr w:type="spellStart"/>
            <w:r w:rsidRPr="00DB1463">
              <w:rPr>
                <w:lang w:val="sr-Cyrl-RS"/>
              </w:rPr>
              <w:t>расветно</w:t>
            </w:r>
            <w:proofErr w:type="spellEnd"/>
            <w:r w:rsidRPr="00DB1463">
              <w:rPr>
                <w:lang w:val="sr-Cyrl-RS"/>
              </w:rPr>
              <w:t xml:space="preserve"> тело</w:t>
            </w:r>
            <w:r w:rsidRPr="00DB1463">
              <w:rPr>
                <w:color w:val="FF0000"/>
              </w:rPr>
              <w:t xml:space="preserve"> </w:t>
            </w:r>
            <w:r w:rsidRPr="00DB1463">
              <w:rPr>
                <w:i/>
                <w:iCs/>
              </w:rPr>
              <w:t>SPOT</w:t>
            </w:r>
          </w:p>
        </w:tc>
        <w:tc>
          <w:tcPr>
            <w:tcW w:w="1483" w:type="dxa"/>
            <w:vAlign w:val="center"/>
          </w:tcPr>
          <w:p w14:paraId="4A14068E"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7D4C4169" w14:textId="77777777" w:rsidR="00B2564D" w:rsidRPr="00DB1463" w:rsidRDefault="00B2564D" w:rsidP="00B2564D">
            <w:pPr>
              <w:jc w:val="center"/>
              <w:rPr>
                <w:lang w:val="sr-Latn-RS"/>
              </w:rPr>
            </w:pPr>
            <w:r w:rsidRPr="00DB1463">
              <w:rPr>
                <w:lang w:val="sr-Latn-RS"/>
              </w:rPr>
              <w:t>20</w:t>
            </w:r>
          </w:p>
        </w:tc>
      </w:tr>
      <w:tr w:rsidR="00B2564D" w:rsidRPr="00DB1463" w14:paraId="1F4B6382" w14:textId="77777777" w:rsidTr="00B2564D">
        <w:trPr>
          <w:trHeight w:val="408"/>
        </w:trPr>
        <w:tc>
          <w:tcPr>
            <w:tcW w:w="6025" w:type="dxa"/>
            <w:noWrap/>
            <w:vAlign w:val="center"/>
          </w:tcPr>
          <w:p w14:paraId="634608FA" w14:textId="77777777" w:rsidR="00B2564D" w:rsidRPr="00DB1463" w:rsidRDefault="00B2564D" w:rsidP="00B2564D">
            <w:r w:rsidRPr="00DB1463">
              <w:rPr>
                <w:i/>
                <w:lang w:val="sr-Cyrl-RS"/>
              </w:rPr>
              <w:t>LED</w:t>
            </w:r>
            <w:r w:rsidRPr="00DB1463">
              <w:rPr>
                <w:lang w:val="sr-Cyrl-RS"/>
              </w:rPr>
              <w:t xml:space="preserve"> панел </w:t>
            </w:r>
            <w:proofErr w:type="spellStart"/>
            <w:r w:rsidRPr="00DB1463">
              <w:rPr>
                <w:i/>
                <w:lang w:val="sr-Cyrl-RS"/>
              </w:rPr>
              <w:t>Cyclorama</w:t>
            </w:r>
            <w:proofErr w:type="spellEnd"/>
            <w:r w:rsidRPr="00DB1463">
              <w:rPr>
                <w:lang w:val="sr-Cyrl-RS"/>
              </w:rPr>
              <w:t xml:space="preserve"> минимум 600</w:t>
            </w:r>
            <w:r w:rsidRPr="00DB1463">
              <w:t>W</w:t>
            </w:r>
            <w:r w:rsidRPr="00DB1463">
              <w:rPr>
                <w:lang w:val="sr-Cyrl-RS"/>
              </w:rPr>
              <w:t xml:space="preserve"> </w:t>
            </w:r>
          </w:p>
        </w:tc>
        <w:tc>
          <w:tcPr>
            <w:tcW w:w="1483" w:type="dxa"/>
            <w:vAlign w:val="center"/>
          </w:tcPr>
          <w:p w14:paraId="10D33AC3" w14:textId="77777777" w:rsidR="00B2564D" w:rsidRPr="00DB1463" w:rsidRDefault="00B2564D" w:rsidP="00B2564D">
            <w:pPr>
              <w:jc w:val="center"/>
              <w:rPr>
                <w:lang w:val="sr-Cyrl-RS"/>
              </w:rPr>
            </w:pPr>
            <w:r w:rsidRPr="00DB1463">
              <w:rPr>
                <w:lang w:val="sr-Cyrl-RS"/>
              </w:rPr>
              <w:t>комад</w:t>
            </w:r>
          </w:p>
        </w:tc>
        <w:tc>
          <w:tcPr>
            <w:tcW w:w="1418" w:type="dxa"/>
            <w:noWrap/>
            <w:vAlign w:val="center"/>
          </w:tcPr>
          <w:p w14:paraId="1281F973" w14:textId="77777777" w:rsidR="00B2564D" w:rsidRPr="00DB1463" w:rsidRDefault="00B2564D" w:rsidP="00B2564D">
            <w:pPr>
              <w:jc w:val="center"/>
              <w:rPr>
                <w:lang w:val="sr-Latn-RS"/>
              </w:rPr>
            </w:pPr>
            <w:r w:rsidRPr="00DB1463">
              <w:rPr>
                <w:lang w:val="sr-Latn-RS"/>
              </w:rPr>
              <w:t>12</w:t>
            </w:r>
          </w:p>
        </w:tc>
      </w:tr>
      <w:tr w:rsidR="00B2564D" w:rsidRPr="00DB1463" w14:paraId="008EE514" w14:textId="77777777" w:rsidTr="00B2564D">
        <w:trPr>
          <w:trHeight w:val="408"/>
        </w:trPr>
        <w:tc>
          <w:tcPr>
            <w:tcW w:w="6025" w:type="dxa"/>
            <w:noWrap/>
            <w:vAlign w:val="center"/>
          </w:tcPr>
          <w:p w14:paraId="2A352494" w14:textId="77777777" w:rsidR="00B2564D" w:rsidRPr="00DB1463" w:rsidRDefault="00B2564D" w:rsidP="00B2564D">
            <w:pPr>
              <w:rPr>
                <w:lang w:val="sr-Cyrl-RS"/>
              </w:rPr>
            </w:pPr>
            <w:proofErr w:type="spellStart"/>
            <w:r w:rsidRPr="00DB1463">
              <w:rPr>
                <w:lang w:val="sr-Cyrl-RS"/>
              </w:rPr>
              <w:t>Миксета</w:t>
            </w:r>
            <w:proofErr w:type="spellEnd"/>
            <w:r w:rsidRPr="00DB1463">
              <w:rPr>
                <w:lang w:val="sr-Cyrl-RS"/>
              </w:rPr>
              <w:t xml:space="preserve"> за контролу </w:t>
            </w:r>
            <w:proofErr w:type="spellStart"/>
            <w:r w:rsidRPr="00DB1463">
              <w:rPr>
                <w:lang w:val="sr-Cyrl-RS"/>
              </w:rPr>
              <w:t>расветних</w:t>
            </w:r>
            <w:proofErr w:type="spellEnd"/>
            <w:r w:rsidRPr="00DB1463">
              <w:rPr>
                <w:lang w:val="sr-Cyrl-RS"/>
              </w:rPr>
              <w:t xml:space="preserve"> тела</w:t>
            </w:r>
          </w:p>
        </w:tc>
        <w:tc>
          <w:tcPr>
            <w:tcW w:w="1483" w:type="dxa"/>
            <w:vAlign w:val="center"/>
          </w:tcPr>
          <w:p w14:paraId="53C91E00" w14:textId="77777777" w:rsidR="00B2564D" w:rsidRPr="00DB1463" w:rsidRDefault="00B2564D" w:rsidP="00B2564D">
            <w:pPr>
              <w:jc w:val="center"/>
              <w:rPr>
                <w:lang w:val="hr-HR"/>
              </w:rPr>
            </w:pPr>
            <w:r w:rsidRPr="00DB1463">
              <w:rPr>
                <w:lang w:val="hr-HR"/>
              </w:rPr>
              <w:t>комад</w:t>
            </w:r>
          </w:p>
        </w:tc>
        <w:tc>
          <w:tcPr>
            <w:tcW w:w="1418" w:type="dxa"/>
            <w:noWrap/>
            <w:vAlign w:val="center"/>
          </w:tcPr>
          <w:p w14:paraId="6590D6D7" w14:textId="77777777" w:rsidR="00B2564D" w:rsidRPr="00DB1463" w:rsidRDefault="00B2564D" w:rsidP="00B2564D">
            <w:pPr>
              <w:jc w:val="center"/>
              <w:rPr>
                <w:lang w:val="sr-Latn-RS"/>
              </w:rPr>
            </w:pPr>
            <w:r w:rsidRPr="00DB1463">
              <w:rPr>
                <w:lang w:val="sr-Latn-RS"/>
              </w:rPr>
              <w:t>2</w:t>
            </w:r>
          </w:p>
        </w:tc>
      </w:tr>
      <w:tr w:rsidR="00B2564D" w:rsidRPr="00DB1463" w14:paraId="00BCBD7E" w14:textId="77777777" w:rsidTr="00B2564D">
        <w:trPr>
          <w:trHeight w:val="408"/>
        </w:trPr>
        <w:tc>
          <w:tcPr>
            <w:tcW w:w="6025" w:type="dxa"/>
            <w:noWrap/>
            <w:vAlign w:val="center"/>
          </w:tcPr>
          <w:p w14:paraId="04F6E41F" w14:textId="77777777" w:rsidR="00B2564D" w:rsidRPr="00DB1463" w:rsidRDefault="00B2564D" w:rsidP="00B2564D">
            <w:pPr>
              <w:rPr>
                <w:lang w:val="sr-Cyrl-RS"/>
              </w:rPr>
            </w:pPr>
            <w:proofErr w:type="spellStart"/>
            <w:r w:rsidRPr="00DB1463">
              <w:t>Брендинг</w:t>
            </w:r>
            <w:proofErr w:type="spellEnd"/>
            <w:r w:rsidRPr="00DB1463">
              <w:t xml:space="preserve"> </w:t>
            </w:r>
            <w:proofErr w:type="spellStart"/>
            <w:r w:rsidRPr="00DB1463">
              <w:t>бине</w:t>
            </w:r>
            <w:proofErr w:type="spellEnd"/>
            <w:r w:rsidRPr="00DB1463">
              <w:t xml:space="preserve"> - </w:t>
            </w:r>
            <w:r w:rsidRPr="00DB1463">
              <w:rPr>
                <w:i/>
                <w:iCs/>
              </w:rPr>
              <w:t>mesh, backdrop</w:t>
            </w:r>
            <w:r w:rsidRPr="00DB1463">
              <w:t xml:space="preserve"> </w:t>
            </w:r>
            <w:r w:rsidRPr="00DB1463">
              <w:rPr>
                <w:lang w:val="sr-Cyrl-RS"/>
              </w:rPr>
              <w:t>и</w:t>
            </w:r>
            <w:r w:rsidRPr="00DB1463">
              <w:t xml:space="preserve"> </w:t>
            </w:r>
            <w:r w:rsidRPr="00DB1463">
              <w:rPr>
                <w:lang w:val="sr-Cyrl-RS"/>
              </w:rPr>
              <w:t>стране</w:t>
            </w:r>
          </w:p>
        </w:tc>
        <w:tc>
          <w:tcPr>
            <w:tcW w:w="1483" w:type="dxa"/>
            <w:vAlign w:val="center"/>
          </w:tcPr>
          <w:p w14:paraId="0E9A210E" w14:textId="77777777" w:rsidR="00B2564D" w:rsidRPr="00DB1463" w:rsidRDefault="00B2564D" w:rsidP="00B2564D">
            <w:pPr>
              <w:jc w:val="center"/>
            </w:pPr>
            <w:r w:rsidRPr="00DB1463">
              <w:rPr>
                <w:lang w:val="sr-Cyrl-RS"/>
              </w:rPr>
              <w:t>комад</w:t>
            </w:r>
          </w:p>
        </w:tc>
        <w:tc>
          <w:tcPr>
            <w:tcW w:w="1418" w:type="dxa"/>
            <w:noWrap/>
            <w:vAlign w:val="center"/>
          </w:tcPr>
          <w:p w14:paraId="49F2C001" w14:textId="77777777" w:rsidR="00B2564D" w:rsidRPr="00DB1463" w:rsidRDefault="00B2564D" w:rsidP="00B2564D">
            <w:pPr>
              <w:jc w:val="center"/>
              <w:rPr>
                <w:lang w:val="sr-Cyrl-RS"/>
              </w:rPr>
            </w:pPr>
            <w:r w:rsidRPr="00DB1463">
              <w:rPr>
                <w:lang w:val="sr-Cyrl-RS"/>
              </w:rPr>
              <w:t>1</w:t>
            </w:r>
          </w:p>
        </w:tc>
      </w:tr>
      <w:tr w:rsidR="00B2564D" w:rsidRPr="00DB1463" w14:paraId="1E86864B" w14:textId="77777777" w:rsidTr="00B2564D">
        <w:trPr>
          <w:trHeight w:val="408"/>
        </w:trPr>
        <w:tc>
          <w:tcPr>
            <w:tcW w:w="6025" w:type="dxa"/>
            <w:noWrap/>
            <w:vAlign w:val="center"/>
          </w:tcPr>
          <w:p w14:paraId="63BE2944" w14:textId="77777777" w:rsidR="00B2564D" w:rsidRPr="00DB1463" w:rsidRDefault="00B2564D" w:rsidP="00B2564D">
            <w:r w:rsidRPr="00DB1463">
              <w:rPr>
                <w:i/>
                <w:iCs/>
              </w:rPr>
              <w:t>Forex</w:t>
            </w:r>
            <w:r w:rsidRPr="00DB1463">
              <w:t xml:space="preserve"> </w:t>
            </w:r>
            <w:proofErr w:type="spellStart"/>
            <w:r w:rsidRPr="00DB1463">
              <w:t>за</w:t>
            </w:r>
            <w:proofErr w:type="spellEnd"/>
            <w:r w:rsidRPr="00DB1463">
              <w:t xml:space="preserve"> </w:t>
            </w:r>
            <w:proofErr w:type="spellStart"/>
            <w:r w:rsidRPr="00DB1463">
              <w:t>фронт</w:t>
            </w:r>
            <w:proofErr w:type="spellEnd"/>
            <w:r w:rsidRPr="00DB1463">
              <w:t xml:space="preserve"> </w:t>
            </w:r>
            <w:proofErr w:type="spellStart"/>
            <w:r w:rsidRPr="00DB1463">
              <w:t>бине</w:t>
            </w:r>
            <w:proofErr w:type="spellEnd"/>
            <w:r w:rsidRPr="00DB1463">
              <w:t xml:space="preserve"> 16m x 1m </w:t>
            </w:r>
          </w:p>
        </w:tc>
        <w:tc>
          <w:tcPr>
            <w:tcW w:w="1483" w:type="dxa"/>
            <w:vAlign w:val="center"/>
          </w:tcPr>
          <w:p w14:paraId="11421323" w14:textId="77777777" w:rsidR="00B2564D" w:rsidRPr="00DB1463" w:rsidRDefault="00B2564D" w:rsidP="00B2564D">
            <w:pPr>
              <w:jc w:val="center"/>
            </w:pPr>
            <w:r w:rsidRPr="00DB1463">
              <w:rPr>
                <w:lang w:val="sr-Cyrl-RS"/>
              </w:rPr>
              <w:t>комад</w:t>
            </w:r>
          </w:p>
        </w:tc>
        <w:tc>
          <w:tcPr>
            <w:tcW w:w="1418" w:type="dxa"/>
            <w:noWrap/>
            <w:vAlign w:val="center"/>
          </w:tcPr>
          <w:p w14:paraId="2EE4E734" w14:textId="77777777" w:rsidR="00B2564D" w:rsidRPr="00DB1463" w:rsidRDefault="00B2564D" w:rsidP="00B2564D">
            <w:pPr>
              <w:jc w:val="center"/>
              <w:rPr>
                <w:lang w:val="sr-Cyrl-RS"/>
              </w:rPr>
            </w:pPr>
            <w:r w:rsidRPr="00DB1463">
              <w:rPr>
                <w:lang w:val="sr-Cyrl-RS"/>
              </w:rPr>
              <w:t>1</w:t>
            </w:r>
          </w:p>
        </w:tc>
      </w:tr>
      <w:tr w:rsidR="00B2564D" w:rsidRPr="00DB1463" w14:paraId="49B9E2DF" w14:textId="77777777" w:rsidTr="00B2564D">
        <w:trPr>
          <w:trHeight w:val="408"/>
        </w:trPr>
        <w:tc>
          <w:tcPr>
            <w:tcW w:w="6025" w:type="dxa"/>
            <w:noWrap/>
            <w:vAlign w:val="center"/>
          </w:tcPr>
          <w:p w14:paraId="29DA9AE7" w14:textId="77777777" w:rsidR="00B2564D" w:rsidRPr="00DB1463" w:rsidRDefault="00B2564D" w:rsidP="00B2564D">
            <w:proofErr w:type="spellStart"/>
            <w:r w:rsidRPr="00DB1463">
              <w:t>Агрегат</w:t>
            </w:r>
            <w:proofErr w:type="spellEnd"/>
            <w:r w:rsidRPr="00DB1463">
              <w:t xml:space="preserve"> 100 </w:t>
            </w:r>
            <w:proofErr w:type="spellStart"/>
            <w:r w:rsidRPr="00DB1463">
              <w:t>kWA</w:t>
            </w:r>
            <w:proofErr w:type="spellEnd"/>
            <w:r w:rsidRPr="00DB1463">
              <w:t xml:space="preserve"> </w:t>
            </w:r>
          </w:p>
        </w:tc>
        <w:tc>
          <w:tcPr>
            <w:tcW w:w="1483" w:type="dxa"/>
            <w:vAlign w:val="center"/>
          </w:tcPr>
          <w:p w14:paraId="4275577A" w14:textId="77777777" w:rsidR="00B2564D" w:rsidRPr="00DB1463" w:rsidRDefault="00B2564D" w:rsidP="00B2564D">
            <w:pPr>
              <w:jc w:val="center"/>
            </w:pPr>
            <w:r w:rsidRPr="00DB1463">
              <w:rPr>
                <w:lang w:val="sr-Cyrl-RS"/>
              </w:rPr>
              <w:t>комад</w:t>
            </w:r>
          </w:p>
        </w:tc>
        <w:tc>
          <w:tcPr>
            <w:tcW w:w="1418" w:type="dxa"/>
            <w:noWrap/>
            <w:vAlign w:val="center"/>
          </w:tcPr>
          <w:p w14:paraId="2AA9A8B5" w14:textId="77777777" w:rsidR="00B2564D" w:rsidRPr="00DB1463" w:rsidRDefault="00B2564D" w:rsidP="00B2564D">
            <w:pPr>
              <w:jc w:val="center"/>
              <w:rPr>
                <w:lang w:val="sr-Cyrl-RS"/>
              </w:rPr>
            </w:pPr>
            <w:r w:rsidRPr="00DB1463">
              <w:rPr>
                <w:lang w:val="sr-Cyrl-RS"/>
              </w:rPr>
              <w:t>1</w:t>
            </w:r>
          </w:p>
        </w:tc>
      </w:tr>
      <w:tr w:rsidR="00B2564D" w:rsidRPr="00DB1463" w14:paraId="493DB660" w14:textId="77777777" w:rsidTr="00B2564D">
        <w:trPr>
          <w:trHeight w:val="312"/>
        </w:trPr>
        <w:tc>
          <w:tcPr>
            <w:tcW w:w="6025" w:type="dxa"/>
            <w:noWrap/>
            <w:hideMark/>
          </w:tcPr>
          <w:p w14:paraId="7B416AE9" w14:textId="77777777" w:rsidR="00B2564D" w:rsidRPr="00DB1463" w:rsidRDefault="00B2564D" w:rsidP="00B2564D">
            <w:pPr>
              <w:pStyle w:val="Default"/>
              <w:spacing w:line="276" w:lineRule="auto"/>
              <w:jc w:val="both"/>
              <w:rPr>
                <w:lang w:val="en-GB"/>
              </w:rPr>
            </w:pPr>
            <w:r w:rsidRPr="00DB1463">
              <w:t xml:space="preserve">Пројектор мин осветљај </w:t>
            </w:r>
            <w:r w:rsidRPr="00DB1463">
              <w:rPr>
                <w:lang w:val="en-GB"/>
              </w:rPr>
              <w:t xml:space="preserve">40.000 </w:t>
            </w:r>
            <w:proofErr w:type="spellStart"/>
            <w:r w:rsidRPr="00DB1463">
              <w:t>ансилумена</w:t>
            </w:r>
            <w:proofErr w:type="spellEnd"/>
            <w:r w:rsidRPr="00DB1463">
              <w:t xml:space="preserve"> </w:t>
            </w:r>
            <w:r w:rsidRPr="00DB1463">
              <w:rPr>
                <w:lang w:val="en-GB"/>
              </w:rPr>
              <w:t xml:space="preserve">a </w:t>
            </w:r>
            <w:r w:rsidRPr="00DB1463">
              <w:t>минимална резолуција</w:t>
            </w:r>
            <w:r w:rsidRPr="00DB1463">
              <w:rPr>
                <w:lang w:val="en-GB"/>
              </w:rPr>
              <w:t xml:space="preserve"> 2K</w:t>
            </w:r>
            <w:r w:rsidRPr="00DB1463">
              <w:t xml:space="preserve"> минимум </w:t>
            </w:r>
            <w:r w:rsidRPr="00DB1463">
              <w:rPr>
                <w:lang w:val="en-GB"/>
              </w:rPr>
              <w:t xml:space="preserve"> </w:t>
            </w:r>
            <w:r w:rsidRPr="00DB1463">
              <w:rPr>
                <w:i/>
                <w:iCs/>
                <w:lang w:val="en-GB"/>
              </w:rPr>
              <w:t>3x DLP</w:t>
            </w:r>
          </w:p>
        </w:tc>
        <w:tc>
          <w:tcPr>
            <w:tcW w:w="1483" w:type="dxa"/>
            <w:noWrap/>
            <w:hideMark/>
          </w:tcPr>
          <w:p w14:paraId="17AF6E0C" w14:textId="77777777" w:rsidR="00B2564D" w:rsidRPr="00DB1463" w:rsidRDefault="00B2564D" w:rsidP="00B2564D">
            <w:pPr>
              <w:pStyle w:val="Default"/>
              <w:spacing w:line="276" w:lineRule="auto"/>
              <w:jc w:val="center"/>
            </w:pPr>
            <w:r w:rsidRPr="00DB1463">
              <w:t>комад</w:t>
            </w:r>
          </w:p>
        </w:tc>
        <w:tc>
          <w:tcPr>
            <w:tcW w:w="1418" w:type="dxa"/>
          </w:tcPr>
          <w:p w14:paraId="401D9083" w14:textId="77777777" w:rsidR="00B2564D" w:rsidRPr="00DB1463" w:rsidRDefault="00B2564D" w:rsidP="00B2564D">
            <w:pPr>
              <w:pStyle w:val="Default"/>
              <w:spacing w:line="276" w:lineRule="auto"/>
              <w:jc w:val="center"/>
            </w:pPr>
            <w:r w:rsidRPr="00DB1463">
              <w:t>4</w:t>
            </w:r>
          </w:p>
        </w:tc>
      </w:tr>
      <w:tr w:rsidR="00B2564D" w:rsidRPr="00DB1463" w14:paraId="76D43ED0" w14:textId="77777777" w:rsidTr="00B2564D">
        <w:trPr>
          <w:trHeight w:val="312"/>
        </w:trPr>
        <w:tc>
          <w:tcPr>
            <w:tcW w:w="6025" w:type="dxa"/>
            <w:noWrap/>
            <w:hideMark/>
          </w:tcPr>
          <w:p w14:paraId="5F8A50F9" w14:textId="77777777" w:rsidR="00B2564D" w:rsidRPr="00DB1463" w:rsidRDefault="00B2564D" w:rsidP="00B2564D">
            <w:pPr>
              <w:pStyle w:val="Default"/>
              <w:spacing w:line="276" w:lineRule="auto"/>
              <w:jc w:val="both"/>
            </w:pPr>
            <w:r w:rsidRPr="00DB1463">
              <w:lastRenderedPageBreak/>
              <w:t xml:space="preserve">Пројектор мин осветљај 20.000 </w:t>
            </w:r>
            <w:proofErr w:type="spellStart"/>
            <w:r w:rsidRPr="00DB1463">
              <w:t>ансилумена</w:t>
            </w:r>
            <w:proofErr w:type="spellEnd"/>
            <w:r w:rsidRPr="00DB1463">
              <w:t xml:space="preserve"> </w:t>
            </w:r>
            <w:r w:rsidRPr="00DB1463">
              <w:rPr>
                <w:lang w:val="en-GB"/>
              </w:rPr>
              <w:t>a</w:t>
            </w:r>
            <w:r w:rsidRPr="00DB1463">
              <w:t xml:space="preserve"> минимална резолуција </w:t>
            </w:r>
            <w:r w:rsidRPr="00DB1463">
              <w:rPr>
                <w:lang w:val="en-GB"/>
              </w:rPr>
              <w:t>HD</w:t>
            </w:r>
            <w:r w:rsidRPr="00DB1463">
              <w:t xml:space="preserve">, минимум  </w:t>
            </w:r>
            <w:r w:rsidRPr="00DB1463">
              <w:rPr>
                <w:i/>
                <w:iCs/>
              </w:rPr>
              <w:t>3</w:t>
            </w:r>
            <w:r w:rsidRPr="00DB1463">
              <w:rPr>
                <w:i/>
                <w:iCs/>
                <w:lang w:val="en-GB"/>
              </w:rPr>
              <w:t>x</w:t>
            </w:r>
            <w:r w:rsidRPr="00DB1463">
              <w:rPr>
                <w:i/>
                <w:iCs/>
              </w:rPr>
              <w:t xml:space="preserve"> </w:t>
            </w:r>
            <w:r w:rsidRPr="00DB1463">
              <w:rPr>
                <w:i/>
                <w:iCs/>
                <w:lang w:val="en-GB"/>
              </w:rPr>
              <w:t>DLP</w:t>
            </w:r>
            <w:r w:rsidRPr="00DB1463">
              <w:t xml:space="preserve"> </w:t>
            </w:r>
          </w:p>
        </w:tc>
        <w:tc>
          <w:tcPr>
            <w:tcW w:w="1483" w:type="dxa"/>
            <w:noWrap/>
            <w:hideMark/>
          </w:tcPr>
          <w:p w14:paraId="585140F7"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40361BC6" w14:textId="77777777" w:rsidR="00B2564D" w:rsidRPr="00DB1463" w:rsidRDefault="00B2564D" w:rsidP="00B2564D">
            <w:pPr>
              <w:pStyle w:val="Default"/>
              <w:spacing w:line="276" w:lineRule="auto"/>
              <w:jc w:val="center"/>
            </w:pPr>
            <w:r w:rsidRPr="00DB1463">
              <w:t>10</w:t>
            </w:r>
          </w:p>
        </w:tc>
      </w:tr>
      <w:tr w:rsidR="00B2564D" w:rsidRPr="00DB1463" w14:paraId="5D18B14E" w14:textId="77777777" w:rsidTr="00B2564D">
        <w:trPr>
          <w:trHeight w:val="312"/>
        </w:trPr>
        <w:tc>
          <w:tcPr>
            <w:tcW w:w="6025" w:type="dxa"/>
            <w:noWrap/>
            <w:hideMark/>
          </w:tcPr>
          <w:p w14:paraId="477AA121" w14:textId="77777777" w:rsidR="00B2564D" w:rsidRPr="00DB1463" w:rsidRDefault="00B2564D" w:rsidP="00B2564D">
            <w:pPr>
              <w:pStyle w:val="Default"/>
              <w:spacing w:line="276" w:lineRule="auto"/>
              <w:jc w:val="both"/>
            </w:pPr>
            <w:r w:rsidRPr="00DB1463">
              <w:t xml:space="preserve">Одговарајући објектив за пројектор 40.000 </w:t>
            </w:r>
            <w:proofErr w:type="spellStart"/>
            <w:r w:rsidRPr="00DB1463">
              <w:t>ансилумена</w:t>
            </w:r>
            <w:proofErr w:type="spellEnd"/>
            <w:r w:rsidRPr="00DB1463">
              <w:t xml:space="preserve">, минимум резолуција  </w:t>
            </w:r>
            <w:r w:rsidRPr="00DB1463">
              <w:rPr>
                <w:lang w:val="en-GB"/>
              </w:rPr>
              <w:t>HD</w:t>
            </w:r>
            <w:r w:rsidRPr="00DB1463">
              <w:t xml:space="preserve">, минимум </w:t>
            </w:r>
            <w:r w:rsidRPr="00DB1463">
              <w:rPr>
                <w:i/>
                <w:iCs/>
              </w:rPr>
              <w:t xml:space="preserve">3 </w:t>
            </w:r>
            <w:r w:rsidRPr="00DB1463">
              <w:rPr>
                <w:i/>
                <w:iCs/>
                <w:lang w:val="en-GB"/>
              </w:rPr>
              <w:t>x</w:t>
            </w:r>
            <w:r w:rsidRPr="00DB1463">
              <w:rPr>
                <w:i/>
                <w:iCs/>
              </w:rPr>
              <w:t xml:space="preserve"> </w:t>
            </w:r>
            <w:r w:rsidRPr="00DB1463">
              <w:rPr>
                <w:i/>
                <w:iCs/>
                <w:lang w:val="en-GB"/>
              </w:rPr>
              <w:t>DLP</w:t>
            </w:r>
            <w:r w:rsidRPr="00DB1463">
              <w:t xml:space="preserve"> </w:t>
            </w:r>
          </w:p>
        </w:tc>
        <w:tc>
          <w:tcPr>
            <w:tcW w:w="1483" w:type="dxa"/>
            <w:noWrap/>
            <w:hideMark/>
          </w:tcPr>
          <w:p w14:paraId="46845AA9"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5E96DFE8" w14:textId="77777777" w:rsidR="00B2564D" w:rsidRPr="00DB1463" w:rsidRDefault="00B2564D" w:rsidP="00B2564D">
            <w:pPr>
              <w:pStyle w:val="Default"/>
              <w:spacing w:line="276" w:lineRule="auto"/>
              <w:jc w:val="center"/>
            </w:pPr>
            <w:r w:rsidRPr="00DB1463">
              <w:t>4</w:t>
            </w:r>
          </w:p>
        </w:tc>
      </w:tr>
      <w:tr w:rsidR="00B2564D" w:rsidRPr="00DB1463" w14:paraId="3D5909B6" w14:textId="77777777" w:rsidTr="00B2564D">
        <w:trPr>
          <w:trHeight w:val="312"/>
        </w:trPr>
        <w:tc>
          <w:tcPr>
            <w:tcW w:w="6025" w:type="dxa"/>
            <w:noWrap/>
            <w:hideMark/>
          </w:tcPr>
          <w:p w14:paraId="1756D801" w14:textId="77777777" w:rsidR="00B2564D" w:rsidRPr="00DB1463" w:rsidRDefault="00B2564D" w:rsidP="00B2564D">
            <w:pPr>
              <w:pStyle w:val="Default"/>
              <w:spacing w:line="276" w:lineRule="auto"/>
              <w:jc w:val="both"/>
            </w:pPr>
            <w:r w:rsidRPr="00DB1463">
              <w:t xml:space="preserve">Одговарајући објектив за пројектор 20.000 </w:t>
            </w:r>
            <w:proofErr w:type="spellStart"/>
            <w:r w:rsidRPr="00DB1463">
              <w:t>ансилумен</w:t>
            </w:r>
            <w:proofErr w:type="spellEnd"/>
            <w:r w:rsidRPr="00DB1463">
              <w:t xml:space="preserve">, минимум резолуција </w:t>
            </w:r>
            <w:r w:rsidRPr="00DB1463">
              <w:rPr>
                <w:lang w:val="en-GB"/>
              </w:rPr>
              <w:t>HD</w:t>
            </w:r>
            <w:r w:rsidRPr="00DB1463">
              <w:t xml:space="preserve">, минимум </w:t>
            </w:r>
            <w:r w:rsidRPr="00DB1463">
              <w:rPr>
                <w:i/>
                <w:iCs/>
              </w:rPr>
              <w:t xml:space="preserve">3 </w:t>
            </w:r>
            <w:r w:rsidRPr="00DB1463">
              <w:rPr>
                <w:i/>
                <w:iCs/>
                <w:lang w:val="en-GB"/>
              </w:rPr>
              <w:t>x</w:t>
            </w:r>
            <w:r w:rsidRPr="00DB1463">
              <w:rPr>
                <w:i/>
                <w:iCs/>
              </w:rPr>
              <w:t xml:space="preserve"> </w:t>
            </w:r>
            <w:r w:rsidRPr="00DB1463">
              <w:rPr>
                <w:i/>
                <w:iCs/>
                <w:lang w:val="en-GB"/>
              </w:rPr>
              <w:t>DLP</w:t>
            </w:r>
            <w:r w:rsidRPr="00DB1463">
              <w:t xml:space="preserve"> </w:t>
            </w:r>
          </w:p>
        </w:tc>
        <w:tc>
          <w:tcPr>
            <w:tcW w:w="1483" w:type="dxa"/>
            <w:noWrap/>
            <w:hideMark/>
          </w:tcPr>
          <w:p w14:paraId="79A94998"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6E794500" w14:textId="77777777" w:rsidR="00B2564D" w:rsidRPr="00DB1463" w:rsidRDefault="00B2564D" w:rsidP="00B2564D">
            <w:pPr>
              <w:pStyle w:val="Default"/>
              <w:spacing w:line="276" w:lineRule="auto"/>
              <w:jc w:val="center"/>
            </w:pPr>
            <w:r w:rsidRPr="00DB1463">
              <w:t>10</w:t>
            </w:r>
          </w:p>
        </w:tc>
      </w:tr>
      <w:tr w:rsidR="00B2564D" w:rsidRPr="00DB1463" w14:paraId="18EF7575" w14:textId="77777777" w:rsidTr="00B2564D">
        <w:trPr>
          <w:trHeight w:val="312"/>
        </w:trPr>
        <w:tc>
          <w:tcPr>
            <w:tcW w:w="6025" w:type="dxa"/>
            <w:noWrap/>
            <w:hideMark/>
          </w:tcPr>
          <w:p w14:paraId="1BD65693" w14:textId="77777777" w:rsidR="00B2564D" w:rsidRPr="00DB1463" w:rsidRDefault="00B2564D" w:rsidP="00B2564D">
            <w:pPr>
              <w:pStyle w:val="Default"/>
              <w:spacing w:line="276" w:lineRule="auto"/>
              <w:jc w:val="both"/>
            </w:pPr>
            <w:r w:rsidRPr="00DB1463">
              <w:t>Уређај за дистрибуцију видео сигнала, спавање слике у једну, минимум 16 улаз</w:t>
            </w:r>
            <w:r w:rsidRPr="00DB1463">
              <w:rPr>
                <w:lang w:val="en-GB"/>
              </w:rPr>
              <w:t>a</w:t>
            </w:r>
            <w:r w:rsidRPr="00DB1463">
              <w:t xml:space="preserve">, минимум 8 излаза </w:t>
            </w:r>
            <w:r w:rsidRPr="00DB1463">
              <w:rPr>
                <w:lang w:val="en-GB"/>
              </w:rPr>
              <w:t>HD</w:t>
            </w:r>
            <w:r w:rsidRPr="00DB1463">
              <w:t xml:space="preserve"> резолуције</w:t>
            </w:r>
          </w:p>
        </w:tc>
        <w:tc>
          <w:tcPr>
            <w:tcW w:w="1483" w:type="dxa"/>
            <w:noWrap/>
            <w:hideMark/>
          </w:tcPr>
          <w:p w14:paraId="08C3F583"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60AE473A" w14:textId="77777777" w:rsidR="00B2564D" w:rsidRPr="00DB1463" w:rsidRDefault="00B2564D" w:rsidP="00B2564D">
            <w:pPr>
              <w:pStyle w:val="Default"/>
              <w:spacing w:line="276" w:lineRule="auto"/>
              <w:jc w:val="center"/>
            </w:pPr>
            <w:r w:rsidRPr="00DB1463">
              <w:t>2</w:t>
            </w:r>
          </w:p>
        </w:tc>
      </w:tr>
      <w:tr w:rsidR="00B2564D" w:rsidRPr="00DB1463" w14:paraId="376C5F45" w14:textId="77777777" w:rsidTr="00B2564D">
        <w:trPr>
          <w:trHeight w:val="312"/>
        </w:trPr>
        <w:tc>
          <w:tcPr>
            <w:tcW w:w="6025" w:type="dxa"/>
            <w:noWrap/>
            <w:hideMark/>
          </w:tcPr>
          <w:p w14:paraId="3579C6DF" w14:textId="77777777" w:rsidR="00B2564D" w:rsidRPr="00DB1463" w:rsidRDefault="00B2564D" w:rsidP="00B2564D">
            <w:pPr>
              <w:pStyle w:val="Default"/>
              <w:spacing w:line="276" w:lineRule="auto"/>
              <w:jc w:val="both"/>
            </w:pPr>
            <w:r w:rsidRPr="00DB1463">
              <w:t xml:space="preserve">Контрола за дистрибуцију </w:t>
            </w:r>
          </w:p>
        </w:tc>
        <w:tc>
          <w:tcPr>
            <w:tcW w:w="1483" w:type="dxa"/>
            <w:noWrap/>
            <w:hideMark/>
          </w:tcPr>
          <w:p w14:paraId="1BCF29C9"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7582D683" w14:textId="77777777" w:rsidR="00B2564D" w:rsidRPr="00DB1463" w:rsidRDefault="00B2564D" w:rsidP="00B2564D">
            <w:pPr>
              <w:pStyle w:val="Default"/>
              <w:spacing w:line="276" w:lineRule="auto"/>
              <w:jc w:val="center"/>
            </w:pPr>
            <w:r w:rsidRPr="00DB1463">
              <w:t>1</w:t>
            </w:r>
          </w:p>
        </w:tc>
      </w:tr>
      <w:tr w:rsidR="00B2564D" w:rsidRPr="00DB1463" w14:paraId="6F37E397" w14:textId="77777777" w:rsidTr="00B2564D">
        <w:trPr>
          <w:trHeight w:val="312"/>
        </w:trPr>
        <w:tc>
          <w:tcPr>
            <w:tcW w:w="6025" w:type="dxa"/>
            <w:noWrap/>
            <w:hideMark/>
          </w:tcPr>
          <w:p w14:paraId="538FA153" w14:textId="77777777" w:rsidR="00B2564D" w:rsidRPr="00DB1463" w:rsidRDefault="00B2564D" w:rsidP="00B2564D">
            <w:pPr>
              <w:pStyle w:val="Default"/>
              <w:spacing w:line="276" w:lineRule="auto"/>
              <w:jc w:val="both"/>
            </w:pPr>
            <w:r w:rsidRPr="00DB1463">
              <w:rPr>
                <w:i/>
                <w:iCs/>
                <w:lang w:val="en-GB"/>
              </w:rPr>
              <w:t>Media</w:t>
            </w:r>
            <w:r w:rsidRPr="00DB1463">
              <w:rPr>
                <w:i/>
                <w:iCs/>
              </w:rPr>
              <w:t xml:space="preserve"> </w:t>
            </w:r>
            <w:r w:rsidRPr="00DB1463">
              <w:rPr>
                <w:i/>
                <w:iCs/>
                <w:lang w:val="en-GB"/>
              </w:rPr>
              <w:t>server</w:t>
            </w:r>
            <w:r w:rsidRPr="00DB1463">
              <w:rPr>
                <w:i/>
                <w:iCs/>
              </w:rPr>
              <w:t xml:space="preserve">, </w:t>
            </w:r>
            <w:r w:rsidRPr="00DB1463">
              <w:rPr>
                <w:i/>
                <w:iCs/>
                <w:lang w:val="en-GB"/>
              </w:rPr>
              <w:t>play</w:t>
            </w:r>
            <w:r w:rsidRPr="00DB1463">
              <w:rPr>
                <w:i/>
                <w:iCs/>
              </w:rPr>
              <w:t xml:space="preserve"> </w:t>
            </w:r>
            <w:r w:rsidRPr="00DB1463">
              <w:rPr>
                <w:i/>
                <w:iCs/>
                <w:lang w:val="en-GB"/>
              </w:rPr>
              <w:t>out</w:t>
            </w:r>
            <w:r w:rsidRPr="00DB1463">
              <w:rPr>
                <w:i/>
                <w:iCs/>
              </w:rPr>
              <w:t xml:space="preserve"> </w:t>
            </w:r>
            <w:r w:rsidRPr="00DB1463">
              <w:t xml:space="preserve">рачунар за пуштање садржаја у минимум 4 </w:t>
            </w:r>
            <w:r w:rsidRPr="00DB1463">
              <w:rPr>
                <w:lang w:val="en-GB"/>
              </w:rPr>
              <w:t>x</w:t>
            </w:r>
            <w:r w:rsidRPr="00DB1463">
              <w:t xml:space="preserve"> 4</w:t>
            </w:r>
            <w:r w:rsidRPr="00DB1463">
              <w:rPr>
                <w:lang w:val="en-GB"/>
              </w:rPr>
              <w:t>K</w:t>
            </w:r>
            <w:r w:rsidRPr="00DB1463">
              <w:t xml:space="preserve"> резолуцији, </w:t>
            </w:r>
            <w:r w:rsidRPr="00DB1463">
              <w:rPr>
                <w:i/>
                <w:iCs/>
                <w:lang w:val="en-GB"/>
              </w:rPr>
              <w:t>UPS</w:t>
            </w:r>
            <w:r w:rsidRPr="00DB1463">
              <w:t xml:space="preserve"> напајање</w:t>
            </w:r>
          </w:p>
        </w:tc>
        <w:tc>
          <w:tcPr>
            <w:tcW w:w="1483" w:type="dxa"/>
            <w:noWrap/>
            <w:hideMark/>
          </w:tcPr>
          <w:p w14:paraId="482CBD07" w14:textId="77777777" w:rsidR="00B2564D" w:rsidRPr="00DB1463" w:rsidRDefault="00B2564D" w:rsidP="00B2564D">
            <w:pPr>
              <w:pStyle w:val="Default"/>
              <w:spacing w:line="276" w:lineRule="auto"/>
              <w:jc w:val="center"/>
            </w:pPr>
          </w:p>
          <w:p w14:paraId="775C8124"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32D34CD9" w14:textId="77777777" w:rsidR="00B2564D" w:rsidRPr="00DB1463" w:rsidRDefault="00B2564D" w:rsidP="00B2564D">
            <w:pPr>
              <w:pStyle w:val="Default"/>
              <w:spacing w:line="276" w:lineRule="auto"/>
              <w:jc w:val="center"/>
            </w:pPr>
            <w:r w:rsidRPr="00DB1463">
              <w:t>2</w:t>
            </w:r>
          </w:p>
        </w:tc>
      </w:tr>
      <w:tr w:rsidR="00B2564D" w:rsidRPr="00DB1463" w14:paraId="216CDF41" w14:textId="77777777" w:rsidTr="00B2564D">
        <w:trPr>
          <w:trHeight w:val="312"/>
        </w:trPr>
        <w:tc>
          <w:tcPr>
            <w:tcW w:w="6025" w:type="dxa"/>
            <w:noWrap/>
            <w:hideMark/>
          </w:tcPr>
          <w:p w14:paraId="4E2311FD" w14:textId="77777777" w:rsidR="00B2564D" w:rsidRPr="00DB1463" w:rsidRDefault="00B2564D" w:rsidP="00B2564D">
            <w:pPr>
              <w:pStyle w:val="Default"/>
              <w:spacing w:line="276" w:lineRule="auto"/>
              <w:jc w:val="both"/>
            </w:pPr>
            <w:proofErr w:type="spellStart"/>
            <w:r w:rsidRPr="00DB1463">
              <w:t>Пројекционо</w:t>
            </w:r>
            <w:proofErr w:type="spellEnd"/>
            <w:r w:rsidRPr="00DB1463">
              <w:t xml:space="preserve"> платно фронт димензија минимум 20 м </w:t>
            </w:r>
            <w:r w:rsidRPr="00DB1463">
              <w:rPr>
                <w:lang w:val="en-GB"/>
              </w:rPr>
              <w:t>x</w:t>
            </w:r>
            <w:r w:rsidRPr="00DB1463">
              <w:t xml:space="preserve"> 8м систем </w:t>
            </w:r>
            <w:proofErr w:type="spellStart"/>
            <w:r w:rsidRPr="00DB1463">
              <w:t>затезивање</w:t>
            </w:r>
            <w:proofErr w:type="spellEnd"/>
          </w:p>
        </w:tc>
        <w:tc>
          <w:tcPr>
            <w:tcW w:w="1483" w:type="dxa"/>
            <w:noWrap/>
            <w:hideMark/>
          </w:tcPr>
          <w:p w14:paraId="3275F3BF"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7214C23F" w14:textId="77777777" w:rsidR="00B2564D" w:rsidRPr="00DB1463" w:rsidRDefault="00B2564D" w:rsidP="00B2564D">
            <w:pPr>
              <w:pStyle w:val="Default"/>
              <w:spacing w:line="276" w:lineRule="auto"/>
              <w:jc w:val="center"/>
            </w:pPr>
            <w:r w:rsidRPr="00DB1463">
              <w:t>1</w:t>
            </w:r>
          </w:p>
        </w:tc>
      </w:tr>
      <w:tr w:rsidR="00B2564D" w:rsidRPr="00DB1463" w14:paraId="3F3DE161" w14:textId="77777777" w:rsidTr="00B2564D">
        <w:trPr>
          <w:trHeight w:val="312"/>
        </w:trPr>
        <w:tc>
          <w:tcPr>
            <w:tcW w:w="6025" w:type="dxa"/>
            <w:noWrap/>
          </w:tcPr>
          <w:p w14:paraId="68BD7789" w14:textId="77777777" w:rsidR="00B2564D" w:rsidRPr="00DB1463" w:rsidRDefault="00B2564D" w:rsidP="00B2564D">
            <w:pPr>
              <w:pStyle w:val="Default"/>
              <w:spacing w:line="276" w:lineRule="auto"/>
              <w:jc w:val="both"/>
            </w:pPr>
            <w:r w:rsidRPr="00DB1463">
              <w:t xml:space="preserve">Систем камера минимална резолуција 4К,  4К видео миксер, систем бежичне комуникације за </w:t>
            </w:r>
            <w:proofErr w:type="spellStart"/>
            <w:r w:rsidRPr="00DB1463">
              <w:t>снимтеље</w:t>
            </w:r>
            <w:proofErr w:type="spellEnd"/>
            <w:r w:rsidRPr="00DB1463">
              <w:t xml:space="preserve"> минимум 5 камера минималне резолуције 4К са </w:t>
            </w:r>
            <w:proofErr w:type="spellStart"/>
            <w:r w:rsidRPr="00DB1463">
              <w:t>прупадајућом</w:t>
            </w:r>
            <w:proofErr w:type="spellEnd"/>
            <w:r w:rsidRPr="00DB1463">
              <w:t xml:space="preserve"> комуникацијом </w:t>
            </w:r>
          </w:p>
        </w:tc>
        <w:tc>
          <w:tcPr>
            <w:tcW w:w="1483" w:type="dxa"/>
            <w:noWrap/>
          </w:tcPr>
          <w:p w14:paraId="479FA214" w14:textId="77777777" w:rsidR="00B2564D" w:rsidRPr="00DB1463" w:rsidRDefault="00B2564D" w:rsidP="00B2564D">
            <w:pPr>
              <w:pStyle w:val="Default"/>
              <w:spacing w:line="276" w:lineRule="auto"/>
              <w:jc w:val="center"/>
            </w:pPr>
            <w:r w:rsidRPr="00DB1463">
              <w:t>комад</w:t>
            </w:r>
          </w:p>
        </w:tc>
        <w:tc>
          <w:tcPr>
            <w:tcW w:w="1418" w:type="dxa"/>
          </w:tcPr>
          <w:p w14:paraId="5219B4E7" w14:textId="77777777" w:rsidR="00B2564D" w:rsidRPr="00DB1463" w:rsidRDefault="00B2564D" w:rsidP="00B2564D">
            <w:pPr>
              <w:pStyle w:val="Default"/>
              <w:spacing w:line="276" w:lineRule="auto"/>
              <w:jc w:val="center"/>
            </w:pPr>
            <w:r w:rsidRPr="00DB1463">
              <w:t>5</w:t>
            </w:r>
          </w:p>
        </w:tc>
      </w:tr>
      <w:tr w:rsidR="00B2564D" w:rsidRPr="00DB1463" w14:paraId="1F9EDEC2" w14:textId="77777777" w:rsidTr="00B2564D">
        <w:trPr>
          <w:trHeight w:val="312"/>
        </w:trPr>
        <w:tc>
          <w:tcPr>
            <w:tcW w:w="6025" w:type="dxa"/>
            <w:noWrap/>
            <w:hideMark/>
          </w:tcPr>
          <w:p w14:paraId="43FC0973" w14:textId="77777777" w:rsidR="00B2564D" w:rsidRPr="00DB1463" w:rsidRDefault="00B2564D" w:rsidP="00B2564D">
            <w:pPr>
              <w:pStyle w:val="Default"/>
              <w:spacing w:line="276" w:lineRule="auto"/>
              <w:jc w:val="both"/>
            </w:pPr>
            <w:r w:rsidRPr="00DB1463">
              <w:t xml:space="preserve">Холограмско платно </w:t>
            </w:r>
            <w:proofErr w:type="spellStart"/>
            <w:r w:rsidRPr="00DB1463">
              <w:t>домензија</w:t>
            </w:r>
            <w:proofErr w:type="spellEnd"/>
            <w:r w:rsidRPr="00DB1463">
              <w:t xml:space="preserve"> у складу са бином</w:t>
            </w:r>
          </w:p>
        </w:tc>
        <w:tc>
          <w:tcPr>
            <w:tcW w:w="1483" w:type="dxa"/>
            <w:noWrap/>
            <w:hideMark/>
          </w:tcPr>
          <w:p w14:paraId="370357FF"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16539599" w14:textId="77777777" w:rsidR="00B2564D" w:rsidRPr="00DB1463" w:rsidRDefault="00B2564D" w:rsidP="00B2564D">
            <w:pPr>
              <w:pStyle w:val="Default"/>
              <w:spacing w:line="276" w:lineRule="auto"/>
              <w:jc w:val="center"/>
            </w:pPr>
            <w:r w:rsidRPr="00DB1463">
              <w:t>1</w:t>
            </w:r>
          </w:p>
        </w:tc>
      </w:tr>
      <w:tr w:rsidR="00B2564D" w:rsidRPr="00DB1463" w14:paraId="6D06FC57" w14:textId="77777777" w:rsidTr="00B2564D">
        <w:trPr>
          <w:trHeight w:val="312"/>
        </w:trPr>
        <w:tc>
          <w:tcPr>
            <w:tcW w:w="6025" w:type="dxa"/>
            <w:noWrap/>
            <w:hideMark/>
          </w:tcPr>
          <w:p w14:paraId="2CD47997" w14:textId="77777777" w:rsidR="00B2564D" w:rsidRPr="00DB1463" w:rsidRDefault="00B2564D" w:rsidP="00B2564D">
            <w:pPr>
              <w:pStyle w:val="Default"/>
              <w:spacing w:line="276" w:lineRule="auto"/>
              <w:jc w:val="both"/>
            </w:pPr>
            <w:r w:rsidRPr="00DB1463">
              <w:t xml:space="preserve">Сет неопходних каблова за повезивање система </w:t>
            </w:r>
          </w:p>
        </w:tc>
        <w:tc>
          <w:tcPr>
            <w:tcW w:w="1483" w:type="dxa"/>
            <w:noWrap/>
            <w:hideMark/>
          </w:tcPr>
          <w:p w14:paraId="6E4969C6"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116BBB8E" w14:textId="77777777" w:rsidR="00B2564D" w:rsidRPr="00DB1463" w:rsidRDefault="00B2564D" w:rsidP="00B2564D">
            <w:pPr>
              <w:pStyle w:val="Default"/>
              <w:spacing w:line="276" w:lineRule="auto"/>
              <w:jc w:val="center"/>
            </w:pPr>
            <w:r w:rsidRPr="00DB1463">
              <w:t>1</w:t>
            </w:r>
          </w:p>
        </w:tc>
      </w:tr>
      <w:tr w:rsidR="00B2564D" w:rsidRPr="00DB1463" w14:paraId="62FFEF93" w14:textId="77777777" w:rsidTr="00B2564D">
        <w:trPr>
          <w:trHeight w:val="312"/>
        </w:trPr>
        <w:tc>
          <w:tcPr>
            <w:tcW w:w="6025" w:type="dxa"/>
            <w:hideMark/>
          </w:tcPr>
          <w:p w14:paraId="400B99EE" w14:textId="77777777" w:rsidR="00B2564D" w:rsidRPr="00DB1463" w:rsidRDefault="00B2564D" w:rsidP="00B2564D">
            <w:pPr>
              <w:pStyle w:val="Default"/>
              <w:spacing w:line="276" w:lineRule="auto"/>
              <w:jc w:val="both"/>
            </w:pPr>
            <w:r w:rsidRPr="00DB1463">
              <w:rPr>
                <w:i/>
                <w:iCs/>
                <w:lang w:val="en-GB"/>
              </w:rPr>
              <w:t>Led</w:t>
            </w:r>
            <w:r w:rsidRPr="00DB1463">
              <w:t xml:space="preserve"> екран </w:t>
            </w:r>
            <w:r w:rsidRPr="00DB1463">
              <w:rPr>
                <w:i/>
                <w:iCs/>
                <w:lang w:val="en-GB"/>
              </w:rPr>
              <w:t>Rental</w:t>
            </w:r>
            <w:r w:rsidRPr="00DB1463">
              <w:rPr>
                <w:i/>
                <w:iCs/>
              </w:rPr>
              <w:t xml:space="preserve"> </w:t>
            </w:r>
            <w:r w:rsidRPr="00DB1463">
              <w:rPr>
                <w:i/>
                <w:iCs/>
                <w:lang w:val="en-GB"/>
              </w:rPr>
              <w:t>frame</w:t>
            </w:r>
            <w:r w:rsidRPr="00DB1463">
              <w:t xml:space="preserve">, панел 0.5м </w:t>
            </w:r>
            <w:r w:rsidRPr="00DB1463">
              <w:rPr>
                <w:lang w:val="en-GB"/>
              </w:rPr>
              <w:t>x</w:t>
            </w:r>
            <w:r w:rsidRPr="00DB1463">
              <w:t xml:space="preserve"> 0.5м, могућност закривљења конкавно конвексно, минимум  </w:t>
            </w:r>
            <w:r w:rsidRPr="00DB1463">
              <w:rPr>
                <w:i/>
                <w:iCs/>
                <w:lang w:val="en-GB"/>
              </w:rPr>
              <w:t>pixel</w:t>
            </w:r>
            <w:r w:rsidRPr="00DB1463">
              <w:rPr>
                <w:i/>
                <w:iCs/>
              </w:rPr>
              <w:t xml:space="preserve"> </w:t>
            </w:r>
            <w:r w:rsidRPr="00DB1463">
              <w:rPr>
                <w:i/>
                <w:iCs/>
                <w:lang w:val="en-GB"/>
              </w:rPr>
              <w:t>pitch</w:t>
            </w:r>
            <w:r w:rsidRPr="00DB1463">
              <w:t xml:space="preserve"> 2.97мм, 4 </w:t>
            </w:r>
            <w:r w:rsidRPr="00DB1463">
              <w:rPr>
                <w:lang w:val="en-GB"/>
              </w:rPr>
              <w:t>K</w:t>
            </w:r>
            <w:r w:rsidRPr="00DB1463">
              <w:t xml:space="preserve"> процесори, укупно површине 70м2</w:t>
            </w:r>
          </w:p>
        </w:tc>
        <w:tc>
          <w:tcPr>
            <w:tcW w:w="1483" w:type="dxa"/>
            <w:noWrap/>
            <w:hideMark/>
          </w:tcPr>
          <w:p w14:paraId="181D10E9"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2E1E7F21" w14:textId="77777777" w:rsidR="00B2564D" w:rsidRPr="00DB1463" w:rsidRDefault="00B2564D" w:rsidP="00B2564D">
            <w:pPr>
              <w:pStyle w:val="Default"/>
              <w:spacing w:line="276" w:lineRule="auto"/>
              <w:jc w:val="center"/>
            </w:pPr>
            <w:r w:rsidRPr="00DB1463">
              <w:t>70</w:t>
            </w:r>
          </w:p>
        </w:tc>
      </w:tr>
      <w:tr w:rsidR="00B2564D" w:rsidRPr="00DB1463" w14:paraId="5325FF77" w14:textId="77777777" w:rsidTr="00B2564D">
        <w:trPr>
          <w:trHeight w:val="312"/>
        </w:trPr>
        <w:tc>
          <w:tcPr>
            <w:tcW w:w="6025" w:type="dxa"/>
            <w:noWrap/>
            <w:hideMark/>
          </w:tcPr>
          <w:p w14:paraId="0F96CB66" w14:textId="77777777" w:rsidR="00B2564D" w:rsidRPr="00DB1463" w:rsidRDefault="00B2564D" w:rsidP="00B2564D">
            <w:pPr>
              <w:pStyle w:val="Default"/>
              <w:spacing w:line="276" w:lineRule="auto"/>
              <w:jc w:val="both"/>
              <w:rPr>
                <w:lang w:val="en-GB"/>
              </w:rPr>
            </w:pPr>
            <w:proofErr w:type="spellStart"/>
            <w:r w:rsidRPr="00DB1463">
              <w:rPr>
                <w:i/>
                <w:iCs/>
                <w:lang w:val="en-GB"/>
              </w:rPr>
              <w:t>Fiber</w:t>
            </w:r>
            <w:proofErr w:type="spellEnd"/>
            <w:r w:rsidRPr="00DB1463">
              <w:rPr>
                <w:i/>
                <w:iCs/>
                <w:lang w:val="en-GB"/>
              </w:rPr>
              <w:t xml:space="preserve"> optic</w:t>
            </w:r>
            <w:r w:rsidRPr="00DB1463">
              <w:rPr>
                <w:lang w:val="en-GB"/>
              </w:rPr>
              <w:t xml:space="preserve"> </w:t>
            </w:r>
            <w:r w:rsidRPr="00DB1463">
              <w:t>конекција, дистрибуција</w:t>
            </w:r>
            <w:r w:rsidRPr="00DB1463">
              <w:rPr>
                <w:lang w:val="en-GB"/>
              </w:rPr>
              <w:t xml:space="preserve"> </w:t>
            </w:r>
          </w:p>
        </w:tc>
        <w:tc>
          <w:tcPr>
            <w:tcW w:w="1483" w:type="dxa"/>
            <w:noWrap/>
            <w:hideMark/>
          </w:tcPr>
          <w:p w14:paraId="2705B83C" w14:textId="77777777" w:rsidR="00B2564D" w:rsidRPr="00DB1463" w:rsidRDefault="00B2564D" w:rsidP="00B2564D">
            <w:pPr>
              <w:pStyle w:val="Default"/>
              <w:spacing w:line="276" w:lineRule="auto"/>
              <w:jc w:val="center"/>
              <w:rPr>
                <w:lang w:val="en-GB"/>
              </w:rPr>
            </w:pPr>
            <w:r w:rsidRPr="00DB1463">
              <w:t>комад</w:t>
            </w:r>
          </w:p>
        </w:tc>
        <w:tc>
          <w:tcPr>
            <w:tcW w:w="1418" w:type="dxa"/>
          </w:tcPr>
          <w:p w14:paraId="2179A7C5" w14:textId="77777777" w:rsidR="00B2564D" w:rsidRPr="00DB1463" w:rsidRDefault="00B2564D" w:rsidP="00B2564D">
            <w:pPr>
              <w:pStyle w:val="Default"/>
              <w:spacing w:line="276" w:lineRule="auto"/>
              <w:jc w:val="center"/>
            </w:pPr>
            <w:r w:rsidRPr="00DB1463">
              <w:t>1</w:t>
            </w:r>
          </w:p>
        </w:tc>
      </w:tr>
      <w:tr w:rsidR="00B2564D" w:rsidRPr="00DB1463" w14:paraId="49DAB19A" w14:textId="77777777" w:rsidTr="00B2564D">
        <w:trPr>
          <w:trHeight w:val="312"/>
        </w:trPr>
        <w:tc>
          <w:tcPr>
            <w:tcW w:w="6025" w:type="dxa"/>
            <w:noWrap/>
          </w:tcPr>
          <w:p w14:paraId="73C65C55" w14:textId="77777777" w:rsidR="00B2564D" w:rsidRPr="00DB1463" w:rsidRDefault="00B2564D" w:rsidP="00B2564D">
            <w:pPr>
              <w:pStyle w:val="Default"/>
              <w:spacing w:line="276" w:lineRule="auto"/>
              <w:jc w:val="both"/>
              <w:rPr>
                <w:i/>
                <w:iCs/>
              </w:rPr>
            </w:pPr>
            <w:r w:rsidRPr="00DB1463">
              <w:t>Монтажа, демонтажа и техничар на локацији</w:t>
            </w:r>
          </w:p>
        </w:tc>
        <w:tc>
          <w:tcPr>
            <w:tcW w:w="1483" w:type="dxa"/>
            <w:noWrap/>
          </w:tcPr>
          <w:p w14:paraId="1BD11C7F" w14:textId="77777777" w:rsidR="00B2564D" w:rsidRPr="00DB1463" w:rsidRDefault="00B2564D" w:rsidP="00B2564D">
            <w:pPr>
              <w:pStyle w:val="Default"/>
              <w:spacing w:line="276" w:lineRule="auto"/>
              <w:jc w:val="center"/>
            </w:pPr>
            <w:r w:rsidRPr="00DB1463">
              <w:t>комад</w:t>
            </w:r>
          </w:p>
        </w:tc>
        <w:tc>
          <w:tcPr>
            <w:tcW w:w="1418" w:type="dxa"/>
          </w:tcPr>
          <w:p w14:paraId="403EF21A" w14:textId="77777777" w:rsidR="00B2564D" w:rsidRPr="00DB1463" w:rsidRDefault="00B2564D" w:rsidP="00B2564D">
            <w:pPr>
              <w:pStyle w:val="Default"/>
              <w:spacing w:line="276" w:lineRule="auto"/>
              <w:jc w:val="center"/>
            </w:pPr>
            <w:r w:rsidRPr="00DB1463">
              <w:t>1</w:t>
            </w:r>
          </w:p>
        </w:tc>
      </w:tr>
    </w:tbl>
    <w:p w14:paraId="65DC38D6" w14:textId="77777777" w:rsidR="00B2564D" w:rsidRPr="00DB1463" w:rsidRDefault="00B2564D" w:rsidP="00B2564D">
      <w:pPr>
        <w:pStyle w:val="Default"/>
        <w:spacing w:line="276" w:lineRule="auto"/>
        <w:jc w:val="both"/>
        <w:rPr>
          <w:b/>
        </w:rPr>
      </w:pPr>
    </w:p>
    <w:p w14:paraId="4C7D460E" w14:textId="77777777" w:rsidR="00B2564D" w:rsidRPr="00DB1463" w:rsidRDefault="00B2564D" w:rsidP="00B2564D">
      <w:pPr>
        <w:pStyle w:val="Default"/>
        <w:spacing w:line="276" w:lineRule="auto"/>
        <w:jc w:val="both"/>
        <w:rPr>
          <w:b/>
        </w:rPr>
      </w:pPr>
    </w:p>
    <w:p w14:paraId="7CF55888" w14:textId="77777777" w:rsidR="00B2564D" w:rsidRPr="00DB1463" w:rsidRDefault="00B2564D" w:rsidP="00B2564D">
      <w:pPr>
        <w:pStyle w:val="Default"/>
        <w:spacing w:line="276" w:lineRule="auto"/>
        <w:jc w:val="both"/>
        <w:rPr>
          <w:b/>
        </w:rPr>
      </w:pPr>
    </w:p>
    <w:p w14:paraId="6B524440" w14:textId="77777777" w:rsidR="00B2564D" w:rsidRPr="00DB1463" w:rsidRDefault="00B2564D" w:rsidP="00B2564D">
      <w:pPr>
        <w:pStyle w:val="Default"/>
        <w:numPr>
          <w:ilvl w:val="0"/>
          <w:numId w:val="30"/>
        </w:numPr>
        <w:spacing w:line="276" w:lineRule="auto"/>
        <w:jc w:val="both"/>
        <w:rPr>
          <w:b/>
        </w:rPr>
      </w:pPr>
      <w:r w:rsidRPr="00DB1463">
        <w:rPr>
          <w:b/>
        </w:rPr>
        <w:t>ОРГАНИЗАЦИОНА ПОДРШКА – ангажовање људства</w:t>
      </w:r>
    </w:p>
    <w:p w14:paraId="4E114C5A" w14:textId="77777777" w:rsidR="00B2564D" w:rsidRPr="00DB1463" w:rsidRDefault="00B2564D" w:rsidP="00B2564D">
      <w:pPr>
        <w:pStyle w:val="Default"/>
        <w:spacing w:line="276" w:lineRule="auto"/>
        <w:ind w:left="360"/>
        <w:jc w:val="both"/>
      </w:pPr>
    </w:p>
    <w:p w14:paraId="08AAF157" w14:textId="77777777" w:rsidR="00B2564D" w:rsidRPr="00DB1463" w:rsidRDefault="00B2564D" w:rsidP="00B2564D">
      <w:pPr>
        <w:pStyle w:val="Default"/>
        <w:spacing w:line="276" w:lineRule="auto"/>
        <w:jc w:val="both"/>
      </w:pPr>
      <w:r w:rsidRPr="00DB1463">
        <w:t xml:space="preserve">За реализацију церемоније отварања и затварања 5. Европских универзитетских игара потребно је ангажовати кључне сараднике, целокупан креативни тим и извођаче, међу којима: редитеља, сниматеље, фотографе, сценографа, </w:t>
      </w:r>
      <w:proofErr w:type="spellStart"/>
      <w:r w:rsidRPr="00DB1463">
        <w:t>костомографа</w:t>
      </w:r>
      <w:proofErr w:type="spellEnd"/>
      <w:r w:rsidRPr="00DB1463">
        <w:t>, кореографа, композитора, музичаре, играче, модераторе и друге учеснике по предложеном концепту.</w:t>
      </w:r>
    </w:p>
    <w:p w14:paraId="20F94583" w14:textId="77777777" w:rsidR="00B2564D" w:rsidRPr="00DB1463" w:rsidRDefault="00B2564D" w:rsidP="00B2564D">
      <w:pPr>
        <w:pStyle w:val="Default"/>
        <w:spacing w:line="276" w:lineRule="auto"/>
        <w:jc w:val="both"/>
      </w:pPr>
    </w:p>
    <w:p w14:paraId="15EC8131" w14:textId="77777777" w:rsidR="00B2564D" w:rsidRPr="00DB1463" w:rsidRDefault="00B2564D" w:rsidP="00B2564D">
      <w:pPr>
        <w:pStyle w:val="Default"/>
        <w:spacing w:line="276" w:lineRule="auto"/>
        <w:jc w:val="both"/>
      </w:pPr>
      <w:r>
        <w:t>Креативни д</w:t>
      </w:r>
      <w:r w:rsidRPr="00DB1463">
        <w:t xml:space="preserve">иректор </w:t>
      </w:r>
      <w:r>
        <w:t xml:space="preserve">или вођа пројекта </w:t>
      </w:r>
      <w:r w:rsidRPr="00DB1463">
        <w:t xml:space="preserve">потребно је да има искуство на сличним међународним  манифестацијама и да испуњава следеће услове: </w:t>
      </w:r>
    </w:p>
    <w:p w14:paraId="2D24FD08" w14:textId="77777777" w:rsidR="00B2564D" w:rsidRPr="00DB1463" w:rsidRDefault="00B2564D" w:rsidP="00B2564D">
      <w:pPr>
        <w:pStyle w:val="Default"/>
        <w:spacing w:line="276" w:lineRule="auto"/>
        <w:jc w:val="both"/>
      </w:pPr>
    </w:p>
    <w:p w14:paraId="7F0BF9A3" w14:textId="77777777" w:rsidR="00B2564D" w:rsidRPr="00DB1463" w:rsidRDefault="00B2564D" w:rsidP="00B2564D">
      <w:pPr>
        <w:pStyle w:val="Default"/>
        <w:numPr>
          <w:ilvl w:val="0"/>
          <w:numId w:val="31"/>
        </w:numPr>
        <w:spacing w:line="276" w:lineRule="auto"/>
        <w:jc w:val="both"/>
      </w:pPr>
      <w:r w:rsidRPr="00DB1463">
        <w:t>Високо образовање Факултета драмских уметности са звањем редитеља</w:t>
      </w:r>
    </w:p>
    <w:p w14:paraId="0974EB56" w14:textId="6F723DF0" w:rsidR="00B2564D" w:rsidRPr="00DB1463" w:rsidRDefault="00B2564D" w:rsidP="00B2564D">
      <w:pPr>
        <w:pStyle w:val="Default"/>
        <w:numPr>
          <w:ilvl w:val="0"/>
          <w:numId w:val="31"/>
        </w:numPr>
        <w:spacing w:line="276" w:lineRule="auto"/>
        <w:jc w:val="both"/>
      </w:pPr>
      <w:r w:rsidRPr="00DB1463">
        <w:lastRenderedPageBreak/>
        <w:t>Да има више од 15 година искуства на сличним манифестацијама</w:t>
      </w:r>
      <w:r w:rsidR="00E90F97">
        <w:rPr>
          <w:lang w:val="en-US"/>
        </w:rPr>
        <w:t xml:space="preserve"> (</w:t>
      </w:r>
      <w:r w:rsidR="00E90F97">
        <w:t xml:space="preserve">Већи број година искуства </w:t>
      </w:r>
      <w:proofErr w:type="spellStart"/>
      <w:r w:rsidR="00E90F97">
        <w:t>сматаће</w:t>
      </w:r>
      <w:proofErr w:type="spellEnd"/>
      <w:r w:rsidR="00E90F97">
        <w:t xml:space="preserve"> се предношћу)</w:t>
      </w:r>
    </w:p>
    <w:p w14:paraId="6575054D" w14:textId="667FF76E" w:rsidR="00B2564D" w:rsidRPr="00DB1463" w:rsidRDefault="00B2564D" w:rsidP="00B2564D">
      <w:pPr>
        <w:pStyle w:val="Default"/>
        <w:numPr>
          <w:ilvl w:val="0"/>
          <w:numId w:val="31"/>
        </w:numPr>
        <w:spacing w:line="276" w:lineRule="auto"/>
        <w:jc w:val="both"/>
      </w:pPr>
      <w:r w:rsidRPr="00DB1463">
        <w:t>Да је у најмање 2 пројекта био креативни директор</w:t>
      </w:r>
      <w:r>
        <w:t xml:space="preserve"> или вођа креативног тима</w:t>
      </w:r>
      <w:r w:rsidRPr="00DB1463">
        <w:t xml:space="preserve"> за церемонију отварања великих међународних спортских такмичења</w:t>
      </w:r>
      <w:r>
        <w:t xml:space="preserve"> на којима</w:t>
      </w:r>
      <w:r w:rsidRPr="00DB1463">
        <w:t xml:space="preserve"> је учествовало преко 10.000 спортиста и гостију, а који су по комплексности слични 5. Европским универзитетским играма. (</w:t>
      </w:r>
      <w:r w:rsidR="0085791D">
        <w:t xml:space="preserve">већи број </w:t>
      </w:r>
      <w:r w:rsidR="00F31982">
        <w:t xml:space="preserve">пројеката сличне комплексности односно </w:t>
      </w:r>
      <w:r w:rsidR="0085791D">
        <w:t>већа к</w:t>
      </w:r>
      <w:r w:rsidRPr="00DB1463">
        <w:t xml:space="preserve">омплексност пројеката сматраће се предношћу) </w:t>
      </w:r>
    </w:p>
    <w:p w14:paraId="55594A9D" w14:textId="7279BC2E" w:rsidR="00B2564D" w:rsidRPr="00DB1463" w:rsidRDefault="00B2564D" w:rsidP="00B2564D">
      <w:pPr>
        <w:pStyle w:val="Default"/>
        <w:numPr>
          <w:ilvl w:val="0"/>
          <w:numId w:val="31"/>
        </w:numPr>
        <w:spacing w:line="276" w:lineRule="auto"/>
        <w:jc w:val="both"/>
      </w:pPr>
      <w:r w:rsidRPr="00DB1463">
        <w:t>Да је у најмање 4 пројекта био креативни директор</w:t>
      </w:r>
      <w:r>
        <w:t xml:space="preserve"> или вођа креативног тима</w:t>
      </w:r>
      <w:r w:rsidRPr="00DB1463">
        <w:t xml:space="preserve"> за церемонију отварања великих културно уметничких догађаја</w:t>
      </w:r>
      <w:r w:rsidR="00E90F97">
        <w:t xml:space="preserve"> (већи број пројеката сматраће се предношћу)</w:t>
      </w:r>
      <w:r w:rsidRPr="00DB1463">
        <w:t xml:space="preserve"> </w:t>
      </w:r>
    </w:p>
    <w:p w14:paraId="5D905B99" w14:textId="547AB35E" w:rsidR="00B2564D" w:rsidRPr="00DB1463" w:rsidRDefault="00B2564D" w:rsidP="00B2564D">
      <w:pPr>
        <w:pStyle w:val="Default"/>
        <w:numPr>
          <w:ilvl w:val="0"/>
          <w:numId w:val="31"/>
        </w:numPr>
        <w:spacing w:line="276" w:lineRule="auto"/>
        <w:jc w:val="both"/>
      </w:pPr>
      <w:r w:rsidRPr="00DB1463">
        <w:t>Да је у најмање 2 пројекта био креативни директор</w:t>
      </w:r>
      <w:r>
        <w:t xml:space="preserve"> или вођа креативног тима</w:t>
      </w:r>
      <w:r w:rsidRPr="00DB1463">
        <w:t xml:space="preserve"> за церемонију отварања великих међународних догађаја на којима су присуствовали највиши државни званичници </w:t>
      </w:r>
      <w:r w:rsidR="0085791D">
        <w:t>(већи број пројеката сматраће се предношћу)</w:t>
      </w:r>
    </w:p>
    <w:p w14:paraId="395CEEAB" w14:textId="4CD5EDCE" w:rsidR="00B2564D" w:rsidRPr="00DB1463" w:rsidRDefault="00B2564D" w:rsidP="00B2564D">
      <w:pPr>
        <w:pStyle w:val="Pasussalistom"/>
        <w:numPr>
          <w:ilvl w:val="0"/>
          <w:numId w:val="31"/>
        </w:numPr>
        <w:suppressAutoHyphens w:val="0"/>
        <w:autoSpaceDE w:val="0"/>
        <w:autoSpaceDN w:val="0"/>
        <w:adjustRightInd w:val="0"/>
        <w:spacing w:line="240" w:lineRule="auto"/>
        <w:contextualSpacing/>
        <w:rPr>
          <w:lang w:val="sr-Cyrl-RS"/>
        </w:rPr>
      </w:pPr>
      <w:proofErr w:type="spellStart"/>
      <w:r w:rsidRPr="00DB1463">
        <w:t>Да</w:t>
      </w:r>
      <w:proofErr w:type="spellEnd"/>
      <w:r w:rsidRPr="00DB1463">
        <w:t xml:space="preserve"> </w:t>
      </w:r>
      <w:proofErr w:type="spellStart"/>
      <w:r w:rsidRPr="00DB1463">
        <w:t>има</w:t>
      </w:r>
      <w:proofErr w:type="spellEnd"/>
      <w:r w:rsidRPr="00DB1463">
        <w:t xml:space="preserve"> </w:t>
      </w:r>
      <w:proofErr w:type="spellStart"/>
      <w:r w:rsidRPr="00DB1463">
        <w:t>више</w:t>
      </w:r>
      <w:proofErr w:type="spellEnd"/>
      <w:r w:rsidRPr="00DB1463">
        <w:t xml:space="preserve"> </w:t>
      </w:r>
      <w:proofErr w:type="spellStart"/>
      <w:r w:rsidRPr="00DB1463">
        <w:t>од</w:t>
      </w:r>
      <w:proofErr w:type="spellEnd"/>
      <w:r w:rsidRPr="00DB1463">
        <w:t xml:space="preserve"> </w:t>
      </w:r>
      <w:r>
        <w:rPr>
          <w:lang w:val="sr-Cyrl-RS"/>
        </w:rPr>
        <w:t>5</w:t>
      </w:r>
      <w:r w:rsidRPr="00DB1463">
        <w:rPr>
          <w:lang w:val="sr-Cyrl-RS"/>
        </w:rPr>
        <w:t xml:space="preserve"> </w:t>
      </w:r>
      <w:proofErr w:type="spellStart"/>
      <w:r w:rsidRPr="00DB1463">
        <w:t>година</w:t>
      </w:r>
      <w:proofErr w:type="spellEnd"/>
      <w:r w:rsidRPr="00DB1463">
        <w:t xml:space="preserve"> </w:t>
      </w:r>
      <w:proofErr w:type="spellStart"/>
      <w:r w:rsidRPr="00DB1463">
        <w:t>искуства</w:t>
      </w:r>
      <w:proofErr w:type="spellEnd"/>
      <w:r w:rsidRPr="00DB1463">
        <w:rPr>
          <w:lang w:val="sr-Cyrl-RS"/>
        </w:rPr>
        <w:t xml:space="preserve"> на позицији креативног директора на телевизији</w:t>
      </w:r>
      <w:r w:rsidR="0085791D">
        <w:rPr>
          <w:lang w:val="sr-Cyrl-RS"/>
        </w:rPr>
        <w:t xml:space="preserve"> (већи број година искуства сматраће се предношћу)</w:t>
      </w:r>
      <w:r w:rsidRPr="00DB1463">
        <w:rPr>
          <w:lang w:val="sr-Cyrl-RS"/>
        </w:rPr>
        <w:t>.</w:t>
      </w:r>
    </w:p>
    <w:p w14:paraId="3D3CECE3" w14:textId="77777777" w:rsidR="00B2564D" w:rsidRPr="00DB1463" w:rsidRDefault="00B2564D" w:rsidP="00B2564D">
      <w:pPr>
        <w:pStyle w:val="Default"/>
        <w:spacing w:line="276" w:lineRule="auto"/>
        <w:jc w:val="both"/>
      </w:pPr>
    </w:p>
    <w:p w14:paraId="6558A757" w14:textId="77777777" w:rsidR="00B2564D" w:rsidRPr="00DB1463" w:rsidRDefault="00B2564D" w:rsidP="00B2564D">
      <w:pPr>
        <w:pStyle w:val="Default"/>
        <w:spacing w:line="276" w:lineRule="auto"/>
        <w:jc w:val="both"/>
      </w:pPr>
    </w:p>
    <w:p w14:paraId="15189D82" w14:textId="0C46C9F5" w:rsidR="00B2564D" w:rsidRPr="00DB1463" w:rsidRDefault="00B2564D" w:rsidP="00B2564D">
      <w:pPr>
        <w:pStyle w:val="Default"/>
        <w:spacing w:line="276" w:lineRule="auto"/>
        <w:jc w:val="both"/>
      </w:pPr>
      <w:r w:rsidRPr="00DB1463">
        <w:t>Искуство и референце креативног директора потребно је представити са биографијом</w:t>
      </w:r>
      <w:r>
        <w:rPr>
          <w:lang w:val="en-GB"/>
        </w:rPr>
        <w:t xml:space="preserve"> </w:t>
      </w:r>
      <w:r>
        <w:t>која се доставља уз понуду</w:t>
      </w:r>
      <w:r w:rsidRPr="00DB1463">
        <w:t>.</w:t>
      </w:r>
    </w:p>
    <w:p w14:paraId="7C9E9D1B" w14:textId="6BFE0B1E" w:rsidR="00EC4065" w:rsidRDefault="00EC4065" w:rsidP="007A4C59">
      <w:pPr>
        <w:jc w:val="both"/>
        <w:rPr>
          <w:rFonts w:cs="TimesNewRomanPSMT"/>
          <w:b/>
          <w:bCs/>
          <w:sz w:val="22"/>
          <w:szCs w:val="22"/>
          <w:lang w:val="sr-Cyrl-RS"/>
        </w:rPr>
      </w:pPr>
    </w:p>
    <w:p w14:paraId="0BFD76E9" w14:textId="15C7899C" w:rsidR="00EC4065" w:rsidRDefault="00EC4065" w:rsidP="007A4C59">
      <w:pPr>
        <w:jc w:val="both"/>
        <w:rPr>
          <w:rFonts w:cs="TimesNewRomanPSMT"/>
          <w:b/>
          <w:bCs/>
          <w:sz w:val="22"/>
          <w:szCs w:val="22"/>
          <w:lang w:val="sr-Cyrl-RS"/>
        </w:rPr>
      </w:pPr>
    </w:p>
    <w:p w14:paraId="4F988B6D" w14:textId="2A29ACDD" w:rsidR="00EC4065" w:rsidRDefault="00EC4065" w:rsidP="007A4C59">
      <w:pPr>
        <w:jc w:val="both"/>
        <w:rPr>
          <w:rFonts w:cs="TimesNewRomanPSMT"/>
          <w:b/>
          <w:bCs/>
          <w:sz w:val="22"/>
          <w:szCs w:val="22"/>
          <w:lang w:val="sr-Cyrl-RS"/>
        </w:rPr>
      </w:pPr>
      <w:r>
        <w:rPr>
          <w:rFonts w:cs="TimesNewRomanPSMT"/>
          <w:b/>
          <w:bCs/>
          <w:sz w:val="22"/>
          <w:szCs w:val="22"/>
          <w:lang w:val="sr-Cyrl-RS"/>
        </w:rPr>
        <w:br w:type="page"/>
      </w:r>
    </w:p>
    <w:p w14:paraId="559D6101" w14:textId="77777777" w:rsidR="006E3544" w:rsidRDefault="006E3544" w:rsidP="00224A6B">
      <w:pPr>
        <w:rPr>
          <w:rFonts w:cs="TimesNewRomanPSMT"/>
          <w:i/>
          <w:iCs/>
          <w:sz w:val="18"/>
          <w:szCs w:val="18"/>
        </w:rPr>
      </w:pPr>
    </w:p>
    <w:p w14:paraId="119F473F" w14:textId="77777777" w:rsidR="00224A6B" w:rsidRDefault="00224A6B" w:rsidP="00224A6B">
      <w:pPr>
        <w:shd w:val="clear" w:color="auto" w:fill="C6D9F1"/>
        <w:jc w:val="center"/>
        <w:rPr>
          <w:b/>
          <w:bCs/>
          <w:i/>
          <w:iCs/>
          <w:sz w:val="28"/>
          <w:szCs w:val="28"/>
        </w:rPr>
      </w:pPr>
    </w:p>
    <w:p w14:paraId="267CF43C" w14:textId="77777777" w:rsidR="00224A6B" w:rsidRDefault="00224A6B" w:rsidP="00224A6B">
      <w:pPr>
        <w:shd w:val="clear" w:color="auto" w:fill="C6D9F1"/>
        <w:jc w:val="center"/>
        <w:rPr>
          <w:rFonts w:ascii="Arial" w:hAnsi="Arial" w:cs="Arial"/>
          <w:b/>
          <w:bCs/>
          <w:i/>
          <w:iCs/>
          <w:kern w:val="2"/>
        </w:rPr>
      </w:pPr>
      <w:r w:rsidRPr="00FD0A59">
        <w:rPr>
          <w:b/>
          <w:bCs/>
          <w:i/>
          <w:iCs/>
          <w:sz w:val="28"/>
          <w:szCs w:val="28"/>
        </w:rPr>
        <w:t>III ТЕХНИЧКА ДОКУМЕНТАЦИЈА И ПЛАНОВИ</w:t>
      </w:r>
    </w:p>
    <w:p w14:paraId="22B26C0E" w14:textId="77777777" w:rsidR="00224A6B" w:rsidRDefault="00224A6B" w:rsidP="00224A6B">
      <w:pPr>
        <w:shd w:val="clear" w:color="auto" w:fill="C6D9F1"/>
        <w:jc w:val="center"/>
        <w:rPr>
          <w:rFonts w:ascii="Arial" w:hAnsi="Arial" w:cs="Arial"/>
          <w:b/>
          <w:bCs/>
          <w:i/>
          <w:iCs/>
        </w:rPr>
      </w:pPr>
    </w:p>
    <w:p w14:paraId="31E808CA" w14:textId="77777777" w:rsidR="00224A6B" w:rsidRDefault="00224A6B" w:rsidP="00224A6B">
      <w:pPr>
        <w:rPr>
          <w:i/>
          <w:iCs/>
          <w:sz w:val="18"/>
          <w:szCs w:val="18"/>
        </w:rPr>
      </w:pPr>
    </w:p>
    <w:p w14:paraId="2DA5ED99" w14:textId="77777777" w:rsidR="00224A6B" w:rsidRDefault="00224A6B" w:rsidP="00224A6B">
      <w:pPr>
        <w:pStyle w:val="Pasussalistom"/>
        <w:tabs>
          <w:tab w:val="left" w:pos="680"/>
        </w:tabs>
        <w:ind w:left="0"/>
        <w:jc w:val="both"/>
        <w:rPr>
          <w:iCs/>
          <w:lang w:val="sr-Cyrl-RS"/>
        </w:rPr>
      </w:pPr>
    </w:p>
    <w:p w14:paraId="5198D39C" w14:textId="77777777" w:rsidR="00224A6B" w:rsidRDefault="00224A6B" w:rsidP="00224A6B">
      <w:pPr>
        <w:pStyle w:val="Pasussalistom"/>
        <w:tabs>
          <w:tab w:val="left" w:pos="680"/>
        </w:tabs>
        <w:ind w:left="0"/>
        <w:jc w:val="both"/>
        <w:rPr>
          <w:iCs/>
          <w:lang w:val="sr-Cyrl-RS"/>
        </w:rPr>
      </w:pPr>
    </w:p>
    <w:p w14:paraId="6EFAD705" w14:textId="77777777" w:rsidR="00224A6B" w:rsidRDefault="00224A6B" w:rsidP="00224A6B">
      <w:pPr>
        <w:pStyle w:val="Pasussalistom"/>
        <w:tabs>
          <w:tab w:val="left" w:pos="680"/>
        </w:tabs>
        <w:ind w:left="0"/>
        <w:jc w:val="both"/>
        <w:rPr>
          <w:iCs/>
          <w:lang w:val="sr-Cyrl-RS"/>
        </w:rPr>
      </w:pPr>
    </w:p>
    <w:p w14:paraId="2817C25E" w14:textId="77777777" w:rsidR="00224A6B" w:rsidRDefault="00224A6B" w:rsidP="00224A6B">
      <w:pPr>
        <w:pStyle w:val="Pasussalistom"/>
        <w:tabs>
          <w:tab w:val="left" w:pos="680"/>
        </w:tabs>
        <w:ind w:left="0"/>
        <w:jc w:val="both"/>
        <w:rPr>
          <w:iCs/>
          <w:lang w:val="sr-Cyrl-RS"/>
        </w:rPr>
      </w:pPr>
    </w:p>
    <w:p w14:paraId="32886B30" w14:textId="77777777" w:rsidR="00224A6B" w:rsidRDefault="00224A6B" w:rsidP="00224A6B">
      <w:pPr>
        <w:pStyle w:val="Pasussalistom"/>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p>
    <w:p w14:paraId="3684DE84" w14:textId="77777777" w:rsidR="00224A6B" w:rsidRDefault="00224A6B" w:rsidP="00224A6B">
      <w:pPr>
        <w:pStyle w:val="Pasussalistom"/>
        <w:tabs>
          <w:tab w:val="left" w:pos="680"/>
        </w:tabs>
        <w:ind w:left="0"/>
        <w:jc w:val="both"/>
        <w:rPr>
          <w:iCs/>
          <w:lang w:val="sr-Cyrl-RS"/>
        </w:rPr>
      </w:pPr>
    </w:p>
    <w:p w14:paraId="22592BC5" w14:textId="77777777" w:rsidR="00224A6B" w:rsidRPr="00CA7C8C" w:rsidRDefault="00224A6B" w:rsidP="00224A6B">
      <w:pPr>
        <w:pStyle w:val="Pasussalistom"/>
        <w:tabs>
          <w:tab w:val="left" w:pos="680"/>
        </w:tabs>
        <w:ind w:left="0"/>
        <w:jc w:val="both"/>
        <w:rPr>
          <w:i/>
          <w:iCs/>
          <w:sz w:val="18"/>
          <w:szCs w:val="18"/>
        </w:rPr>
      </w:pPr>
      <w:r>
        <w:rPr>
          <w:iCs/>
          <w:lang w:val="sr-Cyrl-RS"/>
        </w:rPr>
        <w:br w:type="page"/>
      </w:r>
    </w:p>
    <w:p w14:paraId="51F0F8C9" w14:textId="77777777" w:rsidR="00224A6B" w:rsidRPr="006D7B5B" w:rsidRDefault="00224A6B" w:rsidP="00224A6B">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14:paraId="24851728" w14:textId="77777777" w:rsidR="00224A6B" w:rsidRPr="006D7B5B" w:rsidRDefault="00224A6B" w:rsidP="00224A6B">
      <w:pPr>
        <w:jc w:val="center"/>
        <w:rPr>
          <w:rFonts w:eastAsia="TimesNewRomanPSMT"/>
          <w:bCs/>
          <w:color w:val="auto"/>
          <w:sz w:val="32"/>
          <w:szCs w:val="32"/>
          <w:lang w:val="sr-Latn-RS"/>
        </w:rPr>
      </w:pPr>
    </w:p>
    <w:p w14:paraId="20D60EBC" w14:textId="77777777" w:rsidR="00224A6B" w:rsidRPr="006D7B5B" w:rsidRDefault="00224A6B" w:rsidP="00224A6B">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14:paraId="4EFFF46C" w14:textId="77777777" w:rsidR="00224A6B" w:rsidRPr="006D7B5B" w:rsidRDefault="00224A6B" w:rsidP="00224A6B">
      <w:pPr>
        <w:pStyle w:val="Pasussalistom"/>
        <w:tabs>
          <w:tab w:val="left" w:pos="680"/>
        </w:tabs>
        <w:ind w:left="0"/>
        <w:jc w:val="both"/>
        <w:rPr>
          <w:iCs/>
          <w:lang w:val="sr-Cyrl-RS"/>
        </w:rPr>
      </w:pPr>
    </w:p>
    <w:p w14:paraId="4C50C0EE" w14:textId="77777777" w:rsidR="00224A6B" w:rsidRPr="006D7B5B" w:rsidRDefault="00224A6B" w:rsidP="00224A6B">
      <w:pPr>
        <w:pStyle w:val="Pasussalistom"/>
        <w:tabs>
          <w:tab w:val="left" w:pos="680"/>
        </w:tabs>
        <w:ind w:left="0"/>
        <w:jc w:val="both"/>
      </w:pPr>
      <w:r w:rsidRPr="006D7B5B">
        <w:rPr>
          <w:iCs/>
          <w:lang w:val="sr-Cyrl-RS"/>
        </w:rPr>
        <w:t>У</w:t>
      </w:r>
      <w:r w:rsidRPr="006D7B5B">
        <w:rPr>
          <w:iCs/>
        </w:rPr>
        <w:t xml:space="preserve"> </w:t>
      </w:r>
      <w:proofErr w:type="spellStart"/>
      <w:r w:rsidRPr="006D7B5B">
        <w:rPr>
          <w:iCs/>
        </w:rPr>
        <w:t>поступку</w:t>
      </w:r>
      <w:proofErr w:type="spellEnd"/>
      <w:r w:rsidRPr="006D7B5B">
        <w:rPr>
          <w:iCs/>
        </w:rPr>
        <w:t xml:space="preserve"> </w:t>
      </w:r>
      <w:proofErr w:type="spellStart"/>
      <w:r w:rsidRPr="006D7B5B">
        <w:rPr>
          <w:iCs/>
        </w:rPr>
        <w:t>предметне</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r w:rsidRPr="006D7B5B">
        <w:rPr>
          <w:iCs/>
          <w:lang w:val="sr-Cyrl-RS"/>
        </w:rPr>
        <w:t xml:space="preserve">понуђач мора да докаже да </w:t>
      </w:r>
      <w:proofErr w:type="spellStart"/>
      <w:r w:rsidRPr="006D7B5B">
        <w:rPr>
          <w:iCs/>
        </w:rPr>
        <w:t>испуњава</w:t>
      </w:r>
      <w:proofErr w:type="spellEnd"/>
      <w:r w:rsidRPr="006D7B5B">
        <w:rPr>
          <w:iCs/>
        </w:rPr>
        <w:t xml:space="preserve"> </w:t>
      </w:r>
      <w:proofErr w:type="spellStart"/>
      <w:r w:rsidRPr="006D7B5B">
        <w:rPr>
          <w:b/>
          <w:iCs/>
        </w:rPr>
        <w:t>обавезне</w:t>
      </w:r>
      <w:proofErr w:type="spellEnd"/>
      <w:r w:rsidRPr="006D7B5B">
        <w:rPr>
          <w:b/>
          <w:iCs/>
        </w:rPr>
        <w:t xml:space="preserve"> </w:t>
      </w:r>
      <w:proofErr w:type="spellStart"/>
      <w:r w:rsidRPr="006D7B5B">
        <w:rPr>
          <w:b/>
          <w:iCs/>
        </w:rPr>
        <w:t>услове</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учешће</w:t>
      </w:r>
      <w:proofErr w:type="spellEnd"/>
      <w:r w:rsidRPr="006D7B5B">
        <w:rPr>
          <w:iCs/>
        </w:rPr>
        <w:t xml:space="preserve">, </w:t>
      </w:r>
      <w:proofErr w:type="spellStart"/>
      <w:r w:rsidRPr="006D7B5B">
        <w:rPr>
          <w:iCs/>
        </w:rPr>
        <w:t>дефинисане</w:t>
      </w:r>
      <w:proofErr w:type="spellEnd"/>
      <w:r w:rsidRPr="006D7B5B">
        <w:rPr>
          <w:iCs/>
        </w:rPr>
        <w:t xml:space="preserve"> </w:t>
      </w:r>
      <w:proofErr w:type="spellStart"/>
      <w:r w:rsidRPr="006D7B5B">
        <w:rPr>
          <w:iCs/>
        </w:rPr>
        <w:t>чл</w:t>
      </w:r>
      <w:proofErr w:type="spellEnd"/>
      <w:r w:rsidRPr="006D7B5B">
        <w:rPr>
          <w:iCs/>
        </w:rPr>
        <w:t xml:space="preserve">. 75. ЗЈН, </w:t>
      </w:r>
      <w:r w:rsidRPr="006D7B5B">
        <w:rPr>
          <w:iCs/>
          <w:lang w:val="sr-Cyrl-CS"/>
        </w:rPr>
        <w:t>а и</w:t>
      </w:r>
      <w:proofErr w:type="spellStart"/>
      <w:r w:rsidRPr="006D7B5B">
        <w:t>спуњеност</w:t>
      </w:r>
      <w:proofErr w:type="spellEnd"/>
      <w:r w:rsidRPr="006D7B5B">
        <w:t xml:space="preserve"> </w:t>
      </w:r>
      <w:proofErr w:type="spellStart"/>
      <w:r w:rsidRPr="006D7B5B">
        <w:rPr>
          <w:b/>
        </w:rPr>
        <w:t>обавезних</w:t>
      </w:r>
      <w:proofErr w:type="spellEnd"/>
      <w:r w:rsidRPr="006D7B5B">
        <w:rPr>
          <w:b/>
        </w:rPr>
        <w:t xml:space="preserve"> </w:t>
      </w:r>
      <w:r w:rsidRPr="006D7B5B">
        <w:rPr>
          <w:b/>
          <w:lang w:val="sr-Cyrl-CS"/>
        </w:rPr>
        <w:t xml:space="preserve">услова </w:t>
      </w:r>
      <w:proofErr w:type="spellStart"/>
      <w:r w:rsidRPr="006D7B5B">
        <w:t>за</w:t>
      </w:r>
      <w:proofErr w:type="spellEnd"/>
      <w:r w:rsidRPr="006D7B5B">
        <w:t xml:space="preserve"> </w:t>
      </w:r>
      <w:proofErr w:type="spellStart"/>
      <w:r w:rsidRPr="006D7B5B">
        <w:t>учешће</w:t>
      </w:r>
      <w:proofErr w:type="spellEnd"/>
      <w:r w:rsidRPr="006D7B5B">
        <w:t xml:space="preserve"> у </w:t>
      </w:r>
      <w:proofErr w:type="spellStart"/>
      <w:r w:rsidRPr="006D7B5B">
        <w:t>поступку</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r w:rsidRPr="006D7B5B">
        <w:rPr>
          <w:lang w:val="sr-Cyrl-RS"/>
        </w:rPr>
        <w:t>д</w:t>
      </w:r>
      <w:proofErr w:type="spellStart"/>
      <w:r w:rsidRPr="006D7B5B">
        <w:rPr>
          <w:lang w:val="sr-Cyrl-CS"/>
        </w:rPr>
        <w:t>оказује</w:t>
      </w:r>
      <w:proofErr w:type="spellEnd"/>
      <w:r w:rsidRPr="006D7B5B">
        <w:rPr>
          <w:lang w:val="sr-Cyrl-CS"/>
        </w:rPr>
        <w:t xml:space="preserve"> на начин дефинисан у следећој табели, </w:t>
      </w:r>
      <w:r w:rsidRPr="006D7B5B">
        <w:rPr>
          <w:b/>
          <w:lang w:val="sr-Cyrl-CS"/>
        </w:rPr>
        <w:t>и то:</w:t>
      </w:r>
    </w:p>
    <w:p w14:paraId="5106414D" w14:textId="77777777" w:rsidR="00224A6B" w:rsidRPr="001A6C48" w:rsidRDefault="00224A6B" w:rsidP="00224A6B">
      <w:pPr>
        <w:pStyle w:val="Pasussalistom"/>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123"/>
        <w:gridCol w:w="4526"/>
      </w:tblGrid>
      <w:tr w:rsidR="00224A6B" w:rsidRPr="006D7B5B" w14:paraId="11F3B1ED" w14:textId="77777777" w:rsidTr="00245F28">
        <w:trPr>
          <w:trHeight w:val="548"/>
        </w:trPr>
        <w:tc>
          <w:tcPr>
            <w:tcW w:w="593" w:type="dxa"/>
            <w:shd w:val="clear" w:color="auto" w:fill="C6D9F1"/>
          </w:tcPr>
          <w:p w14:paraId="780414D0" w14:textId="77777777" w:rsidR="00224A6B" w:rsidRPr="006D7B5B" w:rsidRDefault="00224A6B" w:rsidP="00245F28">
            <w:pPr>
              <w:suppressAutoHyphens w:val="0"/>
              <w:spacing w:line="240" w:lineRule="auto"/>
              <w:contextualSpacing/>
              <w:rPr>
                <w:color w:val="auto"/>
                <w:sz w:val="20"/>
                <w:szCs w:val="20"/>
                <w:lang w:val="sr-Cyrl-CS"/>
              </w:rPr>
            </w:pPr>
          </w:p>
          <w:p w14:paraId="4F9F7AB4" w14:textId="77777777" w:rsidR="00224A6B" w:rsidRPr="006D7B5B" w:rsidRDefault="00224A6B" w:rsidP="00245F28">
            <w:pPr>
              <w:suppressAutoHyphens w:val="0"/>
              <w:spacing w:line="240" w:lineRule="auto"/>
              <w:contextualSpacing/>
              <w:rPr>
                <w:color w:val="auto"/>
                <w:sz w:val="20"/>
                <w:szCs w:val="20"/>
                <w:lang w:val="sr-Cyrl-CS"/>
              </w:rPr>
            </w:pPr>
            <w:proofErr w:type="spellStart"/>
            <w:r w:rsidRPr="006D7B5B">
              <w:rPr>
                <w:color w:val="auto"/>
                <w:sz w:val="20"/>
                <w:szCs w:val="20"/>
                <w:lang w:val="sr-Cyrl-CS"/>
              </w:rPr>
              <w:t>Р.бр</w:t>
            </w:r>
            <w:proofErr w:type="spellEnd"/>
          </w:p>
        </w:tc>
        <w:tc>
          <w:tcPr>
            <w:tcW w:w="4123" w:type="dxa"/>
            <w:shd w:val="clear" w:color="auto" w:fill="C6D9F1"/>
          </w:tcPr>
          <w:p w14:paraId="34333112" w14:textId="77777777" w:rsidR="00224A6B" w:rsidRPr="006D7B5B" w:rsidRDefault="00224A6B" w:rsidP="00245F28">
            <w:pPr>
              <w:jc w:val="center"/>
              <w:rPr>
                <w:color w:val="auto"/>
                <w:sz w:val="28"/>
                <w:szCs w:val="28"/>
                <w:lang w:val="sr-Cyrl-CS"/>
              </w:rPr>
            </w:pPr>
            <w:r w:rsidRPr="006D7B5B">
              <w:rPr>
                <w:color w:val="auto"/>
                <w:sz w:val="28"/>
                <w:szCs w:val="28"/>
                <w:lang w:val="sr-Cyrl-CS"/>
              </w:rPr>
              <w:t>ОБАВЕЗНИ УСЛОВИ</w:t>
            </w:r>
          </w:p>
        </w:tc>
        <w:tc>
          <w:tcPr>
            <w:tcW w:w="4526" w:type="dxa"/>
            <w:shd w:val="clear" w:color="auto" w:fill="C6D9F1"/>
          </w:tcPr>
          <w:p w14:paraId="2AEE45AC" w14:textId="77777777" w:rsidR="00224A6B" w:rsidRPr="006D7B5B" w:rsidRDefault="00224A6B" w:rsidP="00245F28">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224A6B" w:rsidRPr="006D7B5B" w14:paraId="62CB96ED" w14:textId="77777777" w:rsidTr="00245F28">
        <w:tc>
          <w:tcPr>
            <w:tcW w:w="593" w:type="dxa"/>
            <w:shd w:val="clear" w:color="auto" w:fill="auto"/>
          </w:tcPr>
          <w:p w14:paraId="4CFD8DCA" w14:textId="77777777" w:rsidR="00224A6B" w:rsidRPr="006D7B5B" w:rsidRDefault="00224A6B" w:rsidP="00245F28">
            <w:pPr>
              <w:jc w:val="center"/>
              <w:rPr>
                <w:color w:val="auto"/>
                <w:lang w:val="sr-Cyrl-CS"/>
              </w:rPr>
            </w:pPr>
          </w:p>
          <w:p w14:paraId="36355D2B" w14:textId="77777777" w:rsidR="00224A6B" w:rsidRPr="006D7B5B" w:rsidRDefault="00224A6B" w:rsidP="00245F28">
            <w:pPr>
              <w:jc w:val="center"/>
              <w:rPr>
                <w:color w:val="auto"/>
                <w:lang w:val="sr-Cyrl-CS"/>
              </w:rPr>
            </w:pPr>
          </w:p>
          <w:p w14:paraId="38440BD8" w14:textId="77777777" w:rsidR="00224A6B" w:rsidRPr="006D7B5B" w:rsidRDefault="00224A6B" w:rsidP="00245F28">
            <w:pPr>
              <w:jc w:val="center"/>
              <w:rPr>
                <w:color w:val="auto"/>
                <w:lang w:val="sr-Cyrl-CS"/>
              </w:rPr>
            </w:pPr>
            <w:r w:rsidRPr="006D7B5B">
              <w:rPr>
                <w:color w:val="auto"/>
                <w:lang w:val="sr-Cyrl-CS"/>
              </w:rPr>
              <w:t>1.</w:t>
            </w:r>
          </w:p>
        </w:tc>
        <w:tc>
          <w:tcPr>
            <w:tcW w:w="4123" w:type="dxa"/>
            <w:shd w:val="clear" w:color="auto" w:fill="auto"/>
          </w:tcPr>
          <w:p w14:paraId="2587336A" w14:textId="77777777" w:rsidR="00224A6B" w:rsidRPr="006D7B5B" w:rsidRDefault="00224A6B" w:rsidP="00245F28">
            <w:pPr>
              <w:jc w:val="both"/>
              <w:rPr>
                <w:iCs/>
                <w:lang w:val="sr-Cyrl-RS"/>
              </w:rPr>
            </w:pPr>
          </w:p>
          <w:p w14:paraId="4ECC2A18" w14:textId="77777777" w:rsidR="00224A6B" w:rsidRPr="006D7B5B" w:rsidRDefault="00224A6B" w:rsidP="00245F28">
            <w:pPr>
              <w:jc w:val="both"/>
              <w:rPr>
                <w:i/>
                <w:iCs/>
                <w:lang w:val="sr-Cyrl-CS"/>
              </w:rPr>
            </w:pPr>
            <w:proofErr w:type="spellStart"/>
            <w:r w:rsidRPr="006D7B5B">
              <w:rPr>
                <w:iCs/>
              </w:rPr>
              <w:t>Да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регистрован</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надлежног</w:t>
            </w:r>
            <w:proofErr w:type="spellEnd"/>
            <w:r w:rsidRPr="006D7B5B">
              <w:rPr>
                <w:iCs/>
              </w:rPr>
              <w:t xml:space="preserve"> </w:t>
            </w:r>
            <w:proofErr w:type="spellStart"/>
            <w:r w:rsidRPr="006D7B5B">
              <w:rPr>
                <w:iCs/>
              </w:rPr>
              <w:t>органа</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уписан</w:t>
            </w:r>
            <w:proofErr w:type="spellEnd"/>
            <w:r w:rsidRPr="006D7B5B">
              <w:rPr>
                <w:iCs/>
              </w:rPr>
              <w:t xml:space="preserve"> у </w:t>
            </w:r>
            <w:proofErr w:type="spellStart"/>
            <w:r w:rsidRPr="006D7B5B">
              <w:rPr>
                <w:iCs/>
              </w:rPr>
              <w:t>одговарајући</w:t>
            </w:r>
            <w:proofErr w:type="spellEnd"/>
            <w:r w:rsidRPr="006D7B5B">
              <w:rPr>
                <w:iCs/>
              </w:rPr>
              <w:t xml:space="preserve"> </w:t>
            </w:r>
            <w:proofErr w:type="spellStart"/>
            <w:r w:rsidRPr="006D7B5B">
              <w:rPr>
                <w:iCs/>
              </w:rPr>
              <w:t>регистар</w:t>
            </w:r>
            <w:proofErr w:type="spellEnd"/>
            <w:r w:rsidRPr="006D7B5B">
              <w:rPr>
                <w:iCs/>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1) ЗЈН);</w:t>
            </w:r>
          </w:p>
          <w:p w14:paraId="0977CA97" w14:textId="77777777" w:rsidR="00224A6B" w:rsidRPr="006D7B5B" w:rsidRDefault="00224A6B" w:rsidP="00245F28">
            <w:pPr>
              <w:rPr>
                <w:color w:val="FF0000"/>
                <w:lang w:val="sr-Cyrl-CS"/>
              </w:rPr>
            </w:pPr>
          </w:p>
        </w:tc>
        <w:tc>
          <w:tcPr>
            <w:tcW w:w="4526" w:type="dxa"/>
            <w:shd w:val="clear" w:color="auto" w:fill="auto"/>
          </w:tcPr>
          <w:p w14:paraId="53A3BD99" w14:textId="77777777" w:rsidR="00224A6B" w:rsidRPr="006D7B5B" w:rsidRDefault="00224A6B" w:rsidP="00245F28">
            <w:pPr>
              <w:jc w:val="both"/>
              <w:rPr>
                <w:iCs/>
                <w:lang w:val="sr-Cyrl-CS"/>
              </w:rPr>
            </w:pPr>
          </w:p>
          <w:p w14:paraId="4BAD8001" w14:textId="4983AB4F" w:rsidR="00224A6B" w:rsidRPr="006D7B5B" w:rsidRDefault="00873079" w:rsidP="00245F28">
            <w:pPr>
              <w:pStyle w:val="Pasussalistom"/>
              <w:tabs>
                <w:tab w:val="left" w:pos="680"/>
              </w:tabs>
              <w:ind w:left="0"/>
              <w:jc w:val="both"/>
              <w:rPr>
                <w:color w:val="FF0000"/>
                <w:lang w:val="sr-Cyrl-RS"/>
              </w:rPr>
            </w:pPr>
            <w:proofErr w:type="spellStart"/>
            <w:r>
              <w:rPr>
                <w:rFonts w:eastAsia="TimesNewRomanPSMT"/>
                <w:bCs/>
                <w:color w:val="auto"/>
                <w:lang w:val="sr-Cyrl-RS"/>
              </w:rPr>
              <w:t>Изја</w:t>
            </w:r>
            <w:proofErr w:type="spellEnd"/>
            <w:r>
              <w:rPr>
                <w:rFonts w:eastAsia="TimesNewRomanPSMT"/>
                <w:bCs/>
                <w:color w:val="auto"/>
                <w:lang w:val="hr-HR"/>
              </w:rPr>
              <w:t>в</w:t>
            </w:r>
            <w:r w:rsidR="00D44818">
              <w:rPr>
                <w:rFonts w:eastAsia="TimesNewRomanPSMT"/>
                <w:bCs/>
                <w:color w:val="auto"/>
                <w:lang w:val="sr-Cyrl-RS"/>
              </w:rPr>
              <w:t>а о испуњености услова (Образац 4)</w:t>
            </w:r>
          </w:p>
          <w:p w14:paraId="5A149601" w14:textId="77777777" w:rsidR="00224A6B" w:rsidRPr="006D7B5B" w:rsidRDefault="00224A6B" w:rsidP="00245F28">
            <w:pPr>
              <w:pStyle w:val="Pasussalistom"/>
              <w:ind w:left="0"/>
              <w:jc w:val="both"/>
              <w:rPr>
                <w:color w:val="FF0000"/>
                <w:lang w:val="sr-Cyrl-RS"/>
              </w:rPr>
            </w:pPr>
          </w:p>
        </w:tc>
      </w:tr>
      <w:tr w:rsidR="00224A6B" w:rsidRPr="006D7B5B" w14:paraId="2E900206" w14:textId="77777777" w:rsidTr="00245F28">
        <w:tc>
          <w:tcPr>
            <w:tcW w:w="593" w:type="dxa"/>
            <w:shd w:val="clear" w:color="auto" w:fill="auto"/>
            <w:vAlign w:val="center"/>
          </w:tcPr>
          <w:p w14:paraId="3769F7E3" w14:textId="77777777" w:rsidR="00224A6B" w:rsidRPr="006D7B5B" w:rsidRDefault="00224A6B" w:rsidP="00245F28">
            <w:pPr>
              <w:jc w:val="center"/>
              <w:rPr>
                <w:color w:val="auto"/>
                <w:lang w:val="sr-Cyrl-CS"/>
              </w:rPr>
            </w:pPr>
            <w:r w:rsidRPr="006D7B5B">
              <w:rPr>
                <w:color w:val="auto"/>
                <w:lang w:val="sr-Cyrl-CS"/>
              </w:rPr>
              <w:t>2.</w:t>
            </w:r>
          </w:p>
        </w:tc>
        <w:tc>
          <w:tcPr>
            <w:tcW w:w="4123" w:type="dxa"/>
            <w:shd w:val="clear" w:color="auto" w:fill="auto"/>
          </w:tcPr>
          <w:p w14:paraId="7757879E" w14:textId="77777777" w:rsidR="00224A6B" w:rsidRPr="006D7B5B" w:rsidRDefault="00224A6B" w:rsidP="00245F28">
            <w:pPr>
              <w:jc w:val="both"/>
              <w:rPr>
                <w:lang w:val="sr-Cyrl-RS"/>
              </w:rPr>
            </w:pPr>
          </w:p>
          <w:p w14:paraId="73FAB587" w14:textId="77777777" w:rsidR="00224A6B" w:rsidRPr="006D7B5B" w:rsidRDefault="00224A6B" w:rsidP="00245F28">
            <w:pPr>
              <w:jc w:val="both"/>
              <w:rPr>
                <w:i/>
                <w:iCs/>
                <w:lang w:val="sr-Cyrl-CS"/>
              </w:rPr>
            </w:pPr>
            <w:proofErr w:type="spellStart"/>
            <w:r w:rsidRPr="006D7B5B">
              <w:t>Да</w:t>
            </w:r>
            <w:proofErr w:type="spellEnd"/>
            <w:r w:rsidRPr="006D7B5B">
              <w:t xml:space="preserve"> </w:t>
            </w:r>
            <w:proofErr w:type="spellStart"/>
            <w:r w:rsidRPr="006D7B5B">
              <w:t>он</w:t>
            </w:r>
            <w:proofErr w:type="spellEnd"/>
            <w:r w:rsidRPr="006D7B5B">
              <w:t xml:space="preserve"> и </w:t>
            </w:r>
            <w:proofErr w:type="spellStart"/>
            <w:r w:rsidRPr="006D7B5B">
              <w:t>његов</w:t>
            </w:r>
            <w:proofErr w:type="spellEnd"/>
            <w:r w:rsidRPr="006D7B5B">
              <w:t xml:space="preserve"> </w:t>
            </w:r>
            <w:proofErr w:type="spellStart"/>
            <w:r w:rsidRPr="006D7B5B">
              <w:t>законски</w:t>
            </w:r>
            <w:proofErr w:type="spellEnd"/>
            <w:r w:rsidRPr="006D7B5B">
              <w:t xml:space="preserve"> </w:t>
            </w:r>
            <w:proofErr w:type="spellStart"/>
            <w:r w:rsidRPr="006D7B5B">
              <w:t>заступник</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неко</w:t>
            </w:r>
            <w:proofErr w:type="spellEnd"/>
            <w:r w:rsidRPr="006D7B5B">
              <w:t xml:space="preserve"> </w:t>
            </w:r>
            <w:proofErr w:type="spellStart"/>
            <w:r w:rsidRPr="006D7B5B">
              <w:t>од</w:t>
            </w:r>
            <w:proofErr w:type="spellEnd"/>
            <w:r w:rsidRPr="006D7B5B">
              <w:t xml:space="preserve"> </w:t>
            </w:r>
            <w:proofErr w:type="spellStart"/>
            <w:r w:rsidRPr="006D7B5B">
              <w:t>кривичних</w:t>
            </w:r>
            <w:proofErr w:type="spellEnd"/>
            <w:r w:rsidRPr="006D7B5B">
              <w:t xml:space="preserve"> </w:t>
            </w:r>
            <w:proofErr w:type="spellStart"/>
            <w:r w:rsidRPr="006D7B5B">
              <w:t>дела</w:t>
            </w:r>
            <w:proofErr w:type="spellEnd"/>
            <w:r w:rsidRPr="006D7B5B">
              <w:t xml:space="preserve"> </w:t>
            </w:r>
            <w:proofErr w:type="spellStart"/>
            <w:r w:rsidRPr="006D7B5B">
              <w:t>као</w:t>
            </w:r>
            <w:proofErr w:type="spellEnd"/>
            <w:r w:rsidRPr="006D7B5B">
              <w:t xml:space="preserve"> </w:t>
            </w:r>
            <w:proofErr w:type="spellStart"/>
            <w:r w:rsidRPr="006D7B5B">
              <w:t>члан</w:t>
            </w:r>
            <w:proofErr w:type="spellEnd"/>
            <w:r w:rsidRPr="006D7B5B">
              <w:t xml:space="preserve"> </w:t>
            </w:r>
            <w:proofErr w:type="spellStart"/>
            <w:r w:rsidRPr="006D7B5B">
              <w:t>организоване</w:t>
            </w:r>
            <w:proofErr w:type="spellEnd"/>
            <w:r w:rsidRPr="006D7B5B">
              <w:t xml:space="preserve"> </w:t>
            </w:r>
            <w:proofErr w:type="spellStart"/>
            <w:r w:rsidRPr="006D7B5B">
              <w:t>криминалне</w:t>
            </w:r>
            <w:proofErr w:type="spellEnd"/>
            <w:r w:rsidRPr="006D7B5B">
              <w:t xml:space="preserve"> </w:t>
            </w:r>
            <w:proofErr w:type="spellStart"/>
            <w:r w:rsidRPr="006D7B5B">
              <w:t>групе</w:t>
            </w:r>
            <w:proofErr w:type="spellEnd"/>
            <w:r w:rsidRPr="006D7B5B">
              <w:t xml:space="preserve">, </w:t>
            </w:r>
            <w:proofErr w:type="spellStart"/>
            <w:r w:rsidRPr="006D7B5B">
              <w:t>да</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привреде</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животне</w:t>
            </w:r>
            <w:proofErr w:type="spellEnd"/>
            <w:r w:rsidRPr="006D7B5B">
              <w:t xml:space="preserve"> </w:t>
            </w:r>
            <w:proofErr w:type="spellStart"/>
            <w:r w:rsidRPr="006D7B5B">
              <w:t>средине</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примања</w:t>
            </w:r>
            <w:proofErr w:type="spellEnd"/>
            <w:r w:rsidRPr="006D7B5B">
              <w:t xml:space="preserve"> </w:t>
            </w:r>
            <w:proofErr w:type="spellStart"/>
            <w:r w:rsidRPr="006D7B5B">
              <w:t>или</w:t>
            </w:r>
            <w:proofErr w:type="spellEnd"/>
            <w:r w:rsidRPr="006D7B5B">
              <w:t xml:space="preserve"> </w:t>
            </w:r>
            <w:proofErr w:type="spellStart"/>
            <w:r w:rsidRPr="006D7B5B">
              <w:t>давања</w:t>
            </w:r>
            <w:proofErr w:type="spellEnd"/>
            <w:r w:rsidRPr="006D7B5B">
              <w:t xml:space="preserve"> </w:t>
            </w:r>
            <w:proofErr w:type="spellStart"/>
            <w:r w:rsidRPr="006D7B5B">
              <w:t>мита</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преваре</w:t>
            </w:r>
            <w:proofErr w:type="spellEnd"/>
            <w:r w:rsidRPr="006D7B5B">
              <w:rPr>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2) ЗЈН);</w:t>
            </w:r>
          </w:p>
          <w:p w14:paraId="7412E311" w14:textId="77777777" w:rsidR="00224A6B" w:rsidRPr="006D7B5B" w:rsidRDefault="00224A6B" w:rsidP="00245F28">
            <w:pPr>
              <w:jc w:val="both"/>
              <w:rPr>
                <w:color w:val="FF0000"/>
                <w:lang w:val="sr-Cyrl-CS"/>
              </w:rPr>
            </w:pPr>
          </w:p>
        </w:tc>
        <w:tc>
          <w:tcPr>
            <w:tcW w:w="4526" w:type="dxa"/>
            <w:shd w:val="clear" w:color="auto" w:fill="auto"/>
          </w:tcPr>
          <w:p w14:paraId="139DFA17" w14:textId="77777777" w:rsidR="00224A6B" w:rsidRPr="00D44818" w:rsidRDefault="00D44818" w:rsidP="00245F28">
            <w:pPr>
              <w:jc w:val="both"/>
              <w:rPr>
                <w:color w:val="auto"/>
                <w:lang w:val="sr-Cyrl-RS"/>
              </w:rPr>
            </w:pPr>
            <w:r w:rsidRPr="00D44818">
              <w:rPr>
                <w:color w:val="auto"/>
                <w:lang w:val="sr-Cyrl-RS"/>
              </w:rPr>
              <w:t>Изјава о испуњености услова (Образац 4)</w:t>
            </w:r>
          </w:p>
        </w:tc>
      </w:tr>
      <w:tr w:rsidR="00224A6B" w:rsidRPr="006D7B5B" w14:paraId="0113DA2B" w14:textId="77777777" w:rsidTr="00245F28">
        <w:tc>
          <w:tcPr>
            <w:tcW w:w="593" w:type="dxa"/>
            <w:shd w:val="clear" w:color="auto" w:fill="auto"/>
            <w:vAlign w:val="center"/>
          </w:tcPr>
          <w:p w14:paraId="65AA6676" w14:textId="77777777" w:rsidR="00224A6B" w:rsidRPr="006D7B5B" w:rsidRDefault="00224A6B" w:rsidP="00245F28">
            <w:pPr>
              <w:jc w:val="center"/>
              <w:rPr>
                <w:color w:val="FF0000"/>
                <w:lang w:val="sr-Cyrl-CS"/>
              </w:rPr>
            </w:pPr>
            <w:r w:rsidRPr="006D7B5B">
              <w:rPr>
                <w:color w:val="auto"/>
                <w:lang w:val="sr-Cyrl-CS"/>
              </w:rPr>
              <w:t>3.</w:t>
            </w:r>
          </w:p>
        </w:tc>
        <w:tc>
          <w:tcPr>
            <w:tcW w:w="4123" w:type="dxa"/>
            <w:shd w:val="clear" w:color="auto" w:fill="auto"/>
          </w:tcPr>
          <w:p w14:paraId="5529A53E" w14:textId="77777777" w:rsidR="00224A6B" w:rsidRPr="006D7B5B" w:rsidRDefault="00224A6B" w:rsidP="00245F28">
            <w:pPr>
              <w:jc w:val="both"/>
              <w:rPr>
                <w:lang w:val="sr-Cyrl-RS"/>
              </w:rPr>
            </w:pPr>
          </w:p>
          <w:p w14:paraId="39B51656" w14:textId="77777777" w:rsidR="00224A6B" w:rsidRPr="006D7B5B" w:rsidRDefault="00224A6B" w:rsidP="00245F28">
            <w:pPr>
              <w:jc w:val="both"/>
            </w:pP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измирио</w:t>
            </w:r>
            <w:proofErr w:type="spellEnd"/>
            <w:r w:rsidRPr="006D7B5B">
              <w:t xml:space="preserve"> </w:t>
            </w:r>
            <w:proofErr w:type="spellStart"/>
            <w:r w:rsidRPr="006D7B5B">
              <w:t>доспеле</w:t>
            </w:r>
            <w:proofErr w:type="spellEnd"/>
            <w:r w:rsidRPr="006D7B5B">
              <w:t xml:space="preserve"> </w:t>
            </w:r>
            <w:proofErr w:type="spellStart"/>
            <w:r w:rsidRPr="006D7B5B">
              <w:t>порезе</w:t>
            </w:r>
            <w:proofErr w:type="spellEnd"/>
            <w:r w:rsidRPr="006D7B5B">
              <w:t xml:space="preserve">, </w:t>
            </w:r>
            <w:proofErr w:type="spellStart"/>
            <w:r w:rsidRPr="006D7B5B">
              <w:t>доприносе</w:t>
            </w:r>
            <w:proofErr w:type="spellEnd"/>
            <w:r w:rsidRPr="006D7B5B">
              <w:t xml:space="preserve"> и </w:t>
            </w:r>
            <w:proofErr w:type="spellStart"/>
            <w:r w:rsidRPr="006D7B5B">
              <w:t>друге</w:t>
            </w:r>
            <w:proofErr w:type="spellEnd"/>
            <w:r w:rsidRPr="006D7B5B">
              <w:t xml:space="preserve"> </w:t>
            </w:r>
            <w:proofErr w:type="spellStart"/>
            <w:r w:rsidRPr="006D7B5B">
              <w:t>јавне</w:t>
            </w:r>
            <w:proofErr w:type="spellEnd"/>
            <w:r w:rsidRPr="006D7B5B">
              <w:t xml:space="preserve"> </w:t>
            </w:r>
            <w:proofErr w:type="spellStart"/>
            <w:r w:rsidRPr="006D7B5B">
              <w:t>дажбине</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прописима</w:t>
            </w:r>
            <w:proofErr w:type="spellEnd"/>
            <w:r w:rsidRPr="006D7B5B">
              <w:t xml:space="preserve"> </w:t>
            </w:r>
            <w:proofErr w:type="spellStart"/>
            <w:r w:rsidRPr="006D7B5B">
              <w:t>Републике</w:t>
            </w:r>
            <w:proofErr w:type="spellEnd"/>
            <w:r w:rsidRPr="006D7B5B">
              <w:t xml:space="preserve"> </w:t>
            </w:r>
            <w:proofErr w:type="spellStart"/>
            <w:r w:rsidRPr="006D7B5B">
              <w:t>Србије</w:t>
            </w:r>
            <w:proofErr w:type="spellEnd"/>
            <w:r w:rsidRPr="006D7B5B">
              <w:t xml:space="preserve"> </w:t>
            </w:r>
            <w:proofErr w:type="spellStart"/>
            <w:r w:rsidRPr="006D7B5B">
              <w:t>или</w:t>
            </w:r>
            <w:proofErr w:type="spellEnd"/>
            <w:r w:rsidRPr="006D7B5B">
              <w:t xml:space="preserve"> </w:t>
            </w:r>
            <w:proofErr w:type="spellStart"/>
            <w:r w:rsidRPr="006D7B5B">
              <w:t>стране</w:t>
            </w:r>
            <w:proofErr w:type="spellEnd"/>
            <w:r w:rsidRPr="006D7B5B">
              <w:t xml:space="preserve"> </w:t>
            </w:r>
            <w:proofErr w:type="spellStart"/>
            <w:r w:rsidRPr="006D7B5B">
              <w:t>државе</w:t>
            </w:r>
            <w:proofErr w:type="spellEnd"/>
            <w:r w:rsidRPr="006D7B5B">
              <w:t xml:space="preserve"> </w:t>
            </w:r>
            <w:proofErr w:type="spellStart"/>
            <w:r w:rsidRPr="006D7B5B">
              <w:t>када</w:t>
            </w:r>
            <w:proofErr w:type="spellEnd"/>
            <w:r w:rsidRPr="006D7B5B">
              <w:t xml:space="preserve"> </w:t>
            </w:r>
            <w:proofErr w:type="spellStart"/>
            <w:r w:rsidRPr="006D7B5B">
              <w:t>има</w:t>
            </w:r>
            <w:proofErr w:type="spellEnd"/>
            <w:r w:rsidRPr="006D7B5B">
              <w:t xml:space="preserve"> </w:t>
            </w:r>
            <w:proofErr w:type="spellStart"/>
            <w:r w:rsidRPr="006D7B5B">
              <w:t>седиште</w:t>
            </w:r>
            <w:proofErr w:type="spellEnd"/>
            <w:r w:rsidRPr="006D7B5B">
              <w:t xml:space="preserve"> </w:t>
            </w:r>
            <w:proofErr w:type="spellStart"/>
            <w:r w:rsidRPr="006D7B5B">
              <w:t>на</w:t>
            </w:r>
            <w:proofErr w:type="spellEnd"/>
            <w:r w:rsidRPr="006D7B5B">
              <w:t xml:space="preserve"> </w:t>
            </w:r>
            <w:proofErr w:type="spellStart"/>
            <w:r w:rsidRPr="006D7B5B">
              <w:t>њеној</w:t>
            </w:r>
            <w:proofErr w:type="spellEnd"/>
            <w:r w:rsidRPr="006D7B5B">
              <w:t xml:space="preserve"> </w:t>
            </w:r>
            <w:proofErr w:type="spellStart"/>
            <w:r w:rsidRPr="006D7B5B">
              <w:t>територији</w:t>
            </w:r>
            <w:proofErr w:type="spellEnd"/>
            <w:r w:rsidRPr="006D7B5B">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4) ЗЈН);</w:t>
            </w:r>
          </w:p>
          <w:p w14:paraId="7326C0C6" w14:textId="77777777" w:rsidR="00224A6B" w:rsidRPr="006D7B5B" w:rsidRDefault="00224A6B" w:rsidP="00245F28">
            <w:pPr>
              <w:rPr>
                <w:color w:val="FF0000"/>
              </w:rPr>
            </w:pPr>
          </w:p>
        </w:tc>
        <w:tc>
          <w:tcPr>
            <w:tcW w:w="4526" w:type="dxa"/>
            <w:shd w:val="clear" w:color="auto" w:fill="auto"/>
          </w:tcPr>
          <w:p w14:paraId="30BE5C79" w14:textId="77777777" w:rsidR="00224A6B" w:rsidRPr="00D44818" w:rsidRDefault="00D44818" w:rsidP="00245F28">
            <w:pPr>
              <w:pStyle w:val="Pasussalistom"/>
              <w:tabs>
                <w:tab w:val="left" w:pos="680"/>
              </w:tabs>
              <w:autoSpaceDE w:val="0"/>
              <w:autoSpaceDN w:val="0"/>
              <w:adjustRightInd w:val="0"/>
              <w:ind w:left="0"/>
              <w:jc w:val="both"/>
              <w:rPr>
                <w:b/>
                <w:color w:val="auto"/>
                <w:lang w:val="sr-Cyrl-RS"/>
              </w:rPr>
            </w:pPr>
            <w:r>
              <w:rPr>
                <w:color w:val="auto"/>
                <w:lang w:val="sr-Cyrl-RS"/>
              </w:rPr>
              <w:t>Изјава о испуњености услова (Образац 4)</w:t>
            </w:r>
          </w:p>
          <w:p w14:paraId="11EE6135" w14:textId="77777777" w:rsidR="00224A6B" w:rsidRPr="006D7B5B" w:rsidRDefault="00224A6B" w:rsidP="00245F28">
            <w:pPr>
              <w:jc w:val="both"/>
              <w:rPr>
                <w:color w:val="FF0000"/>
              </w:rPr>
            </w:pPr>
          </w:p>
        </w:tc>
      </w:tr>
      <w:tr w:rsidR="00224A6B" w:rsidRPr="006D7B5B" w14:paraId="02878943" w14:textId="77777777" w:rsidTr="00245F28">
        <w:tc>
          <w:tcPr>
            <w:tcW w:w="593" w:type="dxa"/>
            <w:shd w:val="clear" w:color="auto" w:fill="auto"/>
            <w:vAlign w:val="center"/>
          </w:tcPr>
          <w:p w14:paraId="71A541AA" w14:textId="77777777" w:rsidR="00224A6B" w:rsidRPr="006D7B5B" w:rsidRDefault="00224A6B" w:rsidP="00245F28">
            <w:pPr>
              <w:jc w:val="center"/>
              <w:rPr>
                <w:color w:val="auto"/>
                <w:lang w:val="sr-Cyrl-CS"/>
              </w:rPr>
            </w:pPr>
            <w:r w:rsidRPr="006D7B5B">
              <w:rPr>
                <w:color w:val="auto"/>
                <w:lang w:val="sr-Cyrl-CS"/>
              </w:rPr>
              <w:t>4.</w:t>
            </w:r>
          </w:p>
        </w:tc>
        <w:tc>
          <w:tcPr>
            <w:tcW w:w="4123" w:type="dxa"/>
            <w:shd w:val="clear" w:color="auto" w:fill="auto"/>
          </w:tcPr>
          <w:p w14:paraId="6BD510BD" w14:textId="77777777" w:rsidR="00224A6B" w:rsidRPr="006D7B5B" w:rsidRDefault="00224A6B" w:rsidP="00245F28">
            <w:pPr>
              <w:jc w:val="both"/>
              <w:rPr>
                <w:i/>
                <w:iCs/>
                <w:color w:val="auto"/>
                <w:lang w:val="sr-Cyrl-CS"/>
              </w:rPr>
            </w:pP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поштовао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које</w:t>
            </w:r>
            <w:proofErr w:type="spellEnd"/>
            <w:r w:rsidRPr="006D7B5B">
              <w:rPr>
                <w:color w:val="auto"/>
              </w:rPr>
              <w:t xml:space="preserve"> </w:t>
            </w:r>
            <w:proofErr w:type="spellStart"/>
            <w:r w:rsidRPr="006D7B5B">
              <w:rPr>
                <w:color w:val="auto"/>
              </w:rPr>
              <w:t>произлазе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важећих</w:t>
            </w:r>
            <w:proofErr w:type="spellEnd"/>
            <w:r w:rsidRPr="006D7B5B">
              <w:rPr>
                <w:color w:val="auto"/>
              </w:rPr>
              <w:t xml:space="preserve"> </w:t>
            </w:r>
            <w:proofErr w:type="spellStart"/>
            <w:r w:rsidRPr="006D7B5B">
              <w:rPr>
                <w:color w:val="auto"/>
              </w:rPr>
              <w:t>прописа</w:t>
            </w:r>
            <w:proofErr w:type="spellEnd"/>
            <w:r w:rsidRPr="006D7B5B">
              <w:rPr>
                <w:color w:val="auto"/>
              </w:rPr>
              <w:t xml:space="preserve"> о </w:t>
            </w:r>
            <w:proofErr w:type="spellStart"/>
            <w:r w:rsidRPr="006D7B5B">
              <w:rPr>
                <w:color w:val="auto"/>
              </w:rPr>
              <w:t>заштити</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раду</w:t>
            </w:r>
            <w:proofErr w:type="spellEnd"/>
            <w:r w:rsidRPr="006D7B5B">
              <w:rPr>
                <w:color w:val="auto"/>
              </w:rPr>
              <w:t xml:space="preserve">, </w:t>
            </w:r>
            <w:proofErr w:type="spellStart"/>
            <w:r w:rsidRPr="006D7B5B">
              <w:rPr>
                <w:color w:val="auto"/>
              </w:rPr>
              <w:t>запошљавању</w:t>
            </w:r>
            <w:proofErr w:type="spellEnd"/>
            <w:r w:rsidRPr="006D7B5B">
              <w:rPr>
                <w:color w:val="auto"/>
              </w:rPr>
              <w:t xml:space="preserve"> и </w:t>
            </w:r>
            <w:proofErr w:type="spellStart"/>
            <w:r w:rsidRPr="006D7B5B">
              <w:rPr>
                <w:color w:val="auto"/>
              </w:rPr>
              <w:t>условима</w:t>
            </w:r>
            <w:proofErr w:type="spellEnd"/>
            <w:r w:rsidRPr="006D7B5B">
              <w:rPr>
                <w:color w:val="auto"/>
              </w:rPr>
              <w:t xml:space="preserve"> </w:t>
            </w:r>
            <w:proofErr w:type="spellStart"/>
            <w:r w:rsidRPr="006D7B5B">
              <w:rPr>
                <w:color w:val="auto"/>
              </w:rPr>
              <w:t>рада</w:t>
            </w:r>
            <w:proofErr w:type="spellEnd"/>
            <w:r w:rsidRPr="006D7B5B">
              <w:rPr>
                <w:color w:val="auto"/>
              </w:rPr>
              <w:t xml:space="preserve">, </w:t>
            </w:r>
            <w:proofErr w:type="spellStart"/>
            <w:r w:rsidRPr="006D7B5B">
              <w:rPr>
                <w:color w:val="auto"/>
              </w:rPr>
              <w:t>заштити</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526" w:type="dxa"/>
            <w:shd w:val="clear" w:color="auto" w:fill="auto"/>
          </w:tcPr>
          <w:p w14:paraId="67F0234F" w14:textId="77777777" w:rsidR="00224A6B" w:rsidRPr="006D7B5B" w:rsidRDefault="00D44818" w:rsidP="00245F28">
            <w:pPr>
              <w:jc w:val="both"/>
              <w:rPr>
                <w:color w:val="FF0000"/>
              </w:rPr>
            </w:pPr>
            <w:r>
              <w:rPr>
                <w:lang w:val="sr-Cyrl-CS"/>
              </w:rPr>
              <w:t>Изјава о испуњености услова (Образац 4)</w:t>
            </w:r>
          </w:p>
        </w:tc>
      </w:tr>
    </w:tbl>
    <w:p w14:paraId="24A9709C" w14:textId="77777777" w:rsidR="00224A6B" w:rsidRPr="006D7B5B" w:rsidRDefault="00224A6B" w:rsidP="00224A6B">
      <w:pPr>
        <w:pStyle w:val="Pasussalistom"/>
        <w:tabs>
          <w:tab w:val="left" w:pos="680"/>
        </w:tabs>
        <w:ind w:left="0"/>
        <w:jc w:val="center"/>
        <w:rPr>
          <w:rFonts w:eastAsia="TimesNewRomanPSMT"/>
          <w:bCs/>
          <w:color w:val="auto"/>
          <w:sz w:val="28"/>
          <w:szCs w:val="28"/>
          <w:lang w:val="sr-Cyrl-CS"/>
        </w:rPr>
      </w:pPr>
    </w:p>
    <w:p w14:paraId="12F39F4A" w14:textId="77777777" w:rsidR="00B2564D" w:rsidRPr="00DB1463" w:rsidRDefault="00B2564D" w:rsidP="00B2564D">
      <w:pPr>
        <w:pStyle w:val="Pasussalistom"/>
        <w:tabs>
          <w:tab w:val="left" w:pos="680"/>
        </w:tabs>
        <w:ind w:left="0"/>
        <w:jc w:val="center"/>
        <w:rPr>
          <w:rFonts w:eastAsia="TimesNewRomanPSMT"/>
          <w:bCs/>
          <w:lang w:val="sr-Cyrl-CS"/>
        </w:rPr>
      </w:pPr>
      <w:r w:rsidRPr="00DB1463">
        <w:rPr>
          <w:rFonts w:eastAsia="TimesNewRomanPSMT"/>
          <w:bCs/>
          <w:lang w:val="sr-Cyrl-CS"/>
        </w:rPr>
        <w:t xml:space="preserve">ДОДАТНИ УСЛОВИ </w:t>
      </w:r>
    </w:p>
    <w:p w14:paraId="2732971A" w14:textId="77777777" w:rsidR="00B2564D" w:rsidRPr="00DB1463" w:rsidRDefault="00B2564D" w:rsidP="00B2564D">
      <w:pPr>
        <w:pStyle w:val="Pasussalistom"/>
        <w:tabs>
          <w:tab w:val="left" w:pos="680"/>
        </w:tabs>
        <w:ind w:left="0"/>
        <w:jc w:val="center"/>
        <w:rPr>
          <w:rFonts w:eastAsia="TimesNewRomanPSMT"/>
          <w:b/>
          <w:bCs/>
          <w:lang w:val="sr-Cyrl-CS"/>
        </w:rPr>
      </w:pPr>
    </w:p>
    <w:p w14:paraId="5ADB8348" w14:textId="77777777" w:rsidR="00B2564D" w:rsidRPr="00DB1463" w:rsidRDefault="00B2564D" w:rsidP="00B2564D">
      <w:pPr>
        <w:pStyle w:val="Pasussalistom"/>
        <w:tabs>
          <w:tab w:val="left" w:pos="680"/>
        </w:tabs>
        <w:ind w:left="0"/>
        <w:jc w:val="both"/>
        <w:rPr>
          <w:rFonts w:eastAsia="TimesNewRomanPS-BoldMT"/>
          <w:b/>
          <w:bCs/>
          <w:lang w:val="sr-Cyrl-CS"/>
        </w:rPr>
      </w:pPr>
      <w:r w:rsidRPr="00DB1463">
        <w:rPr>
          <w:bCs/>
          <w:iCs/>
          <w:lang w:val="sr-Cyrl-CS"/>
        </w:rPr>
        <w:t xml:space="preserve">Понуђач који </w:t>
      </w:r>
      <w:r w:rsidRPr="00DB1463">
        <w:rPr>
          <w:iCs/>
          <w:lang w:val="sr-Cyrl-CS"/>
        </w:rPr>
        <w:t xml:space="preserve">учествује у поступку предметне јавне набавке мора испунити </w:t>
      </w:r>
      <w:r w:rsidRPr="00DB1463">
        <w:rPr>
          <w:b/>
          <w:iCs/>
          <w:lang w:val="sr-Cyrl-CS"/>
        </w:rPr>
        <w:t>додатне услове</w:t>
      </w:r>
      <w:r w:rsidRPr="00DB1463">
        <w:rPr>
          <w:iCs/>
          <w:lang w:val="sr-Cyrl-CS"/>
        </w:rPr>
        <w:t xml:space="preserve"> за учешће у поступку јавне набавке,</w:t>
      </w:r>
      <w:r w:rsidRPr="00DB1463">
        <w:rPr>
          <w:iCs/>
          <w:lang w:val="sr-Cyrl-RS"/>
        </w:rPr>
        <w:t xml:space="preserve"> дефинисане овом конкурсном документацијом</w:t>
      </w:r>
      <w:r w:rsidRPr="00DB1463">
        <w:rPr>
          <w:iCs/>
          <w:lang w:val="sr-Cyrl-CS"/>
        </w:rPr>
        <w:t>,</w:t>
      </w:r>
      <w:r w:rsidRPr="00DB1463">
        <w:rPr>
          <w:rFonts w:eastAsia="TimesNewRomanPS-BoldMT"/>
          <w:b/>
          <w:bCs/>
          <w:lang w:val="sr-Cyrl-CS"/>
        </w:rPr>
        <w:t xml:space="preserve"> </w:t>
      </w:r>
      <w:r w:rsidRPr="00DB1463">
        <w:rPr>
          <w:iCs/>
          <w:lang w:val="sr-Cyrl-CS"/>
        </w:rPr>
        <w:t>а и</w:t>
      </w:r>
      <w:r w:rsidRPr="00DB1463">
        <w:rPr>
          <w:rFonts w:eastAsia="TimesNewRomanPS-BoldMT"/>
          <w:bCs/>
          <w:lang w:val="sr-Cyrl-CS"/>
        </w:rPr>
        <w:t xml:space="preserve">спуњеност </w:t>
      </w:r>
      <w:r w:rsidRPr="00DB1463">
        <w:rPr>
          <w:rFonts w:eastAsia="TimesNewRomanPS-BoldMT"/>
          <w:b/>
          <w:bCs/>
          <w:lang w:val="sr-Cyrl-CS"/>
        </w:rPr>
        <w:t xml:space="preserve">додатних услова </w:t>
      </w:r>
      <w:r w:rsidRPr="00DB1463">
        <w:rPr>
          <w:rFonts w:eastAsia="TimesNewRomanPS-BoldMT"/>
          <w:bCs/>
          <w:lang w:val="sr-Cyrl-CS"/>
        </w:rPr>
        <w:t xml:space="preserve">понуђач доказује </w:t>
      </w:r>
      <w:r w:rsidRPr="00DB1463">
        <w:rPr>
          <w:lang w:val="sr-Cyrl-CS"/>
        </w:rPr>
        <w:t xml:space="preserve">на начин дефинисан у наредној табели, </w:t>
      </w:r>
      <w:r w:rsidRPr="00DB1463">
        <w:rPr>
          <w:b/>
          <w:lang w:val="sr-Cyrl-CS"/>
        </w:rPr>
        <w:t>и то</w:t>
      </w:r>
      <w:r w:rsidRPr="00DB1463">
        <w:rPr>
          <w:rFonts w:eastAsia="TimesNewRomanPS-BoldMT"/>
          <w:b/>
          <w:bCs/>
          <w:lang w:val="sr-Cyrl-CS"/>
        </w:rPr>
        <w:t>:</w:t>
      </w:r>
    </w:p>
    <w:p w14:paraId="32483BE5" w14:textId="77777777" w:rsidR="00B2564D" w:rsidRPr="00DB1463" w:rsidRDefault="00B2564D" w:rsidP="00B2564D">
      <w:pPr>
        <w:pStyle w:val="Pasussalistom"/>
        <w:tabs>
          <w:tab w:val="left" w:pos="680"/>
        </w:tabs>
        <w:ind w:left="0"/>
        <w:jc w:val="both"/>
        <w:rPr>
          <w:rFonts w:eastAsia="TimesNewRomanPS-BoldMT"/>
          <w:bCs/>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B2564D" w:rsidRPr="00DB1463" w14:paraId="53F32A4F" w14:textId="77777777" w:rsidTr="00B2564D">
        <w:tc>
          <w:tcPr>
            <w:tcW w:w="736" w:type="dxa"/>
            <w:shd w:val="clear" w:color="auto" w:fill="C6D9F1"/>
          </w:tcPr>
          <w:p w14:paraId="182E98C2" w14:textId="77777777" w:rsidR="00B2564D" w:rsidRPr="00DB1463" w:rsidRDefault="00B2564D" w:rsidP="00B2564D">
            <w:pPr>
              <w:jc w:val="center"/>
              <w:rPr>
                <w:lang w:val="sr-Cyrl-CS"/>
              </w:rPr>
            </w:pPr>
            <w:proofErr w:type="spellStart"/>
            <w:r w:rsidRPr="00DB1463">
              <w:rPr>
                <w:lang w:val="sr-Cyrl-CS"/>
              </w:rPr>
              <w:t>Р.бр</w:t>
            </w:r>
            <w:proofErr w:type="spellEnd"/>
            <w:r w:rsidRPr="00DB1463">
              <w:rPr>
                <w:lang w:val="sr-Cyrl-CS"/>
              </w:rPr>
              <w:t>.</w:t>
            </w:r>
          </w:p>
        </w:tc>
        <w:tc>
          <w:tcPr>
            <w:tcW w:w="4367" w:type="dxa"/>
            <w:shd w:val="clear" w:color="auto" w:fill="C6D9F1"/>
          </w:tcPr>
          <w:p w14:paraId="4EA718C7" w14:textId="77777777" w:rsidR="00B2564D" w:rsidRPr="00DB1463" w:rsidRDefault="00B2564D" w:rsidP="00B2564D">
            <w:pPr>
              <w:jc w:val="center"/>
              <w:rPr>
                <w:lang w:val="sr-Cyrl-CS"/>
              </w:rPr>
            </w:pPr>
            <w:r w:rsidRPr="00DB1463">
              <w:rPr>
                <w:lang w:val="sr-Cyrl-CS"/>
              </w:rPr>
              <w:t>ДОДАТНИ УСЛОВИ</w:t>
            </w:r>
          </w:p>
        </w:tc>
        <w:tc>
          <w:tcPr>
            <w:tcW w:w="4347" w:type="dxa"/>
            <w:shd w:val="clear" w:color="auto" w:fill="C6D9F1"/>
          </w:tcPr>
          <w:p w14:paraId="7B6E5D03" w14:textId="77777777" w:rsidR="00B2564D" w:rsidRPr="00DB1463" w:rsidRDefault="00B2564D" w:rsidP="00B2564D">
            <w:pPr>
              <w:jc w:val="center"/>
              <w:rPr>
                <w:lang w:val="sr-Cyrl-CS"/>
              </w:rPr>
            </w:pPr>
            <w:r w:rsidRPr="00DB1463">
              <w:rPr>
                <w:lang w:val="sr-Cyrl-CS"/>
              </w:rPr>
              <w:t>НАЧИН ДОКАЗИВАЊА</w:t>
            </w:r>
          </w:p>
        </w:tc>
      </w:tr>
      <w:tr w:rsidR="00B2564D" w:rsidRPr="00DB1463" w14:paraId="73EE351C" w14:textId="77777777" w:rsidTr="00B2564D">
        <w:tc>
          <w:tcPr>
            <w:tcW w:w="736" w:type="dxa"/>
            <w:shd w:val="clear" w:color="auto" w:fill="C6D9F1"/>
          </w:tcPr>
          <w:p w14:paraId="32AAFA08" w14:textId="77777777" w:rsidR="00B2564D" w:rsidRPr="00DB1463" w:rsidRDefault="00B2564D" w:rsidP="00B2564D">
            <w:pPr>
              <w:jc w:val="center"/>
              <w:rPr>
                <w:lang w:val="sr-Cyrl-CS"/>
              </w:rPr>
            </w:pPr>
            <w:r w:rsidRPr="00DB1463">
              <w:rPr>
                <w:lang w:val="sr-Cyrl-CS"/>
              </w:rPr>
              <w:t>1.</w:t>
            </w:r>
          </w:p>
        </w:tc>
        <w:tc>
          <w:tcPr>
            <w:tcW w:w="4367" w:type="dxa"/>
            <w:shd w:val="clear" w:color="auto" w:fill="C6D9F1"/>
          </w:tcPr>
          <w:p w14:paraId="6446DCDF" w14:textId="77777777" w:rsidR="00B2564D" w:rsidRPr="00DB1463" w:rsidRDefault="00B2564D" w:rsidP="00B2564D">
            <w:pPr>
              <w:jc w:val="center"/>
              <w:rPr>
                <w:lang w:val="sr-Cyrl-CS"/>
              </w:rPr>
            </w:pPr>
            <w:r w:rsidRPr="00DB1463">
              <w:rPr>
                <w:lang w:val="sr-Cyrl-CS"/>
              </w:rPr>
              <w:t>ФИНАНСИЈСКИ КАПАЦИТЕТ</w:t>
            </w:r>
          </w:p>
        </w:tc>
        <w:tc>
          <w:tcPr>
            <w:tcW w:w="4347" w:type="dxa"/>
            <w:vMerge w:val="restart"/>
            <w:shd w:val="clear" w:color="auto" w:fill="FFFFFF"/>
          </w:tcPr>
          <w:p w14:paraId="0D943A4C" w14:textId="77777777" w:rsidR="00B2564D" w:rsidRDefault="00B2564D" w:rsidP="00B2564D">
            <w:pPr>
              <w:pStyle w:val="Pasussalistom"/>
              <w:ind w:left="0"/>
              <w:jc w:val="both"/>
              <w:rPr>
                <w:rFonts w:eastAsia="TimesNewRomanPSMT"/>
                <w:bCs/>
                <w:lang w:val="sr-Cyrl-RS"/>
              </w:rPr>
            </w:pPr>
          </w:p>
          <w:p w14:paraId="0A8D1C93" w14:textId="77777777" w:rsidR="00B2564D" w:rsidRDefault="00B2564D" w:rsidP="00B2564D">
            <w:pPr>
              <w:pStyle w:val="Pasussalistom"/>
              <w:ind w:left="0"/>
              <w:jc w:val="both"/>
              <w:rPr>
                <w:rFonts w:eastAsia="TimesNewRomanPSMT"/>
                <w:bCs/>
                <w:lang w:val="sr-Cyrl-RS"/>
              </w:rPr>
            </w:pPr>
          </w:p>
          <w:p w14:paraId="628DF842" w14:textId="77777777" w:rsidR="00B2564D" w:rsidRDefault="00B2564D" w:rsidP="00B2564D">
            <w:pPr>
              <w:pStyle w:val="Pasussalistom"/>
              <w:ind w:left="0"/>
              <w:jc w:val="both"/>
              <w:rPr>
                <w:rFonts w:eastAsia="TimesNewRomanPSMT"/>
                <w:bCs/>
                <w:lang w:val="sr-Cyrl-RS"/>
              </w:rPr>
            </w:pPr>
          </w:p>
          <w:p w14:paraId="7B79F967" w14:textId="77777777" w:rsidR="00B2564D" w:rsidRPr="00A675A0" w:rsidRDefault="00B2564D" w:rsidP="00B2564D">
            <w:pPr>
              <w:pStyle w:val="Pasussalistom"/>
              <w:ind w:left="0"/>
              <w:jc w:val="both"/>
              <w:rPr>
                <w:rFonts w:eastAsia="TimesNewRomanPSMT"/>
                <w:bCs/>
                <w:lang w:val="sr-Cyrl-RS"/>
              </w:rPr>
            </w:pPr>
            <w:r w:rsidRPr="00DB1463">
              <w:rPr>
                <w:rFonts w:eastAsia="TimesNewRomanPSMT"/>
                <w:bCs/>
                <w:lang w:val="sr-Cyrl-RS"/>
              </w:rPr>
              <w:t>Испуњеност услова финансијског капацитета Наручилац ће утврдити увидом у податке у јавним регистрима (регистар привредних друштава АПР и регистар рачуна НБС)</w:t>
            </w:r>
          </w:p>
          <w:p w14:paraId="1161E72C" w14:textId="77777777" w:rsidR="00B2564D" w:rsidRPr="003B1E1E" w:rsidRDefault="00B2564D" w:rsidP="00B2564D">
            <w:pPr>
              <w:rPr>
                <w:lang w:val="sr-Cyrl-CS"/>
              </w:rPr>
            </w:pPr>
            <w:r w:rsidRPr="00DB1463">
              <w:rPr>
                <w:lang w:val="sr-Cyrl-CS"/>
              </w:rPr>
              <w:t xml:space="preserve">Услове финансијског капацитета под 1) и 2) морају да испуњавају сви чланови заједничке понуде </w:t>
            </w:r>
          </w:p>
        </w:tc>
      </w:tr>
      <w:tr w:rsidR="00B2564D" w:rsidRPr="00DB1463" w14:paraId="29E29BBD" w14:textId="77777777" w:rsidTr="00B2564D">
        <w:trPr>
          <w:trHeight w:val="1947"/>
        </w:trPr>
        <w:tc>
          <w:tcPr>
            <w:tcW w:w="736" w:type="dxa"/>
            <w:shd w:val="clear" w:color="auto" w:fill="auto"/>
          </w:tcPr>
          <w:p w14:paraId="147860DF" w14:textId="77777777" w:rsidR="00B2564D" w:rsidRPr="00DB1463" w:rsidRDefault="00B2564D" w:rsidP="00B2564D">
            <w:pPr>
              <w:rPr>
                <w:lang w:val="sr-Cyrl-RS"/>
              </w:rPr>
            </w:pPr>
          </w:p>
          <w:p w14:paraId="6928FB7D" w14:textId="77777777" w:rsidR="00B2564D" w:rsidRPr="00DB1463" w:rsidRDefault="00B2564D" w:rsidP="00B2564D">
            <w:pPr>
              <w:rPr>
                <w:lang w:val="sr-Cyrl-RS"/>
              </w:rPr>
            </w:pPr>
          </w:p>
        </w:tc>
        <w:tc>
          <w:tcPr>
            <w:tcW w:w="4367" w:type="dxa"/>
            <w:tcBorders>
              <w:bottom w:val="single" w:sz="4" w:space="0" w:color="auto"/>
            </w:tcBorders>
            <w:shd w:val="clear" w:color="auto" w:fill="auto"/>
          </w:tcPr>
          <w:p w14:paraId="6444D841" w14:textId="77777777" w:rsidR="00B2564D" w:rsidRPr="00DB1463" w:rsidRDefault="00B2564D" w:rsidP="00B2564D">
            <w:pPr>
              <w:rPr>
                <w:lang w:val="sr-Cyrl-CS"/>
              </w:rPr>
            </w:pPr>
          </w:p>
          <w:p w14:paraId="40291A64" w14:textId="77777777" w:rsidR="00B2564D" w:rsidRPr="00DB1463" w:rsidRDefault="00B2564D" w:rsidP="00B2564D">
            <w:pPr>
              <w:numPr>
                <w:ilvl w:val="0"/>
                <w:numId w:val="32"/>
              </w:numPr>
              <w:rPr>
                <w:lang w:val="sr-Cyrl-CS"/>
              </w:rPr>
            </w:pPr>
            <w:r w:rsidRPr="00DB1463">
              <w:rPr>
                <w:lang w:val="sr-Cyrl-CS"/>
              </w:rPr>
              <w:t>Понуђач није у поступку стечаја или ликвидације</w:t>
            </w:r>
          </w:p>
          <w:p w14:paraId="03E653EF" w14:textId="77777777" w:rsidR="00B2564D" w:rsidRPr="00DB1463" w:rsidRDefault="00B2564D" w:rsidP="00B2564D">
            <w:pPr>
              <w:numPr>
                <w:ilvl w:val="0"/>
                <w:numId w:val="32"/>
              </w:numPr>
              <w:rPr>
                <w:lang w:val="sr-Cyrl-CS"/>
              </w:rPr>
            </w:pPr>
            <w:r w:rsidRPr="00DB1463">
              <w:rPr>
                <w:lang w:val="sr-Cyrl-CS"/>
              </w:rPr>
              <w:t xml:space="preserve">Рачуни понуђача нису били у блокади најмање 2 </w:t>
            </w:r>
            <w:r w:rsidRPr="00DB1463">
              <w:rPr>
                <w:lang w:val="sr-Cyrl-RS"/>
              </w:rPr>
              <w:t>године</w:t>
            </w:r>
            <w:r w:rsidRPr="00DB1463">
              <w:rPr>
                <w:lang w:val="sr-Cyrl-CS"/>
              </w:rPr>
              <w:t xml:space="preserve"> пре објављивања позива за подношење понуда, као и у периоду након објављивања позива за подношење понуда до доношења одлуке о додели уговора</w:t>
            </w:r>
          </w:p>
          <w:p w14:paraId="362EB6FD" w14:textId="77777777" w:rsidR="00B2564D" w:rsidRPr="00DB1463" w:rsidRDefault="00B2564D" w:rsidP="00B2564D">
            <w:pPr>
              <w:numPr>
                <w:ilvl w:val="0"/>
                <w:numId w:val="32"/>
              </w:numPr>
              <w:rPr>
                <w:lang w:val="sr-Cyrl-CS"/>
              </w:rPr>
            </w:pPr>
            <w:r w:rsidRPr="00DB1463">
              <w:rPr>
                <w:lang w:val="sr-Cyrl-CS"/>
              </w:rPr>
              <w:t>Понуђач је у претходне три године (2016., 2017. и 2018.) остварио пословни приход од најмање 250.000.000,00</w:t>
            </w:r>
          </w:p>
          <w:p w14:paraId="392EE678" w14:textId="77777777" w:rsidR="00B2564D" w:rsidRPr="00DB1463" w:rsidRDefault="00B2564D" w:rsidP="00B2564D">
            <w:pPr>
              <w:jc w:val="both"/>
              <w:rPr>
                <w:lang w:val="sr-Cyrl-CS"/>
              </w:rPr>
            </w:pPr>
          </w:p>
        </w:tc>
        <w:tc>
          <w:tcPr>
            <w:tcW w:w="4347" w:type="dxa"/>
            <w:vMerge/>
            <w:shd w:val="clear" w:color="auto" w:fill="FFFFFF"/>
          </w:tcPr>
          <w:p w14:paraId="574C6C46" w14:textId="77777777" w:rsidR="00B2564D" w:rsidRPr="00DB1463" w:rsidRDefault="00B2564D" w:rsidP="00B2564D">
            <w:pPr>
              <w:pStyle w:val="Default"/>
              <w:jc w:val="both"/>
              <w:rPr>
                <w:color w:val="auto"/>
                <w:lang w:val="sr-Cyrl-CS"/>
              </w:rPr>
            </w:pPr>
          </w:p>
        </w:tc>
      </w:tr>
      <w:tr w:rsidR="00B2564D" w:rsidRPr="00DB1463" w14:paraId="1FF48A87" w14:textId="77777777" w:rsidTr="00B2564D">
        <w:tc>
          <w:tcPr>
            <w:tcW w:w="736" w:type="dxa"/>
            <w:shd w:val="clear" w:color="auto" w:fill="C6D9F1"/>
          </w:tcPr>
          <w:p w14:paraId="757D611F" w14:textId="77777777" w:rsidR="00B2564D" w:rsidRPr="00DB1463" w:rsidRDefault="00B2564D" w:rsidP="00B2564D">
            <w:pPr>
              <w:rPr>
                <w:lang w:val="sr-Cyrl-CS"/>
              </w:rPr>
            </w:pPr>
            <w:r w:rsidRPr="00DB1463">
              <w:rPr>
                <w:lang w:val="sr-Cyrl-CS"/>
              </w:rPr>
              <w:t>2.</w:t>
            </w:r>
          </w:p>
        </w:tc>
        <w:tc>
          <w:tcPr>
            <w:tcW w:w="4367" w:type="dxa"/>
            <w:shd w:val="clear" w:color="auto" w:fill="C6D9F1"/>
          </w:tcPr>
          <w:p w14:paraId="6603DCB1" w14:textId="77777777" w:rsidR="00B2564D" w:rsidRPr="00DB1463" w:rsidRDefault="00B2564D" w:rsidP="00B2564D">
            <w:pPr>
              <w:jc w:val="center"/>
              <w:rPr>
                <w:lang w:val="sr-Cyrl-CS"/>
              </w:rPr>
            </w:pPr>
            <w:r w:rsidRPr="00DB1463">
              <w:rPr>
                <w:lang w:val="sr-Cyrl-CS"/>
              </w:rPr>
              <w:t>ПОСЛОВНИ КАПАЦИТЕТ</w:t>
            </w:r>
          </w:p>
        </w:tc>
        <w:tc>
          <w:tcPr>
            <w:tcW w:w="4347" w:type="dxa"/>
            <w:vMerge w:val="restart"/>
            <w:shd w:val="clear" w:color="auto" w:fill="FFFFFF"/>
          </w:tcPr>
          <w:p w14:paraId="3D366B03" w14:textId="77777777" w:rsidR="00B2564D" w:rsidRPr="00DB1463" w:rsidRDefault="00B2564D" w:rsidP="00B2564D">
            <w:pPr>
              <w:jc w:val="both"/>
              <w:rPr>
                <w:lang w:val="sr-Cyrl-RS"/>
              </w:rPr>
            </w:pPr>
          </w:p>
          <w:p w14:paraId="6BB41D77" w14:textId="15044218" w:rsidR="00B2564D" w:rsidRPr="00DB1463" w:rsidRDefault="00B2564D" w:rsidP="00B2564D">
            <w:pPr>
              <w:jc w:val="both"/>
              <w:rPr>
                <w:lang w:val="sr-Cyrl-RS"/>
              </w:rPr>
            </w:pPr>
            <w:r w:rsidRPr="00DB1463">
              <w:rPr>
                <w:lang w:val="sr-Cyrl-RS"/>
              </w:rPr>
              <w:t xml:space="preserve">Испуњеност услова из тачке </w:t>
            </w:r>
            <w:r w:rsidRPr="00DB1463">
              <w:rPr>
                <w:lang w:val="sr-Latn-RS"/>
              </w:rPr>
              <w:t>1</w:t>
            </w:r>
            <w:r w:rsidRPr="00DB1463">
              <w:rPr>
                <w:lang w:val="sr-Cyrl-RS"/>
              </w:rPr>
              <w:t>)</w:t>
            </w:r>
            <w:r>
              <w:rPr>
                <w:lang w:val="sr-Cyrl-RS"/>
              </w:rPr>
              <w:t xml:space="preserve"> и тачке 2)</w:t>
            </w:r>
            <w:r w:rsidRPr="00DB1463">
              <w:rPr>
                <w:lang w:val="sr-Cyrl-RS"/>
              </w:rPr>
              <w:t xml:space="preserve"> Понуђач доказује достављањем:</w:t>
            </w:r>
          </w:p>
          <w:p w14:paraId="167BF60C" w14:textId="53920402" w:rsidR="00B2564D" w:rsidRPr="008252D8" w:rsidRDefault="00B2564D" w:rsidP="008252D8">
            <w:pPr>
              <w:pStyle w:val="Pasussalistom"/>
              <w:numPr>
                <w:ilvl w:val="0"/>
                <w:numId w:val="34"/>
              </w:numPr>
              <w:jc w:val="both"/>
              <w:rPr>
                <w:lang w:val="sr-Cyrl-RS"/>
              </w:rPr>
            </w:pPr>
            <w:r w:rsidRPr="00DB1463">
              <w:rPr>
                <w:lang w:val="sr-Cyrl-RS"/>
              </w:rPr>
              <w:t xml:space="preserve">Попуњеног и потписаног Списка пружених услуга (Образац </w:t>
            </w:r>
            <w:r w:rsidR="008252D8">
              <w:rPr>
                <w:lang w:val="sr-Cyrl-RS"/>
              </w:rPr>
              <w:t>6</w:t>
            </w:r>
            <w:r w:rsidRPr="00DB1463">
              <w:rPr>
                <w:lang w:val="sr-Cyrl-RS"/>
              </w:rPr>
              <w:t>);</w:t>
            </w:r>
          </w:p>
          <w:p w14:paraId="03179619" w14:textId="77777777" w:rsidR="00B2564D" w:rsidRPr="00DB1463" w:rsidRDefault="00B2564D" w:rsidP="00B2564D">
            <w:pPr>
              <w:pStyle w:val="Pasussalistom"/>
              <w:ind w:left="0"/>
              <w:jc w:val="both"/>
              <w:rPr>
                <w:lang w:val="sr-Cyrl-RS"/>
              </w:rPr>
            </w:pPr>
            <w:r w:rsidRPr="00DB1463">
              <w:rPr>
                <w:lang w:val="sr-Cyrl-RS"/>
              </w:rPr>
              <w:t xml:space="preserve">Испуњеност услова из тачке </w:t>
            </w:r>
            <w:r w:rsidRPr="00DB1463">
              <w:rPr>
                <w:lang w:val="sr-Latn-RS"/>
              </w:rPr>
              <w:t>3</w:t>
            </w:r>
            <w:r w:rsidRPr="00DB1463">
              <w:rPr>
                <w:lang w:val="sr-Cyrl-RS"/>
              </w:rPr>
              <w:t xml:space="preserve">) Понуђач доказује достављањем сертификата о усаглашености са траженим стандардима издатим од стране акредитованог </w:t>
            </w:r>
            <w:proofErr w:type="spellStart"/>
            <w:r w:rsidRPr="00DB1463">
              <w:rPr>
                <w:lang w:val="sr-Cyrl-RS"/>
              </w:rPr>
              <w:t>сертификационог</w:t>
            </w:r>
            <w:proofErr w:type="spellEnd"/>
            <w:r w:rsidRPr="00DB1463">
              <w:rPr>
                <w:lang w:val="sr-Cyrl-RS"/>
              </w:rPr>
              <w:t xml:space="preserve"> тела.</w:t>
            </w:r>
          </w:p>
          <w:p w14:paraId="3AE5E0F9" w14:textId="77777777" w:rsidR="00B2564D" w:rsidRPr="00DB1463" w:rsidRDefault="00B2564D" w:rsidP="00B2564D">
            <w:pPr>
              <w:rPr>
                <w:lang w:val="sr-Cyrl-CS"/>
              </w:rPr>
            </w:pPr>
          </w:p>
        </w:tc>
      </w:tr>
      <w:tr w:rsidR="00B2564D" w:rsidRPr="00DB1463" w14:paraId="7E169DBE" w14:textId="77777777" w:rsidTr="00B2564D">
        <w:trPr>
          <w:trHeight w:val="851"/>
        </w:trPr>
        <w:tc>
          <w:tcPr>
            <w:tcW w:w="736" w:type="dxa"/>
            <w:shd w:val="clear" w:color="auto" w:fill="auto"/>
          </w:tcPr>
          <w:p w14:paraId="03730DE6" w14:textId="77777777" w:rsidR="00B2564D" w:rsidRPr="00DB1463" w:rsidRDefault="00B2564D" w:rsidP="00B2564D">
            <w:pPr>
              <w:rPr>
                <w:lang w:val="sr-Cyrl-RS"/>
              </w:rPr>
            </w:pPr>
          </w:p>
          <w:p w14:paraId="6FE8F483" w14:textId="77777777" w:rsidR="00B2564D" w:rsidRPr="00DB1463" w:rsidRDefault="00B2564D" w:rsidP="00B2564D">
            <w:pPr>
              <w:rPr>
                <w:lang w:val="sr-Cyrl-RS"/>
              </w:rPr>
            </w:pPr>
          </w:p>
          <w:p w14:paraId="56F93C20" w14:textId="77777777" w:rsidR="00B2564D" w:rsidRPr="00DB1463" w:rsidRDefault="00B2564D" w:rsidP="00B2564D">
            <w:pPr>
              <w:rPr>
                <w:lang w:val="sr-Cyrl-RS"/>
              </w:rPr>
            </w:pPr>
          </w:p>
        </w:tc>
        <w:tc>
          <w:tcPr>
            <w:tcW w:w="4367" w:type="dxa"/>
            <w:shd w:val="clear" w:color="auto" w:fill="auto"/>
          </w:tcPr>
          <w:p w14:paraId="32847F41" w14:textId="3BE43309" w:rsidR="00B2564D" w:rsidRPr="00DB1463" w:rsidRDefault="00B2564D" w:rsidP="00B2564D">
            <w:pPr>
              <w:numPr>
                <w:ilvl w:val="0"/>
                <w:numId w:val="33"/>
              </w:numPr>
              <w:snapToGrid w:val="0"/>
              <w:jc w:val="both"/>
              <w:rPr>
                <w:lang w:val="sr-Cyrl-RS"/>
              </w:rPr>
            </w:pPr>
            <w:r w:rsidRPr="00DB1463">
              <w:rPr>
                <w:lang w:val="sr-Cyrl-RS"/>
              </w:rPr>
              <w:t>Понуђач је у периоду од претходне 3 (три) године од дана објављивања Позива за подношење понуда на Порталу јавних набавки, у уговореном року и квалитету, извршио услугу организације техничке реализације (или сличних услуга) на минимум 3 догађаја међународног спортског карактера</w:t>
            </w:r>
            <w:r>
              <w:rPr>
                <w:lang w:val="sr-Cyrl-RS"/>
              </w:rPr>
              <w:t>, са 10.000 посетилаца</w:t>
            </w:r>
            <w:r w:rsidRPr="00DB1463">
              <w:rPr>
                <w:lang w:val="sr-Cyrl-RS"/>
              </w:rPr>
              <w:t>.</w:t>
            </w:r>
          </w:p>
          <w:p w14:paraId="20129C1C" w14:textId="0BBC56EB" w:rsidR="00B2564D" w:rsidRPr="00DB1463" w:rsidRDefault="00B2564D" w:rsidP="00B2564D">
            <w:pPr>
              <w:numPr>
                <w:ilvl w:val="0"/>
                <w:numId w:val="33"/>
              </w:numPr>
              <w:snapToGrid w:val="0"/>
              <w:jc w:val="both"/>
              <w:rPr>
                <w:lang w:val="sr-Cyrl-RS"/>
              </w:rPr>
            </w:pPr>
            <w:r w:rsidRPr="00DB1463">
              <w:rPr>
                <w:lang w:val="sr-Cyrl-RS"/>
              </w:rPr>
              <w:t xml:space="preserve">Понуђач је у периоду од претходне 3 (три) године од дана објављивања Позива за подношење понуда на Порталу јавних набавки, </w:t>
            </w:r>
            <w:r w:rsidRPr="00B2564D">
              <w:rPr>
                <w:lang w:val="sr-Cyrl-RS"/>
              </w:rPr>
              <w:t xml:space="preserve">у уговореном року и квалитету, </w:t>
            </w:r>
            <w:r w:rsidRPr="00B2564D">
              <w:rPr>
                <w:lang w:val="sr-Cyrl-RS"/>
              </w:rPr>
              <w:lastRenderedPageBreak/>
              <w:t>извршио услугу</w:t>
            </w:r>
            <w:r w:rsidRPr="00DB1463">
              <w:rPr>
                <w:lang w:val="sr-Cyrl-RS"/>
              </w:rPr>
              <w:t xml:space="preserve"> организације техничке</w:t>
            </w:r>
            <w:r>
              <w:rPr>
                <w:lang w:val="sr-Cyrl-RS"/>
              </w:rPr>
              <w:t xml:space="preserve"> </w:t>
            </w:r>
            <w:r w:rsidRPr="00DB1463">
              <w:rPr>
                <w:lang w:val="sr-Cyrl-RS"/>
              </w:rPr>
              <w:t>реализације</w:t>
            </w:r>
            <w:r>
              <w:rPr>
                <w:lang w:val="sr-Cyrl-RS"/>
              </w:rPr>
              <w:t xml:space="preserve"> </w:t>
            </w:r>
            <w:r w:rsidRPr="00B2564D">
              <w:rPr>
                <w:lang w:val="sr-Cyrl-RS"/>
              </w:rPr>
              <w:t xml:space="preserve">(или сличних услуга) на минимум </w:t>
            </w:r>
            <w:r>
              <w:rPr>
                <w:lang w:val="sr-Cyrl-RS"/>
              </w:rPr>
              <w:t>2</w:t>
            </w:r>
            <w:r w:rsidRPr="00B2564D">
              <w:rPr>
                <w:lang w:val="sr-Cyrl-RS"/>
              </w:rPr>
              <w:t xml:space="preserve"> догађаја </w:t>
            </w:r>
            <w:r>
              <w:rPr>
                <w:lang w:val="sr-Cyrl-RS"/>
              </w:rPr>
              <w:t>културно-уметничког</w:t>
            </w:r>
            <w:r w:rsidRPr="00B2564D">
              <w:rPr>
                <w:lang w:val="sr-Cyrl-RS"/>
              </w:rPr>
              <w:t xml:space="preserve"> карактера, са 10.000 посетилаца</w:t>
            </w:r>
            <w:r>
              <w:rPr>
                <w:lang w:val="sr-Cyrl-RS"/>
              </w:rPr>
              <w:t xml:space="preserve"> </w:t>
            </w:r>
          </w:p>
          <w:p w14:paraId="04FB9A32" w14:textId="77777777" w:rsidR="00B2564D" w:rsidRPr="00DB1463" w:rsidRDefault="00B2564D" w:rsidP="00B2564D">
            <w:pPr>
              <w:numPr>
                <w:ilvl w:val="0"/>
                <w:numId w:val="33"/>
              </w:numPr>
              <w:snapToGrid w:val="0"/>
              <w:jc w:val="both"/>
              <w:rPr>
                <w:lang w:val="sr-Cyrl-RS"/>
              </w:rPr>
            </w:pPr>
            <w:r w:rsidRPr="00DB1463">
              <w:rPr>
                <w:lang w:val="sr-Cyrl-RS"/>
              </w:rPr>
              <w:t xml:space="preserve">Понуђачево пословање је усаглашено са захтевима важећих стандарда ISO </w:t>
            </w:r>
            <w:r w:rsidRPr="00DB1463">
              <w:rPr>
                <w:lang w:val="sr-Latn-RS"/>
              </w:rPr>
              <w:t>9001:2015</w:t>
            </w:r>
            <w:r w:rsidRPr="00DB1463">
              <w:rPr>
                <w:lang w:val="sr-Cyrl-RS"/>
              </w:rPr>
              <w:t>, OHSAS 18001</w:t>
            </w:r>
            <w:r w:rsidRPr="00DB1463">
              <w:rPr>
                <w:lang w:val="sr-Latn-RS"/>
              </w:rPr>
              <w:t xml:space="preserve">:2007, </w:t>
            </w:r>
          </w:p>
        </w:tc>
        <w:tc>
          <w:tcPr>
            <w:tcW w:w="4347" w:type="dxa"/>
            <w:vMerge/>
            <w:shd w:val="clear" w:color="auto" w:fill="FFFFFF"/>
          </w:tcPr>
          <w:p w14:paraId="4357103C" w14:textId="77777777" w:rsidR="00B2564D" w:rsidRPr="00DB1463" w:rsidRDefault="00B2564D" w:rsidP="00B2564D">
            <w:pPr>
              <w:jc w:val="both"/>
              <w:rPr>
                <w:lang w:val="sr-Cyrl-CS"/>
              </w:rPr>
            </w:pPr>
          </w:p>
        </w:tc>
      </w:tr>
      <w:tr w:rsidR="00B2564D" w:rsidRPr="00DB1463" w14:paraId="158E6840" w14:textId="77777777" w:rsidTr="00B2564D">
        <w:tc>
          <w:tcPr>
            <w:tcW w:w="736" w:type="dxa"/>
            <w:shd w:val="clear" w:color="auto" w:fill="C6D9F1"/>
          </w:tcPr>
          <w:p w14:paraId="44AE7AF5" w14:textId="77777777" w:rsidR="00B2564D" w:rsidRPr="00DB1463" w:rsidRDefault="00B2564D" w:rsidP="00B2564D">
            <w:pPr>
              <w:jc w:val="center"/>
              <w:rPr>
                <w:lang w:val="sr-Cyrl-CS"/>
              </w:rPr>
            </w:pPr>
            <w:r>
              <w:rPr>
                <w:lang w:val="sr-Cyrl-CS"/>
              </w:rPr>
              <w:t>3</w:t>
            </w:r>
            <w:r w:rsidRPr="00DB1463">
              <w:rPr>
                <w:lang w:val="sr-Cyrl-CS"/>
              </w:rPr>
              <w:t>.</w:t>
            </w:r>
          </w:p>
        </w:tc>
        <w:tc>
          <w:tcPr>
            <w:tcW w:w="4367" w:type="dxa"/>
            <w:shd w:val="clear" w:color="auto" w:fill="C6D9F1"/>
          </w:tcPr>
          <w:p w14:paraId="74AFE96F" w14:textId="77777777" w:rsidR="00B2564D" w:rsidRPr="00DB1463" w:rsidRDefault="00B2564D" w:rsidP="00B2564D">
            <w:pPr>
              <w:jc w:val="center"/>
              <w:rPr>
                <w:lang w:val="sr-Cyrl-CS"/>
              </w:rPr>
            </w:pPr>
            <w:r w:rsidRPr="00DB1463">
              <w:rPr>
                <w:lang w:val="sr-Cyrl-CS"/>
              </w:rPr>
              <w:t>КАДРОВСКИ КАПАЦИТЕТ</w:t>
            </w:r>
          </w:p>
        </w:tc>
        <w:tc>
          <w:tcPr>
            <w:tcW w:w="4347" w:type="dxa"/>
            <w:vMerge w:val="restart"/>
            <w:shd w:val="clear" w:color="auto" w:fill="FFFFFF"/>
          </w:tcPr>
          <w:p w14:paraId="1B9B3EC3" w14:textId="77777777" w:rsidR="00B2564D" w:rsidRDefault="00B2564D" w:rsidP="00B2564D">
            <w:pPr>
              <w:jc w:val="both"/>
              <w:rPr>
                <w:lang w:val="sr-Cyrl-CS"/>
              </w:rPr>
            </w:pPr>
          </w:p>
          <w:p w14:paraId="2DC386FF" w14:textId="77777777" w:rsidR="00B2564D" w:rsidRPr="00DB1463" w:rsidRDefault="00B2564D" w:rsidP="00B2564D">
            <w:pPr>
              <w:jc w:val="both"/>
              <w:rPr>
                <w:lang w:val="sr-Cyrl-CS"/>
              </w:rPr>
            </w:pPr>
            <w:r w:rsidRPr="00DB1463">
              <w:rPr>
                <w:lang w:val="sr-Cyrl-CS"/>
              </w:rPr>
              <w:t>Уверење Централног регистра обавезног социјалног осигурања издато након објављивања позива за подношење понуда</w:t>
            </w:r>
          </w:p>
          <w:p w14:paraId="411EBB67" w14:textId="77777777" w:rsidR="00B2564D" w:rsidRPr="00DB1463" w:rsidRDefault="00B2564D" w:rsidP="00B2564D">
            <w:pPr>
              <w:jc w:val="both"/>
              <w:rPr>
                <w:lang w:val="sr-Cyrl-CS"/>
              </w:rPr>
            </w:pPr>
          </w:p>
          <w:p w14:paraId="5308454B" w14:textId="77777777" w:rsidR="00B2564D" w:rsidRPr="00DB1463" w:rsidRDefault="00B2564D" w:rsidP="00B2564D">
            <w:pPr>
              <w:jc w:val="both"/>
              <w:rPr>
                <w:lang w:val="sr-Cyrl-CS"/>
              </w:rPr>
            </w:pPr>
            <w:r w:rsidRPr="00DB1463">
              <w:rPr>
                <w:lang w:val="sr-Cyrl-CS"/>
              </w:rPr>
              <w:t>Биографије у ко</w:t>
            </w:r>
            <w:r>
              <w:rPr>
                <w:lang w:val="sr-Cyrl-CS"/>
              </w:rPr>
              <w:t>јима је јасно назначено</w:t>
            </w:r>
            <w:r w:rsidRPr="00DB1463">
              <w:rPr>
                <w:lang w:val="sr-Cyrl-CS"/>
              </w:rPr>
              <w:t xml:space="preserve"> </w:t>
            </w:r>
            <w:proofErr w:type="spellStart"/>
            <w:r w:rsidRPr="00DB1463">
              <w:rPr>
                <w:lang w:val="sr-Cyrl-CS"/>
              </w:rPr>
              <w:t>траженo</w:t>
            </w:r>
            <w:proofErr w:type="spellEnd"/>
            <w:r w:rsidRPr="00DB1463">
              <w:rPr>
                <w:lang w:val="sr-Cyrl-CS"/>
              </w:rPr>
              <w:t xml:space="preserve"> искуство</w:t>
            </w:r>
          </w:p>
          <w:p w14:paraId="7F573724" w14:textId="77777777" w:rsidR="00B2564D" w:rsidRPr="00DB1463" w:rsidRDefault="00B2564D" w:rsidP="00B2564D">
            <w:pPr>
              <w:jc w:val="both"/>
              <w:rPr>
                <w:lang w:val="sr-Cyrl-CS"/>
              </w:rPr>
            </w:pPr>
          </w:p>
          <w:p w14:paraId="4FEB6BAB" w14:textId="77777777" w:rsidR="00B2564D" w:rsidRPr="00DB1463" w:rsidRDefault="00B2564D" w:rsidP="00B2564D">
            <w:pPr>
              <w:jc w:val="both"/>
              <w:rPr>
                <w:lang w:val="sr-Cyrl-CS"/>
              </w:rPr>
            </w:pPr>
          </w:p>
        </w:tc>
      </w:tr>
      <w:tr w:rsidR="00B2564D" w:rsidRPr="00DB1463" w14:paraId="248C9D54" w14:textId="77777777" w:rsidTr="00B2564D">
        <w:trPr>
          <w:trHeight w:val="851"/>
        </w:trPr>
        <w:tc>
          <w:tcPr>
            <w:tcW w:w="736" w:type="dxa"/>
            <w:shd w:val="clear" w:color="auto" w:fill="auto"/>
          </w:tcPr>
          <w:p w14:paraId="13420CA9" w14:textId="77777777" w:rsidR="00B2564D" w:rsidRPr="00DB1463" w:rsidRDefault="00B2564D" w:rsidP="00B2564D">
            <w:pPr>
              <w:rPr>
                <w:lang w:val="sr-Cyrl-RS"/>
              </w:rPr>
            </w:pPr>
          </w:p>
          <w:p w14:paraId="67EC65B7" w14:textId="77777777" w:rsidR="00B2564D" w:rsidRPr="00DB1463" w:rsidRDefault="00B2564D" w:rsidP="00B2564D">
            <w:pPr>
              <w:rPr>
                <w:lang w:val="sr-Cyrl-RS"/>
              </w:rPr>
            </w:pPr>
          </w:p>
          <w:p w14:paraId="730711C4" w14:textId="77777777" w:rsidR="00B2564D" w:rsidRPr="00DB1463" w:rsidRDefault="00B2564D" w:rsidP="00B2564D">
            <w:pPr>
              <w:rPr>
                <w:lang w:val="sr-Cyrl-RS"/>
              </w:rPr>
            </w:pPr>
          </w:p>
        </w:tc>
        <w:tc>
          <w:tcPr>
            <w:tcW w:w="4367" w:type="dxa"/>
            <w:shd w:val="clear" w:color="auto" w:fill="auto"/>
          </w:tcPr>
          <w:p w14:paraId="714188CE" w14:textId="77777777" w:rsidR="00B2564D" w:rsidRPr="00DB1463" w:rsidRDefault="00B2564D" w:rsidP="00B2564D">
            <w:pPr>
              <w:snapToGrid w:val="0"/>
              <w:rPr>
                <w:lang w:val="sr-Cyrl-RS"/>
              </w:rPr>
            </w:pPr>
            <w:r w:rsidRPr="00DB1463">
              <w:rPr>
                <w:lang w:val="sr-Cyrl-RS"/>
              </w:rPr>
              <w:t>Понуђач има у радном основу најмање 15 лица од чега обавезно:</w:t>
            </w:r>
          </w:p>
          <w:p w14:paraId="7A2A49BC"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Директор продукције – вођа пројекта са најмање 20 година искуства </w:t>
            </w:r>
          </w:p>
          <w:p w14:paraId="435B97B9" w14:textId="77777777" w:rsidR="00B2564D" w:rsidRPr="00EC30AF" w:rsidRDefault="00B2564D" w:rsidP="00B2564D">
            <w:pPr>
              <w:pStyle w:val="Pasussalistom"/>
              <w:numPr>
                <w:ilvl w:val="0"/>
                <w:numId w:val="37"/>
              </w:numPr>
              <w:snapToGrid w:val="0"/>
              <w:contextualSpacing/>
              <w:rPr>
                <w:kern w:val="2"/>
                <w:lang w:val="sr-Cyrl-RS"/>
              </w:rPr>
            </w:pPr>
            <w:r w:rsidRPr="00DB1463">
              <w:rPr>
                <w:kern w:val="2"/>
                <w:lang w:val="sr-Cyrl-RS"/>
              </w:rPr>
              <w:t xml:space="preserve">Технички руководилац аудио сектора са најмање 20 година искуства </w:t>
            </w:r>
          </w:p>
          <w:p w14:paraId="2BD879BD"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Продуцент видео сектора са најмање 18 година искуства </w:t>
            </w:r>
          </w:p>
          <w:p w14:paraId="2AC2FFDC"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Технички руководилац видео сектора са најмање 15 година искуства  </w:t>
            </w:r>
          </w:p>
          <w:p w14:paraId="15DE573E"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Вођа техничке екипе са  најмање 15 година искуства</w:t>
            </w:r>
            <w:r w:rsidRPr="00DB1463">
              <w:rPr>
                <w:kern w:val="2"/>
                <w:highlight w:val="yellow"/>
                <w:lang w:val="sr-Cyrl-RS"/>
              </w:rPr>
              <w:t xml:space="preserve"> </w:t>
            </w:r>
          </w:p>
          <w:p w14:paraId="0DC5A178"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Видео монтажер са најмање 10 година искуства </w:t>
            </w:r>
          </w:p>
          <w:p w14:paraId="71D0380E" w14:textId="27EA6A9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3Д аниматор </w:t>
            </w:r>
            <w:r>
              <w:rPr>
                <w:kern w:val="2"/>
                <w:lang w:val="sr-Cyrl-RS"/>
              </w:rPr>
              <w:t xml:space="preserve">са </w:t>
            </w:r>
            <w:r w:rsidRPr="00DB1463">
              <w:rPr>
                <w:kern w:val="2"/>
                <w:lang w:val="sr-Cyrl-RS"/>
              </w:rPr>
              <w:t xml:space="preserve">најмање </w:t>
            </w:r>
            <w:r>
              <w:rPr>
                <w:kern w:val="2"/>
                <w:lang w:val="sr-Cyrl-RS"/>
              </w:rPr>
              <w:t>8</w:t>
            </w:r>
            <w:r w:rsidRPr="00DB1463">
              <w:rPr>
                <w:kern w:val="2"/>
                <w:lang w:val="sr-Cyrl-RS"/>
              </w:rPr>
              <w:t xml:space="preserve"> година искуства </w:t>
            </w:r>
          </w:p>
          <w:p w14:paraId="5C036B84" w14:textId="35C9E91E"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Техничар монтажер </w:t>
            </w:r>
            <w:r>
              <w:rPr>
                <w:kern w:val="2"/>
                <w:lang w:val="sr-Cyrl-RS"/>
              </w:rPr>
              <w:t xml:space="preserve">са </w:t>
            </w:r>
            <w:r w:rsidRPr="00DB1463">
              <w:rPr>
                <w:kern w:val="2"/>
                <w:lang w:val="sr-Cyrl-RS"/>
              </w:rPr>
              <w:t xml:space="preserve">најмање </w:t>
            </w:r>
            <w:r>
              <w:rPr>
                <w:kern w:val="2"/>
                <w:lang w:val="sr-Cyrl-RS"/>
              </w:rPr>
              <w:t>2</w:t>
            </w:r>
            <w:r w:rsidRPr="00DB1463">
              <w:rPr>
                <w:kern w:val="2"/>
                <w:lang w:val="sr-Cyrl-RS"/>
              </w:rPr>
              <w:t xml:space="preserve"> година искуства </w:t>
            </w:r>
          </w:p>
          <w:p w14:paraId="0A409FAB"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Монтажер алуминијумске конструкције </w:t>
            </w:r>
            <w:r>
              <w:rPr>
                <w:kern w:val="2"/>
                <w:lang w:val="sr-Cyrl-RS"/>
              </w:rPr>
              <w:t xml:space="preserve">са </w:t>
            </w:r>
            <w:r w:rsidRPr="00DB1463">
              <w:rPr>
                <w:kern w:val="2"/>
                <w:lang w:val="sr-Cyrl-RS"/>
              </w:rPr>
              <w:t xml:space="preserve">најмање 3 године </w:t>
            </w:r>
            <w:proofErr w:type="spellStart"/>
            <w:r w:rsidRPr="00DB1463">
              <w:rPr>
                <w:kern w:val="2"/>
                <w:lang w:val="sr-Cyrl-RS"/>
              </w:rPr>
              <w:t>иксуства</w:t>
            </w:r>
            <w:proofErr w:type="spellEnd"/>
            <w:r w:rsidRPr="00DB1463">
              <w:rPr>
                <w:kern w:val="2"/>
                <w:lang w:val="sr-Cyrl-RS"/>
              </w:rPr>
              <w:t xml:space="preserve"> </w:t>
            </w:r>
          </w:p>
          <w:p w14:paraId="6C3A0822" w14:textId="77777777" w:rsidR="00B2564D" w:rsidRPr="00DB1463" w:rsidRDefault="00B2564D" w:rsidP="00B2564D">
            <w:pPr>
              <w:pStyle w:val="Pasussalistom"/>
              <w:numPr>
                <w:ilvl w:val="0"/>
                <w:numId w:val="37"/>
              </w:numPr>
              <w:snapToGrid w:val="0"/>
              <w:contextualSpacing/>
              <w:rPr>
                <w:kern w:val="2"/>
                <w:lang w:val="sr-Cyrl-RS"/>
              </w:rPr>
            </w:pPr>
            <w:r w:rsidRPr="00DB1463">
              <w:rPr>
                <w:kern w:val="2"/>
                <w:lang w:val="sr-Cyrl-RS"/>
              </w:rPr>
              <w:t xml:space="preserve">Техничар расвете </w:t>
            </w:r>
            <w:r>
              <w:rPr>
                <w:kern w:val="2"/>
                <w:lang w:val="sr-Cyrl-RS"/>
              </w:rPr>
              <w:t>са најмање 2</w:t>
            </w:r>
            <w:r w:rsidRPr="00DB1463">
              <w:rPr>
                <w:kern w:val="2"/>
                <w:lang w:val="sr-Cyrl-RS"/>
              </w:rPr>
              <w:t xml:space="preserve"> година искуства </w:t>
            </w:r>
          </w:p>
          <w:p w14:paraId="0956F638" w14:textId="77777777" w:rsidR="00B2564D" w:rsidRPr="00DB1463" w:rsidRDefault="00B2564D" w:rsidP="00B2564D">
            <w:pPr>
              <w:pStyle w:val="Pasussalistom"/>
              <w:snapToGrid w:val="0"/>
              <w:rPr>
                <w:lang w:val="sr-Cyrl-RS"/>
              </w:rPr>
            </w:pPr>
          </w:p>
        </w:tc>
        <w:tc>
          <w:tcPr>
            <w:tcW w:w="4347" w:type="dxa"/>
            <w:vMerge/>
            <w:shd w:val="clear" w:color="auto" w:fill="FFFFFF"/>
          </w:tcPr>
          <w:p w14:paraId="68306B2D" w14:textId="77777777" w:rsidR="00B2564D" w:rsidRPr="00DB1463" w:rsidRDefault="00B2564D" w:rsidP="00B2564D">
            <w:pPr>
              <w:jc w:val="both"/>
              <w:rPr>
                <w:lang w:val="sr-Cyrl-CS"/>
              </w:rPr>
            </w:pPr>
          </w:p>
        </w:tc>
      </w:tr>
      <w:tr w:rsidR="00B2564D" w:rsidRPr="00DB1463" w14:paraId="00E093D3" w14:textId="77777777" w:rsidTr="00B2564D">
        <w:tc>
          <w:tcPr>
            <w:tcW w:w="736" w:type="dxa"/>
            <w:shd w:val="clear" w:color="auto" w:fill="C6D9F1"/>
          </w:tcPr>
          <w:p w14:paraId="417C5C48" w14:textId="77777777" w:rsidR="00B2564D" w:rsidRPr="00DB1463" w:rsidRDefault="00B2564D" w:rsidP="00B2564D">
            <w:pPr>
              <w:jc w:val="center"/>
              <w:rPr>
                <w:lang w:val="sr-Cyrl-CS"/>
              </w:rPr>
            </w:pPr>
            <w:r>
              <w:rPr>
                <w:lang w:val="sr-Cyrl-CS"/>
              </w:rPr>
              <w:t>4</w:t>
            </w:r>
            <w:r w:rsidRPr="00DB1463">
              <w:rPr>
                <w:lang w:val="sr-Cyrl-CS"/>
              </w:rPr>
              <w:t>.</w:t>
            </w:r>
          </w:p>
        </w:tc>
        <w:tc>
          <w:tcPr>
            <w:tcW w:w="4367" w:type="dxa"/>
            <w:shd w:val="clear" w:color="auto" w:fill="C6D9F1"/>
          </w:tcPr>
          <w:p w14:paraId="5AED1BE8" w14:textId="77777777" w:rsidR="00B2564D" w:rsidRPr="00DB1463" w:rsidRDefault="00B2564D" w:rsidP="00B2564D">
            <w:pPr>
              <w:jc w:val="center"/>
              <w:rPr>
                <w:lang w:val="sr-Cyrl-CS"/>
              </w:rPr>
            </w:pPr>
            <w:r w:rsidRPr="00DB1463">
              <w:rPr>
                <w:lang w:val="sr-Cyrl-CS"/>
              </w:rPr>
              <w:t>ТЕХНИЧКИ КАПАЦИТЕТ</w:t>
            </w:r>
          </w:p>
        </w:tc>
        <w:tc>
          <w:tcPr>
            <w:tcW w:w="4347" w:type="dxa"/>
            <w:vMerge w:val="restart"/>
            <w:shd w:val="clear" w:color="auto" w:fill="FFFFFF"/>
          </w:tcPr>
          <w:p w14:paraId="555486BF" w14:textId="21F60BD3" w:rsidR="00B2564D" w:rsidRPr="00DB1463" w:rsidRDefault="00B2564D" w:rsidP="00B2564D">
            <w:pPr>
              <w:jc w:val="both"/>
              <w:rPr>
                <w:lang w:val="sr-Cyrl-RS"/>
              </w:rPr>
            </w:pPr>
            <w:r w:rsidRPr="00DB1463">
              <w:rPr>
                <w:lang w:val="sr-Cyrl-RS"/>
              </w:rPr>
              <w:t>Фотографију транспортних возила, очитане саобраћајне дозволе, или копије уговора</w:t>
            </w:r>
            <w:r w:rsidR="005E03F6">
              <w:rPr>
                <w:lang w:val="sr-Cyrl-RS"/>
              </w:rPr>
              <w:t xml:space="preserve"> о лизингу, /закупу за минимум 5 (пет</w:t>
            </w:r>
            <w:r w:rsidRPr="00DB1463">
              <w:rPr>
                <w:lang w:val="sr-Cyrl-RS"/>
              </w:rPr>
              <w:t>) транспортна воз</w:t>
            </w:r>
            <w:r w:rsidR="005E03F6">
              <w:rPr>
                <w:lang w:val="sr-Cyrl-RS"/>
              </w:rPr>
              <w:t>ила и минимум 5 (пет</w:t>
            </w:r>
            <w:r w:rsidRPr="00DB1463">
              <w:rPr>
                <w:lang w:val="sr-Cyrl-RS"/>
              </w:rPr>
              <w:t>) путничка возила.</w:t>
            </w:r>
          </w:p>
          <w:p w14:paraId="26C223B5" w14:textId="0203EAA9" w:rsidR="00B2564D" w:rsidRPr="00DB1463" w:rsidRDefault="00873079" w:rsidP="00B2564D">
            <w:pPr>
              <w:jc w:val="both"/>
              <w:rPr>
                <w:lang w:val="sr-Cyrl-CS"/>
              </w:rPr>
            </w:pPr>
            <w:r>
              <w:rPr>
                <w:lang w:val="sr-Cyrl-RS"/>
              </w:rPr>
              <w:lastRenderedPageBreak/>
              <w:t>Копија</w:t>
            </w:r>
            <w:r w:rsidR="00AA196D">
              <w:rPr>
                <w:lang w:val="sr-Cyrl-RS"/>
              </w:rPr>
              <w:t xml:space="preserve"> рачуна за м</w:t>
            </w:r>
            <w:r w:rsidR="00B2564D" w:rsidRPr="00DB1463">
              <w:rPr>
                <w:lang w:val="sr-Cyrl-RS"/>
              </w:rPr>
              <w:t xml:space="preserve">инимум 2 (две) програмске лиценце које се користе за израду пројекта, графичких и визуалних решења. </w:t>
            </w:r>
          </w:p>
        </w:tc>
      </w:tr>
      <w:tr w:rsidR="00B2564D" w:rsidRPr="00DB1463" w14:paraId="2E37402C" w14:textId="77777777" w:rsidTr="00B2564D">
        <w:trPr>
          <w:trHeight w:val="851"/>
        </w:trPr>
        <w:tc>
          <w:tcPr>
            <w:tcW w:w="736" w:type="dxa"/>
            <w:shd w:val="clear" w:color="auto" w:fill="auto"/>
          </w:tcPr>
          <w:p w14:paraId="4293BA8D" w14:textId="77777777" w:rsidR="00B2564D" w:rsidRPr="00DB1463" w:rsidRDefault="00B2564D" w:rsidP="00B2564D">
            <w:pPr>
              <w:rPr>
                <w:lang w:val="sr-Cyrl-RS"/>
              </w:rPr>
            </w:pPr>
          </w:p>
          <w:p w14:paraId="38689634" w14:textId="77777777" w:rsidR="00B2564D" w:rsidRPr="00DB1463" w:rsidRDefault="00B2564D" w:rsidP="00B2564D">
            <w:pPr>
              <w:rPr>
                <w:lang w:val="sr-Cyrl-RS"/>
              </w:rPr>
            </w:pPr>
          </w:p>
          <w:p w14:paraId="1F572C2C" w14:textId="77777777" w:rsidR="00B2564D" w:rsidRPr="00DB1463" w:rsidRDefault="00B2564D" w:rsidP="00B2564D">
            <w:pPr>
              <w:rPr>
                <w:lang w:val="sr-Cyrl-RS"/>
              </w:rPr>
            </w:pPr>
          </w:p>
        </w:tc>
        <w:tc>
          <w:tcPr>
            <w:tcW w:w="4367" w:type="dxa"/>
            <w:shd w:val="clear" w:color="auto" w:fill="auto"/>
          </w:tcPr>
          <w:p w14:paraId="6E46614F" w14:textId="77777777" w:rsidR="00B2564D" w:rsidRPr="00A675A0" w:rsidRDefault="00B2564D" w:rsidP="00B2564D">
            <w:pPr>
              <w:numPr>
                <w:ilvl w:val="0"/>
                <w:numId w:val="36"/>
              </w:numPr>
              <w:snapToGrid w:val="0"/>
              <w:jc w:val="both"/>
              <w:rPr>
                <w:lang w:val="sr-Cyrl-RS"/>
              </w:rPr>
            </w:pPr>
            <w:r w:rsidRPr="00DB1463">
              <w:rPr>
                <w:lang w:val="sr-Cyrl-RS"/>
              </w:rPr>
              <w:t xml:space="preserve">Понуђач располаже са минимум 5 (пет) транспортна возила и минимум 5 (пет) путничка возила </w:t>
            </w:r>
          </w:p>
          <w:p w14:paraId="1D0FFEED" w14:textId="77777777" w:rsidR="00B2564D" w:rsidRPr="00DB1463" w:rsidRDefault="00B2564D" w:rsidP="00B2564D">
            <w:pPr>
              <w:numPr>
                <w:ilvl w:val="0"/>
                <w:numId w:val="36"/>
              </w:numPr>
              <w:snapToGrid w:val="0"/>
              <w:jc w:val="both"/>
              <w:rPr>
                <w:lang w:val="sr-Cyrl-RS"/>
              </w:rPr>
            </w:pPr>
            <w:r w:rsidRPr="00DB1463">
              <w:rPr>
                <w:lang w:val="sr-Cyrl-RS"/>
              </w:rPr>
              <w:lastRenderedPageBreak/>
              <w:t xml:space="preserve">Понуђач поседује минимум 2 (две) програмске лиценце које се користе за израду пројекта, графичких и визуалних решења </w:t>
            </w:r>
          </w:p>
          <w:p w14:paraId="09B37AE1" w14:textId="77777777" w:rsidR="00B2564D" w:rsidRPr="00DB1463" w:rsidRDefault="00B2564D" w:rsidP="00B2564D">
            <w:pPr>
              <w:snapToGrid w:val="0"/>
              <w:ind w:left="1080"/>
              <w:jc w:val="both"/>
              <w:rPr>
                <w:lang w:val="sr-Latn-RS"/>
              </w:rPr>
            </w:pPr>
          </w:p>
          <w:p w14:paraId="457DC6BB" w14:textId="77777777" w:rsidR="00B2564D" w:rsidRPr="00DB1463" w:rsidRDefault="00B2564D" w:rsidP="00B2564D">
            <w:pPr>
              <w:snapToGrid w:val="0"/>
              <w:ind w:left="1080"/>
              <w:jc w:val="both"/>
              <w:rPr>
                <w:lang w:val="sr-Cyrl-RS"/>
              </w:rPr>
            </w:pPr>
          </w:p>
        </w:tc>
        <w:tc>
          <w:tcPr>
            <w:tcW w:w="4347" w:type="dxa"/>
            <w:vMerge/>
            <w:shd w:val="clear" w:color="auto" w:fill="FFFFFF"/>
          </w:tcPr>
          <w:p w14:paraId="053DC83B" w14:textId="77777777" w:rsidR="00B2564D" w:rsidRPr="00DB1463" w:rsidRDefault="00B2564D" w:rsidP="00B2564D">
            <w:pPr>
              <w:jc w:val="both"/>
              <w:rPr>
                <w:lang w:val="sr-Cyrl-CS"/>
              </w:rPr>
            </w:pPr>
          </w:p>
        </w:tc>
      </w:tr>
    </w:tbl>
    <w:p w14:paraId="18A5AF6E" w14:textId="77777777" w:rsidR="00B2564D" w:rsidRPr="00DB1463" w:rsidRDefault="00B2564D" w:rsidP="00B2564D">
      <w:pPr>
        <w:rPr>
          <w:color w:val="FF0000"/>
          <w:lang w:val="sr-Cyrl-RS"/>
        </w:rPr>
      </w:pPr>
    </w:p>
    <w:p w14:paraId="1351DD07" w14:textId="77777777" w:rsidR="00224A6B" w:rsidRPr="000C7885" w:rsidRDefault="00224A6B" w:rsidP="00224A6B">
      <w:pPr>
        <w:rPr>
          <w:color w:val="FF0000"/>
        </w:rPr>
      </w:pPr>
    </w:p>
    <w:p w14:paraId="4699238B" w14:textId="77777777" w:rsidR="00DE2A8C" w:rsidRDefault="00DE2A8C" w:rsidP="00DE2A8C">
      <w:pPr>
        <w:pStyle w:val="Pasussalistom"/>
        <w:tabs>
          <w:tab w:val="left" w:pos="680"/>
        </w:tabs>
        <w:ind w:left="0"/>
        <w:rPr>
          <w:rFonts w:eastAsia="TimesNewRomanPS-BoldMT"/>
          <w:b/>
          <w:bCs/>
          <w:color w:val="auto"/>
          <w:sz w:val="28"/>
          <w:szCs w:val="28"/>
          <w:lang w:val="sr-Cyrl-CS"/>
        </w:rPr>
      </w:pPr>
    </w:p>
    <w:p w14:paraId="7BF568B4" w14:textId="77777777" w:rsidR="00224A6B" w:rsidRPr="006D7B5B" w:rsidRDefault="00224A6B" w:rsidP="00DE2A8C">
      <w:pPr>
        <w:pStyle w:val="Pasussalistom"/>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14:paraId="10BEC019" w14:textId="77777777" w:rsidR="00224A6B" w:rsidRPr="006D7B5B" w:rsidRDefault="00224A6B" w:rsidP="00224A6B">
      <w:pPr>
        <w:pStyle w:val="Pasussalistom"/>
        <w:tabs>
          <w:tab w:val="left" w:pos="680"/>
        </w:tabs>
        <w:ind w:left="0"/>
        <w:jc w:val="center"/>
        <w:rPr>
          <w:rFonts w:eastAsia="TimesNewRomanPS-BoldMT"/>
          <w:b/>
          <w:bCs/>
          <w:color w:val="auto"/>
          <w:sz w:val="28"/>
          <w:szCs w:val="28"/>
          <w:lang w:val="sr-Cyrl-CS"/>
        </w:rPr>
      </w:pPr>
    </w:p>
    <w:p w14:paraId="00DC388E" w14:textId="77777777" w:rsidR="00224A6B" w:rsidRPr="006D7B5B" w:rsidRDefault="00224A6B" w:rsidP="00CA1B74">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понуђач</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са</w:t>
      </w:r>
      <w:proofErr w:type="spellEnd"/>
      <w:r w:rsidRPr="006D7B5B">
        <w:rPr>
          <w:b/>
          <w:bCs/>
          <w:iCs/>
        </w:rPr>
        <w:t xml:space="preserve"> </w:t>
      </w:r>
      <w:proofErr w:type="spellStart"/>
      <w:r w:rsidRPr="006D7B5B">
        <w:rPr>
          <w:b/>
          <w:bCs/>
          <w:iCs/>
        </w:rPr>
        <w:t>подизвођачем</w:t>
      </w:r>
      <w:proofErr w:type="spellEnd"/>
      <w:r w:rsidRPr="006D7B5B">
        <w:rPr>
          <w:bCs/>
          <w:iCs/>
        </w:rPr>
        <w:t xml:space="preserve">, у </w:t>
      </w:r>
      <w:proofErr w:type="spellStart"/>
      <w:r w:rsidRPr="006D7B5B">
        <w:rPr>
          <w:bCs/>
          <w:iCs/>
        </w:rPr>
        <w:t>складу</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чланом</w:t>
      </w:r>
      <w:proofErr w:type="spellEnd"/>
      <w:r w:rsidRPr="006D7B5B">
        <w:rPr>
          <w:bCs/>
          <w:iCs/>
        </w:rPr>
        <w:t xml:space="preserve"> 80. ЗЈН, </w:t>
      </w:r>
      <w:proofErr w:type="spellStart"/>
      <w:r w:rsidRPr="006D7B5B">
        <w:rPr>
          <w:bCs/>
          <w:iCs/>
        </w:rPr>
        <w:t>подизвођач</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испуњава</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Pr="006D7B5B">
        <w:rPr>
          <w:bCs/>
          <w:iCs/>
          <w:lang w:val="sr-Cyrl-RS"/>
        </w:rPr>
        <w:t xml:space="preserve">. </w:t>
      </w:r>
      <w:r>
        <w:rPr>
          <w:bCs/>
          <w:iCs/>
          <w:lang w:val="sr-Cyrl-RS"/>
        </w:rPr>
        <w:t xml:space="preserve">Такође, </w:t>
      </w:r>
      <w:proofErr w:type="spellStart"/>
      <w:r w:rsidRPr="006D7B5B">
        <w:rPr>
          <w:bCs/>
          <w:iCs/>
        </w:rPr>
        <w:t>понуђач</w:t>
      </w:r>
      <w:proofErr w:type="spellEnd"/>
      <w:r w:rsidRPr="006D7B5B">
        <w:rPr>
          <w:bCs/>
          <w:iCs/>
        </w:rPr>
        <w:t xml:space="preserve"> </w:t>
      </w:r>
      <w:proofErr w:type="spellStart"/>
      <w:r w:rsidRPr="006D7B5B">
        <w:rPr>
          <w:bCs/>
          <w:iCs/>
        </w:rPr>
        <w:t>је</w:t>
      </w:r>
      <w:proofErr w:type="spellEnd"/>
      <w:r w:rsidRPr="006D7B5B">
        <w:rPr>
          <w:bCs/>
          <w:iCs/>
        </w:rPr>
        <w:t xml:space="preserve"> </w:t>
      </w:r>
      <w:proofErr w:type="spellStart"/>
      <w:r w:rsidRPr="006D7B5B">
        <w:rPr>
          <w:bCs/>
          <w:iCs/>
        </w:rPr>
        <w:t>дужан</w:t>
      </w:r>
      <w:proofErr w:type="spellEnd"/>
      <w:r w:rsidRPr="006D7B5B">
        <w:rPr>
          <w:bCs/>
          <w:iCs/>
        </w:rPr>
        <w:t xml:space="preserve"> </w:t>
      </w:r>
      <w:proofErr w:type="spellStart"/>
      <w:r w:rsidRPr="006D7B5B">
        <w:rPr>
          <w:bCs/>
          <w:iCs/>
        </w:rPr>
        <w:t>да</w:t>
      </w:r>
      <w:proofErr w:type="spellEnd"/>
      <w:r w:rsidRPr="006D7B5B">
        <w:rPr>
          <w:bCs/>
          <w:iCs/>
        </w:rPr>
        <w:t xml:space="preserve">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Pr>
          <w:lang w:val="sr-Cyrl-CS"/>
        </w:rPr>
        <w:t xml:space="preserve">Образац </w:t>
      </w:r>
      <w:r w:rsidR="00F974DE">
        <w:rPr>
          <w:lang w:val="sr-Cyrl-CS"/>
        </w:rPr>
        <w:t>5</w:t>
      </w:r>
      <w:r w:rsidRPr="006D7B5B">
        <w:rPr>
          <w:i/>
          <w:color w:val="auto"/>
          <w:lang w:val="sr-Cyrl-RS"/>
        </w:rPr>
        <w:t>)</w:t>
      </w:r>
      <w:r w:rsidRPr="006D7B5B">
        <w:rPr>
          <w:color w:val="auto"/>
          <w:lang w:val="sr-Cyrl-CS"/>
        </w:rPr>
        <w:t>,</w:t>
      </w:r>
      <w:r w:rsidRPr="006D7B5B">
        <w:rPr>
          <w:bCs/>
          <w:iCs/>
          <w:color w:val="auto"/>
          <w:lang w:val="sr-Cyrl-RS"/>
        </w:rPr>
        <w:t xml:space="preserve"> </w:t>
      </w:r>
      <w:proofErr w:type="spellStart"/>
      <w:r w:rsidRPr="006D7B5B">
        <w:rPr>
          <w:bCs/>
          <w:iCs/>
          <w:color w:val="auto"/>
        </w:rPr>
        <w:t>потписану</w:t>
      </w:r>
      <w:proofErr w:type="spellEnd"/>
      <w:r w:rsidRPr="006D7B5B">
        <w:rPr>
          <w:bCs/>
          <w:iCs/>
          <w:color w:val="auto"/>
        </w:rPr>
        <w:t xml:space="preserve"> </w:t>
      </w:r>
      <w:proofErr w:type="spellStart"/>
      <w:r w:rsidRPr="006D7B5B">
        <w:rPr>
          <w:bCs/>
          <w:iCs/>
          <w:color w:val="auto"/>
        </w:rPr>
        <w:t>о</w:t>
      </w:r>
      <w:r w:rsidRPr="006D7B5B">
        <w:rPr>
          <w:bCs/>
          <w:iCs/>
        </w:rPr>
        <w:t>д</w:t>
      </w:r>
      <w:proofErr w:type="spellEnd"/>
      <w:r w:rsidRPr="006D7B5B">
        <w:rPr>
          <w:bCs/>
          <w:iCs/>
        </w:rPr>
        <w:t xml:space="preserve"> </w:t>
      </w:r>
      <w:proofErr w:type="spellStart"/>
      <w:r w:rsidRPr="006D7B5B">
        <w:rPr>
          <w:bCs/>
          <w:iCs/>
        </w:rPr>
        <w:t>стране</w:t>
      </w:r>
      <w:proofErr w:type="spellEnd"/>
      <w:r w:rsidRPr="006D7B5B">
        <w:rPr>
          <w:bCs/>
          <w:iCs/>
        </w:rPr>
        <w:t xml:space="preserve"> </w:t>
      </w:r>
      <w:proofErr w:type="spellStart"/>
      <w:r w:rsidRPr="006D7B5B">
        <w:rPr>
          <w:bCs/>
          <w:iCs/>
        </w:rPr>
        <w:t>овлашћеног</w:t>
      </w:r>
      <w:proofErr w:type="spellEnd"/>
      <w:r w:rsidRPr="006D7B5B">
        <w:rPr>
          <w:bCs/>
          <w:iCs/>
        </w:rPr>
        <w:t xml:space="preserve"> </w:t>
      </w:r>
      <w:proofErr w:type="spellStart"/>
      <w:r w:rsidRPr="006D7B5B">
        <w:rPr>
          <w:bCs/>
          <w:iCs/>
        </w:rPr>
        <w:t>лица</w:t>
      </w:r>
      <w:proofErr w:type="spellEnd"/>
      <w:r w:rsidRPr="006D7B5B">
        <w:rPr>
          <w:bCs/>
          <w:iCs/>
        </w:rPr>
        <w:t xml:space="preserve"> </w:t>
      </w:r>
      <w:proofErr w:type="spellStart"/>
      <w:r w:rsidRPr="006D7B5B">
        <w:rPr>
          <w:bCs/>
          <w:iCs/>
        </w:rPr>
        <w:t>подизвођача</w:t>
      </w:r>
      <w:proofErr w:type="spellEnd"/>
      <w:r w:rsidRPr="006D7B5B">
        <w:rPr>
          <w:bCs/>
          <w:iCs/>
        </w:rPr>
        <w:t xml:space="preserve">. </w:t>
      </w:r>
    </w:p>
    <w:p w14:paraId="1B725F47" w14:textId="77777777" w:rsidR="00224A6B" w:rsidRPr="006D7B5B" w:rsidRDefault="00224A6B" w:rsidP="00224A6B">
      <w:pPr>
        <w:pStyle w:val="Pasussalistom"/>
        <w:jc w:val="both"/>
        <w:rPr>
          <w:bCs/>
          <w:iCs/>
          <w:lang w:val="sr-Cyrl-CS"/>
        </w:rPr>
      </w:pPr>
    </w:p>
    <w:p w14:paraId="0DBDE969" w14:textId="77777777" w:rsidR="00224A6B" w:rsidRPr="006D7B5B" w:rsidRDefault="00224A6B" w:rsidP="00CA1B74">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група</w:t>
      </w:r>
      <w:proofErr w:type="spellEnd"/>
      <w:r w:rsidRPr="006D7B5B">
        <w:rPr>
          <w:b/>
          <w:bCs/>
          <w:iCs/>
        </w:rPr>
        <w:t xml:space="preserve"> </w:t>
      </w:r>
      <w:proofErr w:type="spellStart"/>
      <w:r w:rsidRPr="006D7B5B">
        <w:rPr>
          <w:b/>
          <w:bCs/>
          <w:iCs/>
        </w:rPr>
        <w:t>понуђача</w:t>
      </w:r>
      <w:proofErr w:type="spellEnd"/>
      <w:r w:rsidRPr="006D7B5B">
        <w:rPr>
          <w:bCs/>
          <w:iCs/>
        </w:rPr>
        <w:t xml:space="preserve">, </w:t>
      </w:r>
      <w:proofErr w:type="spellStart"/>
      <w:r w:rsidRPr="006D7B5B">
        <w:rPr>
          <w:bCs/>
          <w:iCs/>
        </w:rPr>
        <w:t>сваки</w:t>
      </w:r>
      <w:proofErr w:type="spellEnd"/>
      <w:r w:rsidRPr="006D7B5B">
        <w:rPr>
          <w:bCs/>
          <w:iCs/>
        </w:rPr>
        <w:t xml:space="preserve"> </w:t>
      </w:r>
      <w:proofErr w:type="spellStart"/>
      <w:r w:rsidRPr="006D7B5B">
        <w:rPr>
          <w:bCs/>
          <w:iCs/>
        </w:rPr>
        <w:t>понуђач</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групе</w:t>
      </w:r>
      <w:proofErr w:type="spellEnd"/>
      <w:r w:rsidRPr="006D7B5B">
        <w:rPr>
          <w:bCs/>
          <w:iCs/>
        </w:rPr>
        <w:t xml:space="preserve"> </w:t>
      </w:r>
      <w:proofErr w:type="spellStart"/>
      <w:r w:rsidRPr="006D7B5B">
        <w:rPr>
          <w:bCs/>
          <w:iCs/>
        </w:rPr>
        <w:t>понуђача</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испуни</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 </w:t>
      </w:r>
      <w:r w:rsidRPr="008809B1">
        <w:rPr>
          <w:bCs/>
          <w:iCs/>
        </w:rPr>
        <w:t xml:space="preserve">а </w:t>
      </w:r>
      <w:proofErr w:type="spellStart"/>
      <w:r w:rsidRPr="008809B1">
        <w:rPr>
          <w:bCs/>
          <w:iCs/>
        </w:rPr>
        <w:t>додатне</w:t>
      </w:r>
      <w:proofErr w:type="spellEnd"/>
      <w:r w:rsidRPr="008809B1">
        <w:rPr>
          <w:bCs/>
          <w:iCs/>
        </w:rPr>
        <w:t xml:space="preserve"> </w:t>
      </w:r>
      <w:proofErr w:type="spellStart"/>
      <w:r w:rsidRPr="008809B1">
        <w:rPr>
          <w:bCs/>
          <w:iCs/>
        </w:rPr>
        <w:t>услове</w:t>
      </w:r>
      <w:proofErr w:type="spellEnd"/>
      <w:r w:rsidRPr="008809B1">
        <w:rPr>
          <w:bCs/>
          <w:iCs/>
        </w:rPr>
        <w:t xml:space="preserve"> </w:t>
      </w:r>
      <w:proofErr w:type="spellStart"/>
      <w:r w:rsidRPr="008809B1">
        <w:rPr>
          <w:bCs/>
          <w:iCs/>
        </w:rPr>
        <w:t>испуњавају</w:t>
      </w:r>
      <w:proofErr w:type="spellEnd"/>
      <w:r w:rsidRPr="008809B1">
        <w:rPr>
          <w:bCs/>
          <w:iCs/>
        </w:rPr>
        <w:t xml:space="preserve"> </w:t>
      </w:r>
      <w:proofErr w:type="spellStart"/>
      <w:r w:rsidRPr="008809B1">
        <w:rPr>
          <w:bCs/>
          <w:iCs/>
        </w:rPr>
        <w:t>заједно</w:t>
      </w:r>
      <w:proofErr w:type="spellEnd"/>
      <w:r>
        <w:rPr>
          <w:bCs/>
          <w:iCs/>
          <w:lang w:val="sr-Cyrl-RS"/>
        </w:rPr>
        <w:t>, уколико конкурсном документацијом није прописано другачије</w:t>
      </w:r>
      <w:r w:rsidRPr="006D7B5B">
        <w:rPr>
          <w:bCs/>
          <w:iCs/>
        </w:rPr>
        <w:t xml:space="preserve">. </w:t>
      </w:r>
      <w:r>
        <w:rPr>
          <w:bCs/>
          <w:iCs/>
          <w:lang w:val="sr-Cyrl-RS"/>
        </w:rPr>
        <w:t>Такође, сви чланови групе понуђача достављају</w:t>
      </w:r>
      <w:r w:rsidRPr="006D7B5B">
        <w:rPr>
          <w:bCs/>
          <w:iCs/>
          <w:lang w:val="sr-Cyrl-RS"/>
        </w:rPr>
        <w:t xml:space="preserve"> </w:t>
      </w:r>
      <w:r>
        <w:rPr>
          <w:b/>
          <w:bCs/>
          <w:iCs/>
          <w:color w:val="auto"/>
          <w:lang w:val="sr-Cyrl-RS"/>
        </w:rPr>
        <w:t>ИЗЈАВУ</w:t>
      </w:r>
      <w:r w:rsidRPr="006D7B5B">
        <w:rPr>
          <w:bCs/>
          <w:iCs/>
          <w:color w:val="auto"/>
          <w:lang w:val="sr-Cyrl-RS"/>
        </w:rPr>
        <w:t xml:space="preserve"> </w:t>
      </w:r>
      <w:r w:rsidRPr="006D7B5B">
        <w:rPr>
          <w:color w:val="auto"/>
          <w:lang w:val="sr-Cyrl-CS"/>
        </w:rPr>
        <w:t>(</w:t>
      </w:r>
      <w:r>
        <w:rPr>
          <w:lang w:val="sr-Cyrl-CS"/>
        </w:rPr>
        <w:t xml:space="preserve">Образац </w:t>
      </w:r>
      <w:r w:rsidR="00F974DE">
        <w:rPr>
          <w:lang w:val="sr-Cyrl-CS"/>
        </w:rPr>
        <w:t>4</w:t>
      </w:r>
      <w:r>
        <w:rPr>
          <w:color w:val="auto"/>
          <w:lang w:val="sr-Cyrl-CS"/>
        </w:rPr>
        <w:t xml:space="preserve">) која </w:t>
      </w:r>
      <w:r w:rsidRPr="006D7B5B">
        <w:rPr>
          <w:bCs/>
          <w:iCs/>
          <w:color w:val="auto"/>
          <w:lang w:val="sr-Cyrl-RS"/>
        </w:rPr>
        <w:t xml:space="preserve">мора бити потписана од стране овлашћеног лица </w:t>
      </w:r>
      <w:proofErr w:type="spellStart"/>
      <w:r w:rsidRPr="006D7B5B">
        <w:rPr>
          <w:bCs/>
          <w:iCs/>
          <w:color w:val="auto"/>
        </w:rPr>
        <w:t>свак</w:t>
      </w:r>
      <w:r w:rsidRPr="006D7B5B">
        <w:rPr>
          <w:bCs/>
          <w:iCs/>
          <w:color w:val="auto"/>
          <w:lang w:val="sr-Cyrl-RS"/>
        </w:rPr>
        <w:t>ог</w:t>
      </w:r>
      <w:proofErr w:type="spellEnd"/>
      <w:r w:rsidRPr="006D7B5B">
        <w:rPr>
          <w:bCs/>
          <w:iCs/>
          <w:color w:val="auto"/>
        </w:rPr>
        <w:t xml:space="preserve"> </w:t>
      </w:r>
      <w:proofErr w:type="spellStart"/>
      <w:r w:rsidRPr="006D7B5B">
        <w:rPr>
          <w:bCs/>
          <w:iCs/>
          <w:color w:val="auto"/>
        </w:rPr>
        <w:t>понуђач</w:t>
      </w:r>
      <w:proofErr w:type="spellEnd"/>
      <w:r w:rsidRPr="006D7B5B">
        <w:rPr>
          <w:bCs/>
          <w:iCs/>
          <w:color w:val="auto"/>
          <w:lang w:val="sr-Cyrl-RS"/>
        </w:rPr>
        <w:t>а</w:t>
      </w:r>
      <w:r w:rsidRPr="006D7B5B">
        <w:rPr>
          <w:bCs/>
          <w:iCs/>
          <w:color w:val="auto"/>
        </w:rPr>
        <w:t xml:space="preserve"> </w:t>
      </w:r>
      <w:proofErr w:type="spellStart"/>
      <w:r w:rsidRPr="006D7B5B">
        <w:rPr>
          <w:bCs/>
          <w:iCs/>
          <w:color w:val="auto"/>
        </w:rPr>
        <w:t>из</w:t>
      </w:r>
      <w:proofErr w:type="spellEnd"/>
      <w:r w:rsidRPr="006D7B5B">
        <w:rPr>
          <w:bCs/>
          <w:iCs/>
          <w:color w:val="auto"/>
        </w:rPr>
        <w:t xml:space="preserve"> </w:t>
      </w:r>
      <w:proofErr w:type="spellStart"/>
      <w:r w:rsidRPr="006D7B5B">
        <w:rPr>
          <w:bCs/>
          <w:iCs/>
          <w:color w:val="auto"/>
        </w:rPr>
        <w:t>групе</w:t>
      </w:r>
      <w:proofErr w:type="spellEnd"/>
      <w:r w:rsidRPr="006D7B5B">
        <w:rPr>
          <w:bCs/>
          <w:iCs/>
          <w:color w:val="auto"/>
        </w:rPr>
        <w:t xml:space="preserve"> </w:t>
      </w:r>
      <w:proofErr w:type="spellStart"/>
      <w:r w:rsidRPr="006D7B5B">
        <w:rPr>
          <w:bCs/>
          <w:iCs/>
          <w:color w:val="auto"/>
        </w:rPr>
        <w:t>понуђача</w:t>
      </w:r>
      <w:proofErr w:type="spellEnd"/>
      <w:r w:rsidRPr="006D7B5B">
        <w:rPr>
          <w:bCs/>
          <w:iCs/>
          <w:color w:val="auto"/>
          <w:lang w:val="sr-Cyrl-RS"/>
        </w:rPr>
        <w:t>.</w:t>
      </w:r>
      <w:r w:rsidRPr="006D7B5B">
        <w:rPr>
          <w:bCs/>
          <w:iCs/>
          <w:color w:val="auto"/>
        </w:rPr>
        <w:t xml:space="preserve"> </w:t>
      </w:r>
    </w:p>
    <w:p w14:paraId="49B00C1E" w14:textId="77777777" w:rsidR="00224A6B" w:rsidRPr="00431BF7" w:rsidRDefault="00224A6B" w:rsidP="00224A6B">
      <w:pPr>
        <w:pStyle w:val="Pasussalistom"/>
        <w:ind w:left="0"/>
        <w:rPr>
          <w:rFonts w:eastAsia="TimesNewRomanPSMT"/>
          <w:bCs/>
          <w:lang w:val="sr-Cyrl-RS"/>
        </w:rPr>
      </w:pPr>
    </w:p>
    <w:p w14:paraId="01CDA81E" w14:textId="77777777" w:rsidR="00224A6B" w:rsidRPr="006D7B5B" w:rsidRDefault="00224A6B" w:rsidP="00CA1B74">
      <w:pPr>
        <w:pStyle w:val="Pasussalistom"/>
        <w:numPr>
          <w:ilvl w:val="0"/>
          <w:numId w:val="4"/>
        </w:numPr>
        <w:jc w:val="both"/>
        <w:rPr>
          <w:bCs/>
          <w:iCs/>
          <w:lang w:val="sr-Cyrl-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без</w:t>
      </w:r>
      <w:proofErr w:type="spellEnd"/>
      <w:r w:rsidRPr="006D7B5B">
        <w:rPr>
          <w:rFonts w:eastAsia="TimesNewRomanPSMT"/>
          <w:bCs/>
        </w:rPr>
        <w:t xml:space="preserve"> </w:t>
      </w:r>
      <w:proofErr w:type="spellStart"/>
      <w:r w:rsidRPr="006D7B5B">
        <w:rPr>
          <w:rFonts w:eastAsia="TimesNewRomanPSMT"/>
          <w:bCs/>
        </w:rPr>
        <w:t>одлагања</w:t>
      </w:r>
      <w:proofErr w:type="spellEnd"/>
      <w:r w:rsidRPr="006D7B5B">
        <w:rPr>
          <w:rFonts w:eastAsia="TimesNewRomanPSMT"/>
          <w:bCs/>
        </w:rPr>
        <w:t xml:space="preserve"> </w:t>
      </w:r>
      <w:proofErr w:type="spellStart"/>
      <w:r w:rsidRPr="006D7B5B">
        <w:rPr>
          <w:rFonts w:eastAsia="TimesNewRomanPSMT"/>
          <w:bCs/>
        </w:rPr>
        <w:t>писмено</w:t>
      </w:r>
      <w:proofErr w:type="spellEnd"/>
      <w:r w:rsidRPr="006D7B5B">
        <w:rPr>
          <w:rFonts w:eastAsia="TimesNewRomanPSMT"/>
          <w:bCs/>
        </w:rPr>
        <w:t xml:space="preserve"> </w:t>
      </w:r>
      <w:proofErr w:type="spellStart"/>
      <w:r w:rsidRPr="006D7B5B">
        <w:rPr>
          <w:rFonts w:eastAsia="TimesNewRomanPSMT"/>
          <w:bCs/>
        </w:rPr>
        <w:t>обавести</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о </w:t>
      </w:r>
      <w:proofErr w:type="spellStart"/>
      <w:r w:rsidRPr="006D7B5B">
        <w:rPr>
          <w:rFonts w:eastAsia="TimesNewRomanPSMT"/>
          <w:bCs/>
        </w:rPr>
        <w:t>било</w:t>
      </w:r>
      <w:proofErr w:type="spellEnd"/>
      <w:r w:rsidRPr="006D7B5B">
        <w:rPr>
          <w:rFonts w:eastAsia="TimesNewRomanPSMT"/>
          <w:bCs/>
        </w:rPr>
        <w:t xml:space="preserve"> </w:t>
      </w:r>
      <w:proofErr w:type="spellStart"/>
      <w:r w:rsidRPr="006D7B5B">
        <w:rPr>
          <w:rFonts w:eastAsia="TimesNewRomanPSMT"/>
          <w:bCs/>
        </w:rPr>
        <w:t>којој</w:t>
      </w:r>
      <w:proofErr w:type="spellEnd"/>
      <w:r w:rsidRPr="006D7B5B">
        <w:rPr>
          <w:rFonts w:eastAsia="TimesNewRomanPSMT"/>
          <w:bCs/>
        </w:rPr>
        <w:t xml:space="preserve"> </w:t>
      </w:r>
      <w:proofErr w:type="spellStart"/>
      <w:r w:rsidRPr="006D7B5B">
        <w:rPr>
          <w:rFonts w:eastAsia="TimesNewRomanPSMT"/>
          <w:bCs/>
        </w:rPr>
        <w:t>промени</w:t>
      </w:r>
      <w:proofErr w:type="spellEnd"/>
      <w:r w:rsidRPr="006D7B5B">
        <w:rPr>
          <w:rFonts w:eastAsia="TimesNewRomanPSMT"/>
          <w:bCs/>
        </w:rPr>
        <w:t xml:space="preserve"> у </w:t>
      </w:r>
      <w:proofErr w:type="spellStart"/>
      <w:r w:rsidRPr="006D7B5B">
        <w:rPr>
          <w:rFonts w:eastAsia="TimesNewRomanPSMT"/>
          <w:bCs/>
        </w:rPr>
        <w:t>вези</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испуњеношћу</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из</w:t>
      </w:r>
      <w:proofErr w:type="spellEnd"/>
      <w:r w:rsidRPr="006D7B5B">
        <w:rPr>
          <w:rFonts w:eastAsia="TimesNewRomanPSMT"/>
          <w:bCs/>
        </w:rPr>
        <w:t xml:space="preserve"> </w:t>
      </w:r>
      <w:proofErr w:type="spellStart"/>
      <w:r w:rsidRPr="006D7B5B">
        <w:rPr>
          <w:rFonts w:eastAsia="TimesNewRomanPSMT"/>
          <w:bCs/>
        </w:rPr>
        <w:t>поступка</w:t>
      </w:r>
      <w:proofErr w:type="spellEnd"/>
      <w:r w:rsidRPr="006D7B5B">
        <w:rPr>
          <w:rFonts w:eastAsia="TimesNewRomanPSMT"/>
          <w:bCs/>
        </w:rPr>
        <w:t xml:space="preserve"> </w:t>
      </w:r>
      <w:proofErr w:type="spellStart"/>
      <w:r w:rsidRPr="006D7B5B">
        <w:rPr>
          <w:rFonts w:eastAsia="TimesNewRomanPSMT"/>
          <w:bCs/>
        </w:rPr>
        <w:t>јавне</w:t>
      </w:r>
      <w:proofErr w:type="spellEnd"/>
      <w:r w:rsidRPr="006D7B5B">
        <w:rPr>
          <w:rFonts w:eastAsia="TimesNewRomanPSMT"/>
          <w:bCs/>
        </w:rPr>
        <w:t xml:space="preserve"> </w:t>
      </w:r>
      <w:proofErr w:type="spellStart"/>
      <w:r w:rsidRPr="006D7B5B">
        <w:rPr>
          <w:rFonts w:eastAsia="TimesNewRomanPSMT"/>
          <w:bCs/>
        </w:rPr>
        <w:t>набавке</w:t>
      </w:r>
      <w:proofErr w:type="spellEnd"/>
      <w:r w:rsidRPr="006D7B5B">
        <w:rPr>
          <w:rFonts w:eastAsia="TimesNewRomanPSMT"/>
          <w:bCs/>
        </w:rPr>
        <w:t xml:space="preserve">, </w:t>
      </w:r>
      <w:proofErr w:type="spellStart"/>
      <w:r w:rsidRPr="006D7B5B">
        <w:rPr>
          <w:rFonts w:eastAsia="TimesNewRomanPSMT"/>
          <w:bCs/>
        </w:rPr>
        <w:t>која</w:t>
      </w:r>
      <w:proofErr w:type="spellEnd"/>
      <w:r w:rsidRPr="006D7B5B">
        <w:rPr>
          <w:rFonts w:eastAsia="TimesNewRomanPSMT"/>
          <w:bCs/>
        </w:rPr>
        <w:t xml:space="preserve"> </w:t>
      </w:r>
      <w:proofErr w:type="spellStart"/>
      <w:r w:rsidRPr="006D7B5B">
        <w:rPr>
          <w:rFonts w:eastAsia="TimesNewRomanPSMT"/>
          <w:bCs/>
        </w:rPr>
        <w:t>наступи</w:t>
      </w:r>
      <w:proofErr w:type="spellEnd"/>
      <w:r w:rsidRPr="006D7B5B">
        <w:rPr>
          <w:rFonts w:eastAsia="TimesNewRomanPSMT"/>
          <w:bCs/>
        </w:rPr>
        <w:t xml:space="preserve"> </w:t>
      </w:r>
      <w:proofErr w:type="spellStart"/>
      <w:r w:rsidRPr="006D7B5B">
        <w:rPr>
          <w:rFonts w:eastAsia="TimesNewRomanPSMT"/>
          <w:bCs/>
        </w:rPr>
        <w:t>до</w:t>
      </w:r>
      <w:proofErr w:type="spellEnd"/>
      <w:r w:rsidRPr="006D7B5B">
        <w:rPr>
          <w:rFonts w:eastAsia="TimesNewRomanPSMT"/>
          <w:bCs/>
        </w:rPr>
        <w:t xml:space="preserve"> </w:t>
      </w:r>
      <w:proofErr w:type="spellStart"/>
      <w:r w:rsidRPr="006D7B5B">
        <w:rPr>
          <w:rFonts w:eastAsia="TimesNewRomanPSMT"/>
          <w:bCs/>
        </w:rPr>
        <w:t>доношења</w:t>
      </w:r>
      <w:proofErr w:type="spellEnd"/>
      <w:r w:rsidRPr="006D7B5B">
        <w:rPr>
          <w:rFonts w:eastAsia="TimesNewRomanPSMT"/>
          <w:bCs/>
        </w:rPr>
        <w:t xml:space="preserve"> </w:t>
      </w:r>
      <w:proofErr w:type="spellStart"/>
      <w:r w:rsidRPr="006D7B5B">
        <w:rPr>
          <w:rFonts w:eastAsia="TimesNewRomanPSMT"/>
          <w:bCs/>
        </w:rPr>
        <w:t>одлуке</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закључења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током</w:t>
      </w:r>
      <w:proofErr w:type="spellEnd"/>
      <w:r w:rsidRPr="006D7B5B">
        <w:rPr>
          <w:rFonts w:eastAsia="TimesNewRomanPSMT"/>
          <w:bCs/>
        </w:rPr>
        <w:t xml:space="preserve"> </w:t>
      </w:r>
      <w:proofErr w:type="spellStart"/>
      <w:r w:rsidRPr="006D7B5B">
        <w:rPr>
          <w:rFonts w:eastAsia="TimesNewRomanPSMT"/>
          <w:bCs/>
        </w:rPr>
        <w:t>важења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о </w:t>
      </w:r>
      <w:proofErr w:type="spellStart"/>
      <w:r w:rsidRPr="006D7B5B">
        <w:rPr>
          <w:rFonts w:eastAsia="TimesNewRomanPSMT"/>
          <w:bCs/>
        </w:rPr>
        <w:t>јавној</w:t>
      </w:r>
      <w:proofErr w:type="spellEnd"/>
      <w:r w:rsidRPr="006D7B5B">
        <w:rPr>
          <w:rFonts w:eastAsia="TimesNewRomanPSMT"/>
          <w:bCs/>
        </w:rPr>
        <w:t xml:space="preserve"> </w:t>
      </w:r>
      <w:proofErr w:type="spellStart"/>
      <w:r w:rsidRPr="006D7B5B">
        <w:rPr>
          <w:rFonts w:eastAsia="TimesNewRomanPSMT"/>
          <w:bCs/>
        </w:rPr>
        <w:t>набавци</w:t>
      </w:r>
      <w:proofErr w:type="spellEnd"/>
      <w:r w:rsidRPr="006D7B5B">
        <w:rPr>
          <w:rFonts w:eastAsia="TimesNewRomanPSMT"/>
          <w:bCs/>
        </w:rPr>
        <w:t xml:space="preserve"> и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документује</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прописани</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w:t>
      </w:r>
    </w:p>
    <w:p w14:paraId="49B72E29" w14:textId="77777777" w:rsidR="00224A6B" w:rsidRPr="006D7B5B" w:rsidRDefault="00224A6B" w:rsidP="00224A6B">
      <w:pPr>
        <w:pStyle w:val="Pasussalistom"/>
        <w:jc w:val="both"/>
        <w:rPr>
          <w:bCs/>
          <w:iCs/>
          <w:lang w:val="sr-Cyrl-CS"/>
        </w:rPr>
      </w:pPr>
    </w:p>
    <w:p w14:paraId="1372BBA2" w14:textId="77777777" w:rsidR="00224A6B" w:rsidRPr="006D7B5B" w:rsidRDefault="00224A6B" w:rsidP="00CA1B74">
      <w:pPr>
        <w:pStyle w:val="Pasussalistom"/>
        <w:numPr>
          <w:ilvl w:val="0"/>
          <w:numId w:val="5"/>
        </w:numPr>
        <w:jc w:val="both"/>
        <w:rPr>
          <w:rFonts w:eastAsia="TimesNewRomanPSMT"/>
          <w:bCs/>
          <w:color w:val="auto"/>
          <w:lang w:val="sr-Cyrl-RS"/>
        </w:rPr>
      </w:pPr>
      <w:proofErr w:type="spellStart"/>
      <w:r w:rsidRPr="006D7B5B">
        <w:rPr>
          <w:bCs/>
          <w:iCs/>
          <w:color w:val="auto"/>
        </w:rPr>
        <w:t>Наручилац</w:t>
      </w:r>
      <w:proofErr w:type="spellEnd"/>
      <w:r w:rsidRPr="006D7B5B">
        <w:rPr>
          <w:bCs/>
          <w:iCs/>
          <w:color w:val="auto"/>
          <w:lang w:val="sr-Cyrl-RS"/>
        </w:rPr>
        <w:t xml:space="preserve"> </w:t>
      </w:r>
      <w:r w:rsidR="00F974DE">
        <w:rPr>
          <w:bCs/>
          <w:iCs/>
          <w:color w:val="auto"/>
          <w:lang w:val="sr-Cyrl-RS"/>
        </w:rPr>
        <w:t>задржава право да</w:t>
      </w:r>
      <w:r w:rsidRPr="006D7B5B">
        <w:rPr>
          <w:bCs/>
          <w:iCs/>
          <w:color w:val="auto"/>
          <w:lang w:val="sr-Cyrl-RS"/>
        </w:rPr>
        <w:t xml:space="preserve"> пре доношења</w:t>
      </w:r>
      <w:r w:rsidRPr="006D7B5B">
        <w:rPr>
          <w:bCs/>
          <w:iCs/>
          <w:color w:val="auto"/>
        </w:rPr>
        <w:t xml:space="preserve"> </w:t>
      </w:r>
      <w:proofErr w:type="spellStart"/>
      <w:r w:rsidRPr="006D7B5B">
        <w:rPr>
          <w:bCs/>
          <w:iCs/>
          <w:color w:val="auto"/>
        </w:rPr>
        <w:t>одлуке</w:t>
      </w:r>
      <w:proofErr w:type="spellEnd"/>
      <w:r w:rsidRPr="006D7B5B">
        <w:rPr>
          <w:bCs/>
          <w:iCs/>
          <w:color w:val="auto"/>
        </w:rPr>
        <w:t xml:space="preserve"> о </w:t>
      </w:r>
      <w:proofErr w:type="spellStart"/>
      <w:r w:rsidRPr="006D7B5B">
        <w:rPr>
          <w:bCs/>
          <w:iCs/>
          <w:color w:val="auto"/>
        </w:rPr>
        <w:t>додели</w:t>
      </w:r>
      <w:proofErr w:type="spellEnd"/>
      <w:r w:rsidRPr="006D7B5B">
        <w:rPr>
          <w:bCs/>
          <w:iCs/>
          <w:color w:val="auto"/>
        </w:rPr>
        <w:t xml:space="preserve"> </w:t>
      </w:r>
      <w:proofErr w:type="spellStart"/>
      <w:r w:rsidRPr="006D7B5B">
        <w:rPr>
          <w:bCs/>
          <w:iCs/>
          <w:color w:val="auto"/>
        </w:rPr>
        <w:t>уговора</w:t>
      </w:r>
      <w:proofErr w:type="spellEnd"/>
      <w:r w:rsidR="00F974DE">
        <w:rPr>
          <w:bCs/>
          <w:iCs/>
          <w:color w:val="auto"/>
          <w:lang w:val="sr-Cyrl-RS"/>
        </w:rPr>
        <w:t>,</w:t>
      </w:r>
      <w:r w:rsidRPr="006D7B5B">
        <w:rPr>
          <w:bCs/>
          <w:iCs/>
          <w:color w:val="auto"/>
          <w:lang w:val="sr-Cyrl-RS"/>
        </w:rPr>
        <w:t xml:space="preserve"> </w:t>
      </w:r>
      <w:r w:rsidR="00F974DE">
        <w:rPr>
          <w:bCs/>
          <w:iCs/>
          <w:color w:val="auto"/>
          <w:lang w:val="sr-Cyrl-RS"/>
        </w:rPr>
        <w:t>од појединих или свих понуђача</w:t>
      </w:r>
      <w:r w:rsidRPr="006D7B5B">
        <w:rPr>
          <w:bCs/>
          <w:iCs/>
          <w:color w:val="auto"/>
          <w:lang w:val="sr-Cyrl-RS"/>
        </w:rPr>
        <w:t xml:space="preserve"> </w:t>
      </w:r>
      <w:r w:rsidR="00F974DE">
        <w:rPr>
          <w:bCs/>
          <w:iCs/>
          <w:color w:val="auto"/>
          <w:lang w:val="sr-Cyrl-RS"/>
        </w:rPr>
        <w:t>захтева</w:t>
      </w:r>
      <w:r w:rsidRPr="006D7B5B">
        <w:rPr>
          <w:bCs/>
          <w:iCs/>
          <w:color w:val="auto"/>
        </w:rPr>
        <w:t xml:space="preserve"> </w:t>
      </w:r>
      <w:proofErr w:type="spellStart"/>
      <w:r w:rsidRPr="006D7B5B">
        <w:rPr>
          <w:bCs/>
          <w:iCs/>
          <w:color w:val="auto"/>
        </w:rPr>
        <w:t>да</w:t>
      </w:r>
      <w:proofErr w:type="spellEnd"/>
      <w:r w:rsidRPr="006D7B5B">
        <w:rPr>
          <w:bCs/>
          <w:iCs/>
          <w:color w:val="auto"/>
        </w:rPr>
        <w:t xml:space="preserve"> </w:t>
      </w:r>
      <w:proofErr w:type="spellStart"/>
      <w:r w:rsidRPr="006D7B5B">
        <w:rPr>
          <w:bCs/>
          <w:iCs/>
          <w:color w:val="auto"/>
        </w:rPr>
        <w:t>достав</w:t>
      </w:r>
      <w:proofErr w:type="spellEnd"/>
      <w:r w:rsidR="00F974DE">
        <w:rPr>
          <w:bCs/>
          <w:iCs/>
          <w:color w:val="auto"/>
          <w:lang w:val="sr-Cyrl-RS"/>
        </w:rPr>
        <w:t>е</w:t>
      </w:r>
      <w:r w:rsidRPr="006D7B5B">
        <w:rPr>
          <w:bCs/>
          <w:iCs/>
          <w:color w:val="auto"/>
        </w:rPr>
        <w:t xml:space="preserve"> </w:t>
      </w:r>
      <w:r w:rsidR="00F974DE">
        <w:rPr>
          <w:bCs/>
          <w:iCs/>
          <w:color w:val="auto"/>
          <w:lang w:val="sr-Cyrl-RS"/>
        </w:rPr>
        <w:t>додатне доказе о испуњености услова</w:t>
      </w:r>
      <w:r w:rsidRPr="006D7B5B">
        <w:rPr>
          <w:bCs/>
          <w:iCs/>
          <w:color w:val="auto"/>
        </w:rPr>
        <w:t>.</w:t>
      </w:r>
      <w:r w:rsidRPr="006D7B5B">
        <w:rPr>
          <w:bCs/>
          <w:iCs/>
          <w:color w:val="auto"/>
          <w:lang w:val="sr-Cyrl-CS"/>
        </w:rPr>
        <w:t xml:space="preserve"> </w:t>
      </w:r>
      <w:r w:rsidR="00F974DE">
        <w:rPr>
          <w:bCs/>
          <w:color w:val="auto"/>
          <w:lang w:val="sr-Cyrl-CS"/>
        </w:rPr>
        <w:t>Уколико</w:t>
      </w:r>
      <w:r w:rsidRPr="006D7B5B">
        <w:rPr>
          <w:bCs/>
          <w:color w:val="auto"/>
          <w:lang w:val="sr-Cyrl-CS"/>
        </w:rPr>
        <w:t xml:space="preserve"> понуђач у остављеном, примереном року, који не може бити краћи од пет дана, не достави тражене доказе, наручилац ће његову понуду одбити као </w:t>
      </w:r>
      <w:proofErr w:type="spellStart"/>
      <w:r w:rsidRPr="006D7B5B">
        <w:rPr>
          <w:bCs/>
          <w:color w:val="auto"/>
          <w:lang w:val="sr-Cyrl-CS"/>
        </w:rPr>
        <w:t>неприхва</w:t>
      </w:r>
      <w:proofErr w:type="spellEnd"/>
      <w:r w:rsidRPr="006D7B5B">
        <w:rPr>
          <w:bCs/>
          <w:color w:val="auto"/>
        </w:rPr>
        <w:t>т</w:t>
      </w:r>
      <w:proofErr w:type="spellStart"/>
      <w:r w:rsidRPr="006D7B5B">
        <w:rPr>
          <w:bCs/>
          <w:color w:val="auto"/>
          <w:lang w:val="sr-Cyrl-CS"/>
        </w:rPr>
        <w:t>љиву</w:t>
      </w:r>
      <w:proofErr w:type="spellEnd"/>
      <w:r w:rsidRPr="006D7B5B">
        <w:rPr>
          <w:bCs/>
          <w:color w:val="auto"/>
          <w:lang w:val="sr-Cyrl-CS"/>
        </w:rPr>
        <w:t>.</w:t>
      </w:r>
      <w:r w:rsidRPr="006D7B5B">
        <w:rPr>
          <w:bCs/>
          <w:iCs/>
          <w:color w:val="auto"/>
          <w:lang w:val="sr-Cyrl-CS"/>
        </w:rPr>
        <w:t xml:space="preserve"> </w:t>
      </w:r>
    </w:p>
    <w:p w14:paraId="3394ED13" w14:textId="77777777" w:rsidR="00224A6B" w:rsidRPr="00431BF7" w:rsidRDefault="00224A6B" w:rsidP="00224A6B">
      <w:pPr>
        <w:pStyle w:val="Pasussalistom"/>
        <w:tabs>
          <w:tab w:val="left" w:pos="680"/>
        </w:tabs>
        <w:autoSpaceDE w:val="0"/>
        <w:autoSpaceDN w:val="0"/>
        <w:adjustRightInd w:val="0"/>
        <w:ind w:left="1701"/>
        <w:jc w:val="both"/>
        <w:rPr>
          <w:color w:val="auto"/>
          <w:lang w:val="sr-Cyrl-RS"/>
        </w:rPr>
      </w:pPr>
      <w:r w:rsidRPr="006D7B5B">
        <w:rPr>
          <w:i/>
          <w:iCs/>
          <w:color w:val="auto"/>
          <w:lang w:val="sr-Cyrl-RS"/>
        </w:rPr>
        <w:t>.</w:t>
      </w:r>
    </w:p>
    <w:p w14:paraId="7357C6B8" w14:textId="77777777" w:rsidR="00224A6B" w:rsidRPr="006D7B5B" w:rsidRDefault="00224A6B" w:rsidP="00224A6B">
      <w:pPr>
        <w:pStyle w:val="Pasussalistom"/>
        <w:tabs>
          <w:tab w:val="left" w:pos="680"/>
        </w:tabs>
        <w:autoSpaceDE w:val="0"/>
        <w:autoSpaceDN w:val="0"/>
        <w:adjustRightInd w:val="0"/>
        <w:jc w:val="both"/>
        <w:rPr>
          <w:rFonts w:eastAsia="TimesNewRomanPS-BoldMT"/>
          <w:bCs/>
          <w:color w:val="FF0000"/>
          <w:lang w:val="sr-Cyrl-RS"/>
        </w:rPr>
      </w:pPr>
      <w:r w:rsidRPr="006D7B5B">
        <w:rPr>
          <w:rFonts w:eastAsia="TimesNewRomanPS-BoldMT"/>
          <w:bCs/>
          <w:color w:val="auto"/>
          <w:lang w:val="sr-Cyrl-RS"/>
        </w:rPr>
        <w:t>Понуђач није дужан да доставља доказе који су јавно доступни на интерн</w:t>
      </w:r>
      <w:r>
        <w:rPr>
          <w:rFonts w:eastAsia="TimesNewRomanPS-BoldMT"/>
          <w:bCs/>
          <w:color w:val="auto"/>
          <w:lang w:val="sr-Cyrl-RS"/>
        </w:rPr>
        <w:t>ет страницама надлежних органа.</w:t>
      </w:r>
    </w:p>
    <w:p w14:paraId="096F725D" w14:textId="77777777" w:rsidR="00224A6B" w:rsidRPr="006D7B5B" w:rsidRDefault="00224A6B" w:rsidP="00224A6B">
      <w:pPr>
        <w:pStyle w:val="Pasussalistom"/>
        <w:tabs>
          <w:tab w:val="left" w:pos="680"/>
        </w:tabs>
        <w:autoSpaceDE w:val="0"/>
        <w:autoSpaceDN w:val="0"/>
        <w:adjustRightInd w:val="0"/>
        <w:ind w:left="0"/>
        <w:jc w:val="both"/>
        <w:rPr>
          <w:rFonts w:eastAsia="TimesNewRomanPS-BoldMT"/>
          <w:bCs/>
          <w:color w:val="17365D"/>
          <w:lang w:val="sr-Cyrl-RS"/>
        </w:rPr>
      </w:pPr>
    </w:p>
    <w:p w14:paraId="13831475" w14:textId="77777777" w:rsidR="00224A6B" w:rsidRPr="006D7B5B" w:rsidRDefault="00224A6B" w:rsidP="00224A6B">
      <w:pPr>
        <w:pStyle w:val="Pasussalistom"/>
        <w:jc w:val="both"/>
        <w:rPr>
          <w:color w:val="auto"/>
          <w:lang w:val="sr-Cyrl-RS"/>
        </w:rPr>
      </w:pP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о </w:t>
      </w:r>
      <w:proofErr w:type="spellStart"/>
      <w:r w:rsidRPr="006D7B5B">
        <w:rPr>
          <w:color w:val="auto"/>
        </w:rPr>
        <w:t>испуњености</w:t>
      </w:r>
      <w:proofErr w:type="spellEnd"/>
      <w:r w:rsidRPr="006D7B5B">
        <w:rPr>
          <w:color w:val="auto"/>
        </w:rPr>
        <w:t xml:space="preserve"> </w:t>
      </w:r>
      <w:proofErr w:type="spellStart"/>
      <w:r w:rsidRPr="006D7B5B">
        <w:rPr>
          <w:color w:val="auto"/>
        </w:rPr>
        <w:t>услова</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доставља</w:t>
      </w:r>
      <w:proofErr w:type="spellEnd"/>
      <w:r w:rsidRPr="006D7B5B">
        <w:rPr>
          <w:color w:val="auto"/>
        </w:rPr>
        <w:t xml:space="preserve"> </w:t>
      </w:r>
      <w:proofErr w:type="spellStart"/>
      <w:r w:rsidRPr="006D7B5B">
        <w:rPr>
          <w:color w:val="auto"/>
        </w:rPr>
        <w:t>копију</w:t>
      </w:r>
      <w:proofErr w:type="spellEnd"/>
      <w:r w:rsidRPr="006D7B5B">
        <w:rPr>
          <w:color w:val="auto"/>
        </w:rPr>
        <w:t xml:space="preserve"> </w:t>
      </w:r>
      <w:proofErr w:type="spellStart"/>
      <w:r w:rsidRPr="006D7B5B">
        <w:rPr>
          <w:color w:val="auto"/>
        </w:rPr>
        <w:t>електронског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у </w:t>
      </w:r>
      <w:proofErr w:type="spellStart"/>
      <w:r w:rsidRPr="006D7B5B">
        <w:rPr>
          <w:color w:val="auto"/>
        </w:rPr>
        <w:t>писаном</w:t>
      </w:r>
      <w:proofErr w:type="spellEnd"/>
      <w:r w:rsidRPr="006D7B5B">
        <w:rPr>
          <w:color w:val="auto"/>
        </w:rPr>
        <w:t xml:space="preserve"> </w:t>
      </w:r>
      <w:proofErr w:type="spellStart"/>
      <w:r w:rsidRPr="006D7B5B">
        <w:rPr>
          <w:color w:val="auto"/>
        </w:rPr>
        <w:t>облику</w:t>
      </w:r>
      <w:proofErr w:type="spellEnd"/>
      <w:r w:rsidRPr="006D7B5B">
        <w:rPr>
          <w:color w:val="auto"/>
        </w:rPr>
        <w:t xml:space="preserve">, у </w:t>
      </w:r>
      <w:proofErr w:type="spellStart"/>
      <w:r w:rsidRPr="006D7B5B">
        <w:rPr>
          <w:color w:val="auto"/>
        </w:rPr>
        <w:t>складу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r w:rsidRPr="006D7B5B">
        <w:rPr>
          <w:color w:val="auto"/>
          <w:lang w:val="sr-Cyrl-RS"/>
        </w:rPr>
        <w:t>законом</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уређује</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w:t>
      </w:r>
    </w:p>
    <w:p w14:paraId="26B48899" w14:textId="77777777" w:rsidR="00224A6B" w:rsidRPr="006D7B5B" w:rsidRDefault="00224A6B" w:rsidP="00224A6B">
      <w:pPr>
        <w:pStyle w:val="Pasussalistom"/>
        <w:jc w:val="both"/>
        <w:rPr>
          <w:color w:val="FF0000"/>
          <w:lang w:val="sr-Cyrl-RS"/>
        </w:rPr>
      </w:pPr>
    </w:p>
    <w:p w14:paraId="76E922FB" w14:textId="77777777" w:rsidR="00224A6B" w:rsidRPr="006D7B5B" w:rsidRDefault="00224A6B" w:rsidP="00224A6B">
      <w:pPr>
        <w:pStyle w:val="Pasussalistom"/>
        <w:tabs>
          <w:tab w:val="left" w:pos="680"/>
        </w:tabs>
        <w:autoSpaceDE w:val="0"/>
        <w:autoSpaceDN w:val="0"/>
        <w:adjustRightInd w:val="0"/>
        <w:jc w:val="both"/>
        <w:rPr>
          <w:rFonts w:eastAsia="TimesNewRomanPSMT"/>
          <w:bCs/>
          <w:color w:val="auto"/>
          <w:lang w:val="sr-Cyrl-RS"/>
        </w:rPr>
      </w:pPr>
      <w:proofErr w:type="spellStart"/>
      <w:r w:rsidRPr="006D7B5B">
        <w:rPr>
          <w:rFonts w:eastAsia="TimesNewRomanPSMT"/>
          <w:bCs/>
          <w:color w:val="auto"/>
        </w:rPr>
        <w:t>Ако</w:t>
      </w:r>
      <w:proofErr w:type="spellEnd"/>
      <w:r w:rsidRPr="006D7B5B">
        <w:rPr>
          <w:rFonts w:eastAsia="TimesNewRomanPSMT"/>
          <w:bCs/>
          <w:color w:val="auto"/>
        </w:rPr>
        <w:t xml:space="preserve"> </w:t>
      </w:r>
      <w:proofErr w:type="spellStart"/>
      <w:r w:rsidRPr="006D7B5B">
        <w:rPr>
          <w:rFonts w:eastAsia="TimesNewRomanPSMT"/>
          <w:bCs/>
          <w:color w:val="auto"/>
        </w:rPr>
        <w:t>се</w:t>
      </w:r>
      <w:proofErr w:type="spellEnd"/>
      <w:r w:rsidRPr="006D7B5B">
        <w:rPr>
          <w:rFonts w:eastAsia="TimesNewRomanPSMT"/>
          <w:bCs/>
          <w:color w:val="auto"/>
        </w:rPr>
        <w:t xml:space="preserve"> у </w:t>
      </w:r>
      <w:proofErr w:type="spellStart"/>
      <w:r w:rsidRPr="006D7B5B">
        <w:rPr>
          <w:rFonts w:eastAsia="TimesNewRomanPSMT"/>
          <w:bCs/>
          <w:color w:val="auto"/>
        </w:rPr>
        <w:t>држави</w:t>
      </w:r>
      <w:proofErr w:type="spellEnd"/>
      <w:r w:rsidRPr="006D7B5B">
        <w:rPr>
          <w:rFonts w:eastAsia="TimesNewRomanPSMT"/>
          <w:bCs/>
          <w:color w:val="auto"/>
        </w:rPr>
        <w:t xml:space="preserve"> у </w:t>
      </w:r>
      <w:proofErr w:type="spellStart"/>
      <w:r w:rsidRPr="006D7B5B">
        <w:rPr>
          <w:rFonts w:eastAsia="TimesNewRomanPSMT"/>
          <w:bCs/>
          <w:color w:val="auto"/>
        </w:rPr>
        <w:t>којој</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има</w:t>
      </w:r>
      <w:proofErr w:type="spellEnd"/>
      <w:r w:rsidRPr="006D7B5B">
        <w:rPr>
          <w:rFonts w:eastAsia="TimesNewRomanPSMT"/>
          <w:bCs/>
          <w:color w:val="auto"/>
        </w:rPr>
        <w:t xml:space="preserve"> </w:t>
      </w:r>
      <w:proofErr w:type="spellStart"/>
      <w:r w:rsidRPr="006D7B5B">
        <w:rPr>
          <w:rFonts w:eastAsia="TimesNewRomanPSMT"/>
          <w:bCs/>
          <w:color w:val="auto"/>
        </w:rPr>
        <w:t>седиште</w:t>
      </w:r>
      <w:proofErr w:type="spellEnd"/>
      <w:r w:rsidRPr="006D7B5B">
        <w:rPr>
          <w:rFonts w:eastAsia="TimesNewRomanPSMT"/>
          <w:bCs/>
          <w:color w:val="auto"/>
        </w:rPr>
        <w:t xml:space="preserve"> </w:t>
      </w:r>
      <w:proofErr w:type="spellStart"/>
      <w:r w:rsidRPr="006D7B5B">
        <w:rPr>
          <w:rFonts w:eastAsia="TimesNewRomanPSMT"/>
          <w:bCs/>
          <w:color w:val="auto"/>
        </w:rPr>
        <w:t>не</w:t>
      </w:r>
      <w:proofErr w:type="spellEnd"/>
      <w:r w:rsidRPr="006D7B5B">
        <w:rPr>
          <w:rFonts w:eastAsia="TimesNewRomanPSMT"/>
          <w:bCs/>
          <w:color w:val="auto"/>
        </w:rPr>
        <w:t xml:space="preserve"> </w:t>
      </w:r>
      <w:proofErr w:type="spellStart"/>
      <w:r w:rsidRPr="006D7B5B">
        <w:rPr>
          <w:rFonts w:eastAsia="TimesNewRomanPSMT"/>
          <w:bCs/>
          <w:color w:val="auto"/>
        </w:rPr>
        <w:t>издају</w:t>
      </w:r>
      <w:proofErr w:type="spellEnd"/>
      <w:r w:rsidRPr="006D7B5B">
        <w:rPr>
          <w:rFonts w:eastAsia="TimesNewRomanPSMT"/>
          <w:bCs/>
          <w:color w:val="auto"/>
        </w:rPr>
        <w:t xml:space="preserve"> </w:t>
      </w:r>
      <w:proofErr w:type="spellStart"/>
      <w:r w:rsidRPr="006D7B5B">
        <w:rPr>
          <w:rFonts w:eastAsia="TimesNewRomanPSMT"/>
          <w:bCs/>
          <w:color w:val="auto"/>
        </w:rPr>
        <w:t>тражени</w:t>
      </w:r>
      <w:proofErr w:type="spellEnd"/>
      <w:r w:rsidRPr="006D7B5B">
        <w:rPr>
          <w:rFonts w:eastAsia="TimesNewRomanPSMT"/>
          <w:bCs/>
          <w:color w:val="auto"/>
        </w:rPr>
        <w:t xml:space="preserve"> </w:t>
      </w:r>
      <w:proofErr w:type="spellStart"/>
      <w:r w:rsidRPr="006D7B5B">
        <w:rPr>
          <w:rFonts w:eastAsia="TimesNewRomanPSMT"/>
          <w:bCs/>
          <w:color w:val="auto"/>
        </w:rPr>
        <w:t>докази</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може</w:t>
      </w:r>
      <w:proofErr w:type="spellEnd"/>
      <w:r w:rsidRPr="006D7B5B">
        <w:rPr>
          <w:rFonts w:eastAsia="TimesNewRomanPSMT"/>
          <w:bCs/>
          <w:color w:val="auto"/>
        </w:rPr>
        <w:t xml:space="preserve">, </w:t>
      </w:r>
      <w:proofErr w:type="spellStart"/>
      <w:r w:rsidRPr="006D7B5B">
        <w:rPr>
          <w:rFonts w:eastAsia="TimesNewRomanPSMT"/>
          <w:bCs/>
          <w:color w:val="auto"/>
        </w:rPr>
        <w:t>уместо</w:t>
      </w:r>
      <w:proofErr w:type="spellEnd"/>
      <w:r w:rsidRPr="006D7B5B">
        <w:rPr>
          <w:rFonts w:eastAsia="TimesNewRomanPSMT"/>
          <w:bCs/>
          <w:color w:val="auto"/>
        </w:rPr>
        <w:t xml:space="preserve"> </w:t>
      </w:r>
      <w:proofErr w:type="spellStart"/>
      <w:r w:rsidRPr="006D7B5B">
        <w:rPr>
          <w:rFonts w:eastAsia="TimesNewRomanPSMT"/>
          <w:bCs/>
          <w:color w:val="auto"/>
        </w:rPr>
        <w:t>доказа</w:t>
      </w:r>
      <w:proofErr w:type="spellEnd"/>
      <w:r w:rsidRPr="006D7B5B">
        <w:rPr>
          <w:rFonts w:eastAsia="TimesNewRomanPSMT"/>
          <w:bCs/>
          <w:color w:val="auto"/>
        </w:rPr>
        <w:t xml:space="preserve">, </w:t>
      </w:r>
      <w:proofErr w:type="spellStart"/>
      <w:r w:rsidRPr="006D7B5B">
        <w:rPr>
          <w:rFonts w:eastAsia="TimesNewRomanPSMT"/>
          <w:bCs/>
          <w:color w:val="auto"/>
        </w:rPr>
        <w:t>приложити</w:t>
      </w:r>
      <w:proofErr w:type="spellEnd"/>
      <w:r w:rsidRPr="006D7B5B">
        <w:rPr>
          <w:rFonts w:eastAsia="TimesNewRomanPSMT"/>
          <w:bCs/>
          <w:color w:val="auto"/>
        </w:rPr>
        <w:t xml:space="preserve"> </w:t>
      </w:r>
      <w:proofErr w:type="spellStart"/>
      <w:r w:rsidRPr="006D7B5B">
        <w:rPr>
          <w:rFonts w:eastAsia="TimesNewRomanPSMT"/>
          <w:bCs/>
          <w:color w:val="auto"/>
        </w:rPr>
        <w:t>своју</w:t>
      </w:r>
      <w:proofErr w:type="spellEnd"/>
      <w:r w:rsidRPr="006D7B5B">
        <w:rPr>
          <w:rFonts w:eastAsia="TimesNewRomanPSMT"/>
          <w:bCs/>
          <w:color w:val="auto"/>
        </w:rPr>
        <w:t xml:space="preserve"> </w:t>
      </w:r>
      <w:proofErr w:type="spellStart"/>
      <w:r w:rsidRPr="006D7B5B">
        <w:rPr>
          <w:rFonts w:eastAsia="TimesNewRomanPSMT"/>
          <w:bCs/>
          <w:color w:val="auto"/>
        </w:rPr>
        <w:t>писану</w:t>
      </w:r>
      <w:proofErr w:type="spellEnd"/>
      <w:r w:rsidRPr="006D7B5B">
        <w:rPr>
          <w:rFonts w:eastAsia="TimesNewRomanPSMT"/>
          <w:bCs/>
          <w:color w:val="auto"/>
        </w:rPr>
        <w:t xml:space="preserve"> </w:t>
      </w:r>
      <w:proofErr w:type="spellStart"/>
      <w:r w:rsidRPr="006D7B5B">
        <w:rPr>
          <w:rFonts w:eastAsia="TimesNewRomanPSMT"/>
          <w:bCs/>
          <w:color w:val="auto"/>
        </w:rPr>
        <w:t>изјаву</w:t>
      </w:r>
      <w:proofErr w:type="spellEnd"/>
      <w:r w:rsidRPr="006D7B5B">
        <w:rPr>
          <w:rFonts w:eastAsia="TimesNewRomanPSMT"/>
          <w:bCs/>
          <w:color w:val="auto"/>
        </w:rPr>
        <w:t xml:space="preserve">, </w:t>
      </w:r>
      <w:proofErr w:type="spellStart"/>
      <w:r w:rsidRPr="006D7B5B">
        <w:rPr>
          <w:rFonts w:eastAsia="TimesNewRomanPSMT"/>
          <w:bCs/>
          <w:color w:val="auto"/>
        </w:rPr>
        <w:t>дату</w:t>
      </w:r>
      <w:proofErr w:type="spellEnd"/>
      <w:r w:rsidRPr="006D7B5B">
        <w:rPr>
          <w:rFonts w:eastAsia="TimesNewRomanPSMT"/>
          <w:bCs/>
          <w:color w:val="auto"/>
        </w:rPr>
        <w:t xml:space="preserve"> </w:t>
      </w:r>
      <w:proofErr w:type="spellStart"/>
      <w:r w:rsidRPr="006D7B5B">
        <w:rPr>
          <w:rFonts w:eastAsia="TimesNewRomanPSMT"/>
          <w:bCs/>
          <w:color w:val="auto"/>
        </w:rPr>
        <w:t>под</w:t>
      </w:r>
      <w:proofErr w:type="spellEnd"/>
      <w:r w:rsidRPr="006D7B5B">
        <w:rPr>
          <w:rFonts w:eastAsia="TimesNewRomanPSMT"/>
          <w:bCs/>
          <w:color w:val="auto"/>
        </w:rPr>
        <w:t xml:space="preserve"> </w:t>
      </w:r>
      <w:proofErr w:type="spellStart"/>
      <w:r w:rsidRPr="006D7B5B">
        <w:rPr>
          <w:rFonts w:eastAsia="TimesNewRomanPSMT"/>
          <w:bCs/>
          <w:color w:val="auto"/>
        </w:rPr>
        <w:t>кривичном</w:t>
      </w:r>
      <w:proofErr w:type="spellEnd"/>
      <w:r w:rsidRPr="006D7B5B">
        <w:rPr>
          <w:rFonts w:eastAsia="TimesNewRomanPSMT"/>
          <w:bCs/>
          <w:color w:val="auto"/>
        </w:rPr>
        <w:t xml:space="preserve"> и </w:t>
      </w:r>
      <w:proofErr w:type="spellStart"/>
      <w:r w:rsidRPr="006D7B5B">
        <w:rPr>
          <w:rFonts w:eastAsia="TimesNewRomanPSMT"/>
          <w:bCs/>
          <w:color w:val="auto"/>
        </w:rPr>
        <w:t>материјалном</w:t>
      </w:r>
      <w:proofErr w:type="spellEnd"/>
      <w:r w:rsidRPr="006D7B5B">
        <w:rPr>
          <w:rFonts w:eastAsia="TimesNewRomanPSMT"/>
          <w:bCs/>
          <w:color w:val="auto"/>
        </w:rPr>
        <w:t xml:space="preserve"> </w:t>
      </w:r>
      <w:proofErr w:type="spellStart"/>
      <w:r w:rsidRPr="006D7B5B">
        <w:rPr>
          <w:rFonts w:eastAsia="TimesNewRomanPSMT"/>
          <w:bCs/>
          <w:color w:val="auto"/>
        </w:rPr>
        <w:t>одговорношћу</w:t>
      </w:r>
      <w:proofErr w:type="spellEnd"/>
      <w:r w:rsidRPr="006D7B5B">
        <w:rPr>
          <w:rFonts w:eastAsia="TimesNewRomanPSMT"/>
          <w:bCs/>
          <w:color w:val="auto"/>
        </w:rPr>
        <w:t xml:space="preserve"> </w:t>
      </w:r>
      <w:proofErr w:type="spellStart"/>
      <w:r w:rsidRPr="006D7B5B">
        <w:rPr>
          <w:rFonts w:eastAsia="TimesNewRomanPSMT"/>
          <w:bCs/>
          <w:color w:val="auto"/>
        </w:rPr>
        <w:t>оверену</w:t>
      </w:r>
      <w:proofErr w:type="spellEnd"/>
      <w:r w:rsidRPr="006D7B5B">
        <w:rPr>
          <w:rFonts w:eastAsia="TimesNewRomanPSMT"/>
          <w:bCs/>
          <w:color w:val="auto"/>
        </w:rPr>
        <w:t xml:space="preserve"> </w:t>
      </w:r>
      <w:proofErr w:type="spellStart"/>
      <w:r w:rsidRPr="006D7B5B">
        <w:rPr>
          <w:rFonts w:eastAsia="TimesNewRomanPSMT"/>
          <w:bCs/>
          <w:color w:val="auto"/>
        </w:rPr>
        <w:t>пред</w:t>
      </w:r>
      <w:proofErr w:type="spellEnd"/>
      <w:r w:rsidRPr="006D7B5B">
        <w:rPr>
          <w:rFonts w:eastAsia="TimesNewRomanPSMT"/>
          <w:bCs/>
          <w:color w:val="auto"/>
        </w:rPr>
        <w:t xml:space="preserve"> </w:t>
      </w:r>
      <w:proofErr w:type="spellStart"/>
      <w:r w:rsidRPr="006D7B5B">
        <w:rPr>
          <w:rFonts w:eastAsia="TimesNewRomanPSMT"/>
          <w:bCs/>
          <w:color w:val="auto"/>
        </w:rPr>
        <w:t>судским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управним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јавним</w:t>
      </w:r>
      <w:proofErr w:type="spellEnd"/>
      <w:r w:rsidRPr="006D7B5B">
        <w:rPr>
          <w:rFonts w:eastAsia="TimesNewRomanPSMT"/>
          <w:bCs/>
          <w:color w:val="auto"/>
        </w:rPr>
        <w:t xml:space="preserve"> </w:t>
      </w:r>
      <w:proofErr w:type="spellStart"/>
      <w:r w:rsidRPr="006D7B5B">
        <w:rPr>
          <w:rFonts w:eastAsia="TimesNewRomanPSMT"/>
          <w:bCs/>
          <w:color w:val="auto"/>
        </w:rPr>
        <w:t>бележником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другим</w:t>
      </w:r>
      <w:proofErr w:type="spellEnd"/>
      <w:r w:rsidRPr="006D7B5B">
        <w:rPr>
          <w:rFonts w:eastAsia="TimesNewRomanPSMT"/>
          <w:bCs/>
          <w:color w:val="auto"/>
        </w:rPr>
        <w:t xml:space="preserve"> </w:t>
      </w:r>
      <w:proofErr w:type="spellStart"/>
      <w:r w:rsidRPr="006D7B5B">
        <w:rPr>
          <w:rFonts w:eastAsia="TimesNewRomanPSMT"/>
          <w:bCs/>
          <w:color w:val="auto"/>
        </w:rPr>
        <w:t>надлежним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те</w:t>
      </w:r>
      <w:proofErr w:type="spellEnd"/>
      <w:r w:rsidRPr="006D7B5B">
        <w:rPr>
          <w:rFonts w:eastAsia="TimesNewRomanPSMT"/>
          <w:bCs/>
          <w:color w:val="auto"/>
        </w:rPr>
        <w:t xml:space="preserve"> </w:t>
      </w:r>
      <w:proofErr w:type="spellStart"/>
      <w:r w:rsidRPr="006D7B5B">
        <w:rPr>
          <w:rFonts w:eastAsia="TimesNewRomanPSMT"/>
          <w:bCs/>
          <w:color w:val="auto"/>
        </w:rPr>
        <w:t>државе</w:t>
      </w:r>
      <w:proofErr w:type="spellEnd"/>
      <w:r w:rsidRPr="006D7B5B">
        <w:rPr>
          <w:rFonts w:eastAsia="TimesNewRomanPSMT"/>
          <w:bCs/>
          <w:color w:val="auto"/>
        </w:rPr>
        <w:t>.</w:t>
      </w:r>
    </w:p>
    <w:p w14:paraId="68EFE95F" w14:textId="77777777" w:rsidR="00224A6B" w:rsidRPr="006D7B5B" w:rsidRDefault="00224A6B" w:rsidP="00224A6B">
      <w:pPr>
        <w:pStyle w:val="Pasussalistom"/>
        <w:tabs>
          <w:tab w:val="left" w:pos="680"/>
        </w:tabs>
        <w:autoSpaceDE w:val="0"/>
        <w:autoSpaceDN w:val="0"/>
        <w:adjustRightInd w:val="0"/>
        <w:jc w:val="both"/>
        <w:rPr>
          <w:color w:val="FF0000"/>
          <w:lang w:val="sr-Cyrl-RS"/>
        </w:rPr>
      </w:pPr>
    </w:p>
    <w:p w14:paraId="56D8DAD2" w14:textId="77777777" w:rsidR="00224A6B" w:rsidRDefault="00224A6B" w:rsidP="00224A6B">
      <w:pPr>
        <w:pStyle w:val="Pasussalistom"/>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proofErr w:type="spellStart"/>
      <w:r w:rsidRPr="006D7B5B">
        <w:rPr>
          <w:rFonts w:eastAsia="TimesNewRomanPS-BoldMT"/>
          <w:bCs/>
          <w:color w:val="auto"/>
        </w:rPr>
        <w:t>ко</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има</w:t>
      </w:r>
      <w:proofErr w:type="spellEnd"/>
      <w:r w:rsidRPr="006D7B5B">
        <w:rPr>
          <w:rFonts w:eastAsia="TimesNewRomanPS-BoldMT"/>
          <w:bCs/>
          <w:color w:val="auto"/>
        </w:rPr>
        <w:t xml:space="preserve"> </w:t>
      </w:r>
      <w:proofErr w:type="spellStart"/>
      <w:r w:rsidRPr="006D7B5B">
        <w:rPr>
          <w:rFonts w:eastAsia="TimesNewRomanPS-BoldMT"/>
          <w:bCs/>
          <w:color w:val="auto"/>
        </w:rPr>
        <w:t>седиште</w:t>
      </w:r>
      <w:proofErr w:type="spellEnd"/>
      <w:r w:rsidRPr="006D7B5B">
        <w:rPr>
          <w:rFonts w:eastAsia="TimesNewRomanPS-BoldMT"/>
          <w:bCs/>
          <w:color w:val="auto"/>
        </w:rPr>
        <w:t xml:space="preserve"> у </w:t>
      </w:r>
      <w:proofErr w:type="spellStart"/>
      <w:r w:rsidRPr="006D7B5B">
        <w:rPr>
          <w:rFonts w:eastAsia="TimesNewRomanPS-BoldMT"/>
          <w:bCs/>
          <w:color w:val="auto"/>
        </w:rPr>
        <w:t>другој</w:t>
      </w:r>
      <w:proofErr w:type="spellEnd"/>
      <w:r w:rsidRPr="006D7B5B">
        <w:rPr>
          <w:rFonts w:eastAsia="TimesNewRomanPS-BoldMT"/>
          <w:bCs/>
          <w:color w:val="auto"/>
        </w:rPr>
        <w:t xml:space="preserve"> </w:t>
      </w:r>
      <w:proofErr w:type="spellStart"/>
      <w:r w:rsidRPr="006D7B5B">
        <w:rPr>
          <w:rFonts w:eastAsia="TimesNewRomanPS-BoldMT"/>
          <w:bCs/>
          <w:color w:val="auto"/>
        </w:rPr>
        <w:t>држави</w:t>
      </w:r>
      <w:proofErr w:type="spellEnd"/>
      <w:r w:rsidRPr="006D7B5B">
        <w:rPr>
          <w:rFonts w:eastAsia="TimesNewRomanPS-BoldMT"/>
          <w:bCs/>
          <w:color w:val="auto"/>
        </w:rPr>
        <w:t xml:space="preserve">, </w:t>
      </w:r>
      <w:proofErr w:type="spellStart"/>
      <w:r w:rsidRPr="006D7B5B">
        <w:rPr>
          <w:rFonts w:eastAsia="TimesNewRomanPS-BoldMT"/>
          <w:bCs/>
          <w:color w:val="auto"/>
        </w:rPr>
        <w:t>наручилац</w:t>
      </w:r>
      <w:proofErr w:type="spellEnd"/>
      <w:r w:rsidRPr="006D7B5B">
        <w:rPr>
          <w:rFonts w:eastAsia="TimesNewRomanPS-BoldMT"/>
          <w:bCs/>
          <w:color w:val="auto"/>
        </w:rPr>
        <w:t xml:space="preserve"> </w:t>
      </w:r>
      <w:proofErr w:type="spellStart"/>
      <w:r w:rsidRPr="006D7B5B">
        <w:rPr>
          <w:rFonts w:eastAsia="TimesNewRomanPS-BoldMT"/>
          <w:bCs/>
          <w:color w:val="auto"/>
        </w:rPr>
        <w:t>може</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провери</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ли</w:t>
      </w:r>
      <w:proofErr w:type="spellEnd"/>
      <w:r w:rsidRPr="006D7B5B">
        <w:rPr>
          <w:rFonts w:eastAsia="TimesNewRomanPS-BoldMT"/>
          <w:bCs/>
          <w:color w:val="auto"/>
        </w:rPr>
        <w:t xml:space="preserve"> </w:t>
      </w:r>
      <w:proofErr w:type="spellStart"/>
      <w:r w:rsidRPr="006D7B5B">
        <w:rPr>
          <w:rFonts w:eastAsia="TimesNewRomanPS-BoldMT"/>
          <w:bCs/>
          <w:color w:val="auto"/>
        </w:rPr>
        <w:t>су</w:t>
      </w:r>
      <w:proofErr w:type="spellEnd"/>
      <w:r w:rsidRPr="006D7B5B">
        <w:rPr>
          <w:rFonts w:eastAsia="TimesNewRomanPS-BoldMT"/>
          <w:bCs/>
          <w:color w:val="auto"/>
        </w:rPr>
        <w:t xml:space="preserve"> </w:t>
      </w:r>
      <w:proofErr w:type="spellStart"/>
      <w:r w:rsidRPr="006D7B5B">
        <w:rPr>
          <w:rFonts w:eastAsia="TimesNewRomanPS-BoldMT"/>
          <w:bCs/>
          <w:color w:val="auto"/>
        </w:rPr>
        <w:t>документи</w:t>
      </w:r>
      <w:proofErr w:type="spellEnd"/>
      <w:r w:rsidRPr="006D7B5B">
        <w:rPr>
          <w:rFonts w:eastAsia="TimesNewRomanPS-BoldMT"/>
          <w:bCs/>
          <w:color w:val="auto"/>
        </w:rPr>
        <w:t xml:space="preserve"> </w:t>
      </w:r>
      <w:proofErr w:type="spellStart"/>
      <w:r w:rsidRPr="006D7B5B">
        <w:rPr>
          <w:rFonts w:eastAsia="TimesNewRomanPS-BoldMT"/>
          <w:bCs/>
          <w:color w:val="auto"/>
        </w:rPr>
        <w:t>којима</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доказује</w:t>
      </w:r>
      <w:proofErr w:type="spellEnd"/>
      <w:r w:rsidRPr="006D7B5B">
        <w:rPr>
          <w:rFonts w:eastAsia="TimesNewRomanPS-BoldMT"/>
          <w:bCs/>
          <w:color w:val="auto"/>
        </w:rPr>
        <w:t xml:space="preserve"> </w:t>
      </w:r>
      <w:proofErr w:type="spellStart"/>
      <w:r w:rsidRPr="006D7B5B">
        <w:rPr>
          <w:rFonts w:eastAsia="TimesNewRomanPS-BoldMT"/>
          <w:bCs/>
          <w:color w:val="auto"/>
        </w:rPr>
        <w:t>испуњеност</w:t>
      </w:r>
      <w:proofErr w:type="spellEnd"/>
      <w:r w:rsidRPr="006D7B5B">
        <w:rPr>
          <w:rFonts w:eastAsia="TimesNewRomanPS-BoldMT"/>
          <w:bCs/>
          <w:color w:val="auto"/>
        </w:rPr>
        <w:t xml:space="preserve"> </w:t>
      </w:r>
      <w:proofErr w:type="spellStart"/>
      <w:r w:rsidRPr="006D7B5B">
        <w:rPr>
          <w:rFonts w:eastAsia="TimesNewRomanPS-BoldMT"/>
          <w:bCs/>
          <w:color w:val="auto"/>
        </w:rPr>
        <w:t>тражених</w:t>
      </w:r>
      <w:proofErr w:type="spellEnd"/>
      <w:r w:rsidRPr="006D7B5B">
        <w:rPr>
          <w:rFonts w:eastAsia="TimesNewRomanPS-BoldMT"/>
          <w:bCs/>
          <w:color w:val="auto"/>
        </w:rPr>
        <w:t xml:space="preserve"> </w:t>
      </w:r>
      <w:proofErr w:type="spellStart"/>
      <w:r w:rsidRPr="006D7B5B">
        <w:rPr>
          <w:rFonts w:eastAsia="TimesNewRomanPS-BoldMT"/>
          <w:bCs/>
          <w:color w:val="auto"/>
        </w:rPr>
        <w:t>услова</w:t>
      </w:r>
      <w:proofErr w:type="spellEnd"/>
      <w:r w:rsidRPr="006D7B5B">
        <w:rPr>
          <w:rFonts w:eastAsia="TimesNewRomanPS-BoldMT"/>
          <w:bCs/>
          <w:color w:val="auto"/>
        </w:rPr>
        <w:t xml:space="preserve"> </w:t>
      </w:r>
      <w:proofErr w:type="spellStart"/>
      <w:r w:rsidRPr="006D7B5B">
        <w:rPr>
          <w:rFonts w:eastAsia="TimesNewRomanPS-BoldMT"/>
          <w:bCs/>
          <w:color w:val="auto"/>
        </w:rPr>
        <w:t>издати</w:t>
      </w:r>
      <w:proofErr w:type="spellEnd"/>
      <w:r w:rsidRPr="006D7B5B">
        <w:rPr>
          <w:rFonts w:eastAsia="TimesNewRomanPS-BoldMT"/>
          <w:bCs/>
          <w:color w:val="auto"/>
        </w:rPr>
        <w:t xml:space="preserve"> </w:t>
      </w:r>
      <w:proofErr w:type="spellStart"/>
      <w:r w:rsidRPr="006D7B5B">
        <w:rPr>
          <w:rFonts w:eastAsia="TimesNewRomanPS-BoldMT"/>
          <w:bCs/>
          <w:color w:val="auto"/>
        </w:rPr>
        <w:t>од</w:t>
      </w:r>
      <w:proofErr w:type="spellEnd"/>
      <w:r w:rsidRPr="006D7B5B">
        <w:rPr>
          <w:rFonts w:eastAsia="TimesNewRomanPS-BoldMT"/>
          <w:bCs/>
          <w:color w:val="auto"/>
        </w:rPr>
        <w:t xml:space="preserve"> </w:t>
      </w:r>
      <w:proofErr w:type="spellStart"/>
      <w:r w:rsidRPr="006D7B5B">
        <w:rPr>
          <w:rFonts w:eastAsia="TimesNewRomanPS-BoldMT"/>
          <w:bCs/>
          <w:color w:val="auto"/>
        </w:rPr>
        <w:t>стране</w:t>
      </w:r>
      <w:proofErr w:type="spellEnd"/>
      <w:r w:rsidRPr="006D7B5B">
        <w:rPr>
          <w:rFonts w:eastAsia="TimesNewRomanPS-BoldMT"/>
          <w:bCs/>
          <w:color w:val="auto"/>
        </w:rPr>
        <w:t xml:space="preserve"> </w:t>
      </w:r>
      <w:proofErr w:type="spellStart"/>
      <w:r w:rsidRPr="006D7B5B">
        <w:rPr>
          <w:rFonts w:eastAsia="TimesNewRomanPS-BoldMT"/>
          <w:bCs/>
          <w:color w:val="auto"/>
        </w:rPr>
        <w:t>надлежних</w:t>
      </w:r>
      <w:proofErr w:type="spellEnd"/>
      <w:r w:rsidRPr="006D7B5B">
        <w:rPr>
          <w:rFonts w:eastAsia="TimesNewRomanPS-BoldMT"/>
          <w:bCs/>
          <w:color w:val="auto"/>
        </w:rPr>
        <w:t xml:space="preserve"> </w:t>
      </w:r>
      <w:proofErr w:type="spellStart"/>
      <w:r w:rsidRPr="006D7B5B">
        <w:rPr>
          <w:rFonts w:eastAsia="TimesNewRomanPS-BoldMT"/>
          <w:bCs/>
          <w:color w:val="auto"/>
        </w:rPr>
        <w:t>органа</w:t>
      </w:r>
      <w:proofErr w:type="spellEnd"/>
      <w:r w:rsidRPr="006D7B5B">
        <w:rPr>
          <w:rFonts w:eastAsia="TimesNewRomanPS-BoldMT"/>
          <w:bCs/>
          <w:color w:val="auto"/>
        </w:rPr>
        <w:t xml:space="preserve"> </w:t>
      </w:r>
      <w:proofErr w:type="spellStart"/>
      <w:r w:rsidRPr="006D7B5B">
        <w:rPr>
          <w:rFonts w:eastAsia="TimesNewRomanPS-BoldMT"/>
          <w:bCs/>
          <w:color w:val="auto"/>
        </w:rPr>
        <w:t>те</w:t>
      </w:r>
      <w:proofErr w:type="spellEnd"/>
      <w:r w:rsidRPr="006D7B5B">
        <w:rPr>
          <w:rFonts w:eastAsia="TimesNewRomanPS-BoldMT"/>
          <w:bCs/>
          <w:color w:val="auto"/>
        </w:rPr>
        <w:t xml:space="preserve"> </w:t>
      </w:r>
      <w:proofErr w:type="spellStart"/>
      <w:r w:rsidRPr="006D7B5B">
        <w:rPr>
          <w:rFonts w:eastAsia="TimesNewRomanPS-BoldMT"/>
          <w:bCs/>
          <w:color w:val="auto"/>
        </w:rPr>
        <w:t>државе</w:t>
      </w:r>
      <w:proofErr w:type="spellEnd"/>
      <w:r w:rsidRPr="006D7B5B">
        <w:rPr>
          <w:rFonts w:eastAsia="TimesNewRomanPSMT"/>
          <w:bCs/>
          <w:color w:val="auto"/>
        </w:rPr>
        <w:t>.</w:t>
      </w:r>
    </w:p>
    <w:p w14:paraId="584F870D" w14:textId="77777777" w:rsidR="00224A6B" w:rsidRDefault="00224A6B" w:rsidP="00224A6B">
      <w:pPr>
        <w:pStyle w:val="Pasussalistom"/>
        <w:tabs>
          <w:tab w:val="left" w:pos="680"/>
        </w:tabs>
        <w:autoSpaceDE w:val="0"/>
        <w:autoSpaceDN w:val="0"/>
        <w:adjustRightInd w:val="0"/>
        <w:jc w:val="both"/>
        <w:rPr>
          <w:rFonts w:eastAsia="TimesNewRomanPSMT"/>
          <w:bCs/>
          <w:color w:val="auto"/>
        </w:rPr>
      </w:pPr>
    </w:p>
    <w:p w14:paraId="7DFCD29D" w14:textId="77777777" w:rsidR="00224A6B" w:rsidRDefault="00224A6B" w:rsidP="00224A6B">
      <w:pPr>
        <w:pStyle w:val="Pasussalistom"/>
        <w:tabs>
          <w:tab w:val="left" w:pos="680"/>
        </w:tabs>
        <w:autoSpaceDE w:val="0"/>
        <w:autoSpaceDN w:val="0"/>
        <w:adjustRightInd w:val="0"/>
        <w:jc w:val="both"/>
        <w:rPr>
          <w:rFonts w:eastAsia="TimesNewRomanPSMT"/>
          <w:bCs/>
          <w:color w:val="auto"/>
        </w:rPr>
      </w:pPr>
      <w:proofErr w:type="spellStart"/>
      <w:r w:rsidRPr="006B5B49">
        <w:rPr>
          <w:rFonts w:eastAsia="TimesNewRomanPSMT"/>
          <w:bCs/>
          <w:color w:val="auto"/>
        </w:rPr>
        <w:t>Наручилац</w:t>
      </w:r>
      <w:proofErr w:type="spellEnd"/>
      <w:r w:rsidRPr="006B5B49">
        <w:rPr>
          <w:rFonts w:eastAsia="TimesNewRomanPSMT"/>
          <w:bCs/>
          <w:color w:val="auto"/>
        </w:rPr>
        <w:t xml:space="preserve"> </w:t>
      </w:r>
      <w:proofErr w:type="spellStart"/>
      <w:r w:rsidRPr="006B5B49">
        <w:rPr>
          <w:rFonts w:eastAsia="TimesNewRomanPSMT"/>
          <w:bCs/>
          <w:color w:val="auto"/>
        </w:rPr>
        <w:t>задржава</w:t>
      </w:r>
      <w:proofErr w:type="spellEnd"/>
      <w:r w:rsidRPr="006B5B49">
        <w:rPr>
          <w:rFonts w:eastAsia="TimesNewRomanPSMT"/>
          <w:bCs/>
          <w:color w:val="auto"/>
        </w:rPr>
        <w:t xml:space="preserve"> </w:t>
      </w:r>
      <w:proofErr w:type="spellStart"/>
      <w:r w:rsidRPr="006B5B49">
        <w:rPr>
          <w:rFonts w:eastAsia="TimesNewRomanPSMT"/>
          <w:bCs/>
          <w:color w:val="auto"/>
        </w:rPr>
        <w:t>право</w:t>
      </w:r>
      <w:proofErr w:type="spellEnd"/>
      <w:r w:rsidRPr="006B5B49">
        <w:rPr>
          <w:rFonts w:eastAsia="TimesNewRomanPSMT"/>
          <w:bCs/>
          <w:color w:val="auto"/>
        </w:rPr>
        <w:t xml:space="preserve"> </w:t>
      </w:r>
      <w:proofErr w:type="spellStart"/>
      <w:r w:rsidRPr="006B5B49">
        <w:rPr>
          <w:rFonts w:eastAsia="TimesNewRomanPSMT"/>
          <w:bCs/>
          <w:color w:val="auto"/>
        </w:rPr>
        <w:t>да</w:t>
      </w:r>
      <w:proofErr w:type="spellEnd"/>
      <w:r w:rsidRPr="006B5B49">
        <w:rPr>
          <w:rFonts w:eastAsia="TimesNewRomanPSMT"/>
          <w:bCs/>
          <w:color w:val="auto"/>
        </w:rPr>
        <w:t xml:space="preserve"> у </w:t>
      </w:r>
      <w:proofErr w:type="spellStart"/>
      <w:r w:rsidRPr="006B5B49">
        <w:rPr>
          <w:rFonts w:eastAsia="TimesNewRomanPSMT"/>
          <w:bCs/>
          <w:color w:val="auto"/>
        </w:rPr>
        <w:t>току</w:t>
      </w:r>
      <w:proofErr w:type="spellEnd"/>
      <w:r w:rsidRPr="006B5B49">
        <w:rPr>
          <w:rFonts w:eastAsia="TimesNewRomanPSMT"/>
          <w:bCs/>
          <w:color w:val="auto"/>
        </w:rPr>
        <w:t xml:space="preserve"> </w:t>
      </w:r>
      <w:proofErr w:type="spellStart"/>
      <w:r w:rsidRPr="006B5B49">
        <w:rPr>
          <w:rFonts w:eastAsia="TimesNewRomanPSMT"/>
          <w:bCs/>
          <w:color w:val="auto"/>
        </w:rPr>
        <w:t>поступка</w:t>
      </w:r>
      <w:proofErr w:type="spellEnd"/>
      <w:r w:rsidRPr="006B5B49">
        <w:rPr>
          <w:rFonts w:eastAsia="TimesNewRomanPSMT"/>
          <w:bCs/>
          <w:color w:val="auto"/>
        </w:rPr>
        <w:t xml:space="preserve"> </w:t>
      </w:r>
      <w:proofErr w:type="spellStart"/>
      <w:r w:rsidRPr="006B5B49">
        <w:rPr>
          <w:rFonts w:eastAsia="TimesNewRomanPSMT"/>
          <w:bCs/>
          <w:color w:val="auto"/>
        </w:rPr>
        <w:t>јавне</w:t>
      </w:r>
      <w:proofErr w:type="spellEnd"/>
      <w:r w:rsidRPr="006B5B49">
        <w:rPr>
          <w:rFonts w:eastAsia="TimesNewRomanPSMT"/>
          <w:bCs/>
          <w:color w:val="auto"/>
        </w:rPr>
        <w:t xml:space="preserve"> </w:t>
      </w:r>
      <w:proofErr w:type="spellStart"/>
      <w:r w:rsidRPr="006B5B49">
        <w:rPr>
          <w:rFonts w:eastAsia="TimesNewRomanPSMT"/>
          <w:bCs/>
          <w:color w:val="auto"/>
        </w:rPr>
        <w:t>набавке</w:t>
      </w:r>
      <w:proofErr w:type="spellEnd"/>
      <w:r w:rsidRPr="006B5B49">
        <w:rPr>
          <w:rFonts w:eastAsia="TimesNewRomanPSMT"/>
          <w:bCs/>
          <w:color w:val="auto"/>
        </w:rPr>
        <w:t xml:space="preserve">, </w:t>
      </w:r>
      <w:proofErr w:type="spellStart"/>
      <w:r w:rsidRPr="006B5B49">
        <w:rPr>
          <w:rFonts w:eastAsia="TimesNewRomanPSMT"/>
          <w:bCs/>
          <w:color w:val="auto"/>
        </w:rPr>
        <w:t>Комисија</w:t>
      </w:r>
      <w:proofErr w:type="spellEnd"/>
      <w:r w:rsidRPr="006B5B49">
        <w:rPr>
          <w:rFonts w:eastAsia="TimesNewRomanPSMT"/>
          <w:bCs/>
          <w:color w:val="auto"/>
        </w:rPr>
        <w:t xml:space="preserve"> </w:t>
      </w:r>
      <w:proofErr w:type="spellStart"/>
      <w:r w:rsidRPr="006B5B49">
        <w:rPr>
          <w:rFonts w:eastAsia="TimesNewRomanPSMT"/>
          <w:bCs/>
          <w:color w:val="auto"/>
        </w:rPr>
        <w:t>за</w:t>
      </w:r>
      <w:proofErr w:type="spellEnd"/>
      <w:r w:rsidRPr="006B5B49">
        <w:rPr>
          <w:rFonts w:eastAsia="TimesNewRomanPSMT"/>
          <w:bCs/>
          <w:color w:val="auto"/>
        </w:rPr>
        <w:t xml:space="preserve"> </w:t>
      </w:r>
      <w:proofErr w:type="spellStart"/>
      <w:r w:rsidRPr="006B5B49">
        <w:rPr>
          <w:rFonts w:eastAsia="TimesNewRomanPSMT"/>
          <w:bCs/>
          <w:color w:val="auto"/>
        </w:rPr>
        <w:t>стручну</w:t>
      </w:r>
      <w:proofErr w:type="spellEnd"/>
      <w:r w:rsidRPr="006B5B49">
        <w:rPr>
          <w:rFonts w:eastAsia="TimesNewRomanPSMT"/>
          <w:bCs/>
          <w:color w:val="auto"/>
        </w:rPr>
        <w:t xml:space="preserve"> </w:t>
      </w:r>
      <w:proofErr w:type="spellStart"/>
      <w:r w:rsidRPr="006B5B49">
        <w:rPr>
          <w:rFonts w:eastAsia="TimesNewRomanPSMT"/>
          <w:bCs/>
          <w:color w:val="auto"/>
        </w:rPr>
        <w:t>оцену</w:t>
      </w:r>
      <w:proofErr w:type="spellEnd"/>
      <w:r w:rsidRPr="006B5B49">
        <w:rPr>
          <w:rFonts w:eastAsia="TimesNewRomanPSMT"/>
          <w:bCs/>
          <w:color w:val="auto"/>
        </w:rPr>
        <w:t xml:space="preserve"> </w:t>
      </w:r>
      <w:proofErr w:type="spellStart"/>
      <w:r w:rsidRPr="006B5B49">
        <w:rPr>
          <w:rFonts w:eastAsia="TimesNewRomanPSMT"/>
          <w:bCs/>
          <w:color w:val="auto"/>
        </w:rPr>
        <w:t>понуда</w:t>
      </w:r>
      <w:proofErr w:type="spellEnd"/>
      <w:r w:rsidRPr="006B5B49">
        <w:rPr>
          <w:rFonts w:eastAsia="TimesNewRomanPSMT"/>
          <w:bCs/>
          <w:color w:val="auto"/>
        </w:rPr>
        <w:t xml:space="preserve"> </w:t>
      </w:r>
      <w:proofErr w:type="spellStart"/>
      <w:r w:rsidRPr="006B5B49">
        <w:rPr>
          <w:rFonts w:eastAsia="TimesNewRomanPSMT"/>
          <w:bCs/>
          <w:color w:val="auto"/>
        </w:rPr>
        <w:t>обави</w:t>
      </w:r>
      <w:proofErr w:type="spellEnd"/>
      <w:r w:rsidRPr="006B5B49">
        <w:rPr>
          <w:rFonts w:eastAsia="TimesNewRomanPSMT"/>
          <w:bCs/>
          <w:color w:val="auto"/>
        </w:rPr>
        <w:t xml:space="preserve"> </w:t>
      </w:r>
      <w:proofErr w:type="spellStart"/>
      <w:r w:rsidRPr="006B5B49">
        <w:rPr>
          <w:rFonts w:eastAsia="TimesNewRomanPSMT"/>
          <w:bCs/>
          <w:color w:val="auto"/>
        </w:rPr>
        <w:t>најављену</w:t>
      </w:r>
      <w:proofErr w:type="spellEnd"/>
      <w:r w:rsidRPr="006B5B49">
        <w:rPr>
          <w:rFonts w:eastAsia="TimesNewRomanPSMT"/>
          <w:bCs/>
          <w:color w:val="auto"/>
        </w:rPr>
        <w:t xml:space="preserve"> </w:t>
      </w:r>
      <w:proofErr w:type="spellStart"/>
      <w:r w:rsidRPr="006B5B49">
        <w:rPr>
          <w:rFonts w:eastAsia="TimesNewRomanPSMT"/>
          <w:bCs/>
          <w:color w:val="auto"/>
        </w:rPr>
        <w:t>посету</w:t>
      </w:r>
      <w:proofErr w:type="spellEnd"/>
      <w:r w:rsidRPr="006B5B49">
        <w:rPr>
          <w:rFonts w:eastAsia="TimesNewRomanPSMT"/>
          <w:bCs/>
          <w:color w:val="auto"/>
        </w:rPr>
        <w:t xml:space="preserve"> </w:t>
      </w:r>
      <w:proofErr w:type="spellStart"/>
      <w:r w:rsidRPr="006B5B49">
        <w:rPr>
          <w:rFonts w:eastAsia="TimesNewRomanPSMT"/>
          <w:bCs/>
          <w:color w:val="auto"/>
        </w:rPr>
        <w:t>понуђача</w:t>
      </w:r>
      <w:proofErr w:type="spellEnd"/>
      <w:r w:rsidRPr="006B5B49">
        <w:rPr>
          <w:rFonts w:eastAsia="TimesNewRomanPSMT"/>
          <w:bCs/>
          <w:color w:val="auto"/>
        </w:rPr>
        <w:t xml:space="preserve"> и </w:t>
      </w:r>
      <w:proofErr w:type="spellStart"/>
      <w:r w:rsidRPr="006B5B49">
        <w:rPr>
          <w:rFonts w:eastAsia="TimesNewRomanPSMT"/>
          <w:bCs/>
          <w:color w:val="auto"/>
        </w:rPr>
        <w:t>том</w:t>
      </w:r>
      <w:proofErr w:type="spellEnd"/>
      <w:r w:rsidRPr="006B5B49">
        <w:rPr>
          <w:rFonts w:eastAsia="TimesNewRomanPSMT"/>
          <w:bCs/>
          <w:color w:val="auto"/>
        </w:rPr>
        <w:t xml:space="preserve"> </w:t>
      </w:r>
      <w:proofErr w:type="spellStart"/>
      <w:r w:rsidRPr="006B5B49">
        <w:rPr>
          <w:rFonts w:eastAsia="TimesNewRomanPSMT"/>
          <w:bCs/>
          <w:color w:val="auto"/>
        </w:rPr>
        <w:t>приликом</w:t>
      </w:r>
      <w:proofErr w:type="spellEnd"/>
      <w:r w:rsidRPr="006B5B49">
        <w:rPr>
          <w:rFonts w:eastAsia="TimesNewRomanPSMT"/>
          <w:bCs/>
          <w:color w:val="auto"/>
        </w:rPr>
        <w:t xml:space="preserve"> </w:t>
      </w:r>
      <w:proofErr w:type="spellStart"/>
      <w:r w:rsidRPr="006B5B49">
        <w:rPr>
          <w:rFonts w:eastAsia="TimesNewRomanPSMT"/>
          <w:bCs/>
          <w:color w:val="auto"/>
        </w:rPr>
        <w:t>тражи</w:t>
      </w:r>
      <w:proofErr w:type="spellEnd"/>
      <w:r w:rsidRPr="006B5B49">
        <w:rPr>
          <w:rFonts w:eastAsia="TimesNewRomanPSMT"/>
          <w:bCs/>
          <w:color w:val="auto"/>
        </w:rPr>
        <w:t xml:space="preserve"> </w:t>
      </w:r>
      <w:proofErr w:type="spellStart"/>
      <w:r w:rsidRPr="006B5B49">
        <w:rPr>
          <w:rFonts w:eastAsia="TimesNewRomanPSMT"/>
          <w:bCs/>
          <w:color w:val="auto"/>
        </w:rPr>
        <w:t>на</w:t>
      </w:r>
      <w:proofErr w:type="spellEnd"/>
      <w:r w:rsidRPr="006B5B49">
        <w:rPr>
          <w:rFonts w:eastAsia="TimesNewRomanPSMT"/>
          <w:bCs/>
          <w:color w:val="auto"/>
        </w:rPr>
        <w:t xml:space="preserve"> </w:t>
      </w:r>
      <w:proofErr w:type="spellStart"/>
      <w:r w:rsidRPr="006B5B49">
        <w:rPr>
          <w:rFonts w:eastAsia="TimesNewRomanPSMT"/>
          <w:bCs/>
          <w:color w:val="auto"/>
        </w:rPr>
        <w:t>увид</w:t>
      </w:r>
      <w:proofErr w:type="spellEnd"/>
      <w:r w:rsidRPr="006B5B49">
        <w:rPr>
          <w:rFonts w:eastAsia="TimesNewRomanPSMT"/>
          <w:bCs/>
          <w:color w:val="auto"/>
        </w:rPr>
        <w:t xml:space="preserve"> </w:t>
      </w:r>
      <w:proofErr w:type="spellStart"/>
      <w:r w:rsidRPr="006B5B49">
        <w:rPr>
          <w:rFonts w:eastAsia="TimesNewRomanPSMT"/>
          <w:bCs/>
          <w:color w:val="auto"/>
        </w:rPr>
        <w:t>релевантна</w:t>
      </w:r>
      <w:proofErr w:type="spellEnd"/>
      <w:r w:rsidRPr="006B5B49">
        <w:rPr>
          <w:rFonts w:eastAsia="TimesNewRomanPSMT"/>
          <w:bCs/>
          <w:color w:val="auto"/>
        </w:rPr>
        <w:t xml:space="preserve"> </w:t>
      </w:r>
      <w:proofErr w:type="spellStart"/>
      <w:r w:rsidRPr="006B5B49">
        <w:rPr>
          <w:rFonts w:eastAsia="TimesNewRomanPSMT"/>
          <w:bCs/>
          <w:color w:val="auto"/>
        </w:rPr>
        <w:t>документа</w:t>
      </w:r>
      <w:proofErr w:type="spellEnd"/>
      <w:r w:rsidRPr="006B5B49">
        <w:rPr>
          <w:rFonts w:eastAsia="TimesNewRomanPSMT"/>
          <w:bCs/>
          <w:color w:val="auto"/>
        </w:rPr>
        <w:t xml:space="preserve">, </w:t>
      </w:r>
      <w:proofErr w:type="spellStart"/>
      <w:r w:rsidRPr="006B5B49">
        <w:rPr>
          <w:rFonts w:eastAsia="TimesNewRomanPSMT"/>
          <w:bCs/>
          <w:color w:val="auto"/>
        </w:rPr>
        <w:t>увид</w:t>
      </w:r>
      <w:proofErr w:type="spellEnd"/>
      <w:r w:rsidRPr="006B5B49">
        <w:rPr>
          <w:rFonts w:eastAsia="TimesNewRomanPSMT"/>
          <w:bCs/>
          <w:color w:val="auto"/>
        </w:rPr>
        <w:t xml:space="preserve"> у </w:t>
      </w:r>
      <w:proofErr w:type="spellStart"/>
      <w:r w:rsidRPr="006B5B49">
        <w:rPr>
          <w:rFonts w:eastAsia="TimesNewRomanPSMT"/>
          <w:bCs/>
          <w:color w:val="auto"/>
        </w:rPr>
        <w:t>простор</w:t>
      </w:r>
      <w:proofErr w:type="spellEnd"/>
      <w:r w:rsidRPr="006B5B49">
        <w:rPr>
          <w:rFonts w:eastAsia="TimesNewRomanPSMT"/>
          <w:bCs/>
          <w:color w:val="auto"/>
        </w:rPr>
        <w:t xml:space="preserve">, </w:t>
      </w:r>
      <w:proofErr w:type="spellStart"/>
      <w:r w:rsidRPr="006B5B49">
        <w:rPr>
          <w:rFonts w:eastAsia="TimesNewRomanPSMT"/>
          <w:bCs/>
          <w:color w:val="auto"/>
        </w:rPr>
        <w:t>опрему</w:t>
      </w:r>
      <w:proofErr w:type="spellEnd"/>
      <w:r w:rsidRPr="006B5B49">
        <w:rPr>
          <w:rFonts w:eastAsia="TimesNewRomanPSMT"/>
          <w:bCs/>
          <w:color w:val="auto"/>
        </w:rPr>
        <w:t xml:space="preserve">, </w:t>
      </w:r>
      <w:proofErr w:type="spellStart"/>
      <w:r w:rsidRPr="006B5B49">
        <w:rPr>
          <w:rFonts w:eastAsia="TimesNewRomanPSMT"/>
          <w:bCs/>
          <w:color w:val="auto"/>
        </w:rPr>
        <w:t>као</w:t>
      </w:r>
      <w:proofErr w:type="spellEnd"/>
      <w:r w:rsidRPr="006B5B49">
        <w:rPr>
          <w:rFonts w:eastAsia="TimesNewRomanPSMT"/>
          <w:bCs/>
          <w:color w:val="auto"/>
        </w:rPr>
        <w:t xml:space="preserve"> и </w:t>
      </w:r>
      <w:proofErr w:type="spellStart"/>
      <w:r w:rsidRPr="006B5B49">
        <w:rPr>
          <w:rFonts w:eastAsia="TimesNewRomanPSMT"/>
          <w:bCs/>
          <w:color w:val="auto"/>
        </w:rPr>
        <w:t>пословни</w:t>
      </w:r>
      <w:proofErr w:type="spellEnd"/>
      <w:r w:rsidRPr="006B5B49">
        <w:rPr>
          <w:rFonts w:eastAsia="TimesNewRomanPSMT"/>
          <w:bCs/>
          <w:color w:val="auto"/>
        </w:rPr>
        <w:t xml:space="preserve"> и </w:t>
      </w:r>
      <w:proofErr w:type="spellStart"/>
      <w:r w:rsidRPr="006B5B49">
        <w:rPr>
          <w:rFonts w:eastAsia="TimesNewRomanPSMT"/>
          <w:bCs/>
          <w:color w:val="auto"/>
        </w:rPr>
        <w:t>кадровски</w:t>
      </w:r>
      <w:proofErr w:type="spellEnd"/>
      <w:r w:rsidRPr="006B5B49">
        <w:rPr>
          <w:rFonts w:eastAsia="TimesNewRomanPSMT"/>
          <w:bCs/>
          <w:color w:val="auto"/>
        </w:rPr>
        <w:t xml:space="preserve"> </w:t>
      </w:r>
      <w:proofErr w:type="spellStart"/>
      <w:r w:rsidRPr="006B5B49">
        <w:rPr>
          <w:rFonts w:eastAsia="TimesNewRomanPSMT"/>
          <w:bCs/>
          <w:color w:val="auto"/>
        </w:rPr>
        <w:t>капацитет</w:t>
      </w:r>
      <w:proofErr w:type="spellEnd"/>
      <w:r w:rsidRPr="006B5B49">
        <w:rPr>
          <w:rFonts w:eastAsia="TimesNewRomanPSMT"/>
          <w:bCs/>
          <w:color w:val="auto"/>
        </w:rPr>
        <w:t xml:space="preserve">. </w:t>
      </w:r>
      <w:proofErr w:type="spellStart"/>
      <w:r w:rsidRPr="006B5B49">
        <w:rPr>
          <w:rFonts w:eastAsia="TimesNewRomanPSMT"/>
          <w:bCs/>
          <w:color w:val="auto"/>
        </w:rPr>
        <w:t>Понуђач</w:t>
      </w:r>
      <w:proofErr w:type="spellEnd"/>
      <w:r w:rsidRPr="006B5B49">
        <w:rPr>
          <w:rFonts w:eastAsia="TimesNewRomanPSMT"/>
          <w:bCs/>
          <w:color w:val="auto"/>
        </w:rPr>
        <w:t xml:space="preserve"> </w:t>
      </w:r>
      <w:proofErr w:type="spellStart"/>
      <w:r w:rsidRPr="006B5B49">
        <w:rPr>
          <w:rFonts w:eastAsia="TimesNewRomanPSMT"/>
          <w:bCs/>
          <w:color w:val="auto"/>
        </w:rPr>
        <w:t>је</w:t>
      </w:r>
      <w:proofErr w:type="spellEnd"/>
      <w:r w:rsidRPr="006B5B49">
        <w:rPr>
          <w:rFonts w:eastAsia="TimesNewRomanPSMT"/>
          <w:bCs/>
          <w:color w:val="auto"/>
        </w:rPr>
        <w:t xml:space="preserve"> </w:t>
      </w:r>
      <w:proofErr w:type="spellStart"/>
      <w:r w:rsidRPr="006B5B49">
        <w:rPr>
          <w:rFonts w:eastAsia="TimesNewRomanPSMT"/>
          <w:bCs/>
          <w:color w:val="auto"/>
        </w:rPr>
        <w:t>дужан</w:t>
      </w:r>
      <w:proofErr w:type="spellEnd"/>
      <w:r w:rsidRPr="006B5B49">
        <w:rPr>
          <w:rFonts w:eastAsia="TimesNewRomanPSMT"/>
          <w:bCs/>
          <w:color w:val="auto"/>
        </w:rPr>
        <w:t xml:space="preserve"> </w:t>
      </w:r>
      <w:proofErr w:type="spellStart"/>
      <w:r w:rsidRPr="006B5B49">
        <w:rPr>
          <w:rFonts w:eastAsia="TimesNewRomanPSMT"/>
          <w:bCs/>
          <w:color w:val="auto"/>
        </w:rPr>
        <w:t>да</w:t>
      </w:r>
      <w:proofErr w:type="spellEnd"/>
      <w:r w:rsidRPr="006B5B49">
        <w:rPr>
          <w:rFonts w:eastAsia="TimesNewRomanPSMT"/>
          <w:bCs/>
          <w:color w:val="auto"/>
        </w:rPr>
        <w:t xml:space="preserve"> </w:t>
      </w:r>
      <w:proofErr w:type="spellStart"/>
      <w:r w:rsidRPr="006B5B49">
        <w:rPr>
          <w:rFonts w:eastAsia="TimesNewRomanPSMT"/>
          <w:bCs/>
          <w:color w:val="auto"/>
        </w:rPr>
        <w:t>омогући</w:t>
      </w:r>
      <w:proofErr w:type="spellEnd"/>
      <w:r w:rsidRPr="006B5B49">
        <w:rPr>
          <w:rFonts w:eastAsia="TimesNewRomanPSMT"/>
          <w:bCs/>
          <w:color w:val="auto"/>
        </w:rPr>
        <w:t xml:space="preserve"> </w:t>
      </w:r>
      <w:proofErr w:type="spellStart"/>
      <w:r w:rsidRPr="006B5B49">
        <w:rPr>
          <w:rFonts w:eastAsia="TimesNewRomanPSMT"/>
          <w:bCs/>
          <w:color w:val="auto"/>
        </w:rPr>
        <w:t>увид</w:t>
      </w:r>
      <w:proofErr w:type="spellEnd"/>
      <w:r w:rsidRPr="006B5B49">
        <w:rPr>
          <w:rFonts w:eastAsia="TimesNewRomanPSMT"/>
          <w:bCs/>
          <w:color w:val="auto"/>
        </w:rPr>
        <w:t xml:space="preserve"> </w:t>
      </w:r>
      <w:proofErr w:type="spellStart"/>
      <w:r w:rsidRPr="006B5B49">
        <w:rPr>
          <w:rFonts w:eastAsia="TimesNewRomanPSMT"/>
          <w:bCs/>
          <w:color w:val="auto"/>
        </w:rPr>
        <w:t>по</w:t>
      </w:r>
      <w:proofErr w:type="spellEnd"/>
      <w:r w:rsidRPr="006B5B49">
        <w:rPr>
          <w:rFonts w:eastAsia="TimesNewRomanPSMT"/>
          <w:bCs/>
          <w:color w:val="auto"/>
        </w:rPr>
        <w:t xml:space="preserve"> </w:t>
      </w:r>
      <w:proofErr w:type="spellStart"/>
      <w:r w:rsidRPr="006B5B49">
        <w:rPr>
          <w:rFonts w:eastAsia="TimesNewRomanPSMT"/>
          <w:bCs/>
          <w:color w:val="auto"/>
        </w:rPr>
        <w:t>захтеву</w:t>
      </w:r>
      <w:proofErr w:type="spellEnd"/>
      <w:r w:rsidRPr="006B5B49">
        <w:rPr>
          <w:rFonts w:eastAsia="TimesNewRomanPSMT"/>
          <w:bCs/>
          <w:color w:val="auto"/>
        </w:rPr>
        <w:t xml:space="preserve"> </w:t>
      </w:r>
      <w:proofErr w:type="spellStart"/>
      <w:r w:rsidRPr="006B5B49">
        <w:rPr>
          <w:rFonts w:eastAsia="TimesNewRomanPSMT"/>
          <w:bCs/>
          <w:color w:val="auto"/>
        </w:rPr>
        <w:t>Комисије</w:t>
      </w:r>
      <w:proofErr w:type="spellEnd"/>
      <w:r w:rsidRPr="006B5B49">
        <w:rPr>
          <w:rFonts w:eastAsia="TimesNewRomanPSMT"/>
          <w:bCs/>
          <w:color w:val="auto"/>
        </w:rPr>
        <w:t xml:space="preserve"> </w:t>
      </w:r>
      <w:proofErr w:type="spellStart"/>
      <w:r w:rsidRPr="006B5B49">
        <w:rPr>
          <w:rFonts w:eastAsia="TimesNewRomanPSMT"/>
          <w:bCs/>
          <w:color w:val="auto"/>
        </w:rPr>
        <w:t>за</w:t>
      </w:r>
      <w:proofErr w:type="spellEnd"/>
      <w:r w:rsidRPr="006B5B49">
        <w:rPr>
          <w:rFonts w:eastAsia="TimesNewRomanPSMT"/>
          <w:bCs/>
          <w:color w:val="auto"/>
        </w:rPr>
        <w:t xml:space="preserve"> </w:t>
      </w:r>
      <w:proofErr w:type="spellStart"/>
      <w:r w:rsidRPr="006B5B49">
        <w:rPr>
          <w:rFonts w:eastAsia="TimesNewRomanPSMT"/>
          <w:bCs/>
          <w:color w:val="auto"/>
        </w:rPr>
        <w:t>стручну</w:t>
      </w:r>
      <w:proofErr w:type="spellEnd"/>
      <w:r w:rsidRPr="006B5B49">
        <w:rPr>
          <w:rFonts w:eastAsia="TimesNewRomanPSMT"/>
          <w:bCs/>
          <w:color w:val="auto"/>
        </w:rPr>
        <w:t xml:space="preserve"> </w:t>
      </w:r>
      <w:proofErr w:type="spellStart"/>
      <w:r w:rsidRPr="006B5B49">
        <w:rPr>
          <w:rFonts w:eastAsia="TimesNewRomanPSMT"/>
          <w:bCs/>
          <w:color w:val="auto"/>
        </w:rPr>
        <w:t>оцену</w:t>
      </w:r>
      <w:proofErr w:type="spellEnd"/>
      <w:r w:rsidRPr="006B5B49">
        <w:rPr>
          <w:rFonts w:eastAsia="TimesNewRomanPSMT"/>
          <w:bCs/>
          <w:color w:val="auto"/>
        </w:rPr>
        <w:t xml:space="preserve"> </w:t>
      </w:r>
      <w:proofErr w:type="spellStart"/>
      <w:r w:rsidRPr="006B5B49">
        <w:rPr>
          <w:rFonts w:eastAsia="TimesNewRomanPSMT"/>
          <w:bCs/>
          <w:color w:val="auto"/>
        </w:rPr>
        <w:t>понуда</w:t>
      </w:r>
      <w:proofErr w:type="spellEnd"/>
      <w:r w:rsidRPr="006B5B49">
        <w:rPr>
          <w:rFonts w:eastAsia="TimesNewRomanPSMT"/>
          <w:bCs/>
          <w:color w:val="auto"/>
        </w:rPr>
        <w:t>.</w:t>
      </w:r>
    </w:p>
    <w:p w14:paraId="6728C985" w14:textId="77777777" w:rsidR="00224A6B" w:rsidRPr="006B5B49" w:rsidRDefault="00224A6B" w:rsidP="00224A6B">
      <w:pPr>
        <w:pStyle w:val="Pasussalistom"/>
        <w:tabs>
          <w:tab w:val="left" w:pos="680"/>
        </w:tabs>
        <w:autoSpaceDE w:val="0"/>
        <w:autoSpaceDN w:val="0"/>
        <w:adjustRightInd w:val="0"/>
        <w:jc w:val="both"/>
        <w:rPr>
          <w:rFonts w:eastAsia="TimesNewRomanPSMT"/>
          <w:bCs/>
          <w:color w:val="auto"/>
        </w:rPr>
      </w:pPr>
    </w:p>
    <w:p w14:paraId="22C7D028" w14:textId="77777777" w:rsidR="00224A6B" w:rsidRDefault="00224A6B" w:rsidP="00224A6B">
      <w:pPr>
        <w:pStyle w:val="Pasussalistom"/>
        <w:tabs>
          <w:tab w:val="left" w:pos="680"/>
        </w:tabs>
        <w:autoSpaceDE w:val="0"/>
        <w:autoSpaceDN w:val="0"/>
        <w:adjustRightInd w:val="0"/>
        <w:jc w:val="both"/>
        <w:rPr>
          <w:rFonts w:eastAsia="TimesNewRomanPSMT"/>
          <w:bCs/>
          <w:color w:val="auto"/>
        </w:rPr>
      </w:pPr>
      <w:proofErr w:type="spellStart"/>
      <w:r w:rsidRPr="006B5B49">
        <w:rPr>
          <w:rFonts w:eastAsia="TimesNewRomanPSMT"/>
          <w:bCs/>
          <w:color w:val="auto"/>
        </w:rPr>
        <w:t>Уколико</w:t>
      </w:r>
      <w:proofErr w:type="spellEnd"/>
      <w:r w:rsidRPr="006B5B49">
        <w:rPr>
          <w:rFonts w:eastAsia="TimesNewRomanPSMT"/>
          <w:bCs/>
          <w:color w:val="auto"/>
        </w:rPr>
        <w:t xml:space="preserve"> </w:t>
      </w:r>
      <w:proofErr w:type="spellStart"/>
      <w:r w:rsidRPr="006B5B49">
        <w:rPr>
          <w:rFonts w:eastAsia="TimesNewRomanPSMT"/>
          <w:bCs/>
          <w:color w:val="auto"/>
        </w:rPr>
        <w:t>Комисија</w:t>
      </w:r>
      <w:proofErr w:type="spellEnd"/>
      <w:r w:rsidRPr="006B5B49">
        <w:rPr>
          <w:rFonts w:eastAsia="TimesNewRomanPSMT"/>
          <w:bCs/>
          <w:color w:val="auto"/>
        </w:rPr>
        <w:t xml:space="preserve"> </w:t>
      </w:r>
      <w:proofErr w:type="spellStart"/>
      <w:r w:rsidRPr="006B5B49">
        <w:rPr>
          <w:rFonts w:eastAsia="TimesNewRomanPSMT"/>
          <w:bCs/>
          <w:color w:val="auto"/>
        </w:rPr>
        <w:t>за</w:t>
      </w:r>
      <w:proofErr w:type="spellEnd"/>
      <w:r w:rsidRPr="006B5B49">
        <w:rPr>
          <w:rFonts w:eastAsia="TimesNewRomanPSMT"/>
          <w:bCs/>
          <w:color w:val="auto"/>
        </w:rPr>
        <w:t xml:space="preserve"> </w:t>
      </w:r>
      <w:proofErr w:type="spellStart"/>
      <w:r w:rsidRPr="006B5B49">
        <w:rPr>
          <w:rFonts w:eastAsia="TimesNewRomanPSMT"/>
          <w:bCs/>
          <w:color w:val="auto"/>
        </w:rPr>
        <w:t>стручну</w:t>
      </w:r>
      <w:proofErr w:type="spellEnd"/>
      <w:r w:rsidRPr="006B5B49">
        <w:rPr>
          <w:rFonts w:eastAsia="TimesNewRomanPSMT"/>
          <w:bCs/>
          <w:color w:val="auto"/>
        </w:rPr>
        <w:t xml:space="preserve"> </w:t>
      </w:r>
      <w:proofErr w:type="spellStart"/>
      <w:r w:rsidRPr="006B5B49">
        <w:rPr>
          <w:rFonts w:eastAsia="TimesNewRomanPSMT"/>
          <w:bCs/>
          <w:color w:val="auto"/>
        </w:rPr>
        <w:t>оцену</w:t>
      </w:r>
      <w:proofErr w:type="spellEnd"/>
      <w:r w:rsidRPr="006B5B49">
        <w:rPr>
          <w:rFonts w:eastAsia="TimesNewRomanPSMT"/>
          <w:bCs/>
          <w:color w:val="auto"/>
        </w:rPr>
        <w:t xml:space="preserve"> </w:t>
      </w:r>
      <w:proofErr w:type="spellStart"/>
      <w:r w:rsidRPr="006B5B49">
        <w:rPr>
          <w:rFonts w:eastAsia="TimesNewRomanPSMT"/>
          <w:bCs/>
          <w:color w:val="auto"/>
        </w:rPr>
        <w:t>понуда</w:t>
      </w:r>
      <w:proofErr w:type="spellEnd"/>
      <w:r w:rsidRPr="006B5B49">
        <w:rPr>
          <w:rFonts w:eastAsia="TimesNewRomanPSMT"/>
          <w:bCs/>
          <w:color w:val="auto"/>
        </w:rPr>
        <w:t xml:space="preserve"> </w:t>
      </w:r>
      <w:proofErr w:type="spellStart"/>
      <w:r w:rsidRPr="006B5B49">
        <w:rPr>
          <w:rFonts w:eastAsia="TimesNewRomanPSMT"/>
          <w:bCs/>
          <w:color w:val="auto"/>
        </w:rPr>
        <w:t>констатује</w:t>
      </w:r>
      <w:proofErr w:type="spellEnd"/>
      <w:r w:rsidRPr="006B5B49">
        <w:rPr>
          <w:rFonts w:eastAsia="TimesNewRomanPSMT"/>
          <w:bCs/>
          <w:color w:val="auto"/>
        </w:rPr>
        <w:t xml:space="preserve"> </w:t>
      </w:r>
      <w:proofErr w:type="spellStart"/>
      <w:r w:rsidRPr="006B5B49">
        <w:rPr>
          <w:rFonts w:eastAsia="TimesNewRomanPSMT"/>
          <w:bCs/>
          <w:color w:val="auto"/>
        </w:rPr>
        <w:t>неусаглашеност</w:t>
      </w:r>
      <w:proofErr w:type="spellEnd"/>
      <w:r w:rsidRPr="006B5B49">
        <w:rPr>
          <w:rFonts w:eastAsia="TimesNewRomanPSMT"/>
          <w:bCs/>
          <w:color w:val="auto"/>
        </w:rPr>
        <w:t xml:space="preserve"> </w:t>
      </w:r>
      <w:proofErr w:type="spellStart"/>
      <w:r w:rsidRPr="006B5B49">
        <w:rPr>
          <w:rFonts w:eastAsia="TimesNewRomanPSMT"/>
          <w:bCs/>
          <w:color w:val="auto"/>
        </w:rPr>
        <w:t>података</w:t>
      </w:r>
      <w:proofErr w:type="spellEnd"/>
      <w:r w:rsidRPr="006B5B49">
        <w:rPr>
          <w:rFonts w:eastAsia="TimesNewRomanPSMT"/>
          <w:bCs/>
          <w:color w:val="auto"/>
        </w:rPr>
        <w:t xml:space="preserve"> </w:t>
      </w:r>
      <w:proofErr w:type="spellStart"/>
      <w:r w:rsidRPr="006B5B49">
        <w:rPr>
          <w:rFonts w:eastAsia="TimesNewRomanPSMT"/>
          <w:bCs/>
          <w:color w:val="auto"/>
        </w:rPr>
        <w:t>које</w:t>
      </w:r>
      <w:proofErr w:type="spellEnd"/>
      <w:r w:rsidRPr="006B5B49">
        <w:rPr>
          <w:rFonts w:eastAsia="TimesNewRomanPSMT"/>
          <w:bCs/>
          <w:color w:val="auto"/>
        </w:rPr>
        <w:t xml:space="preserve"> </w:t>
      </w:r>
      <w:proofErr w:type="spellStart"/>
      <w:r w:rsidRPr="006B5B49">
        <w:rPr>
          <w:rFonts w:eastAsia="TimesNewRomanPSMT"/>
          <w:bCs/>
          <w:color w:val="auto"/>
        </w:rPr>
        <w:t>је</w:t>
      </w:r>
      <w:proofErr w:type="spellEnd"/>
      <w:r w:rsidRPr="006B5B49">
        <w:rPr>
          <w:rFonts w:eastAsia="TimesNewRomanPSMT"/>
          <w:bCs/>
          <w:color w:val="auto"/>
        </w:rPr>
        <w:t xml:space="preserve"> </w:t>
      </w:r>
      <w:proofErr w:type="spellStart"/>
      <w:r w:rsidRPr="006B5B49">
        <w:rPr>
          <w:rFonts w:eastAsia="TimesNewRomanPSMT"/>
          <w:bCs/>
          <w:color w:val="auto"/>
        </w:rPr>
        <w:t>понуђач</w:t>
      </w:r>
      <w:proofErr w:type="spellEnd"/>
      <w:r w:rsidRPr="006B5B49">
        <w:rPr>
          <w:rFonts w:eastAsia="TimesNewRomanPSMT"/>
          <w:bCs/>
          <w:color w:val="auto"/>
        </w:rPr>
        <w:t xml:space="preserve"> </w:t>
      </w:r>
      <w:proofErr w:type="spellStart"/>
      <w:r w:rsidRPr="006B5B49">
        <w:rPr>
          <w:rFonts w:eastAsia="TimesNewRomanPSMT"/>
          <w:bCs/>
          <w:color w:val="auto"/>
        </w:rPr>
        <w:t>доставио</w:t>
      </w:r>
      <w:proofErr w:type="spellEnd"/>
      <w:r w:rsidRPr="006B5B49">
        <w:rPr>
          <w:rFonts w:eastAsia="TimesNewRomanPSMT"/>
          <w:bCs/>
          <w:color w:val="auto"/>
        </w:rPr>
        <w:t xml:space="preserve"> у </w:t>
      </w:r>
      <w:proofErr w:type="spellStart"/>
      <w:r w:rsidRPr="006B5B49">
        <w:rPr>
          <w:rFonts w:eastAsia="TimesNewRomanPSMT"/>
          <w:bCs/>
          <w:color w:val="auto"/>
        </w:rPr>
        <w:t>понуди</w:t>
      </w:r>
      <w:proofErr w:type="spellEnd"/>
      <w:r w:rsidRPr="006B5B49">
        <w:rPr>
          <w:rFonts w:eastAsia="TimesNewRomanPSMT"/>
          <w:bCs/>
          <w:color w:val="auto"/>
        </w:rPr>
        <w:t xml:space="preserve"> у </w:t>
      </w:r>
      <w:proofErr w:type="spellStart"/>
      <w:r w:rsidRPr="006B5B49">
        <w:rPr>
          <w:rFonts w:eastAsia="TimesNewRomanPSMT"/>
          <w:bCs/>
          <w:color w:val="auto"/>
        </w:rPr>
        <w:t>односу</w:t>
      </w:r>
      <w:proofErr w:type="spellEnd"/>
      <w:r w:rsidRPr="006B5B49">
        <w:rPr>
          <w:rFonts w:eastAsia="TimesNewRomanPSMT"/>
          <w:bCs/>
          <w:color w:val="auto"/>
        </w:rPr>
        <w:t xml:space="preserve"> </w:t>
      </w:r>
      <w:proofErr w:type="spellStart"/>
      <w:r w:rsidRPr="006B5B49">
        <w:rPr>
          <w:rFonts w:eastAsia="TimesNewRomanPSMT"/>
          <w:bCs/>
          <w:color w:val="auto"/>
        </w:rPr>
        <w:t>на</w:t>
      </w:r>
      <w:proofErr w:type="spellEnd"/>
      <w:r w:rsidRPr="006B5B49">
        <w:rPr>
          <w:rFonts w:eastAsia="TimesNewRomanPSMT"/>
          <w:bCs/>
          <w:color w:val="auto"/>
        </w:rPr>
        <w:t xml:space="preserve"> </w:t>
      </w:r>
      <w:proofErr w:type="spellStart"/>
      <w:r w:rsidRPr="006B5B49">
        <w:rPr>
          <w:rFonts w:eastAsia="TimesNewRomanPSMT"/>
          <w:bCs/>
          <w:color w:val="auto"/>
        </w:rPr>
        <w:t>затечено</w:t>
      </w:r>
      <w:proofErr w:type="spellEnd"/>
      <w:r w:rsidRPr="006B5B49">
        <w:rPr>
          <w:rFonts w:eastAsia="TimesNewRomanPSMT"/>
          <w:bCs/>
          <w:color w:val="auto"/>
        </w:rPr>
        <w:t xml:space="preserve"> </w:t>
      </w:r>
      <w:proofErr w:type="spellStart"/>
      <w:r w:rsidRPr="006B5B49">
        <w:rPr>
          <w:rFonts w:eastAsia="TimesNewRomanPSMT"/>
          <w:bCs/>
          <w:color w:val="auto"/>
        </w:rPr>
        <w:t>стање</w:t>
      </w:r>
      <w:proofErr w:type="spellEnd"/>
      <w:r w:rsidRPr="006B5B49">
        <w:rPr>
          <w:rFonts w:eastAsia="TimesNewRomanPSMT"/>
          <w:bCs/>
          <w:color w:val="auto"/>
        </w:rPr>
        <w:t xml:space="preserve">, </w:t>
      </w:r>
      <w:proofErr w:type="spellStart"/>
      <w:r w:rsidRPr="006B5B49">
        <w:rPr>
          <w:rFonts w:eastAsia="TimesNewRomanPSMT"/>
          <w:bCs/>
          <w:color w:val="auto"/>
        </w:rPr>
        <w:t>Комисија</w:t>
      </w:r>
      <w:proofErr w:type="spellEnd"/>
      <w:r w:rsidRPr="006B5B49">
        <w:rPr>
          <w:rFonts w:eastAsia="TimesNewRomanPSMT"/>
          <w:bCs/>
          <w:color w:val="auto"/>
        </w:rPr>
        <w:t xml:space="preserve"> </w:t>
      </w:r>
      <w:proofErr w:type="spellStart"/>
      <w:r w:rsidRPr="006B5B49">
        <w:rPr>
          <w:rFonts w:eastAsia="TimesNewRomanPSMT"/>
          <w:bCs/>
          <w:color w:val="auto"/>
        </w:rPr>
        <w:t>ће</w:t>
      </w:r>
      <w:proofErr w:type="spellEnd"/>
      <w:r w:rsidRPr="006B5B49">
        <w:rPr>
          <w:rFonts w:eastAsia="TimesNewRomanPSMT"/>
          <w:bCs/>
          <w:color w:val="auto"/>
        </w:rPr>
        <w:t xml:space="preserve"> </w:t>
      </w:r>
      <w:proofErr w:type="spellStart"/>
      <w:r w:rsidRPr="006B5B49">
        <w:rPr>
          <w:rFonts w:eastAsia="TimesNewRomanPSMT"/>
          <w:bCs/>
          <w:color w:val="auto"/>
        </w:rPr>
        <w:t>одбити</w:t>
      </w:r>
      <w:proofErr w:type="spellEnd"/>
      <w:r w:rsidRPr="006B5B49">
        <w:rPr>
          <w:rFonts w:eastAsia="TimesNewRomanPSMT"/>
          <w:bCs/>
          <w:color w:val="auto"/>
        </w:rPr>
        <w:t xml:space="preserve"> </w:t>
      </w:r>
      <w:proofErr w:type="spellStart"/>
      <w:r w:rsidRPr="006B5B49">
        <w:rPr>
          <w:rFonts w:eastAsia="TimesNewRomanPSMT"/>
          <w:bCs/>
          <w:color w:val="auto"/>
        </w:rPr>
        <w:t>понуду</w:t>
      </w:r>
      <w:proofErr w:type="spellEnd"/>
      <w:r w:rsidRPr="006B5B49">
        <w:rPr>
          <w:rFonts w:eastAsia="TimesNewRomanPSMT"/>
          <w:bCs/>
          <w:color w:val="auto"/>
        </w:rPr>
        <w:t xml:space="preserve"> </w:t>
      </w:r>
      <w:proofErr w:type="spellStart"/>
      <w:r w:rsidRPr="006B5B49">
        <w:rPr>
          <w:rFonts w:eastAsia="TimesNewRomanPSMT"/>
          <w:bCs/>
          <w:color w:val="auto"/>
        </w:rPr>
        <w:t>понуђача</w:t>
      </w:r>
      <w:proofErr w:type="spellEnd"/>
      <w:r w:rsidRPr="006B5B49">
        <w:rPr>
          <w:rFonts w:eastAsia="TimesNewRomanPSMT"/>
          <w:bCs/>
          <w:color w:val="auto"/>
        </w:rPr>
        <w:t xml:space="preserve"> </w:t>
      </w:r>
      <w:proofErr w:type="spellStart"/>
      <w:r w:rsidRPr="006B5B49">
        <w:rPr>
          <w:rFonts w:eastAsia="TimesNewRomanPSMT"/>
          <w:bCs/>
          <w:color w:val="auto"/>
        </w:rPr>
        <w:t>као</w:t>
      </w:r>
      <w:proofErr w:type="spellEnd"/>
      <w:r w:rsidRPr="006B5B49">
        <w:rPr>
          <w:rFonts w:eastAsia="TimesNewRomanPSMT"/>
          <w:bCs/>
          <w:color w:val="auto"/>
        </w:rPr>
        <w:t xml:space="preserve"> </w:t>
      </w:r>
      <w:proofErr w:type="spellStart"/>
      <w:r w:rsidRPr="006B5B49">
        <w:rPr>
          <w:rFonts w:eastAsia="TimesNewRomanPSMT"/>
          <w:bCs/>
          <w:color w:val="auto"/>
        </w:rPr>
        <w:t>неприхватљиву</w:t>
      </w:r>
      <w:proofErr w:type="spellEnd"/>
      <w:r w:rsidRPr="006B5B49">
        <w:rPr>
          <w:rFonts w:eastAsia="TimesNewRomanPSMT"/>
          <w:bCs/>
          <w:color w:val="auto"/>
        </w:rPr>
        <w:t>.</w:t>
      </w:r>
    </w:p>
    <w:p w14:paraId="66894407" w14:textId="77777777" w:rsidR="00224A6B" w:rsidRDefault="00224A6B" w:rsidP="00224A6B">
      <w:pPr>
        <w:pStyle w:val="Pasussalistom"/>
        <w:tabs>
          <w:tab w:val="left" w:pos="680"/>
        </w:tabs>
        <w:autoSpaceDE w:val="0"/>
        <w:autoSpaceDN w:val="0"/>
        <w:adjustRightInd w:val="0"/>
        <w:jc w:val="both"/>
        <w:rPr>
          <w:color w:val="auto"/>
          <w:lang w:val="sr-Cyrl-RS"/>
        </w:rPr>
      </w:pPr>
    </w:p>
    <w:p w14:paraId="3B03B4E8" w14:textId="77777777" w:rsidR="00224A6B" w:rsidRPr="006D7B5B" w:rsidRDefault="00224A6B" w:rsidP="00B433CF">
      <w:pPr>
        <w:pStyle w:val="Pasussalistom"/>
        <w:tabs>
          <w:tab w:val="left" w:pos="680"/>
        </w:tabs>
        <w:autoSpaceDE w:val="0"/>
        <w:autoSpaceDN w:val="0"/>
        <w:adjustRightInd w:val="0"/>
        <w:ind w:left="0"/>
        <w:jc w:val="both"/>
        <w:rPr>
          <w:rFonts w:eastAsia="TimesNewRomanPSMT"/>
          <w:b/>
          <w:bCs/>
          <w:color w:val="FF0000"/>
        </w:rPr>
      </w:pPr>
      <w:r>
        <w:rPr>
          <w:color w:val="auto"/>
          <w:lang w:val="sr-Cyrl-RS"/>
        </w:rPr>
        <w:br w:type="page"/>
      </w:r>
    </w:p>
    <w:p w14:paraId="1840057F" w14:textId="77777777" w:rsidR="00224A6B" w:rsidRPr="006D7B5B" w:rsidRDefault="00224A6B" w:rsidP="00224A6B">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14:paraId="6B1F8B1D" w14:textId="77777777" w:rsidR="00224A6B" w:rsidRPr="006D7B5B" w:rsidRDefault="00224A6B" w:rsidP="00224A6B">
      <w:pPr>
        <w:shd w:val="clear" w:color="auto" w:fill="C6D9F1"/>
        <w:jc w:val="center"/>
        <w:rPr>
          <w:b/>
          <w:bCs/>
          <w:i/>
          <w:iCs/>
          <w:sz w:val="28"/>
          <w:szCs w:val="28"/>
        </w:rPr>
      </w:pPr>
    </w:p>
    <w:p w14:paraId="3428B74B" w14:textId="77777777" w:rsidR="00224A6B" w:rsidRPr="006D7B5B" w:rsidRDefault="00224A6B" w:rsidP="00224A6B">
      <w:pPr>
        <w:jc w:val="both"/>
        <w:rPr>
          <w:bCs/>
          <w:color w:val="C00000"/>
        </w:rPr>
      </w:pPr>
    </w:p>
    <w:p w14:paraId="190C977C" w14:textId="77777777" w:rsidR="00224A6B" w:rsidRPr="006D7B5B" w:rsidRDefault="00224A6B" w:rsidP="00224A6B">
      <w:pPr>
        <w:jc w:val="both"/>
        <w:rPr>
          <w:lang w:val="sr-Cyrl-RS"/>
        </w:rPr>
      </w:pPr>
      <w:r w:rsidRPr="006D7B5B">
        <w:rPr>
          <w:b/>
          <w:bCs/>
        </w:rPr>
        <w:t>1.</w:t>
      </w:r>
      <w:r w:rsidRPr="006D7B5B">
        <w:rPr>
          <w:b/>
          <w:bCs/>
          <w:lang w:val="sr-Cyrl-RS"/>
        </w:rPr>
        <w:t xml:space="preserve"> </w:t>
      </w:r>
      <w:proofErr w:type="spellStart"/>
      <w:r w:rsidRPr="006D7B5B">
        <w:rPr>
          <w:b/>
          <w:bCs/>
        </w:rPr>
        <w:t>Критеријум</w:t>
      </w:r>
      <w:proofErr w:type="spellEnd"/>
      <w:r w:rsidRPr="006D7B5B">
        <w:rPr>
          <w:b/>
          <w:bCs/>
        </w:rPr>
        <w:t xml:space="preserve"> </w:t>
      </w:r>
      <w:proofErr w:type="spellStart"/>
      <w:r w:rsidRPr="006D7B5B">
        <w:rPr>
          <w:b/>
          <w:bCs/>
        </w:rPr>
        <w:t>за</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p>
    <w:p w14:paraId="131C1E5B" w14:textId="77777777" w:rsidR="00224A6B" w:rsidRPr="006D7B5B" w:rsidRDefault="00224A6B" w:rsidP="00224A6B">
      <w:pPr>
        <w:jc w:val="both"/>
        <w:rPr>
          <w:lang w:val="sr-Cyrl-RS"/>
        </w:rPr>
      </w:pPr>
    </w:p>
    <w:p w14:paraId="6EC5E1B3" w14:textId="77777777" w:rsidR="00625CD3" w:rsidRDefault="00625CD3" w:rsidP="00625CD3">
      <w:pPr>
        <w:jc w:val="both"/>
        <w:rPr>
          <w:b/>
          <w:bCs/>
          <w:lang w:val="sr-Cyrl-RS"/>
        </w:rPr>
      </w:pPr>
      <w:r>
        <w:rPr>
          <w:b/>
          <w:bCs/>
          <w:lang w:val="sr-Cyrl-RS"/>
        </w:rPr>
        <w:t>Методологија критеријума ''Економски најповољнија понуда''</w:t>
      </w:r>
    </w:p>
    <w:p w14:paraId="38707D93" w14:textId="77777777" w:rsidR="00625CD3" w:rsidRDefault="00625CD3" w:rsidP="00625CD3">
      <w:pPr>
        <w:jc w:val="both"/>
        <w:rPr>
          <w:b/>
          <w:bCs/>
          <w:lang w:val="sr-Cyrl-RS"/>
        </w:rPr>
      </w:pPr>
    </w:p>
    <w:p w14:paraId="4E8E3975" w14:textId="77777777" w:rsidR="00625CD3" w:rsidRPr="00D642AD" w:rsidRDefault="00625CD3" w:rsidP="00625CD3">
      <w:pPr>
        <w:ind w:firstLine="720"/>
        <w:jc w:val="both"/>
        <w:rPr>
          <w:b/>
          <w:bCs/>
        </w:rPr>
      </w:pPr>
      <w:bookmarkStart w:id="22" w:name="_Hlk25912501"/>
      <w:r w:rsidRPr="00D642AD">
        <w:rPr>
          <w:i/>
          <w:iCs/>
        </w:rPr>
        <w:t>UB</w:t>
      </w:r>
      <w:r w:rsidRPr="00D642AD">
        <w:rPr>
          <w:i/>
          <w:iCs/>
          <w:vertAlign w:val="subscript"/>
        </w:rPr>
        <w:t>A</w:t>
      </w:r>
      <w:bookmarkEnd w:id="22"/>
      <w:r>
        <w:rPr>
          <w:b/>
          <w:bCs/>
        </w:rPr>
        <w:t xml:space="preserve"> = </w:t>
      </w:r>
      <w:r>
        <w:rPr>
          <w:i/>
          <w:iCs/>
        </w:rPr>
        <w:t>∑B</w:t>
      </w:r>
      <w:r w:rsidRPr="00EB4DC7">
        <w:rPr>
          <w:i/>
          <w:iCs/>
          <w:vertAlign w:val="subscript"/>
        </w:rPr>
        <w:t>1</w:t>
      </w:r>
      <w:r w:rsidRPr="00D642AD">
        <w:rPr>
          <w:i/>
          <w:iCs/>
          <w:vertAlign w:val="subscript"/>
        </w:rPr>
        <w:t>A</w:t>
      </w:r>
      <w:r>
        <w:rPr>
          <w:i/>
          <w:iCs/>
          <w:vertAlign w:val="subscript"/>
        </w:rPr>
        <w:t>…</w:t>
      </w:r>
      <w:proofErr w:type="spellStart"/>
      <w:r>
        <w:rPr>
          <w:i/>
          <w:iCs/>
          <w:vertAlign w:val="subscript"/>
        </w:rPr>
        <w:t>nA</w:t>
      </w:r>
      <w:proofErr w:type="spellEnd"/>
    </w:p>
    <w:p w14:paraId="413F1B2A" w14:textId="77777777" w:rsidR="00625CD3" w:rsidRDefault="00625CD3" w:rsidP="00625CD3">
      <w:pPr>
        <w:jc w:val="both"/>
        <w:rPr>
          <w:b/>
          <w:bCs/>
          <w:lang w:val="sr-Cyrl-RS"/>
        </w:rPr>
      </w:pPr>
    </w:p>
    <w:p w14:paraId="2D01F60C" w14:textId="77777777" w:rsidR="00625CD3" w:rsidRPr="00975E83" w:rsidRDefault="00625CD3" w:rsidP="00625CD3">
      <w:pPr>
        <w:jc w:val="both"/>
      </w:pPr>
      <w:r>
        <w:rPr>
          <w:b/>
          <w:bCs/>
          <w:lang w:val="en-GB"/>
        </w:rPr>
        <w:tab/>
      </w:r>
      <w:r w:rsidRPr="00975E83">
        <w:rPr>
          <w:lang w:val="sr-Cyrl-RS"/>
        </w:rPr>
        <w:t>Где је</w:t>
      </w:r>
      <w:r w:rsidRPr="00975E83">
        <w:t>:</w:t>
      </w:r>
    </w:p>
    <w:p w14:paraId="3F48F164" w14:textId="77777777" w:rsidR="00625CD3" w:rsidRDefault="00625CD3" w:rsidP="00625CD3">
      <w:pPr>
        <w:jc w:val="both"/>
        <w:rPr>
          <w:b/>
          <w:bCs/>
          <w:lang w:val="sr-Cyrl-RS"/>
        </w:rPr>
      </w:pPr>
    </w:p>
    <w:p w14:paraId="6C616AA8" w14:textId="77777777" w:rsidR="00625CD3" w:rsidRDefault="00625CD3" w:rsidP="00625CD3">
      <w:pPr>
        <w:jc w:val="both"/>
        <w:rPr>
          <w:i/>
          <w:iCs/>
          <w:lang w:val="sr-Cyrl-RS"/>
        </w:rPr>
      </w:pPr>
      <w:r>
        <w:rPr>
          <w:b/>
          <w:bCs/>
          <w:lang w:val="sr-Cyrl-RS"/>
        </w:rPr>
        <w:tab/>
      </w:r>
      <w:r w:rsidRPr="00D642AD">
        <w:rPr>
          <w:i/>
          <w:iCs/>
        </w:rPr>
        <w:t>UB</w:t>
      </w:r>
      <w:r w:rsidRPr="00D642AD">
        <w:rPr>
          <w:i/>
          <w:iCs/>
          <w:vertAlign w:val="subscript"/>
        </w:rPr>
        <w:t>A</w:t>
      </w:r>
      <w:r>
        <w:rPr>
          <w:i/>
          <w:iCs/>
          <w:vertAlign w:val="subscript"/>
          <w:lang w:val="sr-Cyrl-RS"/>
        </w:rPr>
        <w:t xml:space="preserve"> </w:t>
      </w:r>
      <w:r>
        <w:rPr>
          <w:i/>
          <w:iCs/>
          <w:lang w:val="sr-Cyrl-RS"/>
        </w:rPr>
        <w:t xml:space="preserve">– </w:t>
      </w:r>
      <w:r w:rsidRPr="00EB4DC7">
        <w:rPr>
          <w:lang w:val="sr-Cyrl-RS"/>
        </w:rPr>
        <w:t>укупно бодова за понуду А</w:t>
      </w:r>
    </w:p>
    <w:p w14:paraId="7045AD5C" w14:textId="77777777" w:rsidR="00625CD3" w:rsidRPr="00EB4DC7" w:rsidRDefault="00625CD3" w:rsidP="00625CD3">
      <w:pPr>
        <w:jc w:val="both"/>
        <w:rPr>
          <w:b/>
          <w:bCs/>
          <w:lang w:val="sr-Cyrl-RS"/>
        </w:rPr>
      </w:pPr>
      <w:r>
        <w:rPr>
          <w:i/>
          <w:iCs/>
          <w:lang w:val="sr-Cyrl-RS"/>
        </w:rPr>
        <w:tab/>
      </w:r>
      <w:r>
        <w:rPr>
          <w:i/>
          <w:iCs/>
        </w:rPr>
        <w:t>B</w:t>
      </w:r>
      <w:r w:rsidRPr="00EB4DC7">
        <w:rPr>
          <w:i/>
          <w:iCs/>
          <w:vertAlign w:val="subscript"/>
        </w:rPr>
        <w:t>1</w:t>
      </w:r>
      <w:r w:rsidRPr="00D642AD">
        <w:rPr>
          <w:i/>
          <w:iCs/>
          <w:vertAlign w:val="subscript"/>
        </w:rPr>
        <w:t>A</w:t>
      </w:r>
      <w:r>
        <w:rPr>
          <w:i/>
          <w:iCs/>
          <w:vertAlign w:val="subscript"/>
        </w:rPr>
        <w:t>…</w:t>
      </w:r>
      <w:proofErr w:type="spellStart"/>
      <w:r>
        <w:rPr>
          <w:i/>
          <w:iCs/>
          <w:vertAlign w:val="subscript"/>
        </w:rPr>
        <w:t>nA</w:t>
      </w:r>
      <w:proofErr w:type="spellEnd"/>
      <w:r>
        <w:rPr>
          <w:i/>
          <w:iCs/>
          <w:vertAlign w:val="subscript"/>
        </w:rPr>
        <w:t xml:space="preserve"> </w:t>
      </w:r>
      <w:r>
        <w:t xml:space="preserve">– </w:t>
      </w:r>
      <w:r>
        <w:rPr>
          <w:lang w:val="sr-Cyrl-RS"/>
        </w:rPr>
        <w:t>додељени бодови из понуде А, за сваки од елемената критеријума</w:t>
      </w:r>
    </w:p>
    <w:p w14:paraId="3C1885DA" w14:textId="77777777" w:rsidR="00625CD3" w:rsidRDefault="00625CD3" w:rsidP="00625CD3">
      <w:pPr>
        <w:jc w:val="both"/>
        <w:rPr>
          <w:b/>
          <w:bCs/>
        </w:rPr>
      </w:pPr>
    </w:p>
    <w:p w14:paraId="13D3D789" w14:textId="592C3BE1" w:rsidR="00625CD3" w:rsidRDefault="00625CD3" w:rsidP="00625CD3">
      <w:pPr>
        <w:jc w:val="both"/>
        <w:rPr>
          <w:b/>
          <w:bCs/>
          <w:lang w:val="sr-Cyrl-RS"/>
        </w:rPr>
      </w:pPr>
      <w:r>
        <w:rPr>
          <w:b/>
          <w:bCs/>
          <w:lang w:val="sr-Cyrl-RS"/>
        </w:rPr>
        <w:t>Елементи критеријума за доделу уговора:</w:t>
      </w:r>
      <w:r w:rsidR="00D11A55">
        <w:rPr>
          <w:b/>
          <w:bCs/>
          <w:lang w:val="sr-Cyrl-RS"/>
        </w:rPr>
        <w:t xml:space="preserve"> </w:t>
      </w:r>
    </w:p>
    <w:p w14:paraId="4100665B" w14:textId="77777777" w:rsidR="00625CD3" w:rsidRDefault="00625CD3" w:rsidP="00625CD3">
      <w:pPr>
        <w:jc w:val="both"/>
        <w:rPr>
          <w:b/>
          <w:bCs/>
          <w:lang w:val="sr-Cyrl-RS"/>
        </w:rPr>
      </w:pPr>
    </w:p>
    <w:p w14:paraId="5391D6B6" w14:textId="77777777" w:rsidR="00D11A55" w:rsidRDefault="00625CD3" w:rsidP="00D11A55">
      <w:pPr>
        <w:pStyle w:val="Pasussalistom"/>
        <w:numPr>
          <w:ilvl w:val="0"/>
          <w:numId w:val="39"/>
        </w:numPr>
        <w:ind w:left="993" w:hanging="367"/>
        <w:jc w:val="both"/>
        <w:rPr>
          <w:lang w:val="sr-Cyrl-RS"/>
        </w:rPr>
      </w:pPr>
      <w:r>
        <w:rPr>
          <w:lang w:val="sr-Cyrl-RS"/>
        </w:rPr>
        <w:t xml:space="preserve">Понуђена цена </w:t>
      </w:r>
      <w:r>
        <w:t xml:space="preserve">– </w:t>
      </w:r>
      <w:r>
        <w:rPr>
          <w:lang w:val="sr-Cyrl-RS"/>
        </w:rPr>
        <w:t>највише 30 бодова</w:t>
      </w:r>
    </w:p>
    <w:p w14:paraId="39281259" w14:textId="77777777" w:rsidR="00117769" w:rsidRDefault="00250950" w:rsidP="00D11A55">
      <w:pPr>
        <w:pStyle w:val="Pasussalistom"/>
        <w:numPr>
          <w:ilvl w:val="0"/>
          <w:numId w:val="39"/>
        </w:numPr>
        <w:ind w:left="993" w:hanging="367"/>
        <w:jc w:val="both"/>
        <w:rPr>
          <w:lang w:val="sr-Cyrl-RS"/>
        </w:rPr>
      </w:pPr>
      <w:r w:rsidRPr="00D11A55">
        <w:rPr>
          <w:lang w:val="sr-Cyrl-RS"/>
        </w:rPr>
        <w:t>Кон</w:t>
      </w:r>
      <w:r w:rsidR="00625CD3" w:rsidRPr="00D11A55">
        <w:rPr>
          <w:lang w:val="sr-Cyrl-RS"/>
        </w:rPr>
        <w:t>ц</w:t>
      </w:r>
      <w:r w:rsidRPr="00D11A55">
        <w:rPr>
          <w:lang w:val="sr-Cyrl-RS"/>
        </w:rPr>
        <w:t>е</w:t>
      </w:r>
      <w:r w:rsidR="00625CD3" w:rsidRPr="00D11A55">
        <w:rPr>
          <w:lang w:val="sr-Cyrl-RS"/>
        </w:rPr>
        <w:t xml:space="preserve">пт </w:t>
      </w:r>
      <w:r w:rsidRPr="00D11A55">
        <w:rPr>
          <w:lang w:val="sr-Cyrl-RS"/>
        </w:rPr>
        <w:t>званичног</w:t>
      </w:r>
      <w:r w:rsidR="00625CD3" w:rsidRPr="00D11A55">
        <w:rPr>
          <w:lang w:val="sr-Cyrl-RS"/>
        </w:rPr>
        <w:t xml:space="preserve"> и културно-уметничког програм</w:t>
      </w:r>
      <w:r w:rsidR="00E0445E" w:rsidRPr="00D11A55">
        <w:rPr>
          <w:lang w:val="sr-Cyrl-RS"/>
        </w:rPr>
        <w:t>а</w:t>
      </w:r>
      <w:r w:rsidR="00F23A3E">
        <w:rPr>
          <w:lang w:val="sr-Cyrl-RS"/>
        </w:rPr>
        <w:t>- највише 25 бодова</w:t>
      </w:r>
    </w:p>
    <w:p w14:paraId="4FE8B5D5" w14:textId="013A5442" w:rsidR="00625CD3" w:rsidRPr="00D11A55" w:rsidRDefault="00117769" w:rsidP="00D11A55">
      <w:pPr>
        <w:pStyle w:val="Pasussalistom"/>
        <w:numPr>
          <w:ilvl w:val="0"/>
          <w:numId w:val="39"/>
        </w:numPr>
        <w:ind w:left="993" w:hanging="367"/>
        <w:jc w:val="both"/>
        <w:rPr>
          <w:lang w:val="sr-Cyrl-RS"/>
        </w:rPr>
      </w:pPr>
      <w:r>
        <w:rPr>
          <w:lang w:val="sr-Cyrl-RS"/>
        </w:rPr>
        <w:t>И</w:t>
      </w:r>
      <w:r w:rsidR="00D11A55" w:rsidRPr="00D11A55">
        <w:rPr>
          <w:lang w:val="sr-Cyrl-RS"/>
        </w:rPr>
        <w:t xml:space="preserve">новативност примене аудио визуелних технологија </w:t>
      </w:r>
      <w:r>
        <w:rPr>
          <w:lang w:val="sr-Cyrl-RS"/>
        </w:rPr>
        <w:t>у оквиру програма</w:t>
      </w:r>
      <w:r w:rsidR="00625CD3">
        <w:t xml:space="preserve"> – </w:t>
      </w:r>
      <w:r>
        <w:rPr>
          <w:lang w:val="sr-Cyrl-RS"/>
        </w:rPr>
        <w:t>највише 25</w:t>
      </w:r>
      <w:r w:rsidR="00625CD3" w:rsidRPr="00D11A55">
        <w:rPr>
          <w:lang w:val="sr-Cyrl-RS"/>
        </w:rPr>
        <w:t xml:space="preserve"> бодова</w:t>
      </w:r>
    </w:p>
    <w:p w14:paraId="2D947E6D" w14:textId="7E25B2FA" w:rsidR="00625CD3" w:rsidRPr="00E90F97" w:rsidRDefault="009E7C8D" w:rsidP="00625CD3">
      <w:pPr>
        <w:pStyle w:val="Pasussalistom"/>
        <w:numPr>
          <w:ilvl w:val="0"/>
          <w:numId w:val="39"/>
        </w:numPr>
        <w:ind w:left="993" w:hanging="367"/>
        <w:jc w:val="both"/>
        <w:rPr>
          <w:lang w:val="sr-Cyrl-RS"/>
        </w:rPr>
      </w:pPr>
      <w:r w:rsidRPr="00E90F97">
        <w:rPr>
          <w:lang w:val="sr-Cyrl-RS"/>
        </w:rPr>
        <w:t>Искуство креативног директора или вође пројекта</w:t>
      </w:r>
      <w:r w:rsidR="00625CD3" w:rsidRPr="00E90F97">
        <w:rPr>
          <w:lang w:val="sr-Cyrl-RS"/>
        </w:rPr>
        <w:t xml:space="preserve"> – највише </w:t>
      </w:r>
      <w:r w:rsidR="00117769" w:rsidRPr="00E90F97">
        <w:rPr>
          <w:lang w:val="sr-Cyrl-RS"/>
        </w:rPr>
        <w:t>2</w:t>
      </w:r>
      <w:r w:rsidR="00625CD3" w:rsidRPr="00E90F97">
        <w:rPr>
          <w:lang w:val="sr-Cyrl-RS"/>
        </w:rPr>
        <w:t>0 бодова</w:t>
      </w:r>
    </w:p>
    <w:p w14:paraId="34C2F177" w14:textId="77777777" w:rsidR="00625CD3" w:rsidRDefault="00625CD3" w:rsidP="00625CD3">
      <w:pPr>
        <w:jc w:val="both"/>
        <w:rPr>
          <w:lang w:val="sr-Cyrl-RS"/>
        </w:rPr>
      </w:pPr>
    </w:p>
    <w:p w14:paraId="35B64237" w14:textId="77777777" w:rsidR="00625CD3" w:rsidRDefault="00625CD3" w:rsidP="00625CD3">
      <w:pPr>
        <w:pStyle w:val="Pasussalistom"/>
        <w:numPr>
          <w:ilvl w:val="0"/>
          <w:numId w:val="40"/>
        </w:numPr>
        <w:ind w:left="284" w:hanging="284"/>
        <w:jc w:val="both"/>
        <w:rPr>
          <w:lang w:val="sr-Cyrl-RS"/>
        </w:rPr>
      </w:pPr>
      <w:r>
        <w:rPr>
          <w:lang w:val="sr-Cyrl-RS"/>
        </w:rPr>
        <w:t>Методологија доделе бодова за елемент критеријума ''Понуђена цена''</w:t>
      </w:r>
    </w:p>
    <w:p w14:paraId="2C17059C" w14:textId="77777777" w:rsidR="00625CD3" w:rsidRDefault="00625CD3" w:rsidP="00625CD3">
      <w:pPr>
        <w:jc w:val="both"/>
        <w:rPr>
          <w:lang w:val="sr-Cyrl-RS"/>
        </w:rPr>
      </w:pPr>
    </w:p>
    <w:p w14:paraId="0A3EEC0B" w14:textId="77777777" w:rsidR="00625CD3" w:rsidRPr="00245F28" w:rsidRDefault="00625CD3" w:rsidP="00625CD3">
      <w:pPr>
        <w:ind w:left="708"/>
        <w:jc w:val="both"/>
        <w:rPr>
          <w:i/>
          <w:iCs/>
          <w:vertAlign w:val="subscript"/>
        </w:rPr>
      </w:pPr>
      <w:bookmarkStart w:id="23" w:name="_Hlk25912156"/>
      <w:proofErr w:type="spellStart"/>
      <w:r w:rsidRPr="00245F28">
        <w:rPr>
          <w:i/>
          <w:iCs/>
        </w:rPr>
        <w:t>B</w:t>
      </w:r>
      <w:r>
        <w:rPr>
          <w:i/>
          <w:iCs/>
        </w:rPr>
        <w:t>n</w:t>
      </w:r>
      <w:r w:rsidRPr="00245F28">
        <w:rPr>
          <w:i/>
          <w:iCs/>
          <w:vertAlign w:val="subscript"/>
        </w:rPr>
        <w:t>A</w:t>
      </w:r>
      <w:bookmarkEnd w:id="23"/>
      <w:proofErr w:type="spellEnd"/>
      <w:r w:rsidRPr="00245F28">
        <w:rPr>
          <w:i/>
          <w:iCs/>
          <w:lang w:val="sr-Cyrl-RS"/>
        </w:rPr>
        <w:t xml:space="preserve"> </w:t>
      </w:r>
      <w:r w:rsidRPr="00245F28">
        <w:rPr>
          <w:i/>
          <w:iCs/>
        </w:rPr>
        <w:t xml:space="preserve">= </w:t>
      </w:r>
      <w:proofErr w:type="spellStart"/>
      <w:r w:rsidRPr="00245F28">
        <w:rPr>
          <w:i/>
          <w:iCs/>
        </w:rPr>
        <w:t>k</w:t>
      </w:r>
      <w:r>
        <w:rPr>
          <w:i/>
          <w:iCs/>
        </w:rPr>
        <w:t>n</w:t>
      </w:r>
      <w:proofErr w:type="spellEnd"/>
      <w:r w:rsidRPr="00245F28">
        <w:rPr>
          <w:i/>
          <w:iCs/>
          <w:lang w:val="sr-Cyrl-RS"/>
        </w:rPr>
        <w:t xml:space="preserve"> </w:t>
      </w:r>
      <w:r w:rsidRPr="00245F28">
        <w:rPr>
          <w:i/>
          <w:iCs/>
        </w:rPr>
        <w:t>x</w:t>
      </w:r>
      <w:r w:rsidRPr="00245F28">
        <w:rPr>
          <w:i/>
          <w:iCs/>
          <w:lang w:val="sr-Cyrl-RS"/>
        </w:rPr>
        <w:t xml:space="preserve"> </w:t>
      </w:r>
      <w:proofErr w:type="spellStart"/>
      <w:r w:rsidRPr="00245F28">
        <w:rPr>
          <w:i/>
          <w:iCs/>
        </w:rPr>
        <w:t>C</w:t>
      </w:r>
      <w:r>
        <w:rPr>
          <w:i/>
          <w:iCs/>
        </w:rPr>
        <w:t>n</w:t>
      </w:r>
      <w:r w:rsidRPr="00245F28">
        <w:rPr>
          <w:i/>
          <w:iCs/>
          <w:vertAlign w:val="subscript"/>
        </w:rPr>
        <w:t>min</w:t>
      </w:r>
      <w:proofErr w:type="spellEnd"/>
      <w:r w:rsidRPr="00245F28">
        <w:rPr>
          <w:i/>
          <w:iCs/>
          <w:lang w:val="sr-Cyrl-RS"/>
        </w:rPr>
        <w:t xml:space="preserve"> </w:t>
      </w:r>
      <w:r w:rsidRPr="00245F28">
        <w:rPr>
          <w:i/>
          <w:iCs/>
        </w:rPr>
        <w:t xml:space="preserve">/ </w:t>
      </w:r>
      <w:proofErr w:type="spellStart"/>
      <w:r w:rsidRPr="00245F28">
        <w:rPr>
          <w:i/>
          <w:iCs/>
        </w:rPr>
        <w:t>C</w:t>
      </w:r>
      <w:r>
        <w:rPr>
          <w:i/>
          <w:iCs/>
        </w:rPr>
        <w:t>n</w:t>
      </w:r>
      <w:r w:rsidRPr="00245F28">
        <w:rPr>
          <w:i/>
          <w:iCs/>
          <w:vertAlign w:val="subscript"/>
        </w:rPr>
        <w:t>A</w:t>
      </w:r>
      <w:proofErr w:type="spellEnd"/>
    </w:p>
    <w:p w14:paraId="2AF22895" w14:textId="77777777" w:rsidR="00625CD3" w:rsidRDefault="00625CD3" w:rsidP="00625CD3">
      <w:pPr>
        <w:ind w:left="708"/>
        <w:jc w:val="both"/>
        <w:rPr>
          <w:vertAlign w:val="subscript"/>
        </w:rPr>
      </w:pPr>
    </w:p>
    <w:p w14:paraId="270B93A7" w14:textId="77777777" w:rsidR="00625CD3" w:rsidRDefault="00625CD3" w:rsidP="00625CD3">
      <w:pPr>
        <w:ind w:left="708"/>
        <w:jc w:val="both"/>
        <w:rPr>
          <w:lang w:val="sr-Cyrl-RS"/>
        </w:rPr>
      </w:pPr>
      <w:r>
        <w:rPr>
          <w:lang w:val="sr-Cyrl-RS"/>
        </w:rPr>
        <w:t>Где је:</w:t>
      </w:r>
    </w:p>
    <w:p w14:paraId="022C3800" w14:textId="77777777" w:rsidR="00625CD3" w:rsidRDefault="00625CD3" w:rsidP="00625CD3">
      <w:pPr>
        <w:ind w:left="708"/>
        <w:jc w:val="both"/>
        <w:rPr>
          <w:lang w:val="sr-Cyrl-RS"/>
        </w:rPr>
      </w:pPr>
    </w:p>
    <w:p w14:paraId="756D12AA" w14:textId="77777777" w:rsidR="00625CD3" w:rsidRPr="00D642AD" w:rsidRDefault="00625CD3" w:rsidP="00625CD3">
      <w:pPr>
        <w:ind w:left="360" w:firstLine="348"/>
        <w:jc w:val="both"/>
        <w:rPr>
          <w:lang w:val="sr-Cyrl-RS"/>
        </w:rPr>
      </w:pPr>
      <w:proofErr w:type="spellStart"/>
      <w:r w:rsidRPr="00D642AD">
        <w:rPr>
          <w:i/>
          <w:iCs/>
        </w:rPr>
        <w:t>B</w:t>
      </w:r>
      <w:r>
        <w:rPr>
          <w:i/>
          <w:iCs/>
        </w:rPr>
        <w:t>n</w:t>
      </w:r>
      <w:r w:rsidRPr="00D642AD">
        <w:rPr>
          <w:i/>
          <w:iCs/>
          <w:vertAlign w:val="subscript"/>
        </w:rPr>
        <w:t>A</w:t>
      </w:r>
      <w:proofErr w:type="spellEnd"/>
      <w:r w:rsidRPr="00D642AD">
        <w:rPr>
          <w:lang w:val="sr-Cyrl-RS"/>
        </w:rPr>
        <w:t xml:space="preserve"> - бодови за дати елемент критеријума за понуду А</w:t>
      </w:r>
    </w:p>
    <w:p w14:paraId="74720C94" w14:textId="77777777" w:rsidR="00625CD3" w:rsidRDefault="00625CD3" w:rsidP="00625CD3">
      <w:pPr>
        <w:pStyle w:val="Pasussalistom"/>
        <w:jc w:val="both"/>
        <w:rPr>
          <w:lang w:val="sr-Cyrl-RS"/>
        </w:rPr>
      </w:pPr>
      <w:proofErr w:type="spellStart"/>
      <w:r w:rsidRPr="00245F28">
        <w:rPr>
          <w:i/>
          <w:iCs/>
        </w:rPr>
        <w:t>k</w:t>
      </w:r>
      <w:r>
        <w:rPr>
          <w:i/>
          <w:iCs/>
        </w:rPr>
        <w:t>n</w:t>
      </w:r>
      <w:proofErr w:type="spellEnd"/>
      <w:r>
        <w:rPr>
          <w:lang w:val="sr-Cyrl-RS"/>
        </w:rPr>
        <w:t xml:space="preserve"> - максимални број бодова за дати елемент критеријума</w:t>
      </w:r>
    </w:p>
    <w:p w14:paraId="56596E3E" w14:textId="77777777" w:rsidR="00625CD3" w:rsidRPr="00D642AD" w:rsidRDefault="00625CD3" w:rsidP="00625CD3">
      <w:pPr>
        <w:pStyle w:val="Pasussalistom"/>
        <w:jc w:val="both"/>
        <w:rPr>
          <w:lang w:val="sr-Cyrl-RS"/>
        </w:rPr>
      </w:pPr>
      <w:proofErr w:type="spellStart"/>
      <w:r w:rsidRPr="00245F28">
        <w:rPr>
          <w:i/>
          <w:iCs/>
        </w:rPr>
        <w:t>C</w:t>
      </w:r>
      <w:r>
        <w:rPr>
          <w:i/>
          <w:iCs/>
        </w:rPr>
        <w:t>n</w:t>
      </w:r>
      <w:r w:rsidRPr="00245F28">
        <w:rPr>
          <w:i/>
          <w:iCs/>
          <w:vertAlign w:val="subscript"/>
        </w:rPr>
        <w:t>min</w:t>
      </w:r>
      <w:proofErr w:type="spellEnd"/>
      <w:r>
        <w:rPr>
          <w:lang w:val="sr-Cyrl-RS"/>
        </w:rPr>
        <w:t xml:space="preserve"> - најнижа укупна понуђена цена међу прихватљивим понудама</w:t>
      </w:r>
    </w:p>
    <w:p w14:paraId="3FE730B1" w14:textId="77777777" w:rsidR="00625CD3" w:rsidRDefault="00625CD3" w:rsidP="00625CD3">
      <w:pPr>
        <w:pStyle w:val="Pasussalistom"/>
        <w:jc w:val="both"/>
        <w:rPr>
          <w:lang w:val="sr-Cyrl-RS"/>
        </w:rPr>
      </w:pPr>
      <w:r>
        <w:rPr>
          <w:i/>
          <w:iCs/>
          <w:lang w:val="sr-Cyrl-RS"/>
        </w:rPr>
        <w:t>С</w:t>
      </w:r>
      <w:proofErr w:type="spellStart"/>
      <w:r>
        <w:rPr>
          <w:i/>
          <w:iCs/>
        </w:rPr>
        <w:t>n</w:t>
      </w:r>
      <w:r w:rsidRPr="00245F28">
        <w:rPr>
          <w:i/>
          <w:iCs/>
          <w:vertAlign w:val="subscript"/>
        </w:rPr>
        <w:t>A</w:t>
      </w:r>
      <w:proofErr w:type="spellEnd"/>
      <w:r>
        <w:rPr>
          <w:lang w:val="sr-Cyrl-RS"/>
        </w:rPr>
        <w:t xml:space="preserve"> - понуђена цена из понуде А</w:t>
      </w:r>
    </w:p>
    <w:p w14:paraId="2343CCEC" w14:textId="77777777" w:rsidR="00625CD3" w:rsidRDefault="00625CD3" w:rsidP="00625CD3">
      <w:pPr>
        <w:pStyle w:val="Pasussalistom"/>
        <w:jc w:val="both"/>
        <w:rPr>
          <w:lang w:val="sr-Cyrl-RS"/>
        </w:rPr>
      </w:pPr>
    </w:p>
    <w:p w14:paraId="7B192C4F" w14:textId="07501616" w:rsidR="00625CD3" w:rsidRDefault="00625CD3" w:rsidP="00625CD3">
      <w:pPr>
        <w:pStyle w:val="Pasussalistom"/>
        <w:numPr>
          <w:ilvl w:val="0"/>
          <w:numId w:val="40"/>
        </w:numPr>
        <w:ind w:left="284" w:hanging="284"/>
        <w:jc w:val="both"/>
        <w:rPr>
          <w:lang w:val="sr-Cyrl-RS"/>
        </w:rPr>
      </w:pPr>
      <w:bookmarkStart w:id="24" w:name="_Hlk32596864"/>
      <w:r>
        <w:rPr>
          <w:lang w:val="sr-Cyrl-RS"/>
        </w:rPr>
        <w:t>Методологија доделе бодова за елемент критеријума ''</w:t>
      </w:r>
      <w:r w:rsidR="00F57F4D" w:rsidRPr="00F57F4D">
        <w:t xml:space="preserve"> </w:t>
      </w:r>
      <w:proofErr w:type="spellStart"/>
      <w:r w:rsidR="00F57F4D" w:rsidRPr="00F57F4D">
        <w:rPr>
          <w:lang w:val="sr-Cyrl-RS"/>
        </w:rPr>
        <w:t>Конецпт</w:t>
      </w:r>
      <w:proofErr w:type="spellEnd"/>
      <w:r w:rsidR="00F57F4D" w:rsidRPr="00F57F4D">
        <w:rPr>
          <w:lang w:val="sr-Cyrl-RS"/>
        </w:rPr>
        <w:t xml:space="preserve"> званичног и културно-уметничког програм</w:t>
      </w:r>
      <w:r w:rsidR="00085796">
        <w:rPr>
          <w:lang w:val="sr-Cyrl-RS"/>
        </w:rPr>
        <w:t xml:space="preserve"> </w:t>
      </w:r>
      <w:r>
        <w:rPr>
          <w:lang w:val="sr-Cyrl-RS"/>
        </w:rPr>
        <w:t>''</w:t>
      </w:r>
    </w:p>
    <w:p w14:paraId="0FC5C3D8" w14:textId="77777777" w:rsidR="00625CD3" w:rsidRDefault="00625CD3" w:rsidP="00625CD3">
      <w:pPr>
        <w:jc w:val="both"/>
        <w:rPr>
          <w:lang w:val="sr-Cyrl-RS"/>
        </w:rPr>
      </w:pPr>
    </w:p>
    <w:p w14:paraId="30F6F3BC" w14:textId="7EF0CCB9" w:rsidR="00625CD3" w:rsidRPr="00E602BF" w:rsidRDefault="00625CD3" w:rsidP="00625CD3">
      <w:pPr>
        <w:ind w:left="708"/>
        <w:jc w:val="both"/>
        <w:rPr>
          <w:i/>
          <w:iCs/>
          <w:vertAlign w:val="subscript"/>
        </w:rPr>
      </w:pPr>
      <w:proofErr w:type="spellStart"/>
      <w:r w:rsidRPr="00245F28">
        <w:rPr>
          <w:i/>
          <w:iCs/>
        </w:rPr>
        <w:t>B</w:t>
      </w:r>
      <w:r>
        <w:rPr>
          <w:i/>
          <w:iCs/>
        </w:rPr>
        <w:t>n</w:t>
      </w:r>
      <w:r w:rsidRPr="00245F28">
        <w:rPr>
          <w:i/>
          <w:iCs/>
          <w:vertAlign w:val="subscript"/>
        </w:rPr>
        <w:t>A</w:t>
      </w:r>
      <w:proofErr w:type="spellEnd"/>
      <w:r w:rsidRPr="00245F28">
        <w:rPr>
          <w:i/>
          <w:iCs/>
          <w:lang w:val="sr-Cyrl-RS"/>
        </w:rPr>
        <w:t xml:space="preserve"> </w:t>
      </w:r>
      <w:r w:rsidRPr="00245F28">
        <w:rPr>
          <w:i/>
          <w:iCs/>
        </w:rPr>
        <w:t xml:space="preserve">= </w:t>
      </w:r>
      <w:proofErr w:type="spellStart"/>
      <w:r w:rsidRPr="00245F28">
        <w:rPr>
          <w:i/>
          <w:iCs/>
        </w:rPr>
        <w:t>k</w:t>
      </w:r>
      <w:r>
        <w:rPr>
          <w:i/>
          <w:iCs/>
        </w:rPr>
        <w:t>n</w:t>
      </w:r>
      <w:proofErr w:type="spellEnd"/>
      <w:r w:rsidRPr="00245F28">
        <w:rPr>
          <w:i/>
          <w:iCs/>
          <w:lang w:val="sr-Cyrl-RS"/>
        </w:rPr>
        <w:t xml:space="preserve"> </w:t>
      </w:r>
      <w:r w:rsidRPr="00245F28">
        <w:rPr>
          <w:i/>
          <w:iCs/>
        </w:rPr>
        <w:t>x</w:t>
      </w:r>
      <w:r w:rsidRPr="00245F28">
        <w:rPr>
          <w:i/>
          <w:iCs/>
          <w:lang w:val="sr-Cyrl-RS"/>
        </w:rPr>
        <w:t xml:space="preserve"> </w:t>
      </w:r>
      <w:r w:rsidR="00BE1B32">
        <w:rPr>
          <w:i/>
          <w:iCs/>
        </w:rPr>
        <w:t>∑</w:t>
      </w:r>
      <w:proofErr w:type="spellStart"/>
      <w:r w:rsidR="00BE1B32">
        <w:rPr>
          <w:i/>
          <w:iCs/>
        </w:rPr>
        <w:t>Pn</w:t>
      </w:r>
      <w:r w:rsidR="00BE1B32" w:rsidRPr="00245F28">
        <w:rPr>
          <w:i/>
          <w:iCs/>
          <w:vertAlign w:val="subscript"/>
        </w:rPr>
        <w:t>A</w:t>
      </w:r>
      <w:proofErr w:type="spellEnd"/>
      <w:r w:rsidR="00BE1B32">
        <w:rPr>
          <w:lang w:val="sr-Cyrl-RS"/>
        </w:rPr>
        <w:t xml:space="preserve"> </w:t>
      </w:r>
      <w:r w:rsidRPr="00245F28">
        <w:rPr>
          <w:i/>
          <w:iCs/>
        </w:rPr>
        <w:t xml:space="preserve">/ </w:t>
      </w:r>
      <w:r w:rsidR="00BE1B32">
        <w:rPr>
          <w:i/>
          <w:iCs/>
        </w:rPr>
        <w:t>∑Pn</w:t>
      </w:r>
      <w:r w:rsidR="00BE1B32" w:rsidRPr="00245F28">
        <w:rPr>
          <w:i/>
          <w:iCs/>
          <w:vertAlign w:val="subscript"/>
        </w:rPr>
        <w:t>m</w:t>
      </w:r>
      <w:r w:rsidR="00BE1B32">
        <w:rPr>
          <w:i/>
          <w:iCs/>
          <w:vertAlign w:val="subscript"/>
          <w:lang w:val="sr-Cyrl-RS"/>
        </w:rPr>
        <w:t>а</w:t>
      </w:r>
      <w:r w:rsidR="00BE1B32">
        <w:rPr>
          <w:i/>
          <w:iCs/>
          <w:vertAlign w:val="subscript"/>
        </w:rPr>
        <w:t>x</w:t>
      </w:r>
    </w:p>
    <w:p w14:paraId="0CF14AF7" w14:textId="77777777" w:rsidR="00625CD3" w:rsidRDefault="00625CD3" w:rsidP="00625CD3">
      <w:pPr>
        <w:ind w:left="720"/>
        <w:jc w:val="both"/>
        <w:rPr>
          <w:lang w:val="sr-Cyrl-RS"/>
        </w:rPr>
      </w:pPr>
    </w:p>
    <w:p w14:paraId="1FD5AD24" w14:textId="77777777" w:rsidR="00625CD3" w:rsidRDefault="00625CD3" w:rsidP="00625CD3">
      <w:pPr>
        <w:ind w:left="708"/>
        <w:jc w:val="both"/>
        <w:rPr>
          <w:lang w:val="sr-Cyrl-RS"/>
        </w:rPr>
      </w:pPr>
      <w:r>
        <w:rPr>
          <w:lang w:val="sr-Cyrl-RS"/>
        </w:rPr>
        <w:t>Где је:</w:t>
      </w:r>
    </w:p>
    <w:p w14:paraId="635FF586" w14:textId="77777777" w:rsidR="00625CD3" w:rsidRDefault="00625CD3" w:rsidP="00625CD3">
      <w:pPr>
        <w:ind w:left="708"/>
        <w:jc w:val="both"/>
        <w:rPr>
          <w:lang w:val="sr-Cyrl-RS"/>
        </w:rPr>
      </w:pPr>
    </w:p>
    <w:p w14:paraId="735AFF67" w14:textId="77777777" w:rsidR="00625CD3" w:rsidRPr="00D642AD" w:rsidRDefault="00625CD3" w:rsidP="00625CD3">
      <w:pPr>
        <w:ind w:left="360" w:firstLine="348"/>
        <w:jc w:val="both"/>
        <w:rPr>
          <w:lang w:val="sr-Cyrl-RS"/>
        </w:rPr>
      </w:pPr>
      <w:proofErr w:type="spellStart"/>
      <w:r w:rsidRPr="00D642AD">
        <w:rPr>
          <w:i/>
          <w:iCs/>
        </w:rPr>
        <w:t>B</w:t>
      </w:r>
      <w:r>
        <w:rPr>
          <w:i/>
          <w:iCs/>
        </w:rPr>
        <w:t>n</w:t>
      </w:r>
      <w:r w:rsidRPr="00D642AD">
        <w:rPr>
          <w:i/>
          <w:iCs/>
          <w:vertAlign w:val="subscript"/>
        </w:rPr>
        <w:t>A</w:t>
      </w:r>
      <w:proofErr w:type="spellEnd"/>
      <w:r w:rsidRPr="00D642AD">
        <w:rPr>
          <w:lang w:val="sr-Cyrl-RS"/>
        </w:rPr>
        <w:t xml:space="preserve"> - бодови за дати елемент критеријума за понуду А</w:t>
      </w:r>
    </w:p>
    <w:p w14:paraId="0504F793" w14:textId="77777777" w:rsidR="00625CD3" w:rsidRDefault="00625CD3" w:rsidP="00625CD3">
      <w:pPr>
        <w:pStyle w:val="Pasussalistom"/>
        <w:jc w:val="both"/>
        <w:rPr>
          <w:lang w:val="sr-Cyrl-RS"/>
        </w:rPr>
      </w:pPr>
      <w:proofErr w:type="spellStart"/>
      <w:r w:rsidRPr="00245F28">
        <w:rPr>
          <w:i/>
          <w:iCs/>
        </w:rPr>
        <w:t>k</w:t>
      </w:r>
      <w:r>
        <w:rPr>
          <w:i/>
          <w:iCs/>
        </w:rPr>
        <w:t>n</w:t>
      </w:r>
      <w:proofErr w:type="spellEnd"/>
      <w:r>
        <w:rPr>
          <w:lang w:val="sr-Cyrl-RS"/>
        </w:rPr>
        <w:t xml:space="preserve"> - максимални број бодова за дати елемент критеријума</w:t>
      </w:r>
    </w:p>
    <w:p w14:paraId="2A9A7E46" w14:textId="56441286" w:rsidR="00625CD3" w:rsidRDefault="00F31982" w:rsidP="00625CD3">
      <w:pPr>
        <w:pStyle w:val="Pasussalistom"/>
        <w:jc w:val="both"/>
        <w:rPr>
          <w:lang w:val="sr-Cyrl-RS"/>
        </w:rPr>
      </w:pPr>
      <w:r>
        <w:rPr>
          <w:i/>
          <w:iCs/>
        </w:rPr>
        <w:t>∑</w:t>
      </w:r>
      <w:proofErr w:type="spellStart"/>
      <w:r w:rsidR="00E90F97">
        <w:rPr>
          <w:i/>
          <w:iCs/>
        </w:rPr>
        <w:t>P</w:t>
      </w:r>
      <w:r w:rsidR="00625CD3">
        <w:rPr>
          <w:i/>
          <w:iCs/>
        </w:rPr>
        <w:t>n</w:t>
      </w:r>
      <w:r w:rsidR="00625CD3" w:rsidRPr="00245F28">
        <w:rPr>
          <w:i/>
          <w:iCs/>
          <w:vertAlign w:val="subscript"/>
        </w:rPr>
        <w:t>A</w:t>
      </w:r>
      <w:proofErr w:type="spellEnd"/>
      <w:r w:rsidR="00625CD3">
        <w:rPr>
          <w:lang w:val="sr-Cyrl-RS"/>
        </w:rPr>
        <w:t xml:space="preserve"> – сума додељених бодова из понуде А за елементе </w:t>
      </w:r>
      <w:r w:rsidR="008252D8">
        <w:rPr>
          <w:lang w:val="sr-Cyrl-RS"/>
        </w:rPr>
        <w:t>концепта</w:t>
      </w:r>
      <w:r w:rsidR="00625CD3">
        <w:rPr>
          <w:lang w:val="sr-Cyrl-RS"/>
        </w:rPr>
        <w:t xml:space="preserve"> који се бодуј</w:t>
      </w:r>
      <w:r w:rsidR="008252D8">
        <w:rPr>
          <w:lang w:val="sr-Cyrl-RS"/>
        </w:rPr>
        <w:t>у</w:t>
      </w:r>
    </w:p>
    <w:p w14:paraId="03EAFBEE" w14:textId="7373EC44" w:rsidR="00625CD3" w:rsidRDefault="00F31982" w:rsidP="00625CD3">
      <w:pPr>
        <w:pStyle w:val="Pasussalistom"/>
        <w:jc w:val="both"/>
        <w:rPr>
          <w:lang w:val="sr-Cyrl-RS"/>
        </w:rPr>
      </w:pPr>
      <w:r>
        <w:rPr>
          <w:i/>
          <w:iCs/>
        </w:rPr>
        <w:t>∑</w:t>
      </w:r>
      <w:r w:rsidR="00E90F97">
        <w:rPr>
          <w:i/>
          <w:iCs/>
        </w:rPr>
        <w:t>P</w:t>
      </w:r>
      <w:r w:rsidR="00625CD3">
        <w:rPr>
          <w:i/>
          <w:iCs/>
        </w:rPr>
        <w:t>n</w:t>
      </w:r>
      <w:r w:rsidR="00625CD3" w:rsidRPr="00245F28">
        <w:rPr>
          <w:i/>
          <w:iCs/>
          <w:vertAlign w:val="subscript"/>
        </w:rPr>
        <w:t>m</w:t>
      </w:r>
      <w:r w:rsidR="00625CD3">
        <w:rPr>
          <w:i/>
          <w:iCs/>
          <w:vertAlign w:val="subscript"/>
          <w:lang w:val="sr-Cyrl-RS"/>
        </w:rPr>
        <w:t>а</w:t>
      </w:r>
      <w:r w:rsidR="00625CD3">
        <w:rPr>
          <w:i/>
          <w:iCs/>
          <w:vertAlign w:val="subscript"/>
        </w:rPr>
        <w:t>x</w:t>
      </w:r>
      <w:r w:rsidR="00625CD3">
        <w:rPr>
          <w:lang w:val="sr-Cyrl-RS"/>
        </w:rPr>
        <w:t xml:space="preserve"> – највећи број освојених бодова за елемент критеријума </w:t>
      </w:r>
      <w:r w:rsidR="00E90F97">
        <w:rPr>
          <w:lang w:val="sr-Cyrl-RS"/>
        </w:rPr>
        <w:t>''</w:t>
      </w:r>
      <w:r w:rsidR="00E90F97" w:rsidRPr="00F57F4D">
        <w:t xml:space="preserve"> </w:t>
      </w:r>
      <w:r w:rsidR="00E90F97" w:rsidRPr="00F57F4D">
        <w:rPr>
          <w:lang w:val="sr-Cyrl-RS"/>
        </w:rPr>
        <w:t>Конц</w:t>
      </w:r>
      <w:r>
        <w:rPr>
          <w:lang w:val="sr-Cyrl-RS"/>
        </w:rPr>
        <w:t>е</w:t>
      </w:r>
      <w:r w:rsidR="00E90F97" w:rsidRPr="00F57F4D">
        <w:rPr>
          <w:lang w:val="sr-Cyrl-RS"/>
        </w:rPr>
        <w:t>пт званичног и културно-уметничког програм</w:t>
      </w:r>
      <w:r w:rsidR="00E90F97">
        <w:rPr>
          <w:lang w:val="sr-Cyrl-RS"/>
        </w:rPr>
        <w:t xml:space="preserve"> ''</w:t>
      </w:r>
      <w:r w:rsidR="00E90F97">
        <w:t xml:space="preserve"> </w:t>
      </w:r>
      <w:r w:rsidR="00625CD3">
        <w:rPr>
          <w:lang w:val="sr-Cyrl-RS"/>
        </w:rPr>
        <w:t>међу прихватљивим понудама</w:t>
      </w:r>
    </w:p>
    <w:p w14:paraId="68CF8B49" w14:textId="77777777" w:rsidR="00625CD3" w:rsidRDefault="00625CD3" w:rsidP="00625CD3">
      <w:pPr>
        <w:pStyle w:val="Pasussalistom"/>
        <w:jc w:val="both"/>
        <w:rPr>
          <w:lang w:val="sr-Cyrl-RS"/>
        </w:rPr>
      </w:pPr>
    </w:p>
    <w:p w14:paraId="1A6BCD85" w14:textId="77777777" w:rsidR="004E55B4" w:rsidRDefault="004E55B4" w:rsidP="00625CD3">
      <w:pPr>
        <w:pStyle w:val="Pasussalistom"/>
        <w:jc w:val="both"/>
        <w:rPr>
          <w:lang w:val="sr-Cyrl-RS"/>
        </w:rPr>
      </w:pPr>
    </w:p>
    <w:p w14:paraId="7D1F67B3" w14:textId="0DE93BE3" w:rsidR="00625CD3" w:rsidRPr="00D642AD" w:rsidRDefault="00625CD3" w:rsidP="00625CD3">
      <w:pPr>
        <w:pStyle w:val="Pasussalistom"/>
        <w:jc w:val="both"/>
        <w:rPr>
          <w:lang w:val="sr-Cyrl-RS"/>
        </w:rPr>
      </w:pPr>
      <w:r>
        <w:rPr>
          <w:lang w:val="sr-Cyrl-RS"/>
        </w:rPr>
        <w:t xml:space="preserve">Елементи </w:t>
      </w:r>
      <w:r w:rsidR="008252D8">
        <w:rPr>
          <w:lang w:val="sr-Cyrl-RS"/>
        </w:rPr>
        <w:t>концепта</w:t>
      </w:r>
      <w:r>
        <w:rPr>
          <w:lang w:val="sr-Cyrl-RS"/>
        </w:rPr>
        <w:t xml:space="preserve"> који се бодују:</w:t>
      </w:r>
    </w:p>
    <w:p w14:paraId="38DA4BB8" w14:textId="77777777" w:rsidR="00625CD3" w:rsidRDefault="00625CD3" w:rsidP="00625CD3">
      <w:pPr>
        <w:pStyle w:val="Pasussalistom"/>
        <w:jc w:val="both"/>
        <w:rPr>
          <w:lang w:val="sr-Cyrl-RS"/>
        </w:rPr>
      </w:pPr>
    </w:p>
    <w:p w14:paraId="299797E7" w14:textId="2437D18E" w:rsidR="00625CD3" w:rsidRPr="00E602BF" w:rsidRDefault="00625CD3" w:rsidP="00625CD3">
      <w:pPr>
        <w:pStyle w:val="Pasussalistom"/>
        <w:numPr>
          <w:ilvl w:val="1"/>
          <w:numId w:val="41"/>
        </w:numPr>
        <w:suppressAutoHyphens w:val="0"/>
        <w:spacing w:after="160" w:line="259" w:lineRule="auto"/>
        <w:ind w:left="1276" w:hanging="425"/>
        <w:contextualSpacing/>
        <w:jc w:val="both"/>
      </w:pPr>
      <w:r>
        <w:rPr>
          <w:lang w:val="sr-Cyrl-RS"/>
        </w:rPr>
        <w:t xml:space="preserve">Свеукупна оцена </w:t>
      </w:r>
      <w:r w:rsidR="00F57F4D">
        <w:rPr>
          <w:lang w:val="sr-Cyrl-RS"/>
        </w:rPr>
        <w:t>концепта церемоније</w:t>
      </w:r>
      <w:r>
        <w:rPr>
          <w:lang w:val="sr-Cyrl-RS"/>
        </w:rPr>
        <w:t xml:space="preserve"> – највише </w:t>
      </w:r>
      <w:r w:rsidR="00E90F97">
        <w:t>1</w:t>
      </w:r>
      <w:r w:rsidR="00F31982">
        <w:rPr>
          <w:lang w:val="sr-Cyrl-RS"/>
        </w:rPr>
        <w:t>5</w:t>
      </w:r>
      <w:r>
        <w:rPr>
          <w:lang w:val="sr-Cyrl-RS"/>
        </w:rPr>
        <w:t xml:space="preserve"> бодова</w:t>
      </w:r>
    </w:p>
    <w:p w14:paraId="72CE987C" w14:textId="16DD7312" w:rsidR="00625CD3" w:rsidRPr="004E55B4" w:rsidRDefault="00F57F4D" w:rsidP="004E55B4">
      <w:pPr>
        <w:pStyle w:val="Pasussalistom"/>
        <w:numPr>
          <w:ilvl w:val="1"/>
          <w:numId w:val="41"/>
        </w:numPr>
        <w:suppressAutoHyphens w:val="0"/>
        <w:spacing w:after="160" w:line="259" w:lineRule="auto"/>
        <w:ind w:left="1276" w:hanging="425"/>
        <w:contextualSpacing/>
        <w:jc w:val="both"/>
      </w:pPr>
      <w:r>
        <w:rPr>
          <w:lang w:val="sr-Cyrl-RS"/>
        </w:rPr>
        <w:t>Концепт званичног дела</w:t>
      </w:r>
      <w:r w:rsidR="004E55B4">
        <w:rPr>
          <w:lang w:val="sr-Cyrl-RS"/>
        </w:rPr>
        <w:t xml:space="preserve"> и </w:t>
      </w:r>
      <w:r w:rsidRPr="004E55B4">
        <w:rPr>
          <w:lang w:val="sr-Cyrl-RS"/>
        </w:rPr>
        <w:t>културно уметничког програма</w:t>
      </w:r>
      <w:r w:rsidR="00625CD3" w:rsidRPr="004E55B4">
        <w:rPr>
          <w:lang w:val="sr-Cyrl-RS"/>
        </w:rPr>
        <w:t xml:space="preserve"> – највише </w:t>
      </w:r>
      <w:r w:rsidRPr="004E55B4">
        <w:rPr>
          <w:lang w:val="sr-Cyrl-RS"/>
        </w:rPr>
        <w:t>1</w:t>
      </w:r>
      <w:r w:rsidR="00F31982">
        <w:rPr>
          <w:lang w:val="sr-Cyrl-RS"/>
        </w:rPr>
        <w:t>0</w:t>
      </w:r>
      <w:r w:rsidR="00625CD3" w:rsidRPr="004E55B4">
        <w:rPr>
          <w:lang w:val="sr-Cyrl-RS"/>
        </w:rPr>
        <w:t xml:space="preserve"> бод</w:t>
      </w:r>
      <w:r w:rsidR="004E57D1" w:rsidRPr="004E55B4">
        <w:rPr>
          <w:lang w:val="sr-Cyrl-RS"/>
        </w:rPr>
        <w:t>ов</w:t>
      </w:r>
      <w:r w:rsidR="00625CD3" w:rsidRPr="004E55B4">
        <w:rPr>
          <w:lang w:val="sr-Cyrl-RS"/>
        </w:rPr>
        <w:t>а</w:t>
      </w:r>
    </w:p>
    <w:p w14:paraId="2FA8B381" w14:textId="77777777" w:rsidR="00625CD3" w:rsidRDefault="00625CD3" w:rsidP="00625CD3">
      <w:pPr>
        <w:pStyle w:val="Pasussalistom"/>
        <w:suppressAutoHyphens w:val="0"/>
        <w:spacing w:after="160" w:line="259" w:lineRule="auto"/>
        <w:contextualSpacing/>
        <w:jc w:val="both"/>
        <w:rPr>
          <w:lang w:val="sr-Cyrl-RS"/>
        </w:rPr>
      </w:pPr>
    </w:p>
    <w:p w14:paraId="75FB39D2" w14:textId="44D04919" w:rsidR="00625CD3" w:rsidRDefault="00625CD3" w:rsidP="00625CD3">
      <w:pPr>
        <w:pStyle w:val="Pasussalistom"/>
        <w:suppressAutoHyphens w:val="0"/>
        <w:spacing w:after="160" w:line="259" w:lineRule="auto"/>
        <w:contextualSpacing/>
        <w:jc w:val="both"/>
        <w:rPr>
          <w:lang w:val="sr-Cyrl-RS"/>
        </w:rPr>
      </w:pPr>
      <w:r>
        <w:rPr>
          <w:lang w:val="sr-Cyrl-RS"/>
        </w:rPr>
        <w:t>Комисија ће оцењивати предложен</w:t>
      </w:r>
      <w:r w:rsidR="008252D8">
        <w:rPr>
          <w:lang w:val="sr-Cyrl-RS"/>
        </w:rPr>
        <w:t>и</w:t>
      </w:r>
      <w:r>
        <w:rPr>
          <w:lang w:val="sr-Cyrl-RS"/>
        </w:rPr>
        <w:t xml:space="preserve"> </w:t>
      </w:r>
      <w:r w:rsidR="008252D8">
        <w:rPr>
          <w:lang w:val="sr-Cyrl-RS"/>
        </w:rPr>
        <w:t>концепт</w:t>
      </w:r>
      <w:r>
        <w:rPr>
          <w:lang w:val="sr-Cyrl-RS"/>
        </w:rPr>
        <w:t xml:space="preserve"> тако што ће оцењивати </w:t>
      </w:r>
      <w:proofErr w:type="spellStart"/>
      <w:r>
        <w:rPr>
          <w:lang w:val="sr-Cyrl-RS"/>
        </w:rPr>
        <w:t>детаљност</w:t>
      </w:r>
      <w:proofErr w:type="spellEnd"/>
      <w:r>
        <w:rPr>
          <w:lang w:val="sr-Cyrl-RS"/>
        </w:rPr>
        <w:t xml:space="preserve"> и свеобухватност предлога,</w:t>
      </w:r>
      <w:r w:rsidR="00F31982">
        <w:rPr>
          <w:lang w:val="sr-Cyrl-RS"/>
        </w:rPr>
        <w:t xml:space="preserve"> </w:t>
      </w:r>
      <w:r>
        <w:rPr>
          <w:lang w:val="sr-Cyrl-RS"/>
        </w:rPr>
        <w:t xml:space="preserve">посебно водећи рачуна о усаглашености </w:t>
      </w:r>
      <w:r w:rsidR="00F57F4D">
        <w:rPr>
          <w:lang w:val="sr-Cyrl-RS"/>
        </w:rPr>
        <w:t>предложеног концепта</w:t>
      </w:r>
      <w:r>
        <w:rPr>
          <w:lang w:val="sr-Cyrl-RS"/>
        </w:rPr>
        <w:t xml:space="preserve"> са </w:t>
      </w:r>
      <w:r w:rsidR="00F57F4D">
        <w:rPr>
          <w:lang w:val="sr-Cyrl-RS"/>
        </w:rPr>
        <w:t>задатим темама</w:t>
      </w:r>
      <w:r>
        <w:rPr>
          <w:lang w:val="sr-Cyrl-RS"/>
        </w:rPr>
        <w:t xml:space="preserve"> у делу 2 конкурсне документације</w:t>
      </w:r>
      <w:r w:rsidR="00F31982">
        <w:rPr>
          <w:lang w:val="sr-Cyrl-RS"/>
        </w:rPr>
        <w:t xml:space="preserve">, као и </w:t>
      </w:r>
    </w:p>
    <w:p w14:paraId="41E624F3" w14:textId="77777777" w:rsidR="00625CD3" w:rsidRDefault="00625CD3" w:rsidP="00625CD3">
      <w:pPr>
        <w:pStyle w:val="Pasussalistom"/>
        <w:suppressAutoHyphens w:val="0"/>
        <w:spacing w:after="160" w:line="259" w:lineRule="auto"/>
        <w:contextualSpacing/>
        <w:jc w:val="both"/>
        <w:rPr>
          <w:lang w:val="sr-Cyrl-RS"/>
        </w:rPr>
      </w:pPr>
      <w:r>
        <w:rPr>
          <w:lang w:val="sr-Cyrl-RS"/>
        </w:rPr>
        <w:t>Комисија ће елементе методологије бодовати тако што ће најбоље оцењеном предлогу додељивати максимални број бодова за тај елемент, док ће сваком следећем, по квалитету, додељивати бодове у складу са формулом:</w:t>
      </w:r>
    </w:p>
    <w:p w14:paraId="35245B44" w14:textId="77777777" w:rsidR="00625CD3" w:rsidRDefault="00625CD3" w:rsidP="00625CD3">
      <w:pPr>
        <w:ind w:left="708"/>
        <w:jc w:val="both"/>
        <w:rPr>
          <w:i/>
          <w:iCs/>
        </w:rPr>
      </w:pPr>
      <w:r>
        <w:rPr>
          <w:lang w:val="sr-Cyrl-RS"/>
        </w:rPr>
        <w:t xml:space="preserve"> </w:t>
      </w:r>
      <w:r w:rsidRPr="00245F28">
        <w:rPr>
          <w:i/>
          <w:iCs/>
        </w:rPr>
        <w:t>B</w:t>
      </w:r>
      <w:r>
        <w:rPr>
          <w:i/>
          <w:iCs/>
        </w:rPr>
        <w:t>2</w:t>
      </w:r>
      <w:r w:rsidRPr="00245F28">
        <w:rPr>
          <w:i/>
          <w:iCs/>
          <w:lang w:val="sr-Cyrl-RS"/>
        </w:rPr>
        <w:t xml:space="preserve"> </w:t>
      </w:r>
      <w:r w:rsidRPr="00245F28">
        <w:rPr>
          <w:i/>
          <w:iCs/>
        </w:rPr>
        <w:t xml:space="preserve">= </w:t>
      </w:r>
      <w:r>
        <w:rPr>
          <w:i/>
          <w:iCs/>
          <w:lang w:val="sr-Cyrl-RS"/>
        </w:rPr>
        <w:t>0,6</w:t>
      </w:r>
      <w:r w:rsidRPr="00245F28">
        <w:rPr>
          <w:i/>
          <w:iCs/>
          <w:lang w:val="sr-Cyrl-RS"/>
        </w:rPr>
        <w:t xml:space="preserve"> </w:t>
      </w:r>
      <w:r w:rsidRPr="00245F28">
        <w:rPr>
          <w:i/>
          <w:iCs/>
        </w:rPr>
        <w:t>x</w:t>
      </w:r>
      <w:r w:rsidRPr="00245F28">
        <w:rPr>
          <w:i/>
          <w:iCs/>
          <w:lang w:val="sr-Cyrl-RS"/>
        </w:rPr>
        <w:t xml:space="preserve"> </w:t>
      </w:r>
      <w:proofErr w:type="spellStart"/>
      <w:r>
        <w:rPr>
          <w:i/>
          <w:iCs/>
        </w:rPr>
        <w:t>Bmax</w:t>
      </w:r>
      <w:proofErr w:type="spellEnd"/>
      <w:r>
        <w:rPr>
          <w:i/>
          <w:iCs/>
          <w:vertAlign w:val="subscript"/>
        </w:rPr>
        <w:t xml:space="preserve">; </w:t>
      </w:r>
      <w:r>
        <w:rPr>
          <w:i/>
          <w:iCs/>
        </w:rPr>
        <w:t xml:space="preserve">B3 = 0,6 x B2; B4 = 0,6 x B3…Bn-1 = 0,6 x Bn </w:t>
      </w:r>
    </w:p>
    <w:p w14:paraId="4ECE0323" w14:textId="77777777" w:rsidR="00625CD3" w:rsidRDefault="00625CD3" w:rsidP="00625CD3">
      <w:pPr>
        <w:ind w:left="708"/>
        <w:jc w:val="both"/>
        <w:rPr>
          <w:i/>
          <w:iCs/>
        </w:rPr>
      </w:pPr>
    </w:p>
    <w:p w14:paraId="505B41D6" w14:textId="77777777" w:rsidR="00625CD3" w:rsidRDefault="00625CD3" w:rsidP="00625CD3">
      <w:pPr>
        <w:ind w:left="708"/>
        <w:jc w:val="both"/>
        <w:rPr>
          <w:lang w:val="sr-Cyrl-RS"/>
        </w:rPr>
      </w:pPr>
      <w:r>
        <w:rPr>
          <w:lang w:val="sr-Cyrl-RS"/>
        </w:rPr>
        <w:t>Где је:</w:t>
      </w:r>
    </w:p>
    <w:p w14:paraId="57F98CB3" w14:textId="77777777" w:rsidR="00625CD3" w:rsidRDefault="00625CD3" w:rsidP="00625CD3">
      <w:pPr>
        <w:ind w:left="708"/>
        <w:jc w:val="both"/>
        <w:rPr>
          <w:lang w:val="sr-Cyrl-RS"/>
        </w:rPr>
      </w:pPr>
    </w:p>
    <w:p w14:paraId="1B97A6B1" w14:textId="24B05C70" w:rsidR="00625CD3" w:rsidRDefault="00625CD3" w:rsidP="00625CD3">
      <w:pPr>
        <w:ind w:left="708"/>
        <w:jc w:val="both"/>
        <w:rPr>
          <w:lang w:val="sr-Cyrl-RS"/>
        </w:rPr>
      </w:pPr>
      <w:proofErr w:type="spellStart"/>
      <w:r w:rsidRPr="00974F18">
        <w:rPr>
          <w:i/>
          <w:iCs/>
        </w:rPr>
        <w:t>Bmax</w:t>
      </w:r>
      <w:proofErr w:type="spellEnd"/>
      <w:r w:rsidRPr="00974F18">
        <w:rPr>
          <w:i/>
          <w:iCs/>
        </w:rPr>
        <w:t xml:space="preserve"> </w:t>
      </w:r>
      <w:r>
        <w:t xml:space="preserve">– </w:t>
      </w:r>
      <w:r>
        <w:rPr>
          <w:lang w:val="sr-Cyrl-RS"/>
        </w:rPr>
        <w:t xml:space="preserve">максимални број бодова за дати елемент </w:t>
      </w:r>
      <w:r w:rsidR="00DA6CF9">
        <w:rPr>
          <w:lang w:val="sr-Cyrl-RS"/>
        </w:rPr>
        <w:t>критеријума</w:t>
      </w:r>
    </w:p>
    <w:p w14:paraId="23E28ADA" w14:textId="2464FFB6" w:rsidR="00625CD3" w:rsidRDefault="00625CD3" w:rsidP="00625CD3">
      <w:pPr>
        <w:ind w:left="708"/>
        <w:jc w:val="both"/>
        <w:rPr>
          <w:lang w:val="sr-Cyrl-RS"/>
        </w:rPr>
      </w:pPr>
      <w:r w:rsidRPr="00974F18">
        <w:rPr>
          <w:i/>
          <w:iCs/>
        </w:rPr>
        <w:t>B2, B3, B4…Bn, Bn-1</w:t>
      </w:r>
      <w:r>
        <w:t xml:space="preserve"> – </w:t>
      </w:r>
      <w:r>
        <w:rPr>
          <w:lang w:val="sr-Cyrl-RS"/>
        </w:rPr>
        <w:t xml:space="preserve">бодови за предлоге по рангирању за дати елемент </w:t>
      </w:r>
      <w:r w:rsidR="00DA6CF9">
        <w:rPr>
          <w:lang w:val="sr-Cyrl-RS"/>
        </w:rPr>
        <w:t>критеријума</w:t>
      </w:r>
    </w:p>
    <w:p w14:paraId="44F589AA" w14:textId="77777777" w:rsidR="00625CD3" w:rsidRDefault="00625CD3" w:rsidP="00625CD3">
      <w:pPr>
        <w:ind w:left="708"/>
        <w:jc w:val="both"/>
        <w:rPr>
          <w:lang w:val="sr-Cyrl-RS"/>
        </w:rPr>
      </w:pPr>
    </w:p>
    <w:p w14:paraId="1AAF08A4" w14:textId="77777777" w:rsidR="00625CD3" w:rsidRDefault="00625CD3" w:rsidP="00625CD3">
      <w:pPr>
        <w:ind w:left="708"/>
        <w:jc w:val="both"/>
        <w:rPr>
          <w:lang w:val="sr-Cyrl-RS"/>
        </w:rPr>
      </w:pPr>
      <w:r>
        <w:rPr>
          <w:lang w:val="sr-Cyrl-RS"/>
        </w:rPr>
        <w:t xml:space="preserve">Комисија може да за више предлога додели исти број бодова, за један или више елемената методологије, уколико сматра да не постоји квалитативна разлика између тих предлога. </w:t>
      </w:r>
    </w:p>
    <w:bookmarkEnd w:id="24"/>
    <w:p w14:paraId="47EB32CD" w14:textId="77777777" w:rsidR="00625CD3" w:rsidRDefault="00625CD3" w:rsidP="00625CD3">
      <w:pPr>
        <w:ind w:left="708"/>
        <w:jc w:val="both"/>
        <w:rPr>
          <w:lang w:val="sr-Cyrl-RS"/>
        </w:rPr>
      </w:pPr>
    </w:p>
    <w:p w14:paraId="287A539E" w14:textId="677E432D" w:rsidR="00117769" w:rsidRDefault="00117769" w:rsidP="00117769">
      <w:pPr>
        <w:pStyle w:val="Pasussalistom"/>
        <w:numPr>
          <w:ilvl w:val="0"/>
          <w:numId w:val="40"/>
        </w:numPr>
        <w:ind w:left="284" w:hanging="284"/>
        <w:jc w:val="both"/>
        <w:rPr>
          <w:lang w:val="sr-Cyrl-RS"/>
        </w:rPr>
      </w:pPr>
      <w:r>
        <w:rPr>
          <w:lang w:val="sr-Cyrl-RS"/>
        </w:rPr>
        <w:t>Методологија доделе бодова за елемент критеријума ''</w:t>
      </w:r>
      <w:r w:rsidRPr="00F57F4D">
        <w:t xml:space="preserve"> </w:t>
      </w:r>
      <w:r>
        <w:rPr>
          <w:lang w:val="sr-Cyrl-RS"/>
        </w:rPr>
        <w:t>Иновативност примене</w:t>
      </w:r>
      <w:r w:rsidRPr="00F57F4D">
        <w:rPr>
          <w:lang w:val="sr-Cyrl-RS"/>
        </w:rPr>
        <w:t xml:space="preserve"> аудио визуелних технологија у оквиру програма </w:t>
      </w:r>
      <w:r>
        <w:rPr>
          <w:lang w:val="sr-Cyrl-RS"/>
        </w:rPr>
        <w:t>''</w:t>
      </w:r>
    </w:p>
    <w:p w14:paraId="77E6A445" w14:textId="77777777" w:rsidR="00117769" w:rsidRDefault="00117769" w:rsidP="00117769">
      <w:pPr>
        <w:jc w:val="both"/>
        <w:rPr>
          <w:lang w:val="sr-Cyrl-RS"/>
        </w:rPr>
      </w:pPr>
    </w:p>
    <w:p w14:paraId="6638DD08" w14:textId="77777777" w:rsidR="00117769" w:rsidRPr="00E602BF" w:rsidRDefault="00117769" w:rsidP="00117769">
      <w:pPr>
        <w:ind w:left="708"/>
        <w:jc w:val="both"/>
        <w:rPr>
          <w:i/>
          <w:iCs/>
          <w:vertAlign w:val="subscript"/>
        </w:rPr>
      </w:pPr>
      <w:proofErr w:type="spellStart"/>
      <w:r w:rsidRPr="00245F28">
        <w:rPr>
          <w:i/>
          <w:iCs/>
        </w:rPr>
        <w:t>B</w:t>
      </w:r>
      <w:r>
        <w:rPr>
          <w:i/>
          <w:iCs/>
        </w:rPr>
        <w:t>n</w:t>
      </w:r>
      <w:r w:rsidRPr="00245F28">
        <w:rPr>
          <w:i/>
          <w:iCs/>
          <w:vertAlign w:val="subscript"/>
        </w:rPr>
        <w:t>A</w:t>
      </w:r>
      <w:proofErr w:type="spellEnd"/>
      <w:r w:rsidRPr="00245F28">
        <w:rPr>
          <w:i/>
          <w:iCs/>
          <w:lang w:val="sr-Cyrl-RS"/>
        </w:rPr>
        <w:t xml:space="preserve"> </w:t>
      </w:r>
      <w:r w:rsidRPr="00245F28">
        <w:rPr>
          <w:i/>
          <w:iCs/>
        </w:rPr>
        <w:t xml:space="preserve">= </w:t>
      </w:r>
      <w:proofErr w:type="spellStart"/>
      <w:r w:rsidRPr="00245F28">
        <w:rPr>
          <w:i/>
          <w:iCs/>
        </w:rPr>
        <w:t>k</w:t>
      </w:r>
      <w:r>
        <w:rPr>
          <w:i/>
          <w:iCs/>
        </w:rPr>
        <w:t>n</w:t>
      </w:r>
      <w:proofErr w:type="spellEnd"/>
      <w:r w:rsidRPr="00245F28">
        <w:rPr>
          <w:i/>
          <w:iCs/>
          <w:lang w:val="sr-Cyrl-RS"/>
        </w:rPr>
        <w:t xml:space="preserve"> </w:t>
      </w:r>
      <w:r w:rsidRPr="00245F28">
        <w:rPr>
          <w:i/>
          <w:iCs/>
        </w:rPr>
        <w:t>x</w:t>
      </w:r>
      <w:r w:rsidRPr="00245F28">
        <w:rPr>
          <w:i/>
          <w:iCs/>
          <w:lang w:val="sr-Cyrl-RS"/>
        </w:rPr>
        <w:t xml:space="preserve"> </w:t>
      </w:r>
      <w:proofErr w:type="spellStart"/>
      <w:r>
        <w:rPr>
          <w:i/>
          <w:iCs/>
        </w:rPr>
        <w:t>AVn</w:t>
      </w:r>
      <w:proofErr w:type="spellEnd"/>
      <w:r>
        <w:rPr>
          <w:i/>
          <w:iCs/>
          <w:vertAlign w:val="subscript"/>
          <w:lang w:val="sr-Cyrl-RS"/>
        </w:rPr>
        <w:t>А</w:t>
      </w:r>
      <w:r w:rsidRPr="00245F28">
        <w:rPr>
          <w:i/>
          <w:iCs/>
          <w:lang w:val="sr-Cyrl-RS"/>
        </w:rPr>
        <w:t xml:space="preserve"> </w:t>
      </w:r>
      <w:r w:rsidRPr="00245F28">
        <w:rPr>
          <w:i/>
          <w:iCs/>
        </w:rPr>
        <w:t xml:space="preserve">/ </w:t>
      </w:r>
      <w:proofErr w:type="spellStart"/>
      <w:r>
        <w:rPr>
          <w:i/>
          <w:iCs/>
        </w:rPr>
        <w:t>AVn</w:t>
      </w:r>
      <w:r>
        <w:rPr>
          <w:i/>
          <w:iCs/>
          <w:vertAlign w:val="subscript"/>
        </w:rPr>
        <w:t>max</w:t>
      </w:r>
      <w:proofErr w:type="spellEnd"/>
    </w:p>
    <w:p w14:paraId="2E846063" w14:textId="77777777" w:rsidR="00117769" w:rsidRDefault="00117769" w:rsidP="00117769">
      <w:pPr>
        <w:ind w:left="720"/>
        <w:jc w:val="both"/>
        <w:rPr>
          <w:lang w:val="sr-Cyrl-RS"/>
        </w:rPr>
      </w:pPr>
    </w:p>
    <w:p w14:paraId="27727FB2" w14:textId="77777777" w:rsidR="00117769" w:rsidRDefault="00117769" w:rsidP="00117769">
      <w:pPr>
        <w:ind w:left="708"/>
        <w:jc w:val="both"/>
        <w:rPr>
          <w:lang w:val="sr-Cyrl-RS"/>
        </w:rPr>
      </w:pPr>
      <w:r>
        <w:rPr>
          <w:lang w:val="sr-Cyrl-RS"/>
        </w:rPr>
        <w:t>Где је:</w:t>
      </w:r>
    </w:p>
    <w:p w14:paraId="6E999F4F" w14:textId="77777777" w:rsidR="00117769" w:rsidRDefault="00117769" w:rsidP="00117769">
      <w:pPr>
        <w:ind w:left="708"/>
        <w:jc w:val="both"/>
        <w:rPr>
          <w:lang w:val="sr-Cyrl-RS"/>
        </w:rPr>
      </w:pPr>
    </w:p>
    <w:p w14:paraId="16819D20" w14:textId="77777777" w:rsidR="00117769" w:rsidRPr="00D642AD" w:rsidRDefault="00117769" w:rsidP="00117769">
      <w:pPr>
        <w:ind w:left="360" w:firstLine="348"/>
        <w:jc w:val="both"/>
        <w:rPr>
          <w:lang w:val="sr-Cyrl-RS"/>
        </w:rPr>
      </w:pPr>
      <w:proofErr w:type="spellStart"/>
      <w:r w:rsidRPr="00D642AD">
        <w:rPr>
          <w:i/>
          <w:iCs/>
        </w:rPr>
        <w:t>B</w:t>
      </w:r>
      <w:r>
        <w:rPr>
          <w:i/>
          <w:iCs/>
        </w:rPr>
        <w:t>n</w:t>
      </w:r>
      <w:r w:rsidRPr="00D642AD">
        <w:rPr>
          <w:i/>
          <w:iCs/>
          <w:vertAlign w:val="subscript"/>
        </w:rPr>
        <w:t>A</w:t>
      </w:r>
      <w:proofErr w:type="spellEnd"/>
      <w:r w:rsidRPr="00D642AD">
        <w:rPr>
          <w:lang w:val="sr-Cyrl-RS"/>
        </w:rPr>
        <w:t xml:space="preserve"> - бодови за дати елемент критеријума за понуду А</w:t>
      </w:r>
    </w:p>
    <w:p w14:paraId="05759F2F" w14:textId="77777777" w:rsidR="00117769" w:rsidRDefault="00117769" w:rsidP="00117769">
      <w:pPr>
        <w:pStyle w:val="Pasussalistom"/>
        <w:jc w:val="both"/>
        <w:rPr>
          <w:lang w:val="sr-Cyrl-RS"/>
        </w:rPr>
      </w:pPr>
      <w:proofErr w:type="spellStart"/>
      <w:r w:rsidRPr="00245F28">
        <w:rPr>
          <w:i/>
          <w:iCs/>
        </w:rPr>
        <w:t>k</w:t>
      </w:r>
      <w:r>
        <w:rPr>
          <w:i/>
          <w:iCs/>
        </w:rPr>
        <w:t>n</w:t>
      </w:r>
      <w:proofErr w:type="spellEnd"/>
      <w:r>
        <w:rPr>
          <w:lang w:val="sr-Cyrl-RS"/>
        </w:rPr>
        <w:t xml:space="preserve"> - максимални број бодова за дати елемент критеријума</w:t>
      </w:r>
    </w:p>
    <w:p w14:paraId="0C68774A" w14:textId="77777777" w:rsidR="00117769" w:rsidRPr="00DA6CF9" w:rsidRDefault="00117769" w:rsidP="00117769">
      <w:pPr>
        <w:pStyle w:val="Pasussalistom"/>
        <w:jc w:val="both"/>
        <w:rPr>
          <w:lang w:val="sr-Cyrl-RS"/>
        </w:rPr>
      </w:pPr>
      <w:proofErr w:type="spellStart"/>
      <w:r>
        <w:rPr>
          <w:i/>
          <w:iCs/>
        </w:rPr>
        <w:t>AVn</w:t>
      </w:r>
      <w:r w:rsidRPr="00245F28">
        <w:rPr>
          <w:i/>
          <w:iCs/>
          <w:vertAlign w:val="subscript"/>
        </w:rPr>
        <w:t>A</w:t>
      </w:r>
      <w:proofErr w:type="spellEnd"/>
      <w:r>
        <w:rPr>
          <w:lang w:val="sr-Cyrl-RS"/>
        </w:rPr>
        <w:t xml:space="preserve"> –додељени бодова из понуде А за елементе критеријума</w:t>
      </w:r>
    </w:p>
    <w:p w14:paraId="1EB5019D" w14:textId="77777777" w:rsidR="00117769" w:rsidRDefault="00117769" w:rsidP="00117769">
      <w:pPr>
        <w:pStyle w:val="Pasussalistom"/>
        <w:jc w:val="both"/>
        <w:rPr>
          <w:lang w:val="sr-Cyrl-RS"/>
        </w:rPr>
      </w:pPr>
      <w:proofErr w:type="spellStart"/>
      <w:r>
        <w:rPr>
          <w:i/>
          <w:iCs/>
        </w:rPr>
        <w:t>AVn</w:t>
      </w:r>
      <w:r w:rsidRPr="00245F28">
        <w:rPr>
          <w:i/>
          <w:iCs/>
          <w:vertAlign w:val="subscript"/>
        </w:rPr>
        <w:t>m</w:t>
      </w:r>
      <w:proofErr w:type="spellEnd"/>
      <w:r>
        <w:rPr>
          <w:i/>
          <w:iCs/>
          <w:vertAlign w:val="subscript"/>
          <w:lang w:val="sr-Cyrl-RS"/>
        </w:rPr>
        <w:t>а</w:t>
      </w:r>
      <w:r>
        <w:rPr>
          <w:i/>
          <w:iCs/>
          <w:vertAlign w:val="subscript"/>
        </w:rPr>
        <w:t>x</w:t>
      </w:r>
      <w:r>
        <w:rPr>
          <w:lang w:val="sr-Cyrl-RS"/>
        </w:rPr>
        <w:t xml:space="preserve"> – највећи број освојених бодова за елемент критеријума међу прихватљивим понудама</w:t>
      </w:r>
    </w:p>
    <w:p w14:paraId="210BB290" w14:textId="77777777" w:rsidR="00117769" w:rsidRDefault="00117769" w:rsidP="00117769">
      <w:pPr>
        <w:pStyle w:val="Pasussalistom"/>
        <w:jc w:val="both"/>
        <w:rPr>
          <w:lang w:val="sr-Cyrl-RS"/>
        </w:rPr>
      </w:pPr>
    </w:p>
    <w:p w14:paraId="58CDFF93" w14:textId="2BAC6E10" w:rsidR="00117769" w:rsidRDefault="00117769" w:rsidP="00117769">
      <w:pPr>
        <w:pStyle w:val="Pasussalistom"/>
        <w:suppressAutoHyphens w:val="0"/>
        <w:spacing w:after="160" w:line="259" w:lineRule="auto"/>
        <w:contextualSpacing/>
        <w:jc w:val="both"/>
        <w:rPr>
          <w:lang w:val="sr-Cyrl-RS"/>
        </w:rPr>
      </w:pPr>
      <w:r>
        <w:rPr>
          <w:lang w:val="sr-Cyrl-RS"/>
        </w:rPr>
        <w:t xml:space="preserve">Комисија ће оцењивати овај елемент критеријума тако што ће оцењивати усаглашеност предложених решења са </w:t>
      </w:r>
      <w:r w:rsidRPr="00F57F4D">
        <w:rPr>
          <w:lang w:val="sr-Cyrl-RS"/>
        </w:rPr>
        <w:t>задатим темама у делу 2 конкурсне документације</w:t>
      </w:r>
      <w:r>
        <w:rPr>
          <w:lang w:val="sr-Cyrl-RS"/>
        </w:rPr>
        <w:t>, као и иновативност</w:t>
      </w:r>
      <w:r w:rsidR="00E63BC8">
        <w:rPr>
          <w:lang w:val="sr-Cyrl-RS"/>
        </w:rPr>
        <w:t xml:space="preserve"> примене понуђених </w:t>
      </w:r>
      <w:r>
        <w:rPr>
          <w:lang w:val="sr-Cyrl-RS"/>
        </w:rPr>
        <w:t xml:space="preserve">аудио визуелних </w:t>
      </w:r>
      <w:r w:rsidR="00E63BC8">
        <w:rPr>
          <w:lang w:val="sr-Cyrl-RS"/>
        </w:rPr>
        <w:t>решења</w:t>
      </w:r>
      <w:r>
        <w:rPr>
          <w:lang w:val="sr-Cyrl-RS"/>
        </w:rPr>
        <w:t xml:space="preserve">, </w:t>
      </w:r>
      <w:r w:rsidR="00E63BC8">
        <w:rPr>
          <w:lang w:val="sr-Cyrl-RS"/>
        </w:rPr>
        <w:t>у складу са водећим светским трендовима у области аудио визуелних технологија</w:t>
      </w:r>
      <w:r>
        <w:rPr>
          <w:lang w:val="sr-Cyrl-RS"/>
        </w:rPr>
        <w:t>.</w:t>
      </w:r>
    </w:p>
    <w:p w14:paraId="7A3AEDC3" w14:textId="77777777" w:rsidR="00E63BC8" w:rsidRDefault="00E63BC8" w:rsidP="00117769">
      <w:pPr>
        <w:pStyle w:val="Pasussalistom"/>
        <w:suppressAutoHyphens w:val="0"/>
        <w:spacing w:after="160" w:line="259" w:lineRule="auto"/>
        <w:contextualSpacing/>
        <w:jc w:val="both"/>
        <w:rPr>
          <w:lang w:val="sr-Cyrl-RS"/>
        </w:rPr>
      </w:pPr>
    </w:p>
    <w:p w14:paraId="71D28C42" w14:textId="77777777" w:rsidR="00117769" w:rsidRDefault="00117769" w:rsidP="00117769">
      <w:pPr>
        <w:pStyle w:val="Pasussalistom"/>
        <w:suppressAutoHyphens w:val="0"/>
        <w:spacing w:after="160" w:line="259" w:lineRule="auto"/>
        <w:contextualSpacing/>
        <w:jc w:val="both"/>
        <w:rPr>
          <w:lang w:val="sr-Cyrl-RS"/>
        </w:rPr>
      </w:pPr>
      <w:r>
        <w:rPr>
          <w:lang w:val="sr-Cyrl-RS"/>
        </w:rPr>
        <w:lastRenderedPageBreak/>
        <w:t>Комисија ће елементе методологије бодовати тако што ће најбоље оцењеном предлогу додељивати максимални број бодова за тај елемент, док ће сваком следећем, по квалитету, додељивати бодове у складу са формулом:</w:t>
      </w:r>
    </w:p>
    <w:p w14:paraId="355BA25C" w14:textId="77777777" w:rsidR="00117769" w:rsidRDefault="00117769" w:rsidP="00117769">
      <w:pPr>
        <w:ind w:left="708"/>
        <w:jc w:val="both"/>
        <w:rPr>
          <w:i/>
          <w:iCs/>
        </w:rPr>
      </w:pPr>
      <w:r>
        <w:rPr>
          <w:lang w:val="sr-Cyrl-RS"/>
        </w:rPr>
        <w:t xml:space="preserve"> </w:t>
      </w:r>
      <w:r w:rsidRPr="00245F28">
        <w:rPr>
          <w:i/>
          <w:iCs/>
        </w:rPr>
        <w:t>B</w:t>
      </w:r>
      <w:r>
        <w:rPr>
          <w:i/>
          <w:iCs/>
        </w:rPr>
        <w:t>2</w:t>
      </w:r>
      <w:r w:rsidRPr="00245F28">
        <w:rPr>
          <w:i/>
          <w:iCs/>
          <w:lang w:val="sr-Cyrl-RS"/>
        </w:rPr>
        <w:t xml:space="preserve"> </w:t>
      </w:r>
      <w:r w:rsidRPr="00245F28">
        <w:rPr>
          <w:i/>
          <w:iCs/>
        </w:rPr>
        <w:t xml:space="preserve">= </w:t>
      </w:r>
      <w:r>
        <w:rPr>
          <w:i/>
          <w:iCs/>
          <w:lang w:val="sr-Cyrl-RS"/>
        </w:rPr>
        <w:t>0,6</w:t>
      </w:r>
      <w:r w:rsidRPr="00245F28">
        <w:rPr>
          <w:i/>
          <w:iCs/>
          <w:lang w:val="sr-Cyrl-RS"/>
        </w:rPr>
        <w:t xml:space="preserve"> </w:t>
      </w:r>
      <w:r w:rsidRPr="00245F28">
        <w:rPr>
          <w:i/>
          <w:iCs/>
        </w:rPr>
        <w:t>x</w:t>
      </w:r>
      <w:r w:rsidRPr="00245F28">
        <w:rPr>
          <w:i/>
          <w:iCs/>
          <w:lang w:val="sr-Cyrl-RS"/>
        </w:rPr>
        <w:t xml:space="preserve"> </w:t>
      </w:r>
      <w:proofErr w:type="spellStart"/>
      <w:r>
        <w:rPr>
          <w:i/>
          <w:iCs/>
        </w:rPr>
        <w:t>Bmax</w:t>
      </w:r>
      <w:proofErr w:type="spellEnd"/>
      <w:r>
        <w:rPr>
          <w:i/>
          <w:iCs/>
          <w:vertAlign w:val="subscript"/>
        </w:rPr>
        <w:t xml:space="preserve">; </w:t>
      </w:r>
      <w:r>
        <w:rPr>
          <w:i/>
          <w:iCs/>
        </w:rPr>
        <w:t xml:space="preserve">B3 = 0,6 x B2; B4 = 0,6 x B3…Bn-1 = 0,6 x Bn </w:t>
      </w:r>
    </w:p>
    <w:p w14:paraId="177069EF" w14:textId="77777777" w:rsidR="00117769" w:rsidRDefault="00117769" w:rsidP="00117769">
      <w:pPr>
        <w:ind w:left="708"/>
        <w:jc w:val="both"/>
        <w:rPr>
          <w:i/>
          <w:iCs/>
        </w:rPr>
      </w:pPr>
    </w:p>
    <w:p w14:paraId="4E9CA661" w14:textId="77777777" w:rsidR="00117769" w:rsidRDefault="00117769" w:rsidP="00117769">
      <w:pPr>
        <w:ind w:left="708"/>
        <w:jc w:val="both"/>
        <w:rPr>
          <w:lang w:val="sr-Cyrl-RS"/>
        </w:rPr>
      </w:pPr>
      <w:r>
        <w:rPr>
          <w:lang w:val="sr-Cyrl-RS"/>
        </w:rPr>
        <w:t>Где је:</w:t>
      </w:r>
    </w:p>
    <w:p w14:paraId="6AA7A5B0" w14:textId="77777777" w:rsidR="00117769" w:rsidRDefault="00117769" w:rsidP="00117769">
      <w:pPr>
        <w:ind w:left="708"/>
        <w:jc w:val="both"/>
        <w:rPr>
          <w:lang w:val="sr-Cyrl-RS"/>
        </w:rPr>
      </w:pPr>
    </w:p>
    <w:p w14:paraId="3C8C3198" w14:textId="77777777" w:rsidR="00117769" w:rsidRDefault="00117769" w:rsidP="00117769">
      <w:pPr>
        <w:ind w:left="708"/>
        <w:jc w:val="both"/>
        <w:rPr>
          <w:lang w:val="sr-Cyrl-RS"/>
        </w:rPr>
      </w:pPr>
      <w:proofErr w:type="spellStart"/>
      <w:r w:rsidRPr="00974F18">
        <w:rPr>
          <w:i/>
          <w:iCs/>
        </w:rPr>
        <w:t>Bmax</w:t>
      </w:r>
      <w:proofErr w:type="spellEnd"/>
      <w:r w:rsidRPr="00974F18">
        <w:rPr>
          <w:i/>
          <w:iCs/>
        </w:rPr>
        <w:t xml:space="preserve"> </w:t>
      </w:r>
      <w:r>
        <w:t xml:space="preserve">– </w:t>
      </w:r>
      <w:r>
        <w:rPr>
          <w:lang w:val="sr-Cyrl-RS"/>
        </w:rPr>
        <w:t>максимални број бодова за дати елемент методологије</w:t>
      </w:r>
    </w:p>
    <w:p w14:paraId="69577A32" w14:textId="77777777" w:rsidR="00117769" w:rsidRDefault="00117769" w:rsidP="00117769">
      <w:pPr>
        <w:ind w:left="708"/>
        <w:jc w:val="both"/>
        <w:rPr>
          <w:lang w:val="sr-Cyrl-RS"/>
        </w:rPr>
      </w:pPr>
      <w:r w:rsidRPr="00974F18">
        <w:rPr>
          <w:i/>
          <w:iCs/>
        </w:rPr>
        <w:t>B2, B3, B4…Bn, Bn-1</w:t>
      </w:r>
      <w:r>
        <w:t xml:space="preserve"> – </w:t>
      </w:r>
      <w:r>
        <w:rPr>
          <w:lang w:val="sr-Cyrl-RS"/>
        </w:rPr>
        <w:t>бодови за предлоге по рангирању за дати елемент методологије</w:t>
      </w:r>
    </w:p>
    <w:p w14:paraId="5BF7B22B" w14:textId="77777777" w:rsidR="00117769" w:rsidRDefault="00117769" w:rsidP="00117769">
      <w:pPr>
        <w:ind w:left="708"/>
        <w:jc w:val="both"/>
        <w:rPr>
          <w:lang w:val="sr-Cyrl-RS"/>
        </w:rPr>
      </w:pPr>
    </w:p>
    <w:p w14:paraId="487B0BF0" w14:textId="77777777" w:rsidR="00117769" w:rsidRDefault="00117769" w:rsidP="00117769">
      <w:pPr>
        <w:ind w:left="708"/>
        <w:jc w:val="both"/>
        <w:rPr>
          <w:lang w:val="sr-Cyrl-RS"/>
        </w:rPr>
      </w:pPr>
      <w:r>
        <w:rPr>
          <w:lang w:val="sr-Cyrl-RS"/>
        </w:rPr>
        <w:t xml:space="preserve">Комисија може да за више предлога додели исти број бодова, за један или више елемената методологије, уколико сматра да не постоји квалитативна разлика између тих предлога. </w:t>
      </w:r>
    </w:p>
    <w:p w14:paraId="238C1395" w14:textId="77777777" w:rsidR="00F57F4D" w:rsidRDefault="00F57F4D" w:rsidP="00F57F4D">
      <w:pPr>
        <w:jc w:val="both"/>
        <w:rPr>
          <w:lang w:val="sr-Cyrl-RS"/>
        </w:rPr>
      </w:pPr>
    </w:p>
    <w:p w14:paraId="1CDEC00C" w14:textId="77777777" w:rsidR="00117769" w:rsidRPr="00F57F4D" w:rsidRDefault="00117769" w:rsidP="00F57F4D">
      <w:pPr>
        <w:jc w:val="both"/>
        <w:rPr>
          <w:lang w:val="sr-Cyrl-RS"/>
        </w:rPr>
      </w:pPr>
    </w:p>
    <w:p w14:paraId="2508B74B" w14:textId="2133BD1A" w:rsidR="00625CD3" w:rsidRDefault="00625CD3" w:rsidP="00625CD3">
      <w:pPr>
        <w:pStyle w:val="Pasussalistom"/>
        <w:numPr>
          <w:ilvl w:val="0"/>
          <w:numId w:val="40"/>
        </w:numPr>
        <w:ind w:left="284" w:hanging="284"/>
        <w:jc w:val="both"/>
        <w:rPr>
          <w:lang w:val="sr-Cyrl-RS"/>
        </w:rPr>
      </w:pPr>
      <w:r>
        <w:rPr>
          <w:lang w:val="sr-Cyrl-RS"/>
        </w:rPr>
        <w:t>Методологија доделе бодова за елемент критеријума ''</w:t>
      </w:r>
      <w:r w:rsidR="00D15C3E">
        <w:rPr>
          <w:lang w:val="sr-Cyrl-RS"/>
        </w:rPr>
        <w:t>Искуство креативног</w:t>
      </w:r>
      <w:r w:rsidR="00DA6CF9">
        <w:rPr>
          <w:lang w:val="sr-Cyrl-RS"/>
        </w:rPr>
        <w:t xml:space="preserve"> директор</w:t>
      </w:r>
      <w:r w:rsidR="00D15C3E">
        <w:rPr>
          <w:lang w:val="sr-Cyrl-RS"/>
        </w:rPr>
        <w:t>а или вође пројекта</w:t>
      </w:r>
      <w:r>
        <w:rPr>
          <w:lang w:val="sr-Cyrl-RS"/>
        </w:rPr>
        <w:t>''</w:t>
      </w:r>
    </w:p>
    <w:p w14:paraId="5A6C8366" w14:textId="77777777" w:rsidR="00625CD3" w:rsidRDefault="00625CD3" w:rsidP="00625CD3">
      <w:pPr>
        <w:jc w:val="both"/>
        <w:rPr>
          <w:lang w:val="sr-Cyrl-RS"/>
        </w:rPr>
      </w:pPr>
    </w:p>
    <w:p w14:paraId="0FF9C104" w14:textId="1A74F80E" w:rsidR="00625CD3" w:rsidRPr="00E602BF" w:rsidRDefault="00625CD3" w:rsidP="00625CD3">
      <w:pPr>
        <w:ind w:left="708"/>
        <w:jc w:val="both"/>
        <w:rPr>
          <w:i/>
          <w:iCs/>
          <w:vertAlign w:val="subscript"/>
        </w:rPr>
      </w:pPr>
      <w:proofErr w:type="spellStart"/>
      <w:r w:rsidRPr="00245F28">
        <w:rPr>
          <w:i/>
          <w:iCs/>
        </w:rPr>
        <w:t>B</w:t>
      </w:r>
      <w:r>
        <w:rPr>
          <w:i/>
          <w:iCs/>
        </w:rPr>
        <w:t>n</w:t>
      </w:r>
      <w:r w:rsidRPr="00245F28">
        <w:rPr>
          <w:i/>
          <w:iCs/>
          <w:vertAlign w:val="subscript"/>
        </w:rPr>
        <w:t>A</w:t>
      </w:r>
      <w:proofErr w:type="spellEnd"/>
      <w:r w:rsidRPr="00245F28">
        <w:rPr>
          <w:i/>
          <w:iCs/>
          <w:lang w:val="sr-Cyrl-RS"/>
        </w:rPr>
        <w:t xml:space="preserve"> </w:t>
      </w:r>
      <w:r w:rsidRPr="00245F28">
        <w:rPr>
          <w:i/>
          <w:iCs/>
        </w:rPr>
        <w:t xml:space="preserve">= </w:t>
      </w:r>
      <w:proofErr w:type="spellStart"/>
      <w:r w:rsidRPr="00245F28">
        <w:rPr>
          <w:i/>
          <w:iCs/>
        </w:rPr>
        <w:t>k</w:t>
      </w:r>
      <w:r>
        <w:rPr>
          <w:i/>
          <w:iCs/>
        </w:rPr>
        <w:t>n</w:t>
      </w:r>
      <w:proofErr w:type="spellEnd"/>
      <w:r w:rsidRPr="00245F28">
        <w:rPr>
          <w:i/>
          <w:iCs/>
          <w:lang w:val="sr-Cyrl-RS"/>
        </w:rPr>
        <w:t xml:space="preserve"> </w:t>
      </w:r>
      <w:r w:rsidRPr="00245F28">
        <w:rPr>
          <w:i/>
          <w:iCs/>
        </w:rPr>
        <w:t>x</w:t>
      </w:r>
      <w:r w:rsidRPr="00245F28">
        <w:rPr>
          <w:i/>
          <w:iCs/>
          <w:lang w:val="sr-Cyrl-RS"/>
        </w:rPr>
        <w:t xml:space="preserve"> </w:t>
      </w:r>
      <w:r>
        <w:rPr>
          <w:i/>
          <w:iCs/>
          <w:lang w:val="sr-Cyrl-RS"/>
        </w:rPr>
        <w:t>К</w:t>
      </w:r>
      <w:r>
        <w:rPr>
          <w:i/>
          <w:iCs/>
        </w:rPr>
        <w:t>n</w:t>
      </w:r>
      <w:r>
        <w:rPr>
          <w:i/>
          <w:iCs/>
          <w:vertAlign w:val="subscript"/>
          <w:lang w:val="sr-Cyrl-RS"/>
        </w:rPr>
        <w:t>А</w:t>
      </w:r>
      <w:r w:rsidRPr="00245F28">
        <w:rPr>
          <w:i/>
          <w:iCs/>
          <w:lang w:val="sr-Cyrl-RS"/>
        </w:rPr>
        <w:t xml:space="preserve"> </w:t>
      </w:r>
      <w:r w:rsidRPr="00245F28">
        <w:rPr>
          <w:i/>
          <w:iCs/>
        </w:rPr>
        <w:t xml:space="preserve">/ </w:t>
      </w:r>
      <w:r>
        <w:rPr>
          <w:i/>
          <w:iCs/>
          <w:lang w:val="sr-Cyrl-RS"/>
        </w:rPr>
        <w:t>К</w:t>
      </w:r>
      <w:proofErr w:type="spellStart"/>
      <w:r>
        <w:rPr>
          <w:i/>
          <w:iCs/>
        </w:rPr>
        <w:t>n</w:t>
      </w:r>
      <w:r>
        <w:rPr>
          <w:i/>
          <w:iCs/>
          <w:vertAlign w:val="subscript"/>
        </w:rPr>
        <w:t>max</w:t>
      </w:r>
      <w:proofErr w:type="spellEnd"/>
    </w:p>
    <w:p w14:paraId="7B6E6B93" w14:textId="77777777" w:rsidR="00625CD3" w:rsidRPr="00974F18" w:rsidRDefault="00625CD3" w:rsidP="00625CD3">
      <w:pPr>
        <w:jc w:val="both"/>
        <w:rPr>
          <w:lang w:val="sr-Cyrl-RS"/>
        </w:rPr>
      </w:pPr>
    </w:p>
    <w:p w14:paraId="5621DE49" w14:textId="77777777" w:rsidR="00625CD3" w:rsidRDefault="00625CD3" w:rsidP="00625CD3">
      <w:pPr>
        <w:ind w:left="708"/>
        <w:jc w:val="both"/>
        <w:rPr>
          <w:lang w:val="sr-Cyrl-RS"/>
        </w:rPr>
      </w:pPr>
      <w:r>
        <w:rPr>
          <w:lang w:val="sr-Cyrl-RS"/>
        </w:rPr>
        <w:t>Где је:</w:t>
      </w:r>
    </w:p>
    <w:p w14:paraId="6C598855" w14:textId="77777777" w:rsidR="00625CD3" w:rsidRDefault="00625CD3" w:rsidP="00625CD3">
      <w:pPr>
        <w:ind w:left="708"/>
        <w:jc w:val="both"/>
        <w:rPr>
          <w:lang w:val="sr-Cyrl-RS"/>
        </w:rPr>
      </w:pPr>
    </w:p>
    <w:p w14:paraId="41D021B6" w14:textId="77777777" w:rsidR="00625CD3" w:rsidRPr="00D642AD" w:rsidRDefault="00625CD3" w:rsidP="00625CD3">
      <w:pPr>
        <w:ind w:left="360" w:firstLine="348"/>
        <w:jc w:val="both"/>
        <w:rPr>
          <w:lang w:val="sr-Cyrl-RS"/>
        </w:rPr>
      </w:pPr>
      <w:proofErr w:type="spellStart"/>
      <w:r w:rsidRPr="00D642AD">
        <w:rPr>
          <w:i/>
          <w:iCs/>
        </w:rPr>
        <w:t>B</w:t>
      </w:r>
      <w:r>
        <w:rPr>
          <w:i/>
          <w:iCs/>
        </w:rPr>
        <w:t>n</w:t>
      </w:r>
      <w:r w:rsidRPr="00D642AD">
        <w:rPr>
          <w:i/>
          <w:iCs/>
          <w:vertAlign w:val="subscript"/>
        </w:rPr>
        <w:t>A</w:t>
      </w:r>
      <w:proofErr w:type="spellEnd"/>
      <w:r w:rsidRPr="00D642AD">
        <w:rPr>
          <w:lang w:val="sr-Cyrl-RS"/>
        </w:rPr>
        <w:t xml:space="preserve"> - бодови за дати елемент критеријума за понуду А</w:t>
      </w:r>
    </w:p>
    <w:p w14:paraId="68AA0E45" w14:textId="77777777" w:rsidR="00625CD3" w:rsidRDefault="00625CD3" w:rsidP="00625CD3">
      <w:pPr>
        <w:pStyle w:val="Pasussalistom"/>
        <w:jc w:val="both"/>
        <w:rPr>
          <w:lang w:val="sr-Cyrl-RS"/>
        </w:rPr>
      </w:pPr>
      <w:proofErr w:type="spellStart"/>
      <w:r w:rsidRPr="00245F28">
        <w:rPr>
          <w:i/>
          <w:iCs/>
        </w:rPr>
        <w:t>k</w:t>
      </w:r>
      <w:r>
        <w:rPr>
          <w:i/>
          <w:iCs/>
        </w:rPr>
        <w:t>n</w:t>
      </w:r>
      <w:proofErr w:type="spellEnd"/>
      <w:r>
        <w:rPr>
          <w:lang w:val="sr-Cyrl-RS"/>
        </w:rPr>
        <w:t xml:space="preserve"> - максимални број бодова за дати елемент критеријума</w:t>
      </w:r>
    </w:p>
    <w:p w14:paraId="5EF24E06" w14:textId="6A8CE94A" w:rsidR="00625CD3" w:rsidRDefault="00625CD3" w:rsidP="00625CD3">
      <w:pPr>
        <w:pStyle w:val="Pasussalistom"/>
        <w:jc w:val="both"/>
        <w:rPr>
          <w:lang w:val="sr-Cyrl-RS"/>
        </w:rPr>
      </w:pPr>
      <w:r>
        <w:rPr>
          <w:i/>
          <w:iCs/>
          <w:lang w:val="sr-Cyrl-RS"/>
        </w:rPr>
        <w:t>К</w:t>
      </w:r>
      <w:proofErr w:type="spellStart"/>
      <w:r>
        <w:rPr>
          <w:i/>
          <w:iCs/>
        </w:rPr>
        <w:t>n</w:t>
      </w:r>
      <w:r w:rsidRPr="00245F28">
        <w:rPr>
          <w:i/>
          <w:iCs/>
          <w:vertAlign w:val="subscript"/>
        </w:rPr>
        <w:t>A</w:t>
      </w:r>
      <w:proofErr w:type="spellEnd"/>
      <w:r>
        <w:rPr>
          <w:lang w:val="sr-Cyrl-RS"/>
        </w:rPr>
        <w:t xml:space="preserve"> – </w:t>
      </w:r>
      <w:r w:rsidR="00DA6CF9">
        <w:rPr>
          <w:lang w:val="sr-Cyrl-RS"/>
        </w:rPr>
        <w:t>додељени бодови</w:t>
      </w:r>
      <w:r>
        <w:rPr>
          <w:lang w:val="sr-Cyrl-RS"/>
        </w:rPr>
        <w:t xml:space="preserve"> из понуде А за </w:t>
      </w:r>
      <w:r w:rsidR="00DA6CF9">
        <w:rPr>
          <w:lang w:val="sr-Cyrl-RS"/>
        </w:rPr>
        <w:t>елемент критеријума</w:t>
      </w:r>
    </w:p>
    <w:p w14:paraId="10A817AC" w14:textId="38AF1FC5" w:rsidR="00625CD3" w:rsidRDefault="00625CD3" w:rsidP="00625CD3">
      <w:pPr>
        <w:pStyle w:val="Pasussalistom"/>
        <w:jc w:val="both"/>
        <w:rPr>
          <w:lang w:val="sr-Cyrl-RS"/>
        </w:rPr>
      </w:pPr>
      <w:proofErr w:type="spellStart"/>
      <w:r w:rsidRPr="00F31982">
        <w:rPr>
          <w:i/>
          <w:iCs/>
        </w:rPr>
        <w:t>Kn</w:t>
      </w:r>
      <w:r w:rsidRPr="00F31982">
        <w:rPr>
          <w:i/>
          <w:iCs/>
          <w:vertAlign w:val="subscript"/>
        </w:rPr>
        <w:t>max</w:t>
      </w:r>
      <w:proofErr w:type="spellEnd"/>
      <w:r w:rsidRPr="00F31982">
        <w:rPr>
          <w:lang w:val="sr-Cyrl-RS"/>
        </w:rPr>
        <w:t xml:space="preserve"> – највећи број освојених бодова за елемент критеријума ''</w:t>
      </w:r>
      <w:r w:rsidR="00B963A6" w:rsidRPr="00F31982">
        <w:rPr>
          <w:lang w:val="sr-Cyrl-RS"/>
        </w:rPr>
        <w:t>Искуство креативног</w:t>
      </w:r>
      <w:r w:rsidR="00DA6CF9" w:rsidRPr="00F31982">
        <w:rPr>
          <w:lang w:val="sr-Cyrl-RS"/>
        </w:rPr>
        <w:t xml:space="preserve"> директор</w:t>
      </w:r>
      <w:r w:rsidR="00B963A6" w:rsidRPr="00F31982">
        <w:rPr>
          <w:lang w:val="sr-Cyrl-RS"/>
        </w:rPr>
        <w:t>а или вође тима</w:t>
      </w:r>
      <w:r w:rsidRPr="00F31982">
        <w:rPr>
          <w:lang w:val="sr-Cyrl-RS"/>
        </w:rPr>
        <w:t>'' међу прихватљивим понудама</w:t>
      </w:r>
    </w:p>
    <w:p w14:paraId="1BA0CCA5" w14:textId="77777777" w:rsidR="00625CD3" w:rsidRDefault="00625CD3" w:rsidP="00625CD3">
      <w:pPr>
        <w:pStyle w:val="Pasussalistom"/>
        <w:jc w:val="both"/>
        <w:rPr>
          <w:lang w:val="sr-Cyrl-RS"/>
        </w:rPr>
      </w:pPr>
    </w:p>
    <w:p w14:paraId="157EF44D" w14:textId="2FC3858E" w:rsidR="00625CD3" w:rsidRPr="00674BA9" w:rsidRDefault="00625CD3" w:rsidP="00625CD3">
      <w:pPr>
        <w:pStyle w:val="Pasussalistom"/>
        <w:suppressAutoHyphens w:val="0"/>
        <w:spacing w:after="160" w:line="259" w:lineRule="auto"/>
        <w:contextualSpacing/>
        <w:jc w:val="both"/>
        <w:rPr>
          <w:lang w:val="sr-Cyrl-RS"/>
        </w:rPr>
      </w:pPr>
      <w:r>
        <w:rPr>
          <w:lang w:val="sr-Cyrl-RS"/>
        </w:rPr>
        <w:t>Комисија</w:t>
      </w:r>
      <w:r w:rsidR="00816089">
        <w:rPr>
          <w:lang w:val="sr-Cyrl-RS"/>
        </w:rPr>
        <w:t xml:space="preserve"> ће оцењивати предложеног креативног директора или вођу</w:t>
      </w:r>
      <w:r w:rsidR="00346682">
        <w:rPr>
          <w:lang w:val="sr-Cyrl-RS"/>
        </w:rPr>
        <w:t xml:space="preserve"> пројекта </w:t>
      </w:r>
      <w:r>
        <w:rPr>
          <w:lang w:val="sr-Cyrl-RS"/>
        </w:rPr>
        <w:t xml:space="preserve"> тако што ће оцењивати испуњеност минималних услова у делу 2 конкурсне документације, као и евентуално постојање квалификација које се сматрају предношћу у складу са </w:t>
      </w:r>
      <w:r w:rsidR="00184571">
        <w:rPr>
          <w:lang w:val="sr-Cyrl-RS"/>
        </w:rPr>
        <w:t>делом 2 конкурсне документације, нарочито пројеката који су по комплексности слични 5. Европским универзитетским играма.</w:t>
      </w:r>
    </w:p>
    <w:p w14:paraId="426EFD79" w14:textId="12FD20A8" w:rsidR="00625CD3" w:rsidRDefault="00625CD3" w:rsidP="00625CD3">
      <w:pPr>
        <w:ind w:left="720"/>
        <w:jc w:val="both"/>
        <w:rPr>
          <w:lang w:val="sr-Cyrl-RS"/>
        </w:rPr>
      </w:pPr>
      <w:r w:rsidRPr="00674BA9">
        <w:rPr>
          <w:lang w:val="sr-Cyrl-RS"/>
        </w:rPr>
        <w:t xml:space="preserve">Комисија ће </w:t>
      </w:r>
      <w:proofErr w:type="spellStart"/>
      <w:r w:rsidR="009755D6">
        <w:rPr>
          <w:lang w:val="sr-Cyrl-RS"/>
        </w:rPr>
        <w:t>преложеног</w:t>
      </w:r>
      <w:proofErr w:type="spellEnd"/>
      <w:r w:rsidR="009755D6">
        <w:rPr>
          <w:lang w:val="sr-Cyrl-RS"/>
        </w:rPr>
        <w:t xml:space="preserve"> креативног директора или вођу пројекта</w:t>
      </w:r>
      <w:r w:rsidRPr="00674BA9">
        <w:rPr>
          <w:lang w:val="sr-Cyrl-RS"/>
        </w:rPr>
        <w:t xml:space="preserve"> бодовати тако што ће најбоље оцењеном </w:t>
      </w:r>
      <w:r>
        <w:rPr>
          <w:lang w:val="sr-Cyrl-RS"/>
        </w:rPr>
        <w:t xml:space="preserve">кандидату </w:t>
      </w:r>
      <w:r w:rsidRPr="00674BA9">
        <w:rPr>
          <w:lang w:val="sr-Cyrl-RS"/>
        </w:rPr>
        <w:t>додељивати максимални број бодова</w:t>
      </w:r>
      <w:r>
        <w:rPr>
          <w:lang w:val="sr-Cyrl-RS"/>
        </w:rPr>
        <w:t xml:space="preserve"> предвиђен</w:t>
      </w:r>
      <w:r w:rsidRPr="00674BA9">
        <w:rPr>
          <w:lang w:val="sr-Cyrl-RS"/>
        </w:rPr>
        <w:t xml:space="preserve"> за </w:t>
      </w:r>
      <w:r>
        <w:rPr>
          <w:lang w:val="sr-Cyrl-RS"/>
        </w:rPr>
        <w:t>ту позицију</w:t>
      </w:r>
      <w:r w:rsidRPr="00674BA9">
        <w:rPr>
          <w:lang w:val="sr-Cyrl-RS"/>
        </w:rPr>
        <w:t xml:space="preserve">, док ће сваком следећем, по квалитету, додељивати бодове </w:t>
      </w:r>
      <w:r>
        <w:rPr>
          <w:lang w:val="sr-Cyrl-RS"/>
        </w:rPr>
        <w:t>на следећи начин:</w:t>
      </w:r>
    </w:p>
    <w:p w14:paraId="36FEDA15" w14:textId="77777777" w:rsidR="00625CD3" w:rsidRDefault="00625CD3" w:rsidP="00625CD3">
      <w:pPr>
        <w:ind w:left="720"/>
        <w:jc w:val="both"/>
        <w:rPr>
          <w:lang w:val="sr-Cyrl-RS"/>
        </w:rPr>
      </w:pPr>
    </w:p>
    <w:p w14:paraId="6A012A46" w14:textId="0C850114" w:rsidR="00625CD3" w:rsidRDefault="00625CD3" w:rsidP="00625CD3">
      <w:pPr>
        <w:pStyle w:val="Pasussalistom"/>
        <w:numPr>
          <w:ilvl w:val="0"/>
          <w:numId w:val="38"/>
        </w:numPr>
        <w:jc w:val="both"/>
        <w:rPr>
          <w:lang w:val="sr-Cyrl-RS"/>
        </w:rPr>
      </w:pPr>
      <w:r>
        <w:rPr>
          <w:lang w:val="sr-Cyrl-RS"/>
        </w:rPr>
        <w:t>сваки кандидат који испуњава само минималне прописане захтеве може да освоји највише ¼</w:t>
      </w:r>
      <w:r>
        <w:t xml:space="preserve"> </w:t>
      </w:r>
      <w:proofErr w:type="spellStart"/>
      <w:r>
        <w:rPr>
          <w:lang w:val="sr-Cyrl-RS"/>
        </w:rPr>
        <w:t>предвиђеног</w:t>
      </w:r>
      <w:proofErr w:type="spellEnd"/>
      <w:r>
        <w:rPr>
          <w:lang w:val="sr-Cyrl-RS"/>
        </w:rPr>
        <w:t xml:space="preserve"> максимума бодова;</w:t>
      </w:r>
    </w:p>
    <w:p w14:paraId="49BFA6AE" w14:textId="6DCB48B3" w:rsidR="00625CD3" w:rsidRDefault="00625CD3" w:rsidP="00625CD3">
      <w:pPr>
        <w:pStyle w:val="Pasussalistom"/>
        <w:numPr>
          <w:ilvl w:val="0"/>
          <w:numId w:val="38"/>
        </w:numPr>
        <w:jc w:val="both"/>
        <w:rPr>
          <w:lang w:val="sr-Cyrl-RS"/>
        </w:rPr>
      </w:pPr>
      <w:r>
        <w:rPr>
          <w:lang w:val="sr-Cyrl-RS"/>
        </w:rPr>
        <w:t xml:space="preserve">кандидати који нису оцењени као најбољи, али који поседују бар неку квалификацију која се у складу са делом 2 конкурсне </w:t>
      </w:r>
      <w:r>
        <w:rPr>
          <w:lang w:val="sr-Cyrl-RS"/>
        </w:rPr>
        <w:lastRenderedPageBreak/>
        <w:t xml:space="preserve">документације сматра предношћу освајају најмање </w:t>
      </w:r>
      <w:r>
        <w:t xml:space="preserve">1/3 </w:t>
      </w:r>
      <w:proofErr w:type="spellStart"/>
      <w:r w:rsidRPr="004F6B37">
        <w:rPr>
          <w:lang w:val="sr-Cyrl-RS"/>
        </w:rPr>
        <w:t>предвиђеног</w:t>
      </w:r>
      <w:proofErr w:type="spellEnd"/>
      <w:r w:rsidRPr="004F6B37">
        <w:rPr>
          <w:lang w:val="sr-Cyrl-RS"/>
        </w:rPr>
        <w:t xml:space="preserve"> максимума бодова</w:t>
      </w:r>
      <w:r>
        <w:rPr>
          <w:lang w:val="sr-Cyrl-RS"/>
        </w:rPr>
        <w:t>;</w:t>
      </w:r>
    </w:p>
    <w:p w14:paraId="586A4696" w14:textId="2158FBB3" w:rsidR="00625CD3" w:rsidRDefault="00625CD3" w:rsidP="00625CD3">
      <w:pPr>
        <w:pStyle w:val="Pasussalistom"/>
        <w:numPr>
          <w:ilvl w:val="0"/>
          <w:numId w:val="38"/>
        </w:numPr>
        <w:jc w:val="both"/>
        <w:rPr>
          <w:lang w:val="sr-Cyrl-RS"/>
        </w:rPr>
      </w:pPr>
      <w:r>
        <w:rPr>
          <w:lang w:val="sr-Cyrl-RS"/>
        </w:rPr>
        <w:t>број бодова за кандидата који није оцењен као најбољи, али који поседује бар неку квалификацију која се у складу са делом 2 конкурсне документације сматра предношћу, одређује се у распону од 1</w:t>
      </w:r>
      <w:r w:rsidRPr="00DA6CF9">
        <w:rPr>
          <w:lang w:val="sr-Cyrl-RS"/>
        </w:rPr>
        <w:t>/3</w:t>
      </w:r>
      <w:r>
        <w:t xml:space="preserve"> </w:t>
      </w:r>
      <w:proofErr w:type="spellStart"/>
      <w:r>
        <w:rPr>
          <w:lang w:val="sr-Cyrl-RS"/>
        </w:rPr>
        <w:t>предвиђеног</w:t>
      </w:r>
      <w:proofErr w:type="spellEnd"/>
      <w:r>
        <w:rPr>
          <w:lang w:val="sr-Cyrl-RS"/>
        </w:rPr>
        <w:t xml:space="preserve"> максимума бодова и максимума бодова, сразмерно разлици у квалификацијама у односу на најбоље оцењеног кандидата;</w:t>
      </w:r>
    </w:p>
    <w:p w14:paraId="0022DF7C" w14:textId="6DBCCD8D" w:rsidR="00625CD3" w:rsidRPr="004F6B37" w:rsidRDefault="00625CD3" w:rsidP="00625CD3">
      <w:pPr>
        <w:pStyle w:val="Pasussalistom"/>
        <w:numPr>
          <w:ilvl w:val="0"/>
          <w:numId w:val="38"/>
        </w:numPr>
        <w:jc w:val="both"/>
        <w:rPr>
          <w:lang w:val="sr-Cyrl-RS"/>
        </w:rPr>
      </w:pPr>
      <w:r w:rsidRPr="00DE2A8C">
        <w:rPr>
          <w:lang w:val="sr-Cyrl-RS"/>
        </w:rPr>
        <w:t xml:space="preserve">Комисија може да за више </w:t>
      </w:r>
      <w:r>
        <w:rPr>
          <w:lang w:val="sr-Cyrl-RS"/>
        </w:rPr>
        <w:t>кандидата</w:t>
      </w:r>
      <w:r w:rsidRPr="00DE2A8C">
        <w:rPr>
          <w:lang w:val="sr-Cyrl-RS"/>
        </w:rPr>
        <w:t xml:space="preserve"> додели исти број бодова, уколико сматра да не постоји квалитативна разлика између тих </w:t>
      </w:r>
      <w:r>
        <w:rPr>
          <w:lang w:val="sr-Cyrl-RS"/>
        </w:rPr>
        <w:t>кандидата</w:t>
      </w:r>
      <w:r w:rsidRPr="00DE2A8C">
        <w:rPr>
          <w:lang w:val="sr-Cyrl-RS"/>
        </w:rPr>
        <w:t>.</w:t>
      </w:r>
    </w:p>
    <w:p w14:paraId="54E4363E" w14:textId="77777777" w:rsidR="00625CD3" w:rsidRDefault="00625CD3" w:rsidP="00625CD3">
      <w:pPr>
        <w:jc w:val="both"/>
        <w:rPr>
          <w:lang w:val="sr-Cyrl-RS"/>
        </w:rPr>
      </w:pPr>
      <w:r>
        <w:rPr>
          <w:lang w:val="sr-Cyrl-RS"/>
        </w:rPr>
        <w:tab/>
      </w:r>
    </w:p>
    <w:p w14:paraId="5201CA15" w14:textId="77777777" w:rsidR="00625CD3" w:rsidRPr="006D7B5B" w:rsidRDefault="00625CD3" w:rsidP="00625CD3">
      <w:pPr>
        <w:jc w:val="both"/>
        <w:rPr>
          <w:b/>
          <w:bCs/>
          <w:i/>
          <w:iCs/>
        </w:rPr>
      </w:pPr>
      <w:r w:rsidRPr="006D7B5B">
        <w:rPr>
          <w:b/>
          <w:bCs/>
          <w:lang w:val="sr-Cyrl-CS"/>
        </w:rPr>
        <w:t>2.</w:t>
      </w:r>
      <w:r w:rsidRPr="006D7B5B">
        <w:rPr>
          <w:b/>
          <w:bCs/>
          <w:i/>
          <w:iCs/>
          <w:lang w:val="sr-Cyrl-CS"/>
        </w:rPr>
        <w:t xml:space="preserve"> </w:t>
      </w:r>
      <w:r w:rsidRPr="006D7B5B">
        <w:rPr>
          <w:b/>
          <w:bCs/>
          <w:lang w:val="sr-Cyrl-RS"/>
        </w:rPr>
        <w:t>Е</w:t>
      </w:r>
      <w:proofErr w:type="spellStart"/>
      <w:r w:rsidRPr="006D7B5B">
        <w:rPr>
          <w:b/>
          <w:bCs/>
        </w:rPr>
        <w:t>лементи</w:t>
      </w:r>
      <w:proofErr w:type="spellEnd"/>
      <w:r w:rsidRPr="006D7B5B">
        <w:rPr>
          <w:b/>
          <w:bCs/>
        </w:rPr>
        <w:t xml:space="preserve"> </w:t>
      </w:r>
      <w:proofErr w:type="spellStart"/>
      <w:r w:rsidRPr="006D7B5B">
        <w:rPr>
          <w:b/>
          <w:bCs/>
        </w:rPr>
        <w:t>критеријума</w:t>
      </w:r>
      <w:proofErr w:type="spellEnd"/>
      <w:r w:rsidRPr="006D7B5B">
        <w:rPr>
          <w:b/>
          <w:bCs/>
          <w:color w:val="auto"/>
          <w:lang w:val="sr-Cyrl-RS"/>
        </w:rPr>
        <w:t>, односно начин,</w:t>
      </w:r>
      <w:r w:rsidRPr="006D7B5B">
        <w:rPr>
          <w:b/>
          <w:bCs/>
        </w:rPr>
        <w:t xml:space="preserve"> </w:t>
      </w:r>
      <w:proofErr w:type="spellStart"/>
      <w:r w:rsidRPr="006D7B5B">
        <w:rPr>
          <w:b/>
          <w:bCs/>
        </w:rPr>
        <w:t>на</w:t>
      </w:r>
      <w:proofErr w:type="spellEnd"/>
      <w:r w:rsidRPr="006D7B5B">
        <w:rPr>
          <w:b/>
          <w:bCs/>
        </w:rPr>
        <w:t xml:space="preserve"> </w:t>
      </w:r>
      <w:proofErr w:type="spellStart"/>
      <w:r w:rsidRPr="006D7B5B">
        <w:rPr>
          <w:b/>
          <w:bCs/>
        </w:rPr>
        <w:t>основу</w:t>
      </w:r>
      <w:proofErr w:type="spellEnd"/>
      <w:r w:rsidRPr="006D7B5B">
        <w:rPr>
          <w:b/>
          <w:bCs/>
        </w:rPr>
        <w:t xml:space="preserve"> </w:t>
      </w:r>
      <w:proofErr w:type="spellStart"/>
      <w:r w:rsidRPr="006D7B5B">
        <w:rPr>
          <w:b/>
          <w:bCs/>
        </w:rPr>
        <w:t>којих</w:t>
      </w:r>
      <w:proofErr w:type="spellEnd"/>
      <w:r w:rsidRPr="006D7B5B">
        <w:rPr>
          <w:b/>
          <w:bCs/>
        </w:rPr>
        <w:t xml:space="preserve"> </w:t>
      </w:r>
      <w:proofErr w:type="spellStart"/>
      <w:r w:rsidRPr="006D7B5B">
        <w:rPr>
          <w:b/>
          <w:bCs/>
        </w:rPr>
        <w:t>ће</w:t>
      </w:r>
      <w:proofErr w:type="spellEnd"/>
      <w:r w:rsidRPr="006D7B5B">
        <w:rPr>
          <w:b/>
          <w:bCs/>
        </w:rPr>
        <w:t xml:space="preserve"> </w:t>
      </w:r>
      <w:proofErr w:type="spellStart"/>
      <w:r w:rsidRPr="006D7B5B">
        <w:rPr>
          <w:b/>
          <w:bCs/>
        </w:rPr>
        <w:t>наручилац</w:t>
      </w:r>
      <w:proofErr w:type="spellEnd"/>
      <w:r w:rsidRPr="006D7B5B">
        <w:rPr>
          <w:b/>
          <w:bCs/>
        </w:rPr>
        <w:t xml:space="preserve"> </w:t>
      </w:r>
      <w:proofErr w:type="spellStart"/>
      <w:r w:rsidRPr="006D7B5B">
        <w:rPr>
          <w:b/>
          <w:bCs/>
        </w:rPr>
        <w:t>извршити</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r w:rsidRPr="006D7B5B">
        <w:rPr>
          <w:b/>
          <w:bCs/>
        </w:rPr>
        <w:t xml:space="preserve"> у </w:t>
      </w:r>
      <w:proofErr w:type="spellStart"/>
      <w:r w:rsidRPr="006D7B5B">
        <w:rPr>
          <w:b/>
          <w:bCs/>
        </w:rPr>
        <w:t>ситуацији</w:t>
      </w:r>
      <w:proofErr w:type="spellEnd"/>
      <w:r w:rsidRPr="006D7B5B">
        <w:rPr>
          <w:b/>
          <w:bCs/>
        </w:rPr>
        <w:t xml:space="preserve"> </w:t>
      </w:r>
      <w:proofErr w:type="spellStart"/>
      <w:r w:rsidRPr="006D7B5B">
        <w:rPr>
          <w:b/>
          <w:bCs/>
        </w:rPr>
        <w:t>када</w:t>
      </w:r>
      <w:proofErr w:type="spellEnd"/>
      <w:r w:rsidRPr="006D7B5B">
        <w:rPr>
          <w:b/>
          <w:bCs/>
        </w:rPr>
        <w:t xml:space="preserve"> </w:t>
      </w:r>
      <w:proofErr w:type="spellStart"/>
      <w:r w:rsidRPr="006D7B5B">
        <w:rPr>
          <w:b/>
          <w:bCs/>
        </w:rPr>
        <w:t>постоје</w:t>
      </w:r>
      <w:proofErr w:type="spellEnd"/>
      <w:r w:rsidRPr="006D7B5B">
        <w:rPr>
          <w:b/>
          <w:bCs/>
        </w:rPr>
        <w:t xml:space="preserve"> </w:t>
      </w:r>
      <w:proofErr w:type="spellStart"/>
      <w:r w:rsidRPr="006D7B5B">
        <w:rPr>
          <w:b/>
          <w:bCs/>
        </w:rPr>
        <w:t>две</w:t>
      </w:r>
      <w:proofErr w:type="spellEnd"/>
      <w:r w:rsidRPr="006D7B5B">
        <w:rPr>
          <w:b/>
          <w:bCs/>
        </w:rPr>
        <w:t xml:space="preserve"> </w:t>
      </w:r>
      <w:proofErr w:type="spellStart"/>
      <w:r w:rsidRPr="006D7B5B">
        <w:rPr>
          <w:b/>
          <w:bCs/>
        </w:rPr>
        <w:t>или</w:t>
      </w:r>
      <w:proofErr w:type="spellEnd"/>
      <w:r w:rsidRPr="006D7B5B">
        <w:rPr>
          <w:b/>
          <w:bCs/>
        </w:rPr>
        <w:t xml:space="preserve"> </w:t>
      </w:r>
      <w:proofErr w:type="spellStart"/>
      <w:r w:rsidRPr="006D7B5B">
        <w:rPr>
          <w:b/>
          <w:bCs/>
        </w:rPr>
        <w:t>више</w:t>
      </w:r>
      <w:proofErr w:type="spellEnd"/>
      <w:r w:rsidRPr="006D7B5B">
        <w:rPr>
          <w:b/>
          <w:bCs/>
        </w:rPr>
        <w:t xml:space="preserve"> </w:t>
      </w:r>
      <w:proofErr w:type="spellStart"/>
      <w:r w:rsidRPr="006D7B5B">
        <w:rPr>
          <w:b/>
          <w:bCs/>
        </w:rPr>
        <w:t>понуда</w:t>
      </w:r>
      <w:proofErr w:type="spellEnd"/>
      <w:r w:rsidRPr="006D7B5B">
        <w:rPr>
          <w:b/>
          <w:bCs/>
        </w:rPr>
        <w:t xml:space="preserve"> </w:t>
      </w:r>
      <w:proofErr w:type="spellStart"/>
      <w:r w:rsidRPr="006D7B5B">
        <w:rPr>
          <w:b/>
          <w:bCs/>
        </w:rPr>
        <w:t>са</w:t>
      </w:r>
      <w:proofErr w:type="spellEnd"/>
      <w:r w:rsidRPr="006D7B5B">
        <w:rPr>
          <w:b/>
          <w:bCs/>
        </w:rPr>
        <w:t xml:space="preserve"> </w:t>
      </w:r>
      <w:proofErr w:type="spellStart"/>
      <w:r w:rsidRPr="006D7B5B">
        <w:rPr>
          <w:b/>
          <w:bCs/>
        </w:rPr>
        <w:t>једнаким</w:t>
      </w:r>
      <w:proofErr w:type="spellEnd"/>
      <w:r w:rsidRPr="006D7B5B">
        <w:rPr>
          <w:b/>
          <w:bCs/>
        </w:rPr>
        <w:t xml:space="preserve"> </w:t>
      </w:r>
      <w:proofErr w:type="spellStart"/>
      <w:r w:rsidRPr="006D7B5B">
        <w:rPr>
          <w:b/>
          <w:bCs/>
        </w:rPr>
        <w:t>бројем</w:t>
      </w:r>
      <w:proofErr w:type="spellEnd"/>
      <w:r w:rsidRPr="006D7B5B">
        <w:rPr>
          <w:b/>
          <w:bCs/>
        </w:rPr>
        <w:t xml:space="preserve"> </w:t>
      </w:r>
      <w:proofErr w:type="spellStart"/>
      <w:r w:rsidRPr="006D7B5B">
        <w:rPr>
          <w:b/>
          <w:bCs/>
        </w:rPr>
        <w:t>пондера</w:t>
      </w:r>
      <w:proofErr w:type="spellEnd"/>
      <w:r w:rsidRPr="006D7B5B">
        <w:rPr>
          <w:b/>
          <w:bCs/>
        </w:rPr>
        <w:t xml:space="preserve"> </w:t>
      </w:r>
      <w:proofErr w:type="spellStart"/>
      <w:r w:rsidRPr="006D7B5B">
        <w:rPr>
          <w:b/>
          <w:bCs/>
        </w:rPr>
        <w:t>или</w:t>
      </w:r>
      <w:proofErr w:type="spellEnd"/>
      <w:r w:rsidRPr="006D7B5B">
        <w:rPr>
          <w:b/>
          <w:bCs/>
        </w:rPr>
        <w:t xml:space="preserve"> </w:t>
      </w:r>
      <w:proofErr w:type="spellStart"/>
      <w:r w:rsidRPr="006D7B5B">
        <w:rPr>
          <w:b/>
          <w:bCs/>
        </w:rPr>
        <w:t>истом</w:t>
      </w:r>
      <w:proofErr w:type="spellEnd"/>
      <w:r w:rsidRPr="006D7B5B">
        <w:rPr>
          <w:b/>
          <w:bCs/>
        </w:rPr>
        <w:t xml:space="preserve"> </w:t>
      </w:r>
      <w:proofErr w:type="spellStart"/>
      <w:r w:rsidRPr="006D7B5B">
        <w:rPr>
          <w:b/>
          <w:bCs/>
        </w:rPr>
        <w:t>понуђеном</w:t>
      </w:r>
      <w:proofErr w:type="spellEnd"/>
      <w:r w:rsidRPr="006D7B5B">
        <w:rPr>
          <w:b/>
          <w:bCs/>
        </w:rPr>
        <w:t xml:space="preserve"> </w:t>
      </w:r>
      <w:proofErr w:type="spellStart"/>
      <w:r w:rsidRPr="006D7B5B">
        <w:rPr>
          <w:b/>
          <w:bCs/>
        </w:rPr>
        <w:t>ценом</w:t>
      </w:r>
      <w:proofErr w:type="spellEnd"/>
      <w:r w:rsidRPr="006D7B5B">
        <w:rPr>
          <w:b/>
          <w:bCs/>
          <w:sz w:val="22"/>
        </w:rPr>
        <w:t xml:space="preserve"> </w:t>
      </w:r>
    </w:p>
    <w:p w14:paraId="29B25C86" w14:textId="77777777" w:rsidR="00625CD3" w:rsidRPr="006D7B5B" w:rsidRDefault="00625CD3" w:rsidP="00625CD3">
      <w:pPr>
        <w:jc w:val="both"/>
        <w:rPr>
          <w:b/>
          <w:bCs/>
        </w:rPr>
      </w:pPr>
    </w:p>
    <w:p w14:paraId="3A9452CD" w14:textId="2555201E" w:rsidR="00625CD3" w:rsidRDefault="00625CD3" w:rsidP="00625CD3">
      <w:pPr>
        <w:jc w:val="both"/>
        <w:rPr>
          <w:iCs/>
        </w:rPr>
      </w:pPr>
      <w:proofErr w:type="spellStart"/>
      <w:r w:rsidRPr="006D7B5B">
        <w:rPr>
          <w:iCs/>
        </w:rPr>
        <w:t>Уколико</w:t>
      </w:r>
      <w:proofErr w:type="spellEnd"/>
      <w:r w:rsidRPr="006D7B5B">
        <w:rPr>
          <w:iCs/>
        </w:rPr>
        <w:t xml:space="preserve"> </w:t>
      </w:r>
      <w:proofErr w:type="spellStart"/>
      <w:r w:rsidRPr="006D7B5B">
        <w:rPr>
          <w:iCs/>
        </w:rPr>
        <w:t>две</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више</w:t>
      </w:r>
      <w:proofErr w:type="spellEnd"/>
      <w:r w:rsidRPr="006D7B5B">
        <w:rPr>
          <w:iCs/>
        </w:rPr>
        <w:t xml:space="preserve"> </w:t>
      </w:r>
      <w:proofErr w:type="spellStart"/>
      <w:r w:rsidRPr="006D7B5B">
        <w:rPr>
          <w:iCs/>
        </w:rPr>
        <w:t>понуда</w:t>
      </w:r>
      <w:proofErr w:type="spellEnd"/>
      <w:r w:rsidRPr="006D7B5B">
        <w:rPr>
          <w:iCs/>
        </w:rPr>
        <w:t xml:space="preserve"> </w:t>
      </w:r>
      <w:proofErr w:type="spellStart"/>
      <w:r w:rsidRPr="006D7B5B">
        <w:rPr>
          <w:iCs/>
        </w:rPr>
        <w:t>имају</w:t>
      </w:r>
      <w:proofErr w:type="spellEnd"/>
      <w:r w:rsidRPr="006D7B5B">
        <w:rPr>
          <w:iCs/>
        </w:rPr>
        <w:t xml:space="preserve"> и</w:t>
      </w:r>
      <w:proofErr w:type="spellStart"/>
      <w:r>
        <w:rPr>
          <w:iCs/>
          <w:lang w:val="sr-Cyrl-RS"/>
        </w:rPr>
        <w:t>дентичну</w:t>
      </w:r>
      <w:proofErr w:type="spellEnd"/>
      <w:r>
        <w:rPr>
          <w:iCs/>
          <w:lang w:val="sr-Cyrl-RS"/>
        </w:rPr>
        <w:t xml:space="preserve"> најнижу вредност освојених бодова, као најповољнија ће се </w:t>
      </w:r>
      <w:proofErr w:type="spellStart"/>
      <w:r>
        <w:rPr>
          <w:iCs/>
          <w:lang w:val="sr-Cyrl-RS"/>
        </w:rPr>
        <w:t>избрати</w:t>
      </w:r>
      <w:proofErr w:type="spellEnd"/>
      <w:r>
        <w:rPr>
          <w:iCs/>
          <w:lang w:val="sr-Cyrl-RS"/>
        </w:rPr>
        <w:t xml:space="preserve"> понуда која је освојила више бодова за елемент критеријума ''</w:t>
      </w:r>
      <w:r w:rsidR="00DA6CF9">
        <w:rPr>
          <w:iCs/>
          <w:lang w:val="sr-Cyrl-RS"/>
        </w:rPr>
        <w:t>Понуђена цена</w:t>
      </w:r>
      <w:r>
        <w:rPr>
          <w:iCs/>
          <w:lang w:val="sr-Cyrl-RS"/>
        </w:rPr>
        <w:t>''</w:t>
      </w:r>
      <w:r w:rsidRPr="006D7B5B">
        <w:rPr>
          <w:iCs/>
        </w:rPr>
        <w:t xml:space="preserve">. </w:t>
      </w:r>
    </w:p>
    <w:p w14:paraId="22D4048E" w14:textId="312B8CD0" w:rsidR="007A439C" w:rsidRPr="007A439C" w:rsidRDefault="007A439C" w:rsidP="007A439C">
      <w:pPr>
        <w:ind w:left="720"/>
        <w:jc w:val="both"/>
        <w:rPr>
          <w:lang w:val="sr-Cyrl-RS"/>
        </w:rPr>
      </w:pPr>
      <w:r>
        <w:rPr>
          <w:lang w:val="sr-Cyrl-RS"/>
        </w:rPr>
        <w:t xml:space="preserve">  </w:t>
      </w:r>
    </w:p>
    <w:p w14:paraId="3ABF89A9" w14:textId="26AAE6B5" w:rsidR="00016084" w:rsidRDefault="00016084" w:rsidP="005D57D6">
      <w:pPr>
        <w:jc w:val="both"/>
      </w:pPr>
      <w:r>
        <w:br w:type="page"/>
      </w:r>
    </w:p>
    <w:p w14:paraId="3B87C7B7" w14:textId="77777777" w:rsidR="00D61B0F" w:rsidRPr="006D7B5B" w:rsidRDefault="00D61B0F" w:rsidP="00D61B0F">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14:paraId="63059C68" w14:textId="77777777" w:rsidR="00D61B0F" w:rsidRPr="006D7B5B" w:rsidRDefault="00D61B0F" w:rsidP="00D61B0F">
      <w:pPr>
        <w:shd w:val="clear" w:color="auto" w:fill="C6D9F1"/>
        <w:jc w:val="center"/>
        <w:rPr>
          <w:b/>
          <w:bCs/>
          <w:i/>
          <w:iCs/>
          <w:sz w:val="28"/>
          <w:szCs w:val="28"/>
        </w:rPr>
      </w:pPr>
    </w:p>
    <w:p w14:paraId="694E3552" w14:textId="77777777" w:rsidR="00D61B0F" w:rsidRPr="006D7B5B" w:rsidRDefault="00D61B0F" w:rsidP="00D61B0F">
      <w:pPr>
        <w:jc w:val="center"/>
        <w:rPr>
          <w:lang w:val="sr-Cyrl-RS"/>
        </w:rPr>
      </w:pPr>
    </w:p>
    <w:p w14:paraId="78606812" w14:textId="77777777" w:rsidR="00D61B0F" w:rsidRPr="006D7B5B" w:rsidRDefault="00D61B0F" w:rsidP="00D61B0F">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понуде</w:t>
      </w:r>
      <w:proofErr w:type="spellEnd"/>
      <w:r w:rsidRPr="006D7B5B">
        <w:rPr>
          <w:rFonts w:eastAsia="Times New Roman"/>
          <w:lang w:val="sr-Cyrl-RS" w:eastAsia="sr-Latn-RS"/>
        </w:rPr>
        <w:t xml:space="preserve"> (Образац 1)</w:t>
      </w:r>
      <w:r w:rsidRPr="006D7B5B">
        <w:rPr>
          <w:rFonts w:eastAsia="Times New Roman"/>
          <w:lang w:eastAsia="sr-Latn-RS"/>
        </w:rPr>
        <w:t>;</w:t>
      </w:r>
    </w:p>
    <w:p w14:paraId="25858037" w14:textId="77777777" w:rsidR="00D61B0F" w:rsidRPr="006D7B5B" w:rsidRDefault="00F974DE" w:rsidP="00D61B0F">
      <w:pPr>
        <w:spacing w:line="276" w:lineRule="auto"/>
        <w:ind w:firstLine="480"/>
        <w:rPr>
          <w:rFonts w:eastAsia="Times New Roman"/>
          <w:lang w:val="sr-Cyrl-RS" w:eastAsia="sr-Latn-RS"/>
        </w:rPr>
      </w:pPr>
      <w:r>
        <w:rPr>
          <w:rFonts w:eastAsia="Times New Roman"/>
          <w:lang w:val="sr-Cyrl-RS" w:eastAsia="sr-Latn-RS"/>
        </w:rPr>
        <w:t>2</w:t>
      </w:r>
      <w:r w:rsidR="00D61B0F" w:rsidRPr="006D7B5B">
        <w:rPr>
          <w:rFonts w:eastAsia="Times New Roman"/>
          <w:lang w:eastAsia="sr-Latn-RS"/>
        </w:rPr>
        <w:t xml:space="preserve">) </w:t>
      </w:r>
      <w:r w:rsidR="00D61B0F" w:rsidRPr="006D7B5B">
        <w:rPr>
          <w:rFonts w:eastAsia="Times New Roman"/>
          <w:lang w:val="sr-Cyrl-RS" w:eastAsia="sr-Latn-RS"/>
        </w:rPr>
        <w:t>О</w:t>
      </w:r>
      <w:proofErr w:type="spellStart"/>
      <w:r w:rsidR="00D61B0F" w:rsidRPr="006D7B5B">
        <w:rPr>
          <w:rFonts w:eastAsia="Times New Roman"/>
          <w:lang w:eastAsia="sr-Latn-RS"/>
        </w:rPr>
        <w:t>бразац</w:t>
      </w:r>
      <w:proofErr w:type="spellEnd"/>
      <w:r w:rsidR="00D61B0F" w:rsidRPr="006D7B5B">
        <w:rPr>
          <w:rFonts w:eastAsia="Times New Roman"/>
          <w:lang w:eastAsia="sr-Latn-RS"/>
        </w:rPr>
        <w:t xml:space="preserve"> </w:t>
      </w:r>
      <w:proofErr w:type="spellStart"/>
      <w:r w:rsidR="00D61B0F" w:rsidRPr="006D7B5B">
        <w:rPr>
          <w:rFonts w:eastAsia="Times New Roman"/>
          <w:lang w:eastAsia="sr-Latn-RS"/>
        </w:rPr>
        <w:t>трошкова</w:t>
      </w:r>
      <w:proofErr w:type="spellEnd"/>
      <w:r w:rsidR="00D61B0F" w:rsidRPr="006D7B5B">
        <w:rPr>
          <w:rFonts w:eastAsia="Times New Roman"/>
          <w:lang w:eastAsia="sr-Latn-RS"/>
        </w:rPr>
        <w:t xml:space="preserve"> </w:t>
      </w:r>
      <w:proofErr w:type="spellStart"/>
      <w:r w:rsidR="00D61B0F" w:rsidRPr="006D7B5B">
        <w:rPr>
          <w:rFonts w:eastAsia="Times New Roman"/>
          <w:lang w:eastAsia="sr-Latn-RS"/>
        </w:rPr>
        <w:t>припреме</w:t>
      </w:r>
      <w:proofErr w:type="spellEnd"/>
      <w:r w:rsidR="00D61B0F" w:rsidRPr="006D7B5B">
        <w:rPr>
          <w:rFonts w:eastAsia="Times New Roman"/>
          <w:lang w:eastAsia="sr-Latn-RS"/>
        </w:rPr>
        <w:t xml:space="preserve"> </w:t>
      </w:r>
      <w:proofErr w:type="spellStart"/>
      <w:r w:rsidR="00D61B0F" w:rsidRPr="006D7B5B">
        <w:rPr>
          <w:rFonts w:eastAsia="Times New Roman"/>
          <w:lang w:eastAsia="sr-Latn-RS"/>
        </w:rPr>
        <w:t>понуде</w:t>
      </w:r>
      <w:proofErr w:type="spellEnd"/>
      <w:r w:rsidR="00D61B0F" w:rsidRPr="006D7B5B">
        <w:rPr>
          <w:rFonts w:eastAsia="Times New Roman"/>
          <w:lang w:val="sr-Cyrl-RS" w:eastAsia="sr-Latn-RS"/>
        </w:rPr>
        <w:t xml:space="preserve"> (Образац </w:t>
      </w:r>
      <w:r>
        <w:rPr>
          <w:rFonts w:eastAsia="Times New Roman"/>
          <w:lang w:val="sr-Cyrl-RS" w:eastAsia="sr-Latn-RS"/>
        </w:rPr>
        <w:t>2</w:t>
      </w:r>
      <w:r w:rsidR="00D61B0F" w:rsidRPr="006D7B5B">
        <w:rPr>
          <w:rFonts w:eastAsia="Times New Roman"/>
          <w:lang w:val="sr-Cyrl-RS" w:eastAsia="sr-Latn-RS"/>
        </w:rPr>
        <w:t>)</w:t>
      </w:r>
      <w:r w:rsidR="00D61B0F" w:rsidRPr="006D7B5B">
        <w:rPr>
          <w:rFonts w:eastAsia="Times New Roman"/>
          <w:lang w:eastAsia="sr-Latn-RS"/>
        </w:rPr>
        <w:t>;</w:t>
      </w:r>
    </w:p>
    <w:p w14:paraId="0D947342" w14:textId="77777777" w:rsidR="00D61B0F" w:rsidRPr="006D7B5B" w:rsidRDefault="00B433CF" w:rsidP="00D61B0F">
      <w:pPr>
        <w:spacing w:line="276" w:lineRule="auto"/>
        <w:ind w:firstLine="480"/>
        <w:rPr>
          <w:rFonts w:eastAsia="Times New Roman"/>
          <w:lang w:val="sr-Cyrl-RS" w:eastAsia="sr-Latn-RS"/>
        </w:rPr>
      </w:pPr>
      <w:r>
        <w:rPr>
          <w:rFonts w:eastAsia="Times New Roman"/>
          <w:lang w:val="sr-Cyrl-RS" w:eastAsia="sr-Latn-RS"/>
        </w:rPr>
        <w:t>3</w:t>
      </w:r>
      <w:r w:rsidR="00D61B0F" w:rsidRPr="006D7B5B">
        <w:rPr>
          <w:rFonts w:eastAsia="Times New Roman"/>
          <w:lang w:eastAsia="sr-Latn-RS"/>
        </w:rPr>
        <w:t xml:space="preserve">) </w:t>
      </w:r>
      <w:r w:rsidR="00D61B0F" w:rsidRPr="006D7B5B">
        <w:rPr>
          <w:rFonts w:eastAsia="Times New Roman"/>
          <w:lang w:val="sr-Cyrl-RS" w:eastAsia="sr-Latn-RS"/>
        </w:rPr>
        <w:t>О</w:t>
      </w:r>
      <w:proofErr w:type="spellStart"/>
      <w:r w:rsidR="00D61B0F" w:rsidRPr="006D7B5B">
        <w:rPr>
          <w:rFonts w:eastAsia="Times New Roman"/>
          <w:lang w:eastAsia="sr-Latn-RS"/>
        </w:rPr>
        <w:t>бразац</w:t>
      </w:r>
      <w:proofErr w:type="spellEnd"/>
      <w:r w:rsidR="00D61B0F" w:rsidRPr="006D7B5B">
        <w:rPr>
          <w:rFonts w:eastAsia="Times New Roman"/>
          <w:lang w:eastAsia="sr-Latn-RS"/>
        </w:rPr>
        <w:t xml:space="preserve"> </w:t>
      </w:r>
      <w:proofErr w:type="spellStart"/>
      <w:r w:rsidR="00D61B0F" w:rsidRPr="006D7B5B">
        <w:rPr>
          <w:rFonts w:eastAsia="Times New Roman"/>
          <w:lang w:eastAsia="sr-Latn-RS"/>
        </w:rPr>
        <w:t>изјаве</w:t>
      </w:r>
      <w:proofErr w:type="spellEnd"/>
      <w:r w:rsidR="00D61B0F" w:rsidRPr="006D7B5B">
        <w:rPr>
          <w:rFonts w:eastAsia="Times New Roman"/>
          <w:lang w:eastAsia="sr-Latn-RS"/>
        </w:rPr>
        <w:t xml:space="preserve"> о </w:t>
      </w:r>
      <w:proofErr w:type="spellStart"/>
      <w:r w:rsidR="00D61B0F" w:rsidRPr="006D7B5B">
        <w:rPr>
          <w:rFonts w:eastAsia="Times New Roman"/>
          <w:lang w:eastAsia="sr-Latn-RS"/>
        </w:rPr>
        <w:t>независној</w:t>
      </w:r>
      <w:proofErr w:type="spellEnd"/>
      <w:r w:rsidR="00D61B0F" w:rsidRPr="006D7B5B">
        <w:rPr>
          <w:rFonts w:eastAsia="Times New Roman"/>
          <w:lang w:eastAsia="sr-Latn-RS"/>
        </w:rPr>
        <w:t xml:space="preserve"> </w:t>
      </w:r>
      <w:proofErr w:type="spellStart"/>
      <w:r w:rsidR="00D61B0F" w:rsidRPr="006D7B5B">
        <w:rPr>
          <w:rFonts w:eastAsia="Times New Roman"/>
          <w:lang w:eastAsia="sr-Latn-RS"/>
        </w:rPr>
        <w:t>понуди</w:t>
      </w:r>
      <w:proofErr w:type="spellEnd"/>
      <w:r w:rsidR="00D61B0F" w:rsidRPr="006D7B5B">
        <w:rPr>
          <w:rFonts w:eastAsia="Times New Roman"/>
          <w:lang w:val="sr-Cyrl-RS" w:eastAsia="sr-Latn-RS"/>
        </w:rPr>
        <w:t xml:space="preserve"> (Образац </w:t>
      </w:r>
      <w:r w:rsidR="00F974DE">
        <w:rPr>
          <w:rFonts w:eastAsia="Times New Roman"/>
          <w:lang w:val="sr-Cyrl-RS" w:eastAsia="sr-Latn-RS"/>
        </w:rPr>
        <w:t>3</w:t>
      </w:r>
      <w:r w:rsidR="00D61B0F" w:rsidRPr="006D7B5B">
        <w:rPr>
          <w:rFonts w:eastAsia="Times New Roman"/>
          <w:lang w:val="sr-Cyrl-RS" w:eastAsia="sr-Latn-RS"/>
        </w:rPr>
        <w:t>)</w:t>
      </w:r>
      <w:r w:rsidR="00D61B0F" w:rsidRPr="006D7B5B">
        <w:rPr>
          <w:rFonts w:eastAsia="Times New Roman"/>
          <w:lang w:eastAsia="sr-Latn-RS"/>
        </w:rPr>
        <w:t>;</w:t>
      </w:r>
    </w:p>
    <w:p w14:paraId="13166413" w14:textId="76EAD555" w:rsidR="00D61B0F" w:rsidRPr="006D7B5B" w:rsidRDefault="00B433CF" w:rsidP="00D61B0F">
      <w:pPr>
        <w:spacing w:line="276" w:lineRule="auto"/>
        <w:ind w:firstLine="480"/>
        <w:rPr>
          <w:rFonts w:eastAsia="Times New Roman"/>
          <w:lang w:val="sr-Cyrl-RS" w:eastAsia="sr-Latn-RS"/>
        </w:rPr>
      </w:pPr>
      <w:r>
        <w:rPr>
          <w:rFonts w:eastAsia="Times New Roman"/>
          <w:lang w:val="sr-Cyrl-RS" w:eastAsia="sr-Latn-RS"/>
        </w:rPr>
        <w:t>4</w:t>
      </w:r>
      <w:r w:rsidR="00D61B0F" w:rsidRPr="006D7B5B">
        <w:rPr>
          <w:rFonts w:eastAsia="Times New Roman"/>
          <w:lang w:eastAsia="sr-Latn-RS"/>
        </w:rPr>
        <w:t xml:space="preserve">) </w:t>
      </w:r>
      <w:r w:rsidR="00D61B0F" w:rsidRPr="006D7B5B">
        <w:rPr>
          <w:rFonts w:eastAsia="Times New Roman"/>
          <w:lang w:val="sr-Cyrl-RS" w:eastAsia="sr-Latn-RS"/>
        </w:rPr>
        <w:t xml:space="preserve">Образац изјаве понуђача </w:t>
      </w:r>
      <w:r w:rsidR="00F974DE">
        <w:rPr>
          <w:lang w:val="sr-Cyrl-RS"/>
        </w:rPr>
        <w:t xml:space="preserve">о испуњености услова из члана 75. </w:t>
      </w:r>
      <w:r w:rsidR="00D61B0F">
        <w:rPr>
          <w:lang w:val="sr-Cyrl-RS"/>
        </w:rPr>
        <w:t>З</w:t>
      </w:r>
      <w:proofErr w:type="spellStart"/>
      <w:r w:rsidR="00D61B0F" w:rsidRPr="008F3B13">
        <w:t>акона</w:t>
      </w:r>
      <w:proofErr w:type="spellEnd"/>
      <w:r w:rsidR="00D61B0F" w:rsidRPr="008F3B13">
        <w:t xml:space="preserve"> о </w:t>
      </w:r>
      <w:proofErr w:type="spellStart"/>
      <w:r w:rsidR="00D61B0F" w:rsidRPr="008F3B13">
        <w:t>јавним</w:t>
      </w:r>
      <w:proofErr w:type="spellEnd"/>
      <w:r w:rsidR="00D61B0F" w:rsidRPr="008F3B13">
        <w:rPr>
          <w:lang w:val="sr-Cyrl-RS"/>
        </w:rPr>
        <w:t xml:space="preserve"> </w:t>
      </w:r>
      <w:proofErr w:type="spellStart"/>
      <w:r w:rsidR="00D61B0F" w:rsidRPr="008F3B13">
        <w:t>набавкама</w:t>
      </w:r>
      <w:proofErr w:type="spellEnd"/>
      <w:r w:rsidR="00D61B0F" w:rsidRPr="006D7B5B">
        <w:rPr>
          <w:rFonts w:eastAsia="Times New Roman"/>
          <w:lang w:val="sr-Cyrl-RS" w:eastAsia="sr-Latn-RS"/>
        </w:rPr>
        <w:t xml:space="preserve"> (Образац </w:t>
      </w:r>
      <w:r w:rsidR="00F974DE">
        <w:rPr>
          <w:rFonts w:eastAsia="Times New Roman"/>
          <w:lang w:val="sr-Cyrl-RS" w:eastAsia="sr-Latn-RS"/>
        </w:rPr>
        <w:t>4</w:t>
      </w:r>
      <w:r w:rsidR="00D61B0F" w:rsidRPr="006D7B5B">
        <w:rPr>
          <w:rFonts w:eastAsia="Times New Roman"/>
          <w:lang w:val="sr-Cyrl-RS" w:eastAsia="sr-Latn-RS"/>
        </w:rPr>
        <w:t>);</w:t>
      </w:r>
    </w:p>
    <w:p w14:paraId="5D09F01D" w14:textId="2A070F19" w:rsidR="00D61B0F" w:rsidRDefault="00B433CF" w:rsidP="00D61B0F">
      <w:pPr>
        <w:spacing w:line="276" w:lineRule="auto"/>
        <w:ind w:firstLine="480"/>
        <w:rPr>
          <w:rFonts w:eastAsia="Times New Roman"/>
          <w:color w:val="auto"/>
          <w:lang w:val="sr-Cyrl-RS" w:eastAsia="sr-Latn-RS"/>
        </w:rPr>
      </w:pPr>
      <w:r>
        <w:rPr>
          <w:rFonts w:eastAsia="Times New Roman"/>
          <w:color w:val="auto"/>
          <w:lang w:val="sr-Cyrl-RS" w:eastAsia="sr-Latn-RS"/>
        </w:rPr>
        <w:t>5</w:t>
      </w:r>
      <w:r w:rsidR="00D61B0F" w:rsidRPr="006D7B5B">
        <w:rPr>
          <w:rFonts w:eastAsia="Times New Roman"/>
          <w:color w:val="auto"/>
          <w:lang w:val="sr-Cyrl-RS" w:eastAsia="sr-Latn-RS"/>
        </w:rPr>
        <w:t xml:space="preserve">) </w:t>
      </w:r>
      <w:r w:rsidR="00D61B0F">
        <w:rPr>
          <w:rFonts w:eastAsia="Times New Roman"/>
          <w:lang w:val="sr-Cyrl-RS" w:eastAsia="sr-Latn-RS"/>
        </w:rPr>
        <w:t>Образац изјаве подизвођача</w:t>
      </w:r>
      <w:r w:rsidR="00D61B0F" w:rsidRPr="006D7B5B">
        <w:rPr>
          <w:rFonts w:eastAsia="Times New Roman"/>
          <w:lang w:val="sr-Cyrl-RS" w:eastAsia="sr-Latn-RS"/>
        </w:rPr>
        <w:t xml:space="preserve"> </w:t>
      </w:r>
      <w:r w:rsidR="00F974DE">
        <w:rPr>
          <w:lang w:val="sr-Cyrl-RS"/>
        </w:rPr>
        <w:t xml:space="preserve">о испуњености услова из члана 75. </w:t>
      </w:r>
      <w:r w:rsidR="00D61B0F">
        <w:rPr>
          <w:lang w:val="sr-Cyrl-RS"/>
        </w:rPr>
        <w:t>З</w:t>
      </w:r>
      <w:proofErr w:type="spellStart"/>
      <w:r w:rsidR="00D61B0F" w:rsidRPr="008F3B13">
        <w:t>акона</w:t>
      </w:r>
      <w:proofErr w:type="spellEnd"/>
      <w:r w:rsidR="00D61B0F" w:rsidRPr="008F3B13">
        <w:t xml:space="preserve"> о </w:t>
      </w:r>
      <w:proofErr w:type="spellStart"/>
      <w:r w:rsidR="00D61B0F" w:rsidRPr="008F3B13">
        <w:t>јавним</w:t>
      </w:r>
      <w:proofErr w:type="spellEnd"/>
      <w:r w:rsidR="00D61B0F" w:rsidRPr="008F3B13">
        <w:rPr>
          <w:lang w:val="sr-Cyrl-RS"/>
        </w:rPr>
        <w:t xml:space="preserve"> </w:t>
      </w:r>
      <w:proofErr w:type="spellStart"/>
      <w:r w:rsidR="00D61B0F" w:rsidRPr="008F3B13">
        <w:t>набавкама</w:t>
      </w:r>
      <w:proofErr w:type="spellEnd"/>
      <w:r w:rsidR="00D61B0F" w:rsidRPr="006D7B5B">
        <w:rPr>
          <w:rFonts w:eastAsia="Times New Roman"/>
          <w:color w:val="auto"/>
          <w:lang w:val="sr-Cyrl-RS" w:eastAsia="sr-Latn-RS"/>
        </w:rPr>
        <w:t xml:space="preserve"> (Образац </w:t>
      </w:r>
      <w:r w:rsidR="00F974DE">
        <w:rPr>
          <w:rFonts w:eastAsia="Times New Roman"/>
          <w:color w:val="auto"/>
          <w:lang w:val="sr-Cyrl-RS" w:eastAsia="sr-Latn-RS"/>
        </w:rPr>
        <w:t>5</w:t>
      </w:r>
      <w:r w:rsidR="00D61B0F" w:rsidRPr="006D7B5B">
        <w:rPr>
          <w:rFonts w:eastAsia="Times New Roman"/>
          <w:color w:val="auto"/>
          <w:lang w:val="sr-Cyrl-RS" w:eastAsia="sr-Latn-RS"/>
        </w:rPr>
        <w:t>).</w:t>
      </w:r>
    </w:p>
    <w:p w14:paraId="614D5FC0" w14:textId="77777777" w:rsidR="00D61B0F" w:rsidRPr="006D7B5B" w:rsidRDefault="00D61B0F" w:rsidP="00D61B0F">
      <w:pPr>
        <w:jc w:val="both"/>
        <w:rPr>
          <w:lang w:val="sr-Cyrl-RS"/>
        </w:rPr>
      </w:pPr>
    </w:p>
    <w:p w14:paraId="705F3312" w14:textId="77777777" w:rsidR="00D61B0F" w:rsidRPr="006D7B5B" w:rsidRDefault="00D61B0F" w:rsidP="00D61B0F">
      <w:pPr>
        <w:jc w:val="both"/>
        <w:rPr>
          <w:lang w:val="sr-Cyrl-RS"/>
        </w:rPr>
      </w:pPr>
    </w:p>
    <w:p w14:paraId="0F373014" w14:textId="77777777" w:rsidR="00D61B0F" w:rsidRDefault="00D61B0F" w:rsidP="00D61B0F">
      <w:pPr>
        <w:jc w:val="both"/>
        <w:rPr>
          <w:iCs/>
          <w:lang w:val="sr-Cyrl-RS"/>
        </w:rPr>
      </w:pPr>
    </w:p>
    <w:p w14:paraId="471E8CE6" w14:textId="4D819D19" w:rsidR="00D61B0F" w:rsidRPr="00823671" w:rsidRDefault="00F974DE" w:rsidP="00391A10">
      <w:pPr>
        <w:jc w:val="both"/>
        <w:rPr>
          <w:b/>
          <w:bCs/>
          <w:iCs/>
          <w:lang w:val="sr-Cyrl-RS"/>
        </w:rPr>
      </w:pPr>
      <w:r>
        <w:rPr>
          <w:iCs/>
          <w:lang w:val="sr-Cyrl-RS"/>
        </w:rPr>
        <w:br w:type="page"/>
      </w:r>
      <w:r w:rsidRPr="00823671">
        <w:rPr>
          <w:b/>
          <w:bCs/>
          <w:iCs/>
          <w:lang w:val="sr-Cyrl-RS"/>
        </w:rPr>
        <w:lastRenderedPageBreak/>
        <w:t xml:space="preserve"> </w:t>
      </w:r>
      <w:r w:rsidR="00D61B0F" w:rsidRPr="00823671">
        <w:rPr>
          <w:b/>
          <w:bCs/>
          <w:iCs/>
          <w:lang w:val="sr-Cyrl-RS"/>
        </w:rPr>
        <w:t>(ОБРАЗАЦ 1)</w:t>
      </w:r>
    </w:p>
    <w:p w14:paraId="7A1035EF" w14:textId="77777777" w:rsidR="00D61B0F" w:rsidRPr="006D7B5B" w:rsidRDefault="00D61B0F" w:rsidP="00D61B0F">
      <w:pPr>
        <w:jc w:val="center"/>
        <w:rPr>
          <w:b/>
          <w:bCs/>
          <w:iCs/>
          <w:sz w:val="28"/>
          <w:szCs w:val="28"/>
          <w:lang w:val="sr-Cyrl-RS"/>
        </w:rPr>
      </w:pPr>
      <w:r w:rsidRPr="00823671">
        <w:rPr>
          <w:b/>
          <w:bCs/>
          <w:iCs/>
          <w:lang w:val="sr-Cyrl-RS"/>
        </w:rPr>
        <w:t>ОБРАЗАЦ ПОНУДЕ</w:t>
      </w:r>
    </w:p>
    <w:p w14:paraId="5AF1FE9E" w14:textId="77777777" w:rsidR="00D61B0F" w:rsidRPr="006D7B5B" w:rsidRDefault="00D61B0F" w:rsidP="00D61B0F">
      <w:pPr>
        <w:rPr>
          <w:b/>
          <w:bCs/>
          <w:i/>
          <w:iCs/>
          <w:sz w:val="28"/>
          <w:szCs w:val="28"/>
          <w:u w:val="single"/>
          <w:lang w:val="sr-Cyrl-RS"/>
        </w:rPr>
      </w:pPr>
    </w:p>
    <w:p w14:paraId="10C1E9B7" w14:textId="71BB904B" w:rsidR="00D61B0F" w:rsidRPr="006D7B5B" w:rsidRDefault="00D61B0F" w:rsidP="00D61B0F">
      <w:pPr>
        <w:jc w:val="both"/>
        <w:rPr>
          <w:i/>
          <w:iCs/>
        </w:rPr>
      </w:pPr>
      <w:proofErr w:type="spellStart"/>
      <w:r w:rsidRPr="006D7B5B">
        <w:rPr>
          <w:iCs/>
        </w:rPr>
        <w:t>Понуда</w:t>
      </w:r>
      <w:proofErr w:type="spellEnd"/>
      <w:r w:rsidRPr="006D7B5B">
        <w:rPr>
          <w:iCs/>
        </w:rPr>
        <w:t xml:space="preserve"> </w:t>
      </w:r>
      <w:proofErr w:type="spellStart"/>
      <w:r w:rsidRPr="006D7B5B">
        <w:rPr>
          <w:iCs/>
        </w:rPr>
        <w:t>бр</w:t>
      </w:r>
      <w:proofErr w:type="spellEnd"/>
      <w:r w:rsidRPr="006D7B5B">
        <w:rPr>
          <w:iCs/>
          <w:lang w:val="sr-Cyrl-RS"/>
        </w:rPr>
        <w:t xml:space="preserve"> ________________ </w:t>
      </w:r>
      <w:proofErr w:type="spellStart"/>
      <w:r w:rsidRPr="006D7B5B">
        <w:rPr>
          <w:iCs/>
        </w:rPr>
        <w:t>од</w:t>
      </w:r>
      <w:proofErr w:type="spellEnd"/>
      <w:r w:rsidRPr="006D7B5B">
        <w:rPr>
          <w:iCs/>
          <w:lang w:val="sr-Cyrl-RS"/>
        </w:rPr>
        <w:t xml:space="preserve"> __________________ </w:t>
      </w:r>
      <w:proofErr w:type="spellStart"/>
      <w:r w:rsidRPr="006D7B5B">
        <w:rPr>
          <w:iCs/>
        </w:rPr>
        <w:t>за</w:t>
      </w:r>
      <w:proofErr w:type="spellEnd"/>
      <w:r w:rsidRPr="006D7B5B">
        <w:rPr>
          <w:iCs/>
        </w:rPr>
        <w:t xml:space="preserve"> </w:t>
      </w:r>
      <w:proofErr w:type="spellStart"/>
      <w:r w:rsidRPr="006D7B5B">
        <w:rPr>
          <w:iCs/>
        </w:rPr>
        <w:t>јавну</w:t>
      </w:r>
      <w:proofErr w:type="spellEnd"/>
      <w:r w:rsidRPr="006D7B5B">
        <w:rPr>
          <w:iCs/>
        </w:rPr>
        <w:t xml:space="preserve"> </w:t>
      </w:r>
      <w:r w:rsidRPr="006D7B5B">
        <w:rPr>
          <w:iCs/>
          <w:lang w:val="sr-Cyrl-RS"/>
        </w:rPr>
        <w:t>н</w:t>
      </w:r>
      <w:proofErr w:type="spellStart"/>
      <w:r>
        <w:rPr>
          <w:iCs/>
        </w:rPr>
        <w:t>абавку</w:t>
      </w:r>
      <w:proofErr w:type="spellEnd"/>
      <w:r>
        <w:rPr>
          <w:iCs/>
          <w:lang w:val="sr-Cyrl-RS"/>
        </w:rPr>
        <w:t xml:space="preserve">: </w:t>
      </w:r>
      <w:r w:rsidR="00EC4065">
        <w:rPr>
          <w:b/>
          <w:bCs/>
          <w:lang w:val="sr-Cyrl-RS"/>
        </w:rPr>
        <w:t xml:space="preserve">Набавка </w:t>
      </w:r>
      <w:proofErr w:type="spellStart"/>
      <w:r w:rsidR="00EC4065">
        <w:rPr>
          <w:b/>
          <w:bCs/>
          <w:lang w:val="sr-Cyrl-RS"/>
        </w:rPr>
        <w:t>услугa</w:t>
      </w:r>
      <w:proofErr w:type="spellEnd"/>
      <w:r w:rsidR="00EC4065">
        <w:rPr>
          <w:b/>
          <w:bCs/>
          <w:lang w:val="sr-Cyrl-RS"/>
        </w:rPr>
        <w:t xml:space="preserve"> организовања церемонија отварања и церемоније затварања 5. европских </w:t>
      </w:r>
      <w:proofErr w:type="spellStart"/>
      <w:r w:rsidR="00EC4065">
        <w:rPr>
          <w:b/>
          <w:bCs/>
          <w:lang w:val="sr-Cyrl-RS"/>
        </w:rPr>
        <w:t>универзитеских</w:t>
      </w:r>
      <w:proofErr w:type="spellEnd"/>
      <w:r w:rsidR="00EC4065">
        <w:rPr>
          <w:b/>
          <w:bCs/>
          <w:lang w:val="sr-Cyrl-RS"/>
        </w:rPr>
        <w:t xml:space="preserve"> игара 2020.</w:t>
      </w:r>
      <w:r w:rsidRPr="00966089">
        <w:rPr>
          <w:bCs/>
          <w:iCs/>
        </w:rPr>
        <w:t xml:space="preserve">, </w:t>
      </w:r>
      <w:r w:rsidRPr="00FD0A59">
        <w:rPr>
          <w:iCs/>
        </w:rPr>
        <w:t xml:space="preserve">ЈН </w:t>
      </w:r>
      <w:proofErr w:type="spellStart"/>
      <w:r w:rsidRPr="00FD0A59">
        <w:rPr>
          <w:iCs/>
        </w:rPr>
        <w:t>броj</w:t>
      </w:r>
      <w:proofErr w:type="spellEnd"/>
      <w:r w:rsidRPr="00FD0A59">
        <w:rPr>
          <w:iCs/>
        </w:rPr>
        <w:t xml:space="preserve"> </w:t>
      </w:r>
      <w:r w:rsidR="00EC4065">
        <w:rPr>
          <w:b/>
          <w:iCs/>
          <w:lang w:val="sr-Cyrl-RS"/>
        </w:rPr>
        <w:t>ЈНУ - 5</w:t>
      </w:r>
      <w:r w:rsidRPr="006D7B5B">
        <w:rPr>
          <w:iCs/>
        </w:rPr>
        <w:t xml:space="preserve"> </w:t>
      </w:r>
    </w:p>
    <w:p w14:paraId="7A2FBDAF" w14:textId="77777777" w:rsidR="00D61B0F" w:rsidRPr="006D7B5B" w:rsidRDefault="00D61B0F" w:rsidP="00D61B0F">
      <w:pPr>
        <w:jc w:val="both"/>
        <w:rPr>
          <w:i/>
          <w:iCs/>
        </w:rPr>
      </w:pPr>
    </w:p>
    <w:p w14:paraId="148CE939" w14:textId="77777777" w:rsidR="00D61B0F" w:rsidRPr="006D7B5B" w:rsidRDefault="00D61B0F" w:rsidP="00D61B0F">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D61B0F" w:rsidRPr="006D7B5B" w14:paraId="2C98ADDF" w14:textId="77777777" w:rsidTr="00A84095">
        <w:tc>
          <w:tcPr>
            <w:tcW w:w="4621" w:type="dxa"/>
            <w:tcBorders>
              <w:top w:val="single" w:sz="4" w:space="0" w:color="000000"/>
              <w:left w:val="single" w:sz="4" w:space="0" w:color="000000"/>
              <w:bottom w:val="single" w:sz="4" w:space="0" w:color="000000"/>
            </w:tcBorders>
            <w:shd w:val="clear" w:color="auto" w:fill="auto"/>
          </w:tcPr>
          <w:p w14:paraId="7CDBF2EA" w14:textId="77777777" w:rsidR="00D61B0F" w:rsidRPr="006D7B5B" w:rsidRDefault="00D61B0F" w:rsidP="00A84095">
            <w:pPr>
              <w:jc w:val="both"/>
              <w:rPr>
                <w:b/>
                <w:bCs/>
                <w:i/>
                <w:iCs/>
              </w:rPr>
            </w:pPr>
            <w:proofErr w:type="spellStart"/>
            <w:r w:rsidRPr="006D7B5B">
              <w:rPr>
                <w:i/>
                <w:iCs/>
              </w:rPr>
              <w:t>Назив</w:t>
            </w:r>
            <w:proofErr w:type="spellEnd"/>
            <w:r w:rsidRPr="006D7B5B">
              <w:rPr>
                <w:i/>
                <w:iCs/>
              </w:rPr>
              <w:t xml:space="preserve"> </w:t>
            </w:r>
            <w:proofErr w:type="spellStart"/>
            <w:r w:rsidRPr="006D7B5B">
              <w:rPr>
                <w:i/>
                <w:iCs/>
              </w:rPr>
              <w:t>понуђача</w:t>
            </w:r>
            <w:proofErr w:type="spellEnd"/>
            <w:r w:rsidRPr="006D7B5B">
              <w:rPr>
                <w:i/>
                <w:iCs/>
              </w:rPr>
              <w:t>:</w:t>
            </w:r>
          </w:p>
          <w:p w14:paraId="1D02F897" w14:textId="77777777"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6077CD1" w14:textId="77777777" w:rsidR="00D61B0F" w:rsidRPr="006D7B5B" w:rsidRDefault="00D61B0F" w:rsidP="00A84095">
            <w:pPr>
              <w:snapToGrid w:val="0"/>
              <w:rPr>
                <w:b/>
                <w:bCs/>
                <w:i/>
                <w:iCs/>
              </w:rPr>
            </w:pPr>
          </w:p>
          <w:p w14:paraId="384C2E1A" w14:textId="77777777" w:rsidR="00D61B0F" w:rsidRPr="006D7B5B" w:rsidRDefault="00D61B0F" w:rsidP="00A84095">
            <w:pPr>
              <w:rPr>
                <w:b/>
                <w:bCs/>
                <w:i/>
                <w:iCs/>
              </w:rPr>
            </w:pPr>
          </w:p>
          <w:p w14:paraId="5D915C8E" w14:textId="77777777" w:rsidR="00D61B0F" w:rsidRPr="006D7B5B" w:rsidRDefault="00D61B0F" w:rsidP="00A84095">
            <w:pPr>
              <w:rPr>
                <w:b/>
                <w:bCs/>
                <w:i/>
                <w:iCs/>
              </w:rPr>
            </w:pPr>
          </w:p>
        </w:tc>
      </w:tr>
      <w:tr w:rsidR="00D61B0F" w:rsidRPr="006D7B5B" w14:paraId="03F40B2E" w14:textId="77777777" w:rsidTr="00A84095">
        <w:tc>
          <w:tcPr>
            <w:tcW w:w="4621" w:type="dxa"/>
            <w:tcBorders>
              <w:top w:val="single" w:sz="4" w:space="0" w:color="000000"/>
              <w:left w:val="single" w:sz="4" w:space="0" w:color="000000"/>
              <w:bottom w:val="single" w:sz="4" w:space="0" w:color="000000"/>
            </w:tcBorders>
            <w:shd w:val="clear" w:color="auto" w:fill="auto"/>
          </w:tcPr>
          <w:p w14:paraId="78530845" w14:textId="77777777" w:rsidR="00D61B0F" w:rsidRPr="006D7B5B" w:rsidRDefault="00D61B0F" w:rsidP="00A84095">
            <w:pPr>
              <w:jc w:val="both"/>
              <w:rPr>
                <w:b/>
                <w:bCs/>
                <w:i/>
                <w:iCs/>
              </w:rPr>
            </w:pPr>
            <w:proofErr w:type="spellStart"/>
            <w:r w:rsidRPr="006D7B5B">
              <w:rPr>
                <w:i/>
                <w:iCs/>
              </w:rPr>
              <w:t>Адреса</w:t>
            </w:r>
            <w:proofErr w:type="spellEnd"/>
            <w:r w:rsidRPr="006D7B5B">
              <w:rPr>
                <w:i/>
                <w:iCs/>
              </w:rPr>
              <w:t xml:space="preserve"> </w:t>
            </w:r>
            <w:proofErr w:type="spellStart"/>
            <w:r w:rsidRPr="006D7B5B">
              <w:rPr>
                <w:i/>
                <w:iCs/>
              </w:rPr>
              <w:t>понуђача</w:t>
            </w:r>
            <w:proofErr w:type="spellEnd"/>
            <w:r w:rsidRPr="006D7B5B">
              <w:rPr>
                <w:i/>
                <w:iCs/>
              </w:rPr>
              <w:t>:</w:t>
            </w:r>
          </w:p>
          <w:p w14:paraId="24712B1D" w14:textId="77777777"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248FCEAE" w14:textId="77777777" w:rsidR="00D61B0F" w:rsidRPr="006D7B5B" w:rsidRDefault="00D61B0F" w:rsidP="00A84095">
            <w:pPr>
              <w:snapToGrid w:val="0"/>
              <w:rPr>
                <w:b/>
                <w:bCs/>
                <w:i/>
                <w:iCs/>
              </w:rPr>
            </w:pPr>
          </w:p>
          <w:p w14:paraId="3BF8A634" w14:textId="77777777" w:rsidR="00D61B0F" w:rsidRPr="006D7B5B" w:rsidRDefault="00D61B0F" w:rsidP="00A84095">
            <w:pPr>
              <w:rPr>
                <w:b/>
                <w:bCs/>
                <w:i/>
                <w:iCs/>
              </w:rPr>
            </w:pPr>
          </w:p>
          <w:p w14:paraId="4D0CED2F" w14:textId="77777777" w:rsidR="00D61B0F" w:rsidRPr="006D7B5B" w:rsidRDefault="00D61B0F" w:rsidP="00A84095">
            <w:pPr>
              <w:rPr>
                <w:b/>
                <w:bCs/>
                <w:i/>
                <w:iCs/>
              </w:rPr>
            </w:pPr>
          </w:p>
        </w:tc>
      </w:tr>
      <w:tr w:rsidR="00D61B0F" w:rsidRPr="006D7B5B" w14:paraId="48DFCF70" w14:textId="77777777" w:rsidTr="00A84095">
        <w:tc>
          <w:tcPr>
            <w:tcW w:w="4621" w:type="dxa"/>
            <w:tcBorders>
              <w:top w:val="single" w:sz="4" w:space="0" w:color="000000"/>
              <w:left w:val="single" w:sz="4" w:space="0" w:color="000000"/>
              <w:bottom w:val="single" w:sz="4" w:space="0" w:color="000000"/>
            </w:tcBorders>
            <w:shd w:val="clear" w:color="auto" w:fill="auto"/>
          </w:tcPr>
          <w:p w14:paraId="445D94CA" w14:textId="77777777" w:rsidR="00D61B0F" w:rsidRPr="006D7B5B" w:rsidRDefault="00D61B0F" w:rsidP="00A84095">
            <w:pPr>
              <w:jc w:val="both"/>
              <w:rPr>
                <w:b/>
                <w:bCs/>
                <w:i/>
                <w:iCs/>
              </w:rPr>
            </w:pPr>
            <w:proofErr w:type="spellStart"/>
            <w:r w:rsidRPr="006D7B5B">
              <w:rPr>
                <w:i/>
                <w:iCs/>
              </w:rPr>
              <w:t>Матични</w:t>
            </w:r>
            <w:proofErr w:type="spellEnd"/>
            <w:r w:rsidRPr="006D7B5B">
              <w:rPr>
                <w:i/>
                <w:iCs/>
              </w:rPr>
              <w:t xml:space="preserve"> </w:t>
            </w:r>
            <w:proofErr w:type="spellStart"/>
            <w:r w:rsidRPr="006D7B5B">
              <w:rPr>
                <w:i/>
                <w:iCs/>
              </w:rPr>
              <w:t>број</w:t>
            </w:r>
            <w:proofErr w:type="spellEnd"/>
            <w:r w:rsidRPr="006D7B5B">
              <w:rPr>
                <w:i/>
                <w:iCs/>
              </w:rPr>
              <w:t xml:space="preserve"> </w:t>
            </w:r>
            <w:proofErr w:type="spellStart"/>
            <w:r w:rsidRPr="006D7B5B">
              <w:rPr>
                <w:i/>
                <w:iCs/>
              </w:rPr>
              <w:t>понуђача</w:t>
            </w:r>
            <w:proofErr w:type="spellEnd"/>
            <w:r w:rsidRPr="006D7B5B">
              <w:rPr>
                <w:i/>
                <w:iCs/>
              </w:rPr>
              <w:t>:</w:t>
            </w:r>
          </w:p>
          <w:p w14:paraId="5521E23F" w14:textId="77777777"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0FF17510" w14:textId="77777777" w:rsidR="00D61B0F" w:rsidRPr="006D7B5B" w:rsidRDefault="00D61B0F" w:rsidP="00A84095">
            <w:pPr>
              <w:snapToGrid w:val="0"/>
              <w:rPr>
                <w:b/>
                <w:bCs/>
                <w:i/>
                <w:iCs/>
              </w:rPr>
            </w:pPr>
          </w:p>
          <w:p w14:paraId="3D24A90D" w14:textId="77777777" w:rsidR="00D61B0F" w:rsidRPr="006D7B5B" w:rsidRDefault="00D61B0F" w:rsidP="00A84095">
            <w:pPr>
              <w:rPr>
                <w:b/>
                <w:bCs/>
                <w:i/>
                <w:iCs/>
              </w:rPr>
            </w:pPr>
          </w:p>
          <w:p w14:paraId="42762114" w14:textId="77777777" w:rsidR="00D61B0F" w:rsidRPr="006D7B5B" w:rsidRDefault="00D61B0F" w:rsidP="00A84095">
            <w:pPr>
              <w:rPr>
                <w:b/>
                <w:bCs/>
                <w:i/>
                <w:iCs/>
              </w:rPr>
            </w:pPr>
          </w:p>
        </w:tc>
      </w:tr>
      <w:tr w:rsidR="00D61B0F" w:rsidRPr="006D7B5B" w14:paraId="392C17E7" w14:textId="77777777" w:rsidTr="00A84095">
        <w:tc>
          <w:tcPr>
            <w:tcW w:w="4621" w:type="dxa"/>
            <w:tcBorders>
              <w:top w:val="single" w:sz="4" w:space="0" w:color="000000"/>
              <w:left w:val="single" w:sz="4" w:space="0" w:color="000000"/>
              <w:bottom w:val="single" w:sz="4" w:space="0" w:color="000000"/>
            </w:tcBorders>
            <w:shd w:val="clear" w:color="auto" w:fill="auto"/>
          </w:tcPr>
          <w:p w14:paraId="4D25C6FD" w14:textId="77777777" w:rsidR="00D61B0F" w:rsidRPr="006D7B5B" w:rsidRDefault="00D61B0F" w:rsidP="00A84095">
            <w:pPr>
              <w:jc w:val="both"/>
              <w:rPr>
                <w:b/>
                <w:bCs/>
                <w:i/>
                <w:iCs/>
                <w:lang w:val="ru-RU"/>
              </w:rPr>
            </w:pPr>
            <w:r w:rsidRPr="006D7B5B">
              <w:rPr>
                <w:i/>
                <w:iCs/>
                <w:lang w:val="ru-RU"/>
              </w:rPr>
              <w:t>Порески идентификациони број понуђача (ПИБ):</w:t>
            </w:r>
          </w:p>
          <w:p w14:paraId="3D4FC6CE" w14:textId="77777777" w:rsidR="00D61B0F" w:rsidRPr="006D7B5B" w:rsidRDefault="00D61B0F" w:rsidP="00A84095">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388AA015" w14:textId="77777777" w:rsidR="00D61B0F" w:rsidRPr="006D7B5B" w:rsidRDefault="00D61B0F" w:rsidP="00A84095">
            <w:pPr>
              <w:snapToGrid w:val="0"/>
              <w:rPr>
                <w:b/>
                <w:bCs/>
                <w:i/>
                <w:iCs/>
                <w:lang w:val="ru-RU"/>
              </w:rPr>
            </w:pPr>
          </w:p>
        </w:tc>
      </w:tr>
      <w:tr w:rsidR="00D61B0F" w:rsidRPr="006D7B5B" w14:paraId="04DBCB5E" w14:textId="77777777" w:rsidTr="00A84095">
        <w:tc>
          <w:tcPr>
            <w:tcW w:w="4621" w:type="dxa"/>
            <w:tcBorders>
              <w:top w:val="single" w:sz="4" w:space="0" w:color="000000"/>
              <w:left w:val="single" w:sz="4" w:space="0" w:color="000000"/>
              <w:bottom w:val="single" w:sz="4" w:space="0" w:color="000000"/>
            </w:tcBorders>
            <w:shd w:val="clear" w:color="auto" w:fill="auto"/>
          </w:tcPr>
          <w:p w14:paraId="6B9DBD53" w14:textId="77777777" w:rsidR="00D61B0F" w:rsidRPr="006D7B5B" w:rsidRDefault="00D61B0F" w:rsidP="00A84095">
            <w:pPr>
              <w:jc w:val="both"/>
              <w:rPr>
                <w:b/>
                <w:bCs/>
                <w:i/>
                <w:iCs/>
              </w:rPr>
            </w:pPr>
            <w:proofErr w:type="spellStart"/>
            <w:r w:rsidRPr="006D7B5B">
              <w:rPr>
                <w:i/>
                <w:iCs/>
              </w:rPr>
              <w:t>Име</w:t>
            </w:r>
            <w:proofErr w:type="spellEnd"/>
            <w:r w:rsidRPr="006D7B5B">
              <w:rPr>
                <w:i/>
                <w:iCs/>
              </w:rPr>
              <w:t xml:space="preserve"> </w:t>
            </w:r>
            <w:proofErr w:type="spellStart"/>
            <w:r w:rsidRPr="006D7B5B">
              <w:rPr>
                <w:i/>
                <w:iCs/>
              </w:rPr>
              <w:t>особе</w:t>
            </w:r>
            <w:proofErr w:type="spellEnd"/>
            <w:r w:rsidRPr="006D7B5B">
              <w:rPr>
                <w:i/>
                <w:iCs/>
              </w:rPr>
              <w:t xml:space="preserve"> </w:t>
            </w:r>
            <w:proofErr w:type="spellStart"/>
            <w:r w:rsidRPr="006D7B5B">
              <w:rPr>
                <w:i/>
                <w:iCs/>
              </w:rPr>
              <w:t>за</w:t>
            </w:r>
            <w:proofErr w:type="spellEnd"/>
            <w:r w:rsidRPr="006D7B5B">
              <w:rPr>
                <w:i/>
                <w:iCs/>
              </w:rPr>
              <w:t xml:space="preserve"> </w:t>
            </w:r>
            <w:proofErr w:type="spellStart"/>
            <w:r w:rsidRPr="006D7B5B">
              <w:rPr>
                <w:i/>
                <w:iCs/>
              </w:rPr>
              <w:t>контакт</w:t>
            </w:r>
            <w:proofErr w:type="spellEnd"/>
            <w:r w:rsidRPr="006D7B5B">
              <w:rPr>
                <w:i/>
                <w:iCs/>
              </w:rPr>
              <w:t>:</w:t>
            </w:r>
          </w:p>
          <w:p w14:paraId="1D751323" w14:textId="77777777"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2F6BF477" w14:textId="77777777" w:rsidR="00D61B0F" w:rsidRPr="006D7B5B" w:rsidRDefault="00D61B0F" w:rsidP="00A84095">
            <w:pPr>
              <w:snapToGrid w:val="0"/>
              <w:rPr>
                <w:b/>
                <w:bCs/>
                <w:i/>
                <w:iCs/>
              </w:rPr>
            </w:pPr>
          </w:p>
          <w:p w14:paraId="5B8E4F66" w14:textId="77777777" w:rsidR="00D61B0F" w:rsidRPr="006D7B5B" w:rsidRDefault="00D61B0F" w:rsidP="00A84095">
            <w:pPr>
              <w:rPr>
                <w:b/>
                <w:bCs/>
                <w:i/>
                <w:iCs/>
              </w:rPr>
            </w:pPr>
          </w:p>
          <w:p w14:paraId="7D88D18B" w14:textId="77777777" w:rsidR="00D61B0F" w:rsidRPr="006D7B5B" w:rsidRDefault="00D61B0F" w:rsidP="00A84095">
            <w:pPr>
              <w:rPr>
                <w:b/>
                <w:bCs/>
                <w:i/>
                <w:iCs/>
              </w:rPr>
            </w:pPr>
          </w:p>
        </w:tc>
      </w:tr>
      <w:tr w:rsidR="00D61B0F" w:rsidRPr="006D7B5B" w14:paraId="319EBD41" w14:textId="77777777" w:rsidTr="00A84095">
        <w:tc>
          <w:tcPr>
            <w:tcW w:w="4621" w:type="dxa"/>
            <w:tcBorders>
              <w:top w:val="single" w:sz="4" w:space="0" w:color="000000"/>
              <w:left w:val="single" w:sz="4" w:space="0" w:color="000000"/>
              <w:bottom w:val="single" w:sz="4" w:space="0" w:color="000000"/>
            </w:tcBorders>
            <w:shd w:val="clear" w:color="auto" w:fill="auto"/>
          </w:tcPr>
          <w:p w14:paraId="7F159103" w14:textId="77777777" w:rsidR="00D61B0F" w:rsidRPr="006D7B5B" w:rsidRDefault="00D61B0F" w:rsidP="00A84095">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14:paraId="7969254F" w14:textId="77777777" w:rsidR="00D61B0F" w:rsidRPr="006D7B5B" w:rsidRDefault="00D61B0F" w:rsidP="00A84095">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1C94667" w14:textId="77777777" w:rsidR="00D61B0F" w:rsidRPr="006D7B5B" w:rsidRDefault="00D61B0F" w:rsidP="00A84095">
            <w:pPr>
              <w:snapToGrid w:val="0"/>
              <w:rPr>
                <w:b/>
                <w:bCs/>
                <w:i/>
                <w:iCs/>
                <w:lang w:val="ru-RU"/>
              </w:rPr>
            </w:pPr>
          </w:p>
        </w:tc>
      </w:tr>
      <w:tr w:rsidR="00D61B0F" w:rsidRPr="006D7B5B" w14:paraId="3D0179EB" w14:textId="77777777" w:rsidTr="00A84095">
        <w:tc>
          <w:tcPr>
            <w:tcW w:w="4621" w:type="dxa"/>
            <w:tcBorders>
              <w:top w:val="single" w:sz="4" w:space="0" w:color="000000"/>
              <w:left w:val="single" w:sz="4" w:space="0" w:color="000000"/>
              <w:bottom w:val="single" w:sz="4" w:space="0" w:color="000000"/>
            </w:tcBorders>
            <w:shd w:val="clear" w:color="auto" w:fill="auto"/>
          </w:tcPr>
          <w:p w14:paraId="31CF264E" w14:textId="77777777" w:rsidR="00D61B0F" w:rsidRPr="006D7B5B" w:rsidRDefault="00D61B0F" w:rsidP="00A84095">
            <w:pPr>
              <w:jc w:val="both"/>
              <w:rPr>
                <w:b/>
                <w:bCs/>
                <w:i/>
                <w:iCs/>
              </w:rPr>
            </w:pPr>
            <w:proofErr w:type="spellStart"/>
            <w:r w:rsidRPr="006D7B5B">
              <w:rPr>
                <w:i/>
                <w:iCs/>
              </w:rPr>
              <w:t>Телефон</w:t>
            </w:r>
            <w:proofErr w:type="spellEnd"/>
            <w:r w:rsidRPr="006D7B5B">
              <w:rPr>
                <w:i/>
                <w:iCs/>
              </w:rPr>
              <w:t>:</w:t>
            </w:r>
          </w:p>
          <w:p w14:paraId="72FD40F2" w14:textId="77777777"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78B1701B" w14:textId="77777777" w:rsidR="00D61B0F" w:rsidRPr="006D7B5B" w:rsidRDefault="00D61B0F" w:rsidP="00A84095">
            <w:pPr>
              <w:snapToGrid w:val="0"/>
              <w:rPr>
                <w:b/>
                <w:bCs/>
                <w:i/>
                <w:iCs/>
              </w:rPr>
            </w:pPr>
          </w:p>
          <w:p w14:paraId="4A26C71A" w14:textId="77777777" w:rsidR="00D61B0F" w:rsidRPr="006D7B5B" w:rsidRDefault="00D61B0F" w:rsidP="00A84095">
            <w:pPr>
              <w:rPr>
                <w:b/>
                <w:bCs/>
                <w:i/>
                <w:iCs/>
              </w:rPr>
            </w:pPr>
          </w:p>
          <w:p w14:paraId="4CB0FDB2" w14:textId="77777777" w:rsidR="00D61B0F" w:rsidRPr="006D7B5B" w:rsidRDefault="00D61B0F" w:rsidP="00A84095">
            <w:pPr>
              <w:rPr>
                <w:b/>
                <w:bCs/>
                <w:i/>
                <w:iCs/>
              </w:rPr>
            </w:pPr>
          </w:p>
        </w:tc>
      </w:tr>
      <w:tr w:rsidR="00D61B0F" w:rsidRPr="006D7B5B" w14:paraId="59D91150" w14:textId="77777777" w:rsidTr="00A84095">
        <w:tc>
          <w:tcPr>
            <w:tcW w:w="4621" w:type="dxa"/>
            <w:tcBorders>
              <w:top w:val="single" w:sz="4" w:space="0" w:color="000000"/>
              <w:left w:val="single" w:sz="4" w:space="0" w:color="000000"/>
              <w:bottom w:val="single" w:sz="4" w:space="0" w:color="000000"/>
            </w:tcBorders>
            <w:shd w:val="clear" w:color="auto" w:fill="auto"/>
          </w:tcPr>
          <w:p w14:paraId="7CAF078E" w14:textId="77777777" w:rsidR="00D61B0F" w:rsidRPr="006D7B5B" w:rsidRDefault="00D61B0F" w:rsidP="00A84095">
            <w:pPr>
              <w:jc w:val="both"/>
              <w:rPr>
                <w:b/>
                <w:bCs/>
                <w:i/>
                <w:iCs/>
              </w:rPr>
            </w:pPr>
            <w:proofErr w:type="spellStart"/>
            <w:r w:rsidRPr="006D7B5B">
              <w:rPr>
                <w:i/>
                <w:iCs/>
              </w:rPr>
              <w:t>Телефакс</w:t>
            </w:r>
            <w:proofErr w:type="spellEnd"/>
            <w:r w:rsidRPr="006D7B5B">
              <w:rPr>
                <w:i/>
                <w:iCs/>
              </w:rPr>
              <w:t>:</w:t>
            </w:r>
          </w:p>
          <w:p w14:paraId="61C1D4F6" w14:textId="77777777" w:rsidR="00D61B0F" w:rsidRPr="006D7B5B" w:rsidRDefault="00D61B0F" w:rsidP="00A84095">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413BD4D" w14:textId="77777777" w:rsidR="00D61B0F" w:rsidRPr="006D7B5B" w:rsidRDefault="00D61B0F" w:rsidP="00A84095">
            <w:pPr>
              <w:snapToGrid w:val="0"/>
              <w:rPr>
                <w:b/>
                <w:bCs/>
                <w:i/>
                <w:iCs/>
              </w:rPr>
            </w:pPr>
          </w:p>
          <w:p w14:paraId="64522E4D" w14:textId="77777777" w:rsidR="00D61B0F" w:rsidRPr="006D7B5B" w:rsidRDefault="00D61B0F" w:rsidP="00A84095">
            <w:pPr>
              <w:rPr>
                <w:b/>
                <w:bCs/>
                <w:i/>
                <w:iCs/>
              </w:rPr>
            </w:pPr>
          </w:p>
          <w:p w14:paraId="3FC73F6D" w14:textId="77777777" w:rsidR="00D61B0F" w:rsidRPr="006D7B5B" w:rsidRDefault="00D61B0F" w:rsidP="00A84095">
            <w:pPr>
              <w:rPr>
                <w:b/>
                <w:bCs/>
                <w:i/>
                <w:iCs/>
              </w:rPr>
            </w:pPr>
          </w:p>
        </w:tc>
      </w:tr>
      <w:tr w:rsidR="00D61B0F" w:rsidRPr="006D7B5B" w14:paraId="7597F316" w14:textId="77777777" w:rsidTr="00A84095">
        <w:tc>
          <w:tcPr>
            <w:tcW w:w="4621" w:type="dxa"/>
            <w:tcBorders>
              <w:top w:val="single" w:sz="4" w:space="0" w:color="000000"/>
              <w:left w:val="single" w:sz="4" w:space="0" w:color="000000"/>
              <w:bottom w:val="single" w:sz="4" w:space="0" w:color="000000"/>
            </w:tcBorders>
            <w:shd w:val="clear" w:color="auto" w:fill="auto"/>
          </w:tcPr>
          <w:p w14:paraId="777A064C" w14:textId="77777777" w:rsidR="00D61B0F" w:rsidRPr="006D7B5B" w:rsidRDefault="00D61B0F" w:rsidP="00A84095">
            <w:pPr>
              <w:jc w:val="both"/>
              <w:rPr>
                <w:b/>
                <w:bCs/>
                <w:i/>
                <w:iCs/>
                <w:lang w:val="ru-RU"/>
              </w:rPr>
            </w:pPr>
            <w:r w:rsidRPr="006D7B5B">
              <w:rPr>
                <w:i/>
                <w:iCs/>
                <w:lang w:val="ru-RU"/>
              </w:rPr>
              <w:t>Број рачуна понуђача и назив банке:</w:t>
            </w:r>
          </w:p>
          <w:p w14:paraId="1F508274" w14:textId="77777777" w:rsidR="00D61B0F" w:rsidRPr="006D7B5B" w:rsidRDefault="00D61B0F" w:rsidP="00A84095">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EA964E5" w14:textId="77777777" w:rsidR="00D61B0F" w:rsidRPr="006D7B5B" w:rsidRDefault="00D61B0F" w:rsidP="00A84095">
            <w:pPr>
              <w:snapToGrid w:val="0"/>
              <w:rPr>
                <w:b/>
                <w:bCs/>
                <w:i/>
                <w:iCs/>
                <w:lang w:val="ru-RU"/>
              </w:rPr>
            </w:pPr>
          </w:p>
          <w:p w14:paraId="73908D57" w14:textId="77777777" w:rsidR="00D61B0F" w:rsidRPr="006D7B5B" w:rsidRDefault="00D61B0F" w:rsidP="00A84095">
            <w:pPr>
              <w:rPr>
                <w:b/>
                <w:bCs/>
                <w:i/>
                <w:iCs/>
                <w:lang w:val="ru-RU"/>
              </w:rPr>
            </w:pPr>
          </w:p>
          <w:p w14:paraId="0B8B2F08" w14:textId="77777777" w:rsidR="00D61B0F" w:rsidRPr="006D7B5B" w:rsidRDefault="00D61B0F" w:rsidP="00A84095">
            <w:pPr>
              <w:rPr>
                <w:b/>
                <w:bCs/>
                <w:i/>
                <w:iCs/>
                <w:lang w:val="ru-RU"/>
              </w:rPr>
            </w:pPr>
          </w:p>
        </w:tc>
      </w:tr>
      <w:tr w:rsidR="00D61B0F" w:rsidRPr="006D7B5B" w14:paraId="7DD87911" w14:textId="77777777" w:rsidTr="00A84095">
        <w:tc>
          <w:tcPr>
            <w:tcW w:w="4621" w:type="dxa"/>
            <w:tcBorders>
              <w:top w:val="single" w:sz="4" w:space="0" w:color="000000"/>
              <w:left w:val="single" w:sz="4" w:space="0" w:color="000000"/>
              <w:bottom w:val="single" w:sz="4" w:space="0" w:color="000000"/>
            </w:tcBorders>
            <w:shd w:val="clear" w:color="auto" w:fill="auto"/>
          </w:tcPr>
          <w:p w14:paraId="61558123" w14:textId="77777777" w:rsidR="00D61B0F" w:rsidRPr="006D7B5B" w:rsidRDefault="00D61B0F" w:rsidP="00A84095">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2847F628" w14:textId="77777777" w:rsidR="00D61B0F" w:rsidRPr="006D7B5B" w:rsidRDefault="00D61B0F" w:rsidP="00A84095">
            <w:pPr>
              <w:snapToGrid w:val="0"/>
              <w:ind w:firstLine="708"/>
              <w:rPr>
                <w:b/>
                <w:bCs/>
                <w:i/>
                <w:iCs/>
                <w:lang w:val="ru-RU"/>
              </w:rPr>
            </w:pPr>
          </w:p>
          <w:p w14:paraId="6BBB1939" w14:textId="77777777" w:rsidR="00D61B0F" w:rsidRPr="006D7B5B" w:rsidRDefault="00D61B0F" w:rsidP="00A84095">
            <w:pPr>
              <w:ind w:firstLine="708"/>
              <w:rPr>
                <w:b/>
                <w:bCs/>
                <w:i/>
                <w:iCs/>
                <w:lang w:val="ru-RU"/>
              </w:rPr>
            </w:pPr>
          </w:p>
          <w:p w14:paraId="03C37E7F" w14:textId="77777777" w:rsidR="00D61B0F" w:rsidRPr="006D7B5B" w:rsidRDefault="00D61B0F" w:rsidP="00A84095">
            <w:pPr>
              <w:ind w:firstLine="708"/>
              <w:rPr>
                <w:b/>
                <w:bCs/>
                <w:i/>
                <w:iCs/>
                <w:lang w:val="ru-RU"/>
              </w:rPr>
            </w:pPr>
          </w:p>
        </w:tc>
      </w:tr>
    </w:tbl>
    <w:p w14:paraId="74A98472" w14:textId="77777777" w:rsidR="00D61B0F" w:rsidRPr="006D7B5B" w:rsidRDefault="00D61B0F" w:rsidP="00D61B0F">
      <w:pPr>
        <w:rPr>
          <w:b/>
          <w:bCs/>
          <w:i/>
          <w:iCs/>
          <w:lang w:val="sr-Cyrl-RS"/>
        </w:rPr>
      </w:pPr>
    </w:p>
    <w:p w14:paraId="264B129C" w14:textId="77777777" w:rsidR="00D61B0F" w:rsidRPr="006D7B5B" w:rsidRDefault="00D61B0F" w:rsidP="00D61B0F">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D61B0F" w:rsidRPr="006D7B5B" w14:paraId="046DDDEA" w14:textId="77777777" w:rsidTr="00A84095">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2915B4A1" w14:textId="77777777" w:rsidR="00D61B0F" w:rsidRPr="006D7B5B" w:rsidRDefault="00D61B0F" w:rsidP="00A84095">
            <w:pPr>
              <w:snapToGrid w:val="0"/>
              <w:jc w:val="center"/>
            </w:pPr>
          </w:p>
          <w:p w14:paraId="40BF42AE" w14:textId="77777777" w:rsidR="00D61B0F" w:rsidRPr="006D7B5B" w:rsidRDefault="00D61B0F" w:rsidP="00A84095">
            <w:pPr>
              <w:jc w:val="center"/>
              <w:rPr>
                <w:rFonts w:eastAsia="TimesNewRomanPSMT"/>
                <w:b/>
                <w:bCs/>
              </w:rPr>
            </w:pPr>
            <w:r w:rsidRPr="006D7B5B">
              <w:rPr>
                <w:rFonts w:eastAsia="TimesNewRomanPSMT"/>
                <w:b/>
                <w:bCs/>
              </w:rPr>
              <w:t xml:space="preserve">А) САМОСТАЛНО </w:t>
            </w:r>
          </w:p>
        </w:tc>
      </w:tr>
      <w:tr w:rsidR="00D61B0F" w:rsidRPr="006D7B5B" w14:paraId="422DAE1E" w14:textId="77777777" w:rsidTr="00A84095">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05E6FF2D" w14:textId="77777777" w:rsidR="00D61B0F" w:rsidRPr="006D7B5B" w:rsidRDefault="00D61B0F" w:rsidP="00A84095">
            <w:pPr>
              <w:snapToGrid w:val="0"/>
              <w:jc w:val="center"/>
              <w:rPr>
                <w:rFonts w:eastAsia="TimesNewRomanPSMT"/>
                <w:b/>
                <w:bCs/>
              </w:rPr>
            </w:pPr>
          </w:p>
          <w:p w14:paraId="09D8186C" w14:textId="77777777" w:rsidR="00D61B0F" w:rsidRPr="006D7B5B" w:rsidRDefault="00D61B0F" w:rsidP="00A84095">
            <w:pPr>
              <w:jc w:val="center"/>
              <w:rPr>
                <w:rFonts w:eastAsia="TimesNewRomanPSMT"/>
                <w:b/>
                <w:bCs/>
              </w:rPr>
            </w:pPr>
            <w:r w:rsidRPr="006D7B5B">
              <w:rPr>
                <w:rFonts w:eastAsia="TimesNewRomanPSMT"/>
                <w:b/>
                <w:bCs/>
              </w:rPr>
              <w:t>Б) СА ПОДИЗВОЂАЧЕМ</w:t>
            </w:r>
          </w:p>
        </w:tc>
      </w:tr>
      <w:tr w:rsidR="00D61B0F" w:rsidRPr="006D7B5B" w14:paraId="242695AC" w14:textId="77777777" w:rsidTr="00A84095">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6D7D884B" w14:textId="77777777" w:rsidR="00D61B0F" w:rsidRPr="006D7B5B" w:rsidRDefault="00D61B0F" w:rsidP="00A84095">
            <w:pPr>
              <w:snapToGrid w:val="0"/>
              <w:jc w:val="center"/>
              <w:rPr>
                <w:rFonts w:eastAsia="TimesNewRomanPSMT"/>
                <w:b/>
                <w:bCs/>
              </w:rPr>
            </w:pPr>
          </w:p>
          <w:p w14:paraId="03E28575" w14:textId="77777777" w:rsidR="00D61B0F" w:rsidRPr="006D7B5B" w:rsidRDefault="00D61B0F" w:rsidP="00A84095">
            <w:pPr>
              <w:jc w:val="center"/>
              <w:rPr>
                <w:b/>
                <w:i/>
                <w:iCs/>
                <w:lang w:val="ru-RU"/>
              </w:rPr>
            </w:pPr>
            <w:r w:rsidRPr="006D7B5B">
              <w:rPr>
                <w:rFonts w:eastAsia="TimesNewRomanPSMT"/>
                <w:b/>
                <w:bCs/>
              </w:rPr>
              <w:lastRenderedPageBreak/>
              <w:t>В) КАО ЗАЈЕДНИЧКУ ПОНУДУ</w:t>
            </w:r>
          </w:p>
        </w:tc>
      </w:tr>
    </w:tbl>
    <w:p w14:paraId="7748BBDA" w14:textId="77777777" w:rsidR="00D61B0F" w:rsidRDefault="00D61B0F" w:rsidP="00D61B0F">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14:paraId="3C5B8844" w14:textId="77777777" w:rsidR="00D61B0F" w:rsidRPr="00966089" w:rsidRDefault="00D61B0F" w:rsidP="00D61B0F">
      <w:pPr>
        <w:jc w:val="both"/>
        <w:rPr>
          <w:i/>
          <w:iCs/>
          <w:lang w:val="ru-RU"/>
        </w:rPr>
      </w:pPr>
    </w:p>
    <w:p w14:paraId="1E876C1A" w14:textId="77777777" w:rsidR="00D61B0F" w:rsidRPr="006D7B5B" w:rsidRDefault="00D61B0F" w:rsidP="00D61B0F">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14:paraId="4C4ADB4A" w14:textId="77777777" w:rsidR="00D61B0F" w:rsidRPr="006D7B5B" w:rsidRDefault="00D61B0F" w:rsidP="00D61B0F">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D61B0F" w:rsidRPr="006D7B5B" w14:paraId="7F3FC0A4" w14:textId="77777777" w:rsidTr="00A84095">
        <w:tc>
          <w:tcPr>
            <w:tcW w:w="465" w:type="dxa"/>
            <w:tcBorders>
              <w:top w:val="single" w:sz="4" w:space="0" w:color="000000"/>
              <w:left w:val="single" w:sz="4" w:space="0" w:color="000000"/>
              <w:bottom w:val="single" w:sz="4" w:space="0" w:color="000000"/>
            </w:tcBorders>
            <w:shd w:val="clear" w:color="auto" w:fill="auto"/>
          </w:tcPr>
          <w:p w14:paraId="6ECB8869" w14:textId="77777777" w:rsidR="00D61B0F" w:rsidRPr="006D7B5B" w:rsidRDefault="00D61B0F" w:rsidP="00A84095">
            <w:pPr>
              <w:snapToGrid w:val="0"/>
              <w:jc w:val="both"/>
            </w:pPr>
          </w:p>
          <w:p w14:paraId="113D1EE1" w14:textId="77777777" w:rsidR="00D61B0F" w:rsidRPr="006D7B5B" w:rsidRDefault="00D61B0F" w:rsidP="00A84095">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70D66598" w14:textId="77777777" w:rsidR="00D61B0F" w:rsidRPr="006D7B5B" w:rsidRDefault="00D61B0F" w:rsidP="00A84095">
            <w:pPr>
              <w:snapToGrid w:val="0"/>
              <w:jc w:val="both"/>
              <w:rPr>
                <w:rFonts w:eastAsia="TimesNewRomanPSMT"/>
                <w:bCs/>
                <w:i/>
              </w:rPr>
            </w:pPr>
          </w:p>
          <w:p w14:paraId="6C045979" w14:textId="77777777" w:rsidR="00D61B0F" w:rsidRPr="006D7B5B" w:rsidRDefault="00D61B0F" w:rsidP="00A84095">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DE96E77" w14:textId="77777777" w:rsidR="00D61B0F" w:rsidRPr="006D7B5B" w:rsidRDefault="00D61B0F" w:rsidP="00A84095">
            <w:pPr>
              <w:snapToGrid w:val="0"/>
              <w:jc w:val="both"/>
              <w:rPr>
                <w:rFonts w:eastAsia="TimesNewRomanPSMT"/>
                <w:b/>
                <w:bCs/>
              </w:rPr>
            </w:pPr>
          </w:p>
        </w:tc>
      </w:tr>
      <w:tr w:rsidR="00D61B0F" w:rsidRPr="006D7B5B" w14:paraId="265E1A1F" w14:textId="77777777" w:rsidTr="00A84095">
        <w:tc>
          <w:tcPr>
            <w:tcW w:w="465" w:type="dxa"/>
            <w:tcBorders>
              <w:top w:val="single" w:sz="4" w:space="0" w:color="000000"/>
              <w:left w:val="single" w:sz="4" w:space="0" w:color="000000"/>
              <w:bottom w:val="single" w:sz="4" w:space="0" w:color="000000"/>
            </w:tcBorders>
            <w:shd w:val="clear" w:color="auto" w:fill="auto"/>
          </w:tcPr>
          <w:p w14:paraId="4BCE45B2" w14:textId="77777777" w:rsidR="00D61B0F" w:rsidRPr="006D7B5B" w:rsidRDefault="00D61B0F" w:rsidP="00A84095">
            <w:pPr>
              <w:snapToGrid w:val="0"/>
              <w:jc w:val="both"/>
              <w:rPr>
                <w:rFonts w:eastAsia="TimesNewRomanPSMT"/>
                <w:bCs/>
                <w:i/>
              </w:rPr>
            </w:pPr>
          </w:p>
          <w:p w14:paraId="435489B7"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D341955" w14:textId="77777777" w:rsidR="00D61B0F" w:rsidRPr="006D7B5B" w:rsidRDefault="00D61B0F" w:rsidP="00A84095">
            <w:pPr>
              <w:snapToGrid w:val="0"/>
              <w:jc w:val="both"/>
              <w:rPr>
                <w:rFonts w:eastAsia="TimesNewRomanPSMT"/>
                <w:bCs/>
                <w:i/>
              </w:rPr>
            </w:pPr>
          </w:p>
          <w:p w14:paraId="72BCA246" w14:textId="77777777" w:rsidR="00D61B0F" w:rsidRPr="006D7B5B" w:rsidRDefault="00D61B0F" w:rsidP="00A84095">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9AA53CF" w14:textId="77777777" w:rsidR="00D61B0F" w:rsidRPr="006D7B5B" w:rsidRDefault="00D61B0F" w:rsidP="00A84095">
            <w:pPr>
              <w:snapToGrid w:val="0"/>
              <w:jc w:val="both"/>
              <w:rPr>
                <w:rFonts w:eastAsia="TimesNewRomanPSMT"/>
                <w:b/>
                <w:bCs/>
              </w:rPr>
            </w:pPr>
          </w:p>
        </w:tc>
      </w:tr>
      <w:tr w:rsidR="00D61B0F" w:rsidRPr="006D7B5B" w14:paraId="7581C3AD" w14:textId="77777777" w:rsidTr="00A84095">
        <w:tc>
          <w:tcPr>
            <w:tcW w:w="465" w:type="dxa"/>
            <w:tcBorders>
              <w:top w:val="single" w:sz="4" w:space="0" w:color="000000"/>
              <w:left w:val="single" w:sz="4" w:space="0" w:color="000000"/>
              <w:bottom w:val="single" w:sz="4" w:space="0" w:color="000000"/>
            </w:tcBorders>
            <w:shd w:val="clear" w:color="auto" w:fill="auto"/>
          </w:tcPr>
          <w:p w14:paraId="031CDCA6" w14:textId="77777777" w:rsidR="00D61B0F" w:rsidRPr="006D7B5B" w:rsidRDefault="00D61B0F" w:rsidP="00A84095">
            <w:pPr>
              <w:snapToGrid w:val="0"/>
              <w:jc w:val="both"/>
              <w:rPr>
                <w:rFonts w:eastAsia="TimesNewRomanPSMT"/>
                <w:bCs/>
                <w:i/>
              </w:rPr>
            </w:pPr>
          </w:p>
          <w:p w14:paraId="0549876D"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0DD2023" w14:textId="77777777" w:rsidR="00D61B0F" w:rsidRPr="006D7B5B" w:rsidRDefault="00D61B0F" w:rsidP="00A84095">
            <w:pPr>
              <w:snapToGrid w:val="0"/>
              <w:jc w:val="both"/>
              <w:rPr>
                <w:rFonts w:eastAsia="TimesNewRomanPSMT"/>
                <w:bCs/>
                <w:i/>
              </w:rPr>
            </w:pPr>
          </w:p>
          <w:p w14:paraId="6E26D0BE" w14:textId="77777777" w:rsidR="00D61B0F" w:rsidRPr="006D7B5B" w:rsidRDefault="00D61B0F" w:rsidP="00A84095">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230B9F" w14:textId="77777777" w:rsidR="00D61B0F" w:rsidRPr="006D7B5B" w:rsidRDefault="00D61B0F" w:rsidP="00A84095">
            <w:pPr>
              <w:snapToGrid w:val="0"/>
              <w:jc w:val="both"/>
              <w:rPr>
                <w:rFonts w:eastAsia="TimesNewRomanPSMT"/>
                <w:b/>
                <w:bCs/>
              </w:rPr>
            </w:pPr>
          </w:p>
        </w:tc>
      </w:tr>
      <w:tr w:rsidR="00D61B0F" w:rsidRPr="006D7B5B" w14:paraId="07F4E199" w14:textId="77777777" w:rsidTr="00A84095">
        <w:tc>
          <w:tcPr>
            <w:tcW w:w="465" w:type="dxa"/>
            <w:tcBorders>
              <w:top w:val="single" w:sz="4" w:space="0" w:color="000000"/>
              <w:left w:val="single" w:sz="4" w:space="0" w:color="000000"/>
              <w:bottom w:val="single" w:sz="4" w:space="0" w:color="000000"/>
            </w:tcBorders>
            <w:shd w:val="clear" w:color="auto" w:fill="auto"/>
          </w:tcPr>
          <w:p w14:paraId="0E3CB9CA" w14:textId="77777777" w:rsidR="00D61B0F" w:rsidRPr="006D7B5B" w:rsidRDefault="00D61B0F" w:rsidP="00A84095">
            <w:pPr>
              <w:snapToGrid w:val="0"/>
              <w:jc w:val="both"/>
              <w:rPr>
                <w:rFonts w:eastAsia="TimesNewRomanPSMT"/>
                <w:bCs/>
                <w:i/>
              </w:rPr>
            </w:pPr>
          </w:p>
          <w:p w14:paraId="4AB02A43"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635228CD" w14:textId="77777777" w:rsidR="00D61B0F" w:rsidRPr="006D7B5B" w:rsidRDefault="00D61B0F" w:rsidP="00A84095">
            <w:pPr>
              <w:snapToGrid w:val="0"/>
              <w:jc w:val="both"/>
              <w:rPr>
                <w:rFonts w:eastAsia="TimesNewRomanPSMT"/>
                <w:bCs/>
                <w:i/>
              </w:rPr>
            </w:pPr>
          </w:p>
          <w:p w14:paraId="61F41FDB" w14:textId="77777777" w:rsidR="00D61B0F" w:rsidRPr="006D7B5B" w:rsidRDefault="00D61B0F" w:rsidP="00A84095">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D76F729" w14:textId="77777777" w:rsidR="00D61B0F" w:rsidRPr="006D7B5B" w:rsidRDefault="00D61B0F" w:rsidP="00A84095">
            <w:pPr>
              <w:snapToGrid w:val="0"/>
              <w:jc w:val="both"/>
              <w:rPr>
                <w:rFonts w:eastAsia="TimesNewRomanPSMT"/>
                <w:b/>
                <w:bCs/>
              </w:rPr>
            </w:pPr>
          </w:p>
        </w:tc>
      </w:tr>
      <w:tr w:rsidR="00D61B0F" w:rsidRPr="006D7B5B" w14:paraId="683DD9A5" w14:textId="77777777" w:rsidTr="00A84095">
        <w:tc>
          <w:tcPr>
            <w:tcW w:w="465" w:type="dxa"/>
            <w:tcBorders>
              <w:top w:val="single" w:sz="4" w:space="0" w:color="000000"/>
              <w:left w:val="single" w:sz="4" w:space="0" w:color="000000"/>
              <w:bottom w:val="single" w:sz="4" w:space="0" w:color="000000"/>
            </w:tcBorders>
            <w:shd w:val="clear" w:color="auto" w:fill="auto"/>
          </w:tcPr>
          <w:p w14:paraId="587F6E3E"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BB51B30" w14:textId="77777777" w:rsidR="00D61B0F" w:rsidRPr="006D7B5B" w:rsidRDefault="00D61B0F" w:rsidP="00A84095">
            <w:pPr>
              <w:snapToGrid w:val="0"/>
              <w:jc w:val="both"/>
              <w:rPr>
                <w:rFonts w:eastAsia="TimesNewRomanPSMT"/>
                <w:bCs/>
                <w:i/>
              </w:rPr>
            </w:pPr>
          </w:p>
          <w:p w14:paraId="5DE0D208" w14:textId="77777777" w:rsidR="00D61B0F" w:rsidRPr="006D7B5B" w:rsidRDefault="00D61B0F" w:rsidP="00A84095">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4E675B2" w14:textId="77777777" w:rsidR="00D61B0F" w:rsidRPr="006D7B5B" w:rsidRDefault="00D61B0F" w:rsidP="00A84095">
            <w:pPr>
              <w:snapToGrid w:val="0"/>
              <w:jc w:val="both"/>
              <w:rPr>
                <w:rFonts w:eastAsia="TimesNewRomanPSMT"/>
                <w:b/>
                <w:bCs/>
              </w:rPr>
            </w:pPr>
          </w:p>
        </w:tc>
      </w:tr>
      <w:tr w:rsidR="00D61B0F" w:rsidRPr="006D7B5B" w14:paraId="3281B0B1" w14:textId="77777777" w:rsidTr="00A84095">
        <w:tc>
          <w:tcPr>
            <w:tcW w:w="465" w:type="dxa"/>
            <w:tcBorders>
              <w:top w:val="single" w:sz="4" w:space="0" w:color="000000"/>
              <w:left w:val="single" w:sz="4" w:space="0" w:color="000000"/>
              <w:bottom w:val="single" w:sz="4" w:space="0" w:color="000000"/>
            </w:tcBorders>
            <w:shd w:val="clear" w:color="auto" w:fill="auto"/>
          </w:tcPr>
          <w:p w14:paraId="27D380AF"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7FC8912" w14:textId="77777777" w:rsidR="00D61B0F" w:rsidRPr="006D7B5B" w:rsidRDefault="00D61B0F" w:rsidP="00A84095">
            <w:pPr>
              <w:snapToGrid w:val="0"/>
              <w:jc w:val="both"/>
              <w:rPr>
                <w:rFonts w:eastAsia="TimesNewRomanPSMT"/>
                <w:bCs/>
                <w:i/>
                <w:lang w:val="ru-RU"/>
              </w:rPr>
            </w:pPr>
          </w:p>
          <w:p w14:paraId="2E236D07" w14:textId="77777777" w:rsidR="00D61B0F" w:rsidRPr="006D7B5B" w:rsidRDefault="00D61B0F" w:rsidP="00A84095">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01A7831" w14:textId="77777777" w:rsidR="00D61B0F" w:rsidRPr="006D7B5B" w:rsidRDefault="00D61B0F" w:rsidP="00A84095">
            <w:pPr>
              <w:snapToGrid w:val="0"/>
              <w:jc w:val="both"/>
              <w:rPr>
                <w:rFonts w:eastAsia="TimesNewRomanPSMT"/>
                <w:b/>
                <w:bCs/>
                <w:lang w:val="ru-RU"/>
              </w:rPr>
            </w:pPr>
          </w:p>
        </w:tc>
      </w:tr>
      <w:tr w:rsidR="00D61B0F" w:rsidRPr="006D7B5B" w14:paraId="740B09FC" w14:textId="77777777" w:rsidTr="00A84095">
        <w:tc>
          <w:tcPr>
            <w:tcW w:w="465" w:type="dxa"/>
            <w:tcBorders>
              <w:top w:val="single" w:sz="4" w:space="0" w:color="000000"/>
              <w:left w:val="single" w:sz="4" w:space="0" w:color="000000"/>
              <w:bottom w:val="single" w:sz="4" w:space="0" w:color="000000"/>
            </w:tcBorders>
            <w:shd w:val="clear" w:color="auto" w:fill="auto"/>
          </w:tcPr>
          <w:p w14:paraId="34643551" w14:textId="77777777" w:rsidR="00D61B0F" w:rsidRPr="006D7B5B" w:rsidRDefault="00D61B0F" w:rsidP="00A84095">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035E350D" w14:textId="77777777" w:rsidR="00D61B0F" w:rsidRPr="006D7B5B" w:rsidRDefault="00D61B0F" w:rsidP="00A84095">
            <w:pPr>
              <w:snapToGrid w:val="0"/>
              <w:jc w:val="both"/>
              <w:rPr>
                <w:rFonts w:eastAsia="TimesNewRomanPSMT"/>
                <w:bCs/>
                <w:i/>
                <w:lang w:val="ru-RU"/>
              </w:rPr>
            </w:pPr>
          </w:p>
          <w:p w14:paraId="5025F848" w14:textId="77777777" w:rsidR="00D61B0F" w:rsidRPr="006D7B5B" w:rsidRDefault="00D61B0F" w:rsidP="00A84095">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BB2C3B6" w14:textId="77777777" w:rsidR="00D61B0F" w:rsidRPr="006D7B5B" w:rsidRDefault="00D61B0F" w:rsidP="00A84095">
            <w:pPr>
              <w:snapToGrid w:val="0"/>
              <w:jc w:val="both"/>
              <w:rPr>
                <w:rFonts w:eastAsia="TimesNewRomanPSMT"/>
                <w:b/>
                <w:bCs/>
                <w:lang w:val="ru-RU"/>
              </w:rPr>
            </w:pPr>
          </w:p>
        </w:tc>
      </w:tr>
      <w:tr w:rsidR="00D61B0F" w:rsidRPr="006D7B5B" w14:paraId="6DFB910E" w14:textId="77777777" w:rsidTr="00A84095">
        <w:tc>
          <w:tcPr>
            <w:tcW w:w="465" w:type="dxa"/>
            <w:tcBorders>
              <w:top w:val="single" w:sz="4" w:space="0" w:color="000000"/>
              <w:left w:val="single" w:sz="4" w:space="0" w:color="000000"/>
              <w:bottom w:val="single" w:sz="4" w:space="0" w:color="000000"/>
            </w:tcBorders>
            <w:shd w:val="clear" w:color="auto" w:fill="auto"/>
          </w:tcPr>
          <w:p w14:paraId="668B05D3" w14:textId="77777777" w:rsidR="00D61B0F" w:rsidRPr="006D7B5B" w:rsidRDefault="00D61B0F" w:rsidP="00A84095">
            <w:pPr>
              <w:snapToGrid w:val="0"/>
              <w:jc w:val="both"/>
              <w:rPr>
                <w:rFonts w:eastAsia="TimesNewRomanPSMT"/>
                <w:bCs/>
                <w:i/>
                <w:lang w:val="ru-RU"/>
              </w:rPr>
            </w:pPr>
          </w:p>
          <w:p w14:paraId="7E6B6476" w14:textId="77777777" w:rsidR="00D61B0F" w:rsidRPr="006D7B5B" w:rsidRDefault="00D61B0F" w:rsidP="00A84095">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78FA09E3" w14:textId="77777777" w:rsidR="00D61B0F" w:rsidRPr="006D7B5B" w:rsidRDefault="00D61B0F" w:rsidP="00A84095">
            <w:pPr>
              <w:snapToGrid w:val="0"/>
              <w:jc w:val="both"/>
              <w:rPr>
                <w:rFonts w:eastAsia="TimesNewRomanPSMT"/>
                <w:bCs/>
                <w:i/>
              </w:rPr>
            </w:pPr>
          </w:p>
          <w:p w14:paraId="2B5A2F98" w14:textId="77777777" w:rsidR="00D61B0F" w:rsidRPr="006D7B5B" w:rsidRDefault="00D61B0F" w:rsidP="00A84095">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DE0A3E0" w14:textId="77777777" w:rsidR="00D61B0F" w:rsidRPr="006D7B5B" w:rsidRDefault="00D61B0F" w:rsidP="00A84095">
            <w:pPr>
              <w:snapToGrid w:val="0"/>
              <w:jc w:val="both"/>
              <w:rPr>
                <w:rFonts w:eastAsia="TimesNewRomanPSMT"/>
                <w:b/>
                <w:bCs/>
              </w:rPr>
            </w:pPr>
          </w:p>
        </w:tc>
      </w:tr>
      <w:tr w:rsidR="00D61B0F" w:rsidRPr="006D7B5B" w14:paraId="64D6839D" w14:textId="77777777" w:rsidTr="00A84095">
        <w:tc>
          <w:tcPr>
            <w:tcW w:w="465" w:type="dxa"/>
            <w:tcBorders>
              <w:top w:val="single" w:sz="4" w:space="0" w:color="000000"/>
              <w:left w:val="single" w:sz="4" w:space="0" w:color="000000"/>
              <w:bottom w:val="single" w:sz="4" w:space="0" w:color="000000"/>
            </w:tcBorders>
            <w:shd w:val="clear" w:color="auto" w:fill="auto"/>
          </w:tcPr>
          <w:p w14:paraId="66F8A744" w14:textId="77777777" w:rsidR="00D61B0F" w:rsidRPr="006D7B5B" w:rsidRDefault="00D61B0F" w:rsidP="00A84095">
            <w:pPr>
              <w:snapToGrid w:val="0"/>
              <w:jc w:val="both"/>
              <w:rPr>
                <w:rFonts w:eastAsia="TimesNewRomanPSMT"/>
                <w:bCs/>
                <w:i/>
              </w:rPr>
            </w:pPr>
          </w:p>
          <w:p w14:paraId="6C35CC2B"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66E6801C" w14:textId="77777777" w:rsidR="00D61B0F" w:rsidRPr="006D7B5B" w:rsidRDefault="00D61B0F" w:rsidP="00A84095">
            <w:pPr>
              <w:snapToGrid w:val="0"/>
              <w:jc w:val="both"/>
              <w:rPr>
                <w:rFonts w:eastAsia="TimesNewRomanPSMT"/>
                <w:bCs/>
                <w:i/>
              </w:rPr>
            </w:pPr>
          </w:p>
          <w:p w14:paraId="33CDA0FE" w14:textId="77777777" w:rsidR="00D61B0F" w:rsidRPr="006D7B5B" w:rsidRDefault="00D61B0F" w:rsidP="00A84095">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2A5FC8C" w14:textId="77777777" w:rsidR="00D61B0F" w:rsidRPr="006D7B5B" w:rsidRDefault="00D61B0F" w:rsidP="00A84095">
            <w:pPr>
              <w:snapToGrid w:val="0"/>
              <w:jc w:val="both"/>
              <w:rPr>
                <w:rFonts w:eastAsia="TimesNewRomanPSMT"/>
                <w:b/>
                <w:bCs/>
              </w:rPr>
            </w:pPr>
          </w:p>
        </w:tc>
      </w:tr>
      <w:tr w:rsidR="00D61B0F" w:rsidRPr="006D7B5B" w14:paraId="687EF49C" w14:textId="77777777" w:rsidTr="00A84095">
        <w:tc>
          <w:tcPr>
            <w:tcW w:w="465" w:type="dxa"/>
            <w:tcBorders>
              <w:top w:val="single" w:sz="4" w:space="0" w:color="000000"/>
              <w:left w:val="single" w:sz="4" w:space="0" w:color="000000"/>
              <w:bottom w:val="single" w:sz="4" w:space="0" w:color="000000"/>
            </w:tcBorders>
            <w:shd w:val="clear" w:color="auto" w:fill="auto"/>
          </w:tcPr>
          <w:p w14:paraId="14840883" w14:textId="77777777" w:rsidR="00D61B0F" w:rsidRPr="006D7B5B" w:rsidRDefault="00D61B0F" w:rsidP="00A84095">
            <w:pPr>
              <w:snapToGrid w:val="0"/>
              <w:jc w:val="both"/>
              <w:rPr>
                <w:rFonts w:eastAsia="TimesNewRomanPSMT"/>
                <w:bCs/>
                <w:i/>
              </w:rPr>
            </w:pPr>
          </w:p>
          <w:p w14:paraId="28474157"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0A25F7A" w14:textId="77777777" w:rsidR="00D61B0F" w:rsidRPr="006D7B5B" w:rsidRDefault="00D61B0F" w:rsidP="00A84095">
            <w:pPr>
              <w:snapToGrid w:val="0"/>
              <w:jc w:val="both"/>
              <w:rPr>
                <w:rFonts w:eastAsia="TimesNewRomanPSMT"/>
                <w:bCs/>
                <w:i/>
              </w:rPr>
            </w:pPr>
          </w:p>
          <w:p w14:paraId="00359FFE" w14:textId="77777777" w:rsidR="00D61B0F" w:rsidRPr="006D7B5B" w:rsidRDefault="00D61B0F" w:rsidP="00A84095">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447907E" w14:textId="77777777" w:rsidR="00D61B0F" w:rsidRPr="006D7B5B" w:rsidRDefault="00D61B0F" w:rsidP="00A84095">
            <w:pPr>
              <w:snapToGrid w:val="0"/>
              <w:jc w:val="both"/>
              <w:rPr>
                <w:rFonts w:eastAsia="TimesNewRomanPSMT"/>
                <w:b/>
                <w:bCs/>
              </w:rPr>
            </w:pPr>
          </w:p>
        </w:tc>
      </w:tr>
      <w:tr w:rsidR="00D61B0F" w:rsidRPr="006D7B5B" w14:paraId="710B7931" w14:textId="77777777" w:rsidTr="00A84095">
        <w:tc>
          <w:tcPr>
            <w:tcW w:w="465" w:type="dxa"/>
            <w:tcBorders>
              <w:top w:val="single" w:sz="4" w:space="0" w:color="000000"/>
              <w:left w:val="single" w:sz="4" w:space="0" w:color="000000"/>
              <w:bottom w:val="single" w:sz="4" w:space="0" w:color="000000"/>
            </w:tcBorders>
            <w:shd w:val="clear" w:color="auto" w:fill="auto"/>
          </w:tcPr>
          <w:p w14:paraId="697AEDCB" w14:textId="77777777" w:rsidR="00D61B0F" w:rsidRPr="006D7B5B" w:rsidRDefault="00D61B0F" w:rsidP="00A84095">
            <w:pPr>
              <w:snapToGrid w:val="0"/>
              <w:jc w:val="both"/>
              <w:rPr>
                <w:rFonts w:eastAsia="TimesNewRomanPSMT"/>
                <w:bCs/>
                <w:i/>
              </w:rPr>
            </w:pPr>
          </w:p>
          <w:p w14:paraId="2C017EE1"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06D5A6D" w14:textId="77777777" w:rsidR="00D61B0F" w:rsidRPr="006D7B5B" w:rsidRDefault="00D61B0F" w:rsidP="00A84095">
            <w:pPr>
              <w:snapToGrid w:val="0"/>
              <w:jc w:val="both"/>
              <w:rPr>
                <w:rFonts w:eastAsia="TimesNewRomanPSMT"/>
                <w:bCs/>
                <w:i/>
              </w:rPr>
            </w:pPr>
          </w:p>
          <w:p w14:paraId="0E32D587" w14:textId="77777777" w:rsidR="00D61B0F" w:rsidRPr="006D7B5B" w:rsidRDefault="00D61B0F" w:rsidP="00A84095">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F364BEC" w14:textId="77777777" w:rsidR="00D61B0F" w:rsidRPr="006D7B5B" w:rsidRDefault="00D61B0F" w:rsidP="00A84095">
            <w:pPr>
              <w:snapToGrid w:val="0"/>
              <w:jc w:val="both"/>
              <w:rPr>
                <w:rFonts w:eastAsia="TimesNewRomanPSMT"/>
                <w:b/>
                <w:bCs/>
              </w:rPr>
            </w:pPr>
          </w:p>
        </w:tc>
      </w:tr>
      <w:tr w:rsidR="00D61B0F" w:rsidRPr="006D7B5B" w14:paraId="443E2506" w14:textId="77777777" w:rsidTr="00A84095">
        <w:tc>
          <w:tcPr>
            <w:tcW w:w="465" w:type="dxa"/>
            <w:tcBorders>
              <w:top w:val="single" w:sz="4" w:space="0" w:color="000000"/>
              <w:left w:val="single" w:sz="4" w:space="0" w:color="000000"/>
              <w:bottom w:val="single" w:sz="4" w:space="0" w:color="000000"/>
            </w:tcBorders>
            <w:shd w:val="clear" w:color="auto" w:fill="auto"/>
          </w:tcPr>
          <w:p w14:paraId="6035528C"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8ACA789" w14:textId="77777777" w:rsidR="00D61B0F" w:rsidRPr="006D7B5B" w:rsidRDefault="00D61B0F" w:rsidP="00A84095">
            <w:pPr>
              <w:snapToGrid w:val="0"/>
              <w:jc w:val="both"/>
              <w:rPr>
                <w:rFonts w:eastAsia="TimesNewRomanPSMT"/>
                <w:bCs/>
                <w:i/>
              </w:rPr>
            </w:pPr>
          </w:p>
          <w:p w14:paraId="12A43B71" w14:textId="77777777" w:rsidR="00D61B0F" w:rsidRPr="006D7B5B" w:rsidRDefault="00D61B0F" w:rsidP="00A84095">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1891D84" w14:textId="77777777" w:rsidR="00D61B0F" w:rsidRPr="006D7B5B" w:rsidRDefault="00D61B0F" w:rsidP="00A84095">
            <w:pPr>
              <w:snapToGrid w:val="0"/>
              <w:jc w:val="both"/>
              <w:rPr>
                <w:rFonts w:eastAsia="TimesNewRomanPSMT"/>
                <w:b/>
                <w:bCs/>
              </w:rPr>
            </w:pPr>
          </w:p>
        </w:tc>
      </w:tr>
      <w:tr w:rsidR="00D61B0F" w:rsidRPr="006D7B5B" w14:paraId="0C8E8725" w14:textId="77777777" w:rsidTr="00A84095">
        <w:tc>
          <w:tcPr>
            <w:tcW w:w="465" w:type="dxa"/>
            <w:tcBorders>
              <w:top w:val="single" w:sz="4" w:space="0" w:color="000000"/>
              <w:left w:val="single" w:sz="4" w:space="0" w:color="000000"/>
              <w:bottom w:val="single" w:sz="4" w:space="0" w:color="000000"/>
            </w:tcBorders>
            <w:shd w:val="clear" w:color="auto" w:fill="auto"/>
          </w:tcPr>
          <w:p w14:paraId="1F1F2961"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9832BAF" w14:textId="77777777" w:rsidR="00D61B0F" w:rsidRPr="006D7B5B" w:rsidRDefault="00D61B0F" w:rsidP="00A84095">
            <w:pPr>
              <w:snapToGrid w:val="0"/>
              <w:jc w:val="both"/>
              <w:rPr>
                <w:rFonts w:eastAsia="TimesNewRomanPSMT"/>
                <w:bCs/>
                <w:i/>
                <w:lang w:val="ru-RU"/>
              </w:rPr>
            </w:pPr>
          </w:p>
          <w:p w14:paraId="082F89F5" w14:textId="77777777" w:rsidR="00D61B0F" w:rsidRPr="006D7B5B" w:rsidRDefault="00D61B0F" w:rsidP="00A84095">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2CC2405" w14:textId="77777777" w:rsidR="00D61B0F" w:rsidRPr="006D7B5B" w:rsidRDefault="00D61B0F" w:rsidP="00A84095">
            <w:pPr>
              <w:snapToGrid w:val="0"/>
              <w:jc w:val="both"/>
              <w:rPr>
                <w:rFonts w:eastAsia="TimesNewRomanPSMT"/>
                <w:b/>
                <w:bCs/>
                <w:lang w:val="ru-RU"/>
              </w:rPr>
            </w:pPr>
          </w:p>
        </w:tc>
      </w:tr>
      <w:tr w:rsidR="00D61B0F" w:rsidRPr="006D7B5B" w14:paraId="17DD8372" w14:textId="77777777" w:rsidTr="00A84095">
        <w:tc>
          <w:tcPr>
            <w:tcW w:w="465" w:type="dxa"/>
            <w:tcBorders>
              <w:top w:val="single" w:sz="4" w:space="0" w:color="000000"/>
              <w:left w:val="single" w:sz="4" w:space="0" w:color="000000"/>
              <w:bottom w:val="single" w:sz="4" w:space="0" w:color="000000"/>
            </w:tcBorders>
            <w:shd w:val="clear" w:color="auto" w:fill="auto"/>
          </w:tcPr>
          <w:p w14:paraId="52E35A2D" w14:textId="77777777" w:rsidR="00D61B0F" w:rsidRPr="006D7B5B" w:rsidRDefault="00D61B0F" w:rsidP="00A84095">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70751FA" w14:textId="77777777" w:rsidR="00D61B0F" w:rsidRPr="006D7B5B" w:rsidRDefault="00D61B0F" w:rsidP="00A84095">
            <w:pPr>
              <w:snapToGrid w:val="0"/>
              <w:jc w:val="both"/>
              <w:rPr>
                <w:rFonts w:eastAsia="TimesNewRomanPSMT"/>
                <w:bCs/>
                <w:i/>
                <w:lang w:val="ru-RU"/>
              </w:rPr>
            </w:pPr>
          </w:p>
          <w:p w14:paraId="6EE0D7A8" w14:textId="77777777" w:rsidR="00D61B0F" w:rsidRPr="006D7B5B" w:rsidRDefault="00D61B0F" w:rsidP="00A84095">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2BE4157" w14:textId="77777777" w:rsidR="00D61B0F" w:rsidRPr="006D7B5B" w:rsidRDefault="00D61B0F" w:rsidP="00A84095">
            <w:pPr>
              <w:snapToGrid w:val="0"/>
              <w:jc w:val="both"/>
              <w:rPr>
                <w:rFonts w:eastAsia="TimesNewRomanPSMT"/>
                <w:b/>
                <w:bCs/>
                <w:lang w:val="ru-RU"/>
              </w:rPr>
            </w:pPr>
          </w:p>
        </w:tc>
      </w:tr>
    </w:tbl>
    <w:p w14:paraId="280861EA" w14:textId="77777777" w:rsidR="00D61B0F" w:rsidRPr="006D7B5B" w:rsidRDefault="00D61B0F" w:rsidP="00D61B0F">
      <w:pPr>
        <w:jc w:val="both"/>
        <w:rPr>
          <w:b/>
          <w:bCs/>
          <w:i/>
          <w:iCs/>
          <w:u w:val="single"/>
          <w:lang w:val="ru-RU"/>
        </w:rPr>
      </w:pPr>
    </w:p>
    <w:p w14:paraId="64A11C02" w14:textId="77777777" w:rsidR="00D61B0F" w:rsidRPr="006D7B5B" w:rsidRDefault="00D61B0F" w:rsidP="00D61B0F">
      <w:pPr>
        <w:jc w:val="both"/>
        <w:rPr>
          <w:b/>
          <w:bCs/>
          <w:i/>
          <w:iCs/>
          <w:u w:val="single"/>
          <w:lang w:val="ru-RU"/>
        </w:rPr>
      </w:pPr>
    </w:p>
    <w:p w14:paraId="13BC55F1" w14:textId="77777777" w:rsidR="00D61B0F" w:rsidRPr="006D7B5B" w:rsidRDefault="00D61B0F" w:rsidP="00D61B0F">
      <w:pPr>
        <w:jc w:val="both"/>
        <w:rPr>
          <w:i/>
          <w:iCs/>
          <w:lang w:val="ru-RU"/>
        </w:rPr>
      </w:pPr>
      <w:r w:rsidRPr="006D7B5B">
        <w:rPr>
          <w:b/>
          <w:bCs/>
          <w:i/>
          <w:iCs/>
          <w:u w:val="single"/>
          <w:lang w:val="ru-RU"/>
        </w:rPr>
        <w:t>Напомена:</w:t>
      </w:r>
      <w:r w:rsidRPr="006D7B5B">
        <w:rPr>
          <w:b/>
          <w:bCs/>
          <w:i/>
          <w:iCs/>
          <w:lang w:val="ru-RU"/>
        </w:rPr>
        <w:t xml:space="preserve"> </w:t>
      </w:r>
    </w:p>
    <w:p w14:paraId="3B39B087" w14:textId="77777777" w:rsidR="00D61B0F" w:rsidRPr="006D7B5B" w:rsidRDefault="00D61B0F" w:rsidP="00D61B0F">
      <w:pPr>
        <w:jc w:val="both"/>
        <w:rPr>
          <w:rFonts w:eastAsia="TimesNewRomanPSMT"/>
          <w:b/>
          <w:bCs/>
          <w:lang w:val="ru-RU"/>
        </w:rPr>
      </w:pPr>
      <w:r w:rsidRPr="006D7B5B">
        <w:rPr>
          <w:i/>
          <w:iCs/>
          <w:lang w:val="ru-RU"/>
        </w:rPr>
        <w:t xml:space="preserve">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w:t>
      </w:r>
      <w:r w:rsidRPr="006D7B5B">
        <w:rPr>
          <w:i/>
          <w:iCs/>
          <w:lang w:val="ru-RU"/>
        </w:rPr>
        <w:lastRenderedPageBreak/>
        <w:t>потребно је да се наведени образац копира у довољном броју примерака, да се попуни и достави за сваког подизвођача.</w:t>
      </w:r>
    </w:p>
    <w:p w14:paraId="2F360ACD" w14:textId="77777777" w:rsidR="00D61B0F" w:rsidRPr="006D7B5B" w:rsidRDefault="00D61B0F" w:rsidP="00D61B0F">
      <w:pPr>
        <w:jc w:val="both"/>
        <w:rPr>
          <w:rFonts w:eastAsia="TimesNewRomanPSMT"/>
          <w:b/>
          <w:bCs/>
          <w:lang w:val="ru-RU"/>
        </w:rPr>
      </w:pPr>
    </w:p>
    <w:p w14:paraId="4749398E" w14:textId="77777777" w:rsidR="00D61B0F" w:rsidRPr="006D7B5B" w:rsidRDefault="00D61B0F" w:rsidP="00D61B0F">
      <w:pPr>
        <w:jc w:val="both"/>
        <w:rPr>
          <w:rFonts w:eastAsia="TimesNewRomanPSMT"/>
          <w:b/>
          <w:bCs/>
          <w:i/>
          <w:lang w:val="ru-RU"/>
        </w:rPr>
      </w:pPr>
      <w:r w:rsidRPr="006D7B5B">
        <w:rPr>
          <w:rFonts w:eastAsia="TimesNewRomanPSMT"/>
          <w:b/>
          <w:bCs/>
          <w:i/>
          <w:lang w:val="sr-Cyrl-CS"/>
        </w:rPr>
        <w:t xml:space="preserve">4) </w:t>
      </w:r>
      <w:r w:rsidRPr="006D7B5B">
        <w:rPr>
          <w:rFonts w:eastAsia="TimesNewRomanPSMT"/>
          <w:b/>
          <w:bCs/>
          <w:i/>
          <w:lang w:val="ru-RU"/>
        </w:rPr>
        <w:t>ПОДАЦИ О УЧЕСНИКУ  У ЗАЈЕДНИЧКОЈ ПОНУДИ</w:t>
      </w:r>
    </w:p>
    <w:p w14:paraId="5F31E9AE" w14:textId="77777777" w:rsidR="00D61B0F" w:rsidRPr="006D7B5B" w:rsidRDefault="00D61B0F" w:rsidP="00D61B0F">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D61B0F" w:rsidRPr="006D7B5B" w14:paraId="485F7096" w14:textId="77777777" w:rsidTr="00A84095">
        <w:tc>
          <w:tcPr>
            <w:tcW w:w="465" w:type="dxa"/>
            <w:tcBorders>
              <w:top w:val="single" w:sz="4" w:space="0" w:color="000000"/>
              <w:left w:val="single" w:sz="4" w:space="0" w:color="000000"/>
              <w:bottom w:val="single" w:sz="4" w:space="0" w:color="000000"/>
            </w:tcBorders>
            <w:shd w:val="clear" w:color="auto" w:fill="auto"/>
          </w:tcPr>
          <w:p w14:paraId="18DEA409" w14:textId="77777777" w:rsidR="00D61B0F" w:rsidRPr="006D7B5B" w:rsidRDefault="00D61B0F" w:rsidP="00A84095">
            <w:pPr>
              <w:snapToGrid w:val="0"/>
              <w:jc w:val="both"/>
            </w:pPr>
          </w:p>
          <w:p w14:paraId="3047AF5C" w14:textId="77777777" w:rsidR="00D61B0F" w:rsidRPr="006D7B5B" w:rsidRDefault="00D61B0F" w:rsidP="00A84095">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491F17D7" w14:textId="77777777" w:rsidR="00D61B0F" w:rsidRPr="006D7B5B" w:rsidRDefault="00D61B0F" w:rsidP="00A84095">
            <w:pPr>
              <w:snapToGrid w:val="0"/>
              <w:jc w:val="both"/>
              <w:rPr>
                <w:rFonts w:eastAsia="TimesNewRomanPSMT"/>
                <w:bCs/>
                <w:i/>
                <w:lang w:val="ru-RU"/>
              </w:rPr>
            </w:pPr>
          </w:p>
          <w:p w14:paraId="48E26E85" w14:textId="77777777" w:rsidR="00D61B0F" w:rsidRPr="006D7B5B" w:rsidRDefault="00D61B0F" w:rsidP="00A84095">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1B6AEDF" w14:textId="77777777" w:rsidR="00D61B0F" w:rsidRPr="006D7B5B" w:rsidRDefault="00D61B0F" w:rsidP="00A84095">
            <w:pPr>
              <w:snapToGrid w:val="0"/>
              <w:jc w:val="both"/>
              <w:rPr>
                <w:rFonts w:eastAsia="TimesNewRomanPSMT"/>
                <w:b/>
                <w:bCs/>
                <w:lang w:val="ru-RU"/>
              </w:rPr>
            </w:pPr>
          </w:p>
        </w:tc>
      </w:tr>
      <w:tr w:rsidR="00D61B0F" w:rsidRPr="006D7B5B" w14:paraId="7E1E525F" w14:textId="77777777" w:rsidTr="00A84095">
        <w:tc>
          <w:tcPr>
            <w:tcW w:w="465" w:type="dxa"/>
            <w:tcBorders>
              <w:top w:val="single" w:sz="4" w:space="0" w:color="000000"/>
              <w:left w:val="single" w:sz="4" w:space="0" w:color="000000"/>
              <w:bottom w:val="single" w:sz="4" w:space="0" w:color="000000"/>
            </w:tcBorders>
            <w:shd w:val="clear" w:color="auto" w:fill="auto"/>
          </w:tcPr>
          <w:p w14:paraId="106F0097" w14:textId="77777777" w:rsidR="00D61B0F" w:rsidRPr="006D7B5B" w:rsidRDefault="00D61B0F" w:rsidP="00A84095">
            <w:pPr>
              <w:snapToGrid w:val="0"/>
              <w:jc w:val="both"/>
              <w:rPr>
                <w:rFonts w:eastAsia="TimesNewRomanPSMT"/>
                <w:bCs/>
                <w:i/>
                <w:lang w:val="ru-RU"/>
              </w:rPr>
            </w:pPr>
          </w:p>
          <w:p w14:paraId="0D764905" w14:textId="77777777" w:rsidR="00D61B0F" w:rsidRPr="006D7B5B" w:rsidRDefault="00D61B0F" w:rsidP="00A84095">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0DDC0615" w14:textId="77777777" w:rsidR="00D61B0F" w:rsidRPr="006D7B5B" w:rsidRDefault="00D61B0F" w:rsidP="00A84095">
            <w:pPr>
              <w:snapToGrid w:val="0"/>
              <w:jc w:val="both"/>
              <w:rPr>
                <w:rFonts w:eastAsia="TimesNewRomanPSMT"/>
                <w:bCs/>
                <w:i/>
                <w:lang w:val="ru-RU"/>
              </w:rPr>
            </w:pPr>
          </w:p>
          <w:p w14:paraId="4CE20F1F" w14:textId="77777777" w:rsidR="00D61B0F" w:rsidRPr="006D7B5B" w:rsidRDefault="00D61B0F" w:rsidP="00A84095">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76AFAA5" w14:textId="77777777" w:rsidR="00D61B0F" w:rsidRPr="006D7B5B" w:rsidRDefault="00D61B0F" w:rsidP="00A84095">
            <w:pPr>
              <w:snapToGrid w:val="0"/>
              <w:jc w:val="both"/>
              <w:rPr>
                <w:rFonts w:eastAsia="TimesNewRomanPSMT"/>
                <w:b/>
                <w:bCs/>
              </w:rPr>
            </w:pPr>
          </w:p>
        </w:tc>
      </w:tr>
      <w:tr w:rsidR="00D61B0F" w:rsidRPr="006D7B5B" w14:paraId="7459F815" w14:textId="77777777" w:rsidTr="00A84095">
        <w:tc>
          <w:tcPr>
            <w:tcW w:w="465" w:type="dxa"/>
            <w:tcBorders>
              <w:top w:val="single" w:sz="4" w:space="0" w:color="000000"/>
              <w:left w:val="single" w:sz="4" w:space="0" w:color="000000"/>
              <w:bottom w:val="single" w:sz="4" w:space="0" w:color="000000"/>
            </w:tcBorders>
            <w:shd w:val="clear" w:color="auto" w:fill="auto"/>
          </w:tcPr>
          <w:p w14:paraId="6C4AFCD2" w14:textId="77777777" w:rsidR="00D61B0F" w:rsidRPr="006D7B5B" w:rsidRDefault="00D61B0F" w:rsidP="00A84095">
            <w:pPr>
              <w:snapToGrid w:val="0"/>
              <w:jc w:val="both"/>
              <w:rPr>
                <w:rFonts w:eastAsia="TimesNewRomanPSMT"/>
                <w:bCs/>
                <w:i/>
              </w:rPr>
            </w:pPr>
          </w:p>
          <w:p w14:paraId="13D1FD4D"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9EF33EF" w14:textId="77777777" w:rsidR="00D61B0F" w:rsidRPr="006D7B5B" w:rsidRDefault="00D61B0F" w:rsidP="00A84095">
            <w:pPr>
              <w:snapToGrid w:val="0"/>
              <w:jc w:val="both"/>
              <w:rPr>
                <w:rFonts w:eastAsia="TimesNewRomanPSMT"/>
                <w:bCs/>
                <w:i/>
              </w:rPr>
            </w:pPr>
          </w:p>
          <w:p w14:paraId="68A8442B" w14:textId="77777777" w:rsidR="00D61B0F" w:rsidRPr="006D7B5B" w:rsidRDefault="00D61B0F" w:rsidP="00A84095">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A4C18A3" w14:textId="77777777" w:rsidR="00D61B0F" w:rsidRPr="006D7B5B" w:rsidRDefault="00D61B0F" w:rsidP="00A84095">
            <w:pPr>
              <w:snapToGrid w:val="0"/>
              <w:jc w:val="both"/>
              <w:rPr>
                <w:rFonts w:eastAsia="TimesNewRomanPSMT"/>
                <w:b/>
                <w:bCs/>
              </w:rPr>
            </w:pPr>
          </w:p>
        </w:tc>
      </w:tr>
      <w:tr w:rsidR="00D61B0F" w:rsidRPr="006D7B5B" w14:paraId="2235599F" w14:textId="77777777" w:rsidTr="00A84095">
        <w:tc>
          <w:tcPr>
            <w:tcW w:w="465" w:type="dxa"/>
            <w:tcBorders>
              <w:top w:val="single" w:sz="4" w:space="0" w:color="000000"/>
              <w:left w:val="single" w:sz="4" w:space="0" w:color="000000"/>
              <w:bottom w:val="single" w:sz="4" w:space="0" w:color="000000"/>
            </w:tcBorders>
            <w:shd w:val="clear" w:color="auto" w:fill="auto"/>
          </w:tcPr>
          <w:p w14:paraId="3A8F39C9" w14:textId="77777777" w:rsidR="00D61B0F" w:rsidRPr="006D7B5B" w:rsidRDefault="00D61B0F" w:rsidP="00A84095">
            <w:pPr>
              <w:snapToGrid w:val="0"/>
              <w:jc w:val="both"/>
              <w:rPr>
                <w:rFonts w:eastAsia="TimesNewRomanPSMT"/>
                <w:bCs/>
                <w:i/>
              </w:rPr>
            </w:pPr>
          </w:p>
          <w:p w14:paraId="23A8AD1C"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905E3E4" w14:textId="77777777" w:rsidR="00D61B0F" w:rsidRPr="006D7B5B" w:rsidRDefault="00D61B0F" w:rsidP="00A84095">
            <w:pPr>
              <w:snapToGrid w:val="0"/>
              <w:jc w:val="both"/>
              <w:rPr>
                <w:rFonts w:eastAsia="TimesNewRomanPSMT"/>
                <w:bCs/>
                <w:i/>
              </w:rPr>
            </w:pPr>
          </w:p>
          <w:p w14:paraId="120457B4" w14:textId="77777777" w:rsidR="00D61B0F" w:rsidRPr="006D7B5B" w:rsidRDefault="00D61B0F" w:rsidP="00A84095">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BA55EDE" w14:textId="77777777" w:rsidR="00D61B0F" w:rsidRPr="006D7B5B" w:rsidRDefault="00D61B0F" w:rsidP="00A84095">
            <w:pPr>
              <w:snapToGrid w:val="0"/>
              <w:jc w:val="both"/>
              <w:rPr>
                <w:rFonts w:eastAsia="TimesNewRomanPSMT"/>
                <w:b/>
                <w:bCs/>
              </w:rPr>
            </w:pPr>
          </w:p>
        </w:tc>
      </w:tr>
      <w:tr w:rsidR="00D61B0F" w:rsidRPr="006D7B5B" w14:paraId="1FDA463D" w14:textId="77777777" w:rsidTr="00A84095">
        <w:tc>
          <w:tcPr>
            <w:tcW w:w="465" w:type="dxa"/>
            <w:tcBorders>
              <w:top w:val="single" w:sz="4" w:space="0" w:color="000000"/>
              <w:left w:val="single" w:sz="4" w:space="0" w:color="000000"/>
              <w:bottom w:val="single" w:sz="4" w:space="0" w:color="000000"/>
            </w:tcBorders>
            <w:shd w:val="clear" w:color="auto" w:fill="auto"/>
          </w:tcPr>
          <w:p w14:paraId="73BBDC9C"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90B4130" w14:textId="77777777" w:rsidR="00D61B0F" w:rsidRPr="006D7B5B" w:rsidRDefault="00D61B0F" w:rsidP="00A84095">
            <w:pPr>
              <w:snapToGrid w:val="0"/>
              <w:jc w:val="both"/>
              <w:rPr>
                <w:rFonts w:eastAsia="TimesNewRomanPSMT"/>
                <w:bCs/>
                <w:i/>
              </w:rPr>
            </w:pPr>
          </w:p>
          <w:p w14:paraId="0FD0934D" w14:textId="77777777" w:rsidR="00D61B0F" w:rsidRPr="006D7B5B" w:rsidRDefault="00D61B0F" w:rsidP="00A84095">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FAFA1AD" w14:textId="77777777" w:rsidR="00D61B0F" w:rsidRPr="006D7B5B" w:rsidRDefault="00D61B0F" w:rsidP="00A84095">
            <w:pPr>
              <w:snapToGrid w:val="0"/>
              <w:jc w:val="both"/>
              <w:rPr>
                <w:rFonts w:eastAsia="TimesNewRomanPSMT"/>
                <w:b/>
                <w:bCs/>
              </w:rPr>
            </w:pPr>
          </w:p>
        </w:tc>
      </w:tr>
      <w:tr w:rsidR="00D61B0F" w:rsidRPr="006D7B5B" w14:paraId="6257098E" w14:textId="77777777" w:rsidTr="00A84095">
        <w:tc>
          <w:tcPr>
            <w:tcW w:w="465" w:type="dxa"/>
            <w:tcBorders>
              <w:top w:val="single" w:sz="4" w:space="0" w:color="000000"/>
              <w:left w:val="single" w:sz="4" w:space="0" w:color="000000"/>
              <w:bottom w:val="single" w:sz="4" w:space="0" w:color="000000"/>
            </w:tcBorders>
            <w:shd w:val="clear" w:color="auto" w:fill="auto"/>
          </w:tcPr>
          <w:p w14:paraId="13C54437" w14:textId="77777777" w:rsidR="00D61B0F" w:rsidRPr="006D7B5B" w:rsidRDefault="00D61B0F" w:rsidP="00A84095">
            <w:pPr>
              <w:snapToGrid w:val="0"/>
              <w:jc w:val="both"/>
              <w:rPr>
                <w:rFonts w:eastAsia="TimesNewRomanPSMT"/>
                <w:bCs/>
                <w:i/>
              </w:rPr>
            </w:pPr>
          </w:p>
          <w:p w14:paraId="11D6B259" w14:textId="77777777" w:rsidR="00D61B0F" w:rsidRPr="006D7B5B" w:rsidRDefault="00D61B0F" w:rsidP="00A84095">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7484B4EE" w14:textId="77777777" w:rsidR="00D61B0F" w:rsidRPr="006D7B5B" w:rsidRDefault="00D61B0F" w:rsidP="00A84095">
            <w:pPr>
              <w:snapToGrid w:val="0"/>
              <w:jc w:val="both"/>
              <w:rPr>
                <w:rFonts w:eastAsia="TimesNewRomanPSMT"/>
                <w:bCs/>
                <w:i/>
                <w:lang w:val="ru-RU"/>
              </w:rPr>
            </w:pPr>
          </w:p>
          <w:p w14:paraId="221DFBEF" w14:textId="77777777" w:rsidR="00D61B0F" w:rsidRPr="006D7B5B" w:rsidRDefault="00D61B0F" w:rsidP="00A84095">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356C1D5" w14:textId="77777777" w:rsidR="00D61B0F" w:rsidRPr="006D7B5B" w:rsidRDefault="00D61B0F" w:rsidP="00A84095">
            <w:pPr>
              <w:snapToGrid w:val="0"/>
              <w:jc w:val="both"/>
              <w:rPr>
                <w:rFonts w:eastAsia="TimesNewRomanPSMT"/>
                <w:b/>
                <w:bCs/>
                <w:lang w:val="ru-RU"/>
              </w:rPr>
            </w:pPr>
          </w:p>
        </w:tc>
      </w:tr>
      <w:tr w:rsidR="00D61B0F" w:rsidRPr="006D7B5B" w14:paraId="6EC2B0CD" w14:textId="77777777" w:rsidTr="00A84095">
        <w:tc>
          <w:tcPr>
            <w:tcW w:w="465" w:type="dxa"/>
            <w:tcBorders>
              <w:top w:val="single" w:sz="4" w:space="0" w:color="000000"/>
              <w:left w:val="single" w:sz="4" w:space="0" w:color="000000"/>
              <w:bottom w:val="single" w:sz="4" w:space="0" w:color="000000"/>
            </w:tcBorders>
            <w:shd w:val="clear" w:color="auto" w:fill="auto"/>
          </w:tcPr>
          <w:p w14:paraId="40166C1F" w14:textId="77777777" w:rsidR="00D61B0F" w:rsidRPr="006D7B5B" w:rsidRDefault="00D61B0F" w:rsidP="00A84095">
            <w:pPr>
              <w:snapToGrid w:val="0"/>
              <w:jc w:val="both"/>
              <w:rPr>
                <w:rFonts w:eastAsia="TimesNewRomanPSMT"/>
                <w:bCs/>
                <w:i/>
                <w:lang w:val="ru-RU"/>
              </w:rPr>
            </w:pPr>
          </w:p>
          <w:p w14:paraId="373EAB71" w14:textId="77777777" w:rsidR="00D61B0F" w:rsidRPr="006D7B5B" w:rsidRDefault="00D61B0F" w:rsidP="00A84095">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A43E125" w14:textId="77777777" w:rsidR="00D61B0F" w:rsidRPr="006D7B5B" w:rsidRDefault="00D61B0F" w:rsidP="00A84095">
            <w:pPr>
              <w:snapToGrid w:val="0"/>
              <w:jc w:val="both"/>
              <w:rPr>
                <w:rFonts w:eastAsia="TimesNewRomanPSMT"/>
                <w:bCs/>
                <w:i/>
                <w:lang w:val="ru-RU"/>
              </w:rPr>
            </w:pPr>
          </w:p>
          <w:p w14:paraId="19213324" w14:textId="77777777" w:rsidR="00D61B0F" w:rsidRPr="006D7B5B" w:rsidRDefault="00D61B0F" w:rsidP="00A84095">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9B3B8BB" w14:textId="77777777" w:rsidR="00D61B0F" w:rsidRPr="006D7B5B" w:rsidRDefault="00D61B0F" w:rsidP="00A84095">
            <w:pPr>
              <w:snapToGrid w:val="0"/>
              <w:jc w:val="both"/>
              <w:rPr>
                <w:rFonts w:eastAsia="TimesNewRomanPSMT"/>
                <w:b/>
                <w:bCs/>
              </w:rPr>
            </w:pPr>
          </w:p>
        </w:tc>
      </w:tr>
      <w:tr w:rsidR="00D61B0F" w:rsidRPr="006D7B5B" w14:paraId="441CE396" w14:textId="77777777" w:rsidTr="00A84095">
        <w:tc>
          <w:tcPr>
            <w:tcW w:w="465" w:type="dxa"/>
            <w:tcBorders>
              <w:top w:val="single" w:sz="4" w:space="0" w:color="000000"/>
              <w:left w:val="single" w:sz="4" w:space="0" w:color="000000"/>
              <w:bottom w:val="single" w:sz="4" w:space="0" w:color="000000"/>
            </w:tcBorders>
            <w:shd w:val="clear" w:color="auto" w:fill="auto"/>
          </w:tcPr>
          <w:p w14:paraId="3E05A4A1" w14:textId="77777777" w:rsidR="00D61B0F" w:rsidRPr="006D7B5B" w:rsidRDefault="00D61B0F" w:rsidP="00A84095">
            <w:pPr>
              <w:snapToGrid w:val="0"/>
              <w:jc w:val="both"/>
              <w:rPr>
                <w:rFonts w:eastAsia="TimesNewRomanPSMT"/>
                <w:bCs/>
                <w:i/>
              </w:rPr>
            </w:pPr>
          </w:p>
          <w:p w14:paraId="79898D93"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D093F7B" w14:textId="77777777" w:rsidR="00D61B0F" w:rsidRPr="006D7B5B" w:rsidRDefault="00D61B0F" w:rsidP="00A84095">
            <w:pPr>
              <w:snapToGrid w:val="0"/>
              <w:jc w:val="both"/>
              <w:rPr>
                <w:rFonts w:eastAsia="TimesNewRomanPSMT"/>
                <w:bCs/>
                <w:i/>
              </w:rPr>
            </w:pPr>
          </w:p>
          <w:p w14:paraId="56D52DEB" w14:textId="77777777" w:rsidR="00D61B0F" w:rsidRPr="006D7B5B" w:rsidRDefault="00D61B0F" w:rsidP="00A84095">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B4F8136" w14:textId="77777777" w:rsidR="00D61B0F" w:rsidRPr="006D7B5B" w:rsidRDefault="00D61B0F" w:rsidP="00A84095">
            <w:pPr>
              <w:snapToGrid w:val="0"/>
              <w:jc w:val="both"/>
              <w:rPr>
                <w:rFonts w:eastAsia="TimesNewRomanPSMT"/>
                <w:b/>
                <w:bCs/>
              </w:rPr>
            </w:pPr>
          </w:p>
        </w:tc>
      </w:tr>
      <w:tr w:rsidR="00D61B0F" w:rsidRPr="006D7B5B" w14:paraId="4E09CD19" w14:textId="77777777" w:rsidTr="00A84095">
        <w:tc>
          <w:tcPr>
            <w:tcW w:w="465" w:type="dxa"/>
            <w:tcBorders>
              <w:top w:val="single" w:sz="4" w:space="0" w:color="000000"/>
              <w:left w:val="single" w:sz="4" w:space="0" w:color="000000"/>
              <w:bottom w:val="single" w:sz="4" w:space="0" w:color="000000"/>
            </w:tcBorders>
            <w:shd w:val="clear" w:color="auto" w:fill="auto"/>
          </w:tcPr>
          <w:p w14:paraId="2353CBB5" w14:textId="77777777" w:rsidR="00D61B0F" w:rsidRPr="006D7B5B" w:rsidRDefault="00D61B0F" w:rsidP="00A84095">
            <w:pPr>
              <w:snapToGrid w:val="0"/>
              <w:jc w:val="both"/>
              <w:rPr>
                <w:rFonts w:eastAsia="TimesNewRomanPSMT"/>
                <w:bCs/>
                <w:i/>
              </w:rPr>
            </w:pPr>
          </w:p>
          <w:p w14:paraId="60BAACE7"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4880510" w14:textId="77777777" w:rsidR="00D61B0F" w:rsidRPr="006D7B5B" w:rsidRDefault="00D61B0F" w:rsidP="00A84095">
            <w:pPr>
              <w:snapToGrid w:val="0"/>
              <w:jc w:val="both"/>
              <w:rPr>
                <w:rFonts w:eastAsia="TimesNewRomanPSMT"/>
                <w:bCs/>
                <w:i/>
              </w:rPr>
            </w:pPr>
          </w:p>
          <w:p w14:paraId="21372D47" w14:textId="77777777" w:rsidR="00D61B0F" w:rsidRPr="006D7B5B" w:rsidRDefault="00D61B0F" w:rsidP="00A84095">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CD0B703" w14:textId="77777777" w:rsidR="00D61B0F" w:rsidRPr="006D7B5B" w:rsidRDefault="00D61B0F" w:rsidP="00A84095">
            <w:pPr>
              <w:snapToGrid w:val="0"/>
              <w:jc w:val="both"/>
              <w:rPr>
                <w:rFonts w:eastAsia="TimesNewRomanPSMT"/>
                <w:b/>
                <w:bCs/>
              </w:rPr>
            </w:pPr>
          </w:p>
        </w:tc>
      </w:tr>
      <w:tr w:rsidR="00D61B0F" w:rsidRPr="006D7B5B" w14:paraId="2090DCE3" w14:textId="77777777" w:rsidTr="00A84095">
        <w:tc>
          <w:tcPr>
            <w:tcW w:w="465" w:type="dxa"/>
            <w:tcBorders>
              <w:top w:val="single" w:sz="4" w:space="0" w:color="000000"/>
              <w:left w:val="single" w:sz="4" w:space="0" w:color="000000"/>
              <w:bottom w:val="single" w:sz="4" w:space="0" w:color="000000"/>
            </w:tcBorders>
            <w:shd w:val="clear" w:color="auto" w:fill="auto"/>
          </w:tcPr>
          <w:p w14:paraId="690E1E35"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DA9C732" w14:textId="77777777" w:rsidR="00D61B0F" w:rsidRPr="006D7B5B" w:rsidRDefault="00D61B0F" w:rsidP="00A84095">
            <w:pPr>
              <w:snapToGrid w:val="0"/>
              <w:jc w:val="both"/>
              <w:rPr>
                <w:rFonts w:eastAsia="TimesNewRomanPSMT"/>
                <w:bCs/>
                <w:i/>
              </w:rPr>
            </w:pPr>
          </w:p>
          <w:p w14:paraId="554BB13D" w14:textId="77777777" w:rsidR="00D61B0F" w:rsidRPr="006D7B5B" w:rsidRDefault="00D61B0F" w:rsidP="00A84095">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3DB5676" w14:textId="77777777" w:rsidR="00D61B0F" w:rsidRPr="006D7B5B" w:rsidRDefault="00D61B0F" w:rsidP="00A84095">
            <w:pPr>
              <w:snapToGrid w:val="0"/>
              <w:jc w:val="both"/>
              <w:rPr>
                <w:rFonts w:eastAsia="TimesNewRomanPSMT"/>
                <w:b/>
                <w:bCs/>
              </w:rPr>
            </w:pPr>
          </w:p>
        </w:tc>
      </w:tr>
      <w:tr w:rsidR="00D61B0F" w:rsidRPr="006D7B5B" w14:paraId="46BCFDD8" w14:textId="77777777" w:rsidTr="00A84095">
        <w:tc>
          <w:tcPr>
            <w:tcW w:w="465" w:type="dxa"/>
            <w:tcBorders>
              <w:top w:val="single" w:sz="4" w:space="0" w:color="000000"/>
              <w:left w:val="single" w:sz="4" w:space="0" w:color="000000"/>
              <w:bottom w:val="single" w:sz="4" w:space="0" w:color="000000"/>
            </w:tcBorders>
            <w:shd w:val="clear" w:color="auto" w:fill="auto"/>
          </w:tcPr>
          <w:p w14:paraId="7076B925" w14:textId="77777777" w:rsidR="00D61B0F" w:rsidRPr="006D7B5B" w:rsidRDefault="00D61B0F" w:rsidP="00A84095">
            <w:pPr>
              <w:snapToGrid w:val="0"/>
              <w:jc w:val="both"/>
              <w:rPr>
                <w:rFonts w:eastAsia="TimesNewRomanPSMT"/>
                <w:bCs/>
                <w:i/>
              </w:rPr>
            </w:pPr>
          </w:p>
          <w:p w14:paraId="15A9A1A0" w14:textId="77777777" w:rsidR="00D61B0F" w:rsidRPr="006D7B5B" w:rsidRDefault="00D61B0F" w:rsidP="00A84095">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14:paraId="27AA413B" w14:textId="77777777" w:rsidR="00D61B0F" w:rsidRPr="006D7B5B" w:rsidRDefault="00D61B0F" w:rsidP="00A84095">
            <w:pPr>
              <w:snapToGrid w:val="0"/>
              <w:jc w:val="both"/>
              <w:rPr>
                <w:rFonts w:eastAsia="TimesNewRomanPSMT"/>
                <w:bCs/>
                <w:i/>
                <w:lang w:val="ru-RU"/>
              </w:rPr>
            </w:pPr>
          </w:p>
          <w:p w14:paraId="4995408F" w14:textId="77777777" w:rsidR="00D61B0F" w:rsidRPr="006D7B5B" w:rsidRDefault="00D61B0F" w:rsidP="00A84095">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DDA9CC4" w14:textId="77777777" w:rsidR="00D61B0F" w:rsidRPr="006D7B5B" w:rsidRDefault="00D61B0F" w:rsidP="00A84095">
            <w:pPr>
              <w:snapToGrid w:val="0"/>
              <w:jc w:val="both"/>
              <w:rPr>
                <w:rFonts w:eastAsia="TimesNewRomanPSMT"/>
                <w:b/>
                <w:bCs/>
                <w:lang w:val="ru-RU"/>
              </w:rPr>
            </w:pPr>
          </w:p>
        </w:tc>
      </w:tr>
      <w:tr w:rsidR="00D61B0F" w:rsidRPr="006D7B5B" w14:paraId="05B64F43" w14:textId="77777777" w:rsidTr="00A84095">
        <w:tc>
          <w:tcPr>
            <w:tcW w:w="465" w:type="dxa"/>
            <w:tcBorders>
              <w:top w:val="single" w:sz="4" w:space="0" w:color="000000"/>
              <w:left w:val="single" w:sz="4" w:space="0" w:color="000000"/>
              <w:bottom w:val="single" w:sz="4" w:space="0" w:color="000000"/>
            </w:tcBorders>
            <w:shd w:val="clear" w:color="auto" w:fill="auto"/>
          </w:tcPr>
          <w:p w14:paraId="5B631E02" w14:textId="77777777" w:rsidR="00D61B0F" w:rsidRPr="006D7B5B" w:rsidRDefault="00D61B0F" w:rsidP="00A84095">
            <w:pPr>
              <w:snapToGrid w:val="0"/>
              <w:jc w:val="both"/>
              <w:rPr>
                <w:rFonts w:eastAsia="TimesNewRomanPSMT"/>
                <w:bCs/>
                <w:i/>
                <w:lang w:val="ru-RU"/>
              </w:rPr>
            </w:pPr>
          </w:p>
          <w:p w14:paraId="04832B11" w14:textId="77777777" w:rsidR="00D61B0F" w:rsidRPr="006D7B5B" w:rsidRDefault="00D61B0F" w:rsidP="00A84095">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717D3B6" w14:textId="77777777" w:rsidR="00D61B0F" w:rsidRPr="006D7B5B" w:rsidRDefault="00D61B0F" w:rsidP="00A84095">
            <w:pPr>
              <w:snapToGrid w:val="0"/>
              <w:jc w:val="both"/>
              <w:rPr>
                <w:rFonts w:eastAsia="TimesNewRomanPSMT"/>
                <w:bCs/>
                <w:i/>
                <w:lang w:val="ru-RU"/>
              </w:rPr>
            </w:pPr>
          </w:p>
          <w:p w14:paraId="2821D139" w14:textId="77777777" w:rsidR="00D61B0F" w:rsidRPr="006D7B5B" w:rsidRDefault="00D61B0F" w:rsidP="00A84095">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46444F6" w14:textId="77777777" w:rsidR="00D61B0F" w:rsidRPr="006D7B5B" w:rsidRDefault="00D61B0F" w:rsidP="00A84095">
            <w:pPr>
              <w:snapToGrid w:val="0"/>
              <w:jc w:val="both"/>
              <w:rPr>
                <w:rFonts w:eastAsia="TimesNewRomanPSMT"/>
                <w:b/>
                <w:bCs/>
              </w:rPr>
            </w:pPr>
          </w:p>
        </w:tc>
      </w:tr>
      <w:tr w:rsidR="00D61B0F" w:rsidRPr="006D7B5B" w14:paraId="0B0BA250" w14:textId="77777777" w:rsidTr="00A84095">
        <w:tc>
          <w:tcPr>
            <w:tcW w:w="465" w:type="dxa"/>
            <w:tcBorders>
              <w:top w:val="single" w:sz="4" w:space="0" w:color="000000"/>
              <w:left w:val="single" w:sz="4" w:space="0" w:color="000000"/>
              <w:bottom w:val="single" w:sz="4" w:space="0" w:color="000000"/>
            </w:tcBorders>
            <w:shd w:val="clear" w:color="auto" w:fill="auto"/>
          </w:tcPr>
          <w:p w14:paraId="3E0B722A" w14:textId="77777777" w:rsidR="00D61B0F" w:rsidRPr="006D7B5B" w:rsidRDefault="00D61B0F" w:rsidP="00A84095">
            <w:pPr>
              <w:snapToGrid w:val="0"/>
              <w:jc w:val="both"/>
              <w:rPr>
                <w:rFonts w:eastAsia="TimesNewRomanPSMT"/>
                <w:bCs/>
                <w:i/>
              </w:rPr>
            </w:pPr>
          </w:p>
          <w:p w14:paraId="58279145"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0FCE002" w14:textId="77777777" w:rsidR="00D61B0F" w:rsidRPr="006D7B5B" w:rsidRDefault="00D61B0F" w:rsidP="00A84095">
            <w:pPr>
              <w:snapToGrid w:val="0"/>
              <w:jc w:val="both"/>
              <w:rPr>
                <w:rFonts w:eastAsia="TimesNewRomanPSMT"/>
                <w:bCs/>
                <w:i/>
              </w:rPr>
            </w:pPr>
          </w:p>
          <w:p w14:paraId="002A5B56" w14:textId="77777777" w:rsidR="00D61B0F" w:rsidRPr="006D7B5B" w:rsidRDefault="00D61B0F" w:rsidP="00A84095">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3FEA4F8" w14:textId="77777777" w:rsidR="00D61B0F" w:rsidRPr="006D7B5B" w:rsidRDefault="00D61B0F" w:rsidP="00A84095">
            <w:pPr>
              <w:snapToGrid w:val="0"/>
              <w:jc w:val="both"/>
              <w:rPr>
                <w:rFonts w:eastAsia="TimesNewRomanPSMT"/>
                <w:b/>
                <w:bCs/>
              </w:rPr>
            </w:pPr>
          </w:p>
        </w:tc>
      </w:tr>
      <w:tr w:rsidR="00D61B0F" w:rsidRPr="006D7B5B" w14:paraId="7E711A80" w14:textId="77777777" w:rsidTr="00A84095">
        <w:tc>
          <w:tcPr>
            <w:tcW w:w="465" w:type="dxa"/>
            <w:tcBorders>
              <w:top w:val="single" w:sz="4" w:space="0" w:color="000000"/>
              <w:left w:val="single" w:sz="4" w:space="0" w:color="000000"/>
              <w:bottom w:val="single" w:sz="4" w:space="0" w:color="000000"/>
            </w:tcBorders>
            <w:shd w:val="clear" w:color="auto" w:fill="auto"/>
          </w:tcPr>
          <w:p w14:paraId="585E878A" w14:textId="77777777" w:rsidR="00D61B0F" w:rsidRPr="006D7B5B" w:rsidRDefault="00D61B0F" w:rsidP="00A84095">
            <w:pPr>
              <w:snapToGrid w:val="0"/>
              <w:jc w:val="both"/>
              <w:rPr>
                <w:rFonts w:eastAsia="TimesNewRomanPSMT"/>
                <w:bCs/>
                <w:i/>
              </w:rPr>
            </w:pPr>
          </w:p>
          <w:p w14:paraId="3D82A6FA" w14:textId="77777777" w:rsidR="00D61B0F" w:rsidRPr="006D7B5B" w:rsidRDefault="00D61B0F" w:rsidP="00A84095">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84CA999" w14:textId="77777777" w:rsidR="00D61B0F" w:rsidRPr="006D7B5B" w:rsidRDefault="00D61B0F" w:rsidP="00A84095">
            <w:pPr>
              <w:snapToGrid w:val="0"/>
              <w:jc w:val="both"/>
              <w:rPr>
                <w:rFonts w:eastAsia="TimesNewRomanPSMT"/>
                <w:bCs/>
                <w:i/>
              </w:rPr>
            </w:pPr>
          </w:p>
          <w:p w14:paraId="10133830" w14:textId="77777777" w:rsidR="00D61B0F" w:rsidRPr="006D7B5B" w:rsidRDefault="00D61B0F" w:rsidP="00A84095">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C5F489A" w14:textId="77777777" w:rsidR="00D61B0F" w:rsidRPr="006D7B5B" w:rsidRDefault="00D61B0F" w:rsidP="00A84095">
            <w:pPr>
              <w:snapToGrid w:val="0"/>
              <w:jc w:val="both"/>
              <w:rPr>
                <w:rFonts w:eastAsia="TimesNewRomanPSMT"/>
                <w:b/>
                <w:bCs/>
              </w:rPr>
            </w:pPr>
          </w:p>
        </w:tc>
      </w:tr>
      <w:tr w:rsidR="00D61B0F" w:rsidRPr="006D7B5B" w14:paraId="24218366" w14:textId="77777777" w:rsidTr="00A84095">
        <w:tc>
          <w:tcPr>
            <w:tcW w:w="465" w:type="dxa"/>
            <w:tcBorders>
              <w:top w:val="single" w:sz="4" w:space="0" w:color="000000"/>
              <w:left w:val="single" w:sz="4" w:space="0" w:color="000000"/>
              <w:bottom w:val="single" w:sz="4" w:space="0" w:color="000000"/>
            </w:tcBorders>
            <w:shd w:val="clear" w:color="auto" w:fill="auto"/>
          </w:tcPr>
          <w:p w14:paraId="5412A98B" w14:textId="77777777" w:rsidR="00D61B0F" w:rsidRPr="006D7B5B" w:rsidRDefault="00D61B0F" w:rsidP="00A84095">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6AFF1BE0" w14:textId="77777777" w:rsidR="00D61B0F" w:rsidRPr="006D7B5B" w:rsidRDefault="00D61B0F" w:rsidP="00A84095">
            <w:pPr>
              <w:snapToGrid w:val="0"/>
              <w:jc w:val="both"/>
              <w:rPr>
                <w:rFonts w:eastAsia="TimesNewRomanPSMT"/>
                <w:bCs/>
                <w:i/>
              </w:rPr>
            </w:pPr>
          </w:p>
          <w:p w14:paraId="57DD4D2B" w14:textId="77777777" w:rsidR="00D61B0F" w:rsidRPr="006D7B5B" w:rsidRDefault="00D61B0F" w:rsidP="00A84095">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FE660EE" w14:textId="77777777" w:rsidR="00D61B0F" w:rsidRPr="006D7B5B" w:rsidRDefault="00D61B0F" w:rsidP="00A84095">
            <w:pPr>
              <w:snapToGrid w:val="0"/>
              <w:jc w:val="both"/>
              <w:rPr>
                <w:rFonts w:eastAsia="TimesNewRomanPSMT"/>
                <w:b/>
                <w:bCs/>
              </w:rPr>
            </w:pPr>
          </w:p>
        </w:tc>
      </w:tr>
    </w:tbl>
    <w:p w14:paraId="34BA99FA" w14:textId="77777777" w:rsidR="00D61B0F" w:rsidRPr="006D7B5B" w:rsidRDefault="00D61B0F" w:rsidP="00D61B0F">
      <w:pPr>
        <w:jc w:val="both"/>
        <w:rPr>
          <w:b/>
          <w:bCs/>
          <w:i/>
          <w:iCs/>
          <w:u w:val="single"/>
          <w:lang w:val="sr-Cyrl-RS"/>
        </w:rPr>
      </w:pPr>
    </w:p>
    <w:p w14:paraId="75B1CEF4" w14:textId="77777777" w:rsidR="00D61B0F" w:rsidRPr="006D7B5B" w:rsidRDefault="00D61B0F" w:rsidP="00D61B0F">
      <w:pPr>
        <w:jc w:val="both"/>
        <w:rPr>
          <w:i/>
          <w:iCs/>
          <w:lang w:val="ru-RU"/>
        </w:rPr>
      </w:pPr>
      <w:proofErr w:type="spellStart"/>
      <w:r w:rsidRPr="006D7B5B">
        <w:rPr>
          <w:b/>
          <w:bCs/>
          <w:i/>
          <w:iCs/>
          <w:u w:val="single"/>
        </w:rPr>
        <w:t>Напомена</w:t>
      </w:r>
      <w:proofErr w:type="spellEnd"/>
      <w:r w:rsidRPr="006D7B5B">
        <w:rPr>
          <w:b/>
          <w:bCs/>
          <w:i/>
          <w:iCs/>
          <w:u w:val="single"/>
        </w:rPr>
        <w:t>:</w:t>
      </w:r>
      <w:r w:rsidRPr="006D7B5B">
        <w:rPr>
          <w:b/>
          <w:bCs/>
          <w:i/>
          <w:iCs/>
        </w:rPr>
        <w:t xml:space="preserve"> </w:t>
      </w:r>
    </w:p>
    <w:p w14:paraId="415D5D41" w14:textId="77777777" w:rsidR="00D61B0F" w:rsidRPr="006D7B5B" w:rsidRDefault="00D61B0F" w:rsidP="00D61B0F">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14:paraId="35CF4EC5" w14:textId="77777777" w:rsidR="00D61B0F" w:rsidRPr="006D7B5B" w:rsidRDefault="00D61B0F" w:rsidP="00D61B0F">
      <w:pPr>
        <w:jc w:val="both"/>
        <w:rPr>
          <w:b/>
          <w:bCs/>
          <w:i/>
          <w:iCs/>
          <w:sz w:val="20"/>
          <w:szCs w:val="20"/>
        </w:rPr>
      </w:pPr>
    </w:p>
    <w:p w14:paraId="6D0DB255" w14:textId="77777777" w:rsidR="00D61B0F" w:rsidRPr="00851660" w:rsidRDefault="00D61B0F" w:rsidP="00D61B0F">
      <w:pPr>
        <w:jc w:val="both"/>
        <w:rPr>
          <w:i/>
          <w:iCs/>
          <w:color w:val="auto"/>
          <w:lang w:val="sr-Cyrl-RS"/>
        </w:rPr>
      </w:pPr>
      <w:r>
        <w:rPr>
          <w:b/>
          <w:bCs/>
          <w:i/>
          <w:iCs/>
          <w:sz w:val="20"/>
          <w:szCs w:val="20"/>
          <w:lang w:val="sr-Cyrl-RS"/>
        </w:rPr>
        <w:br w:type="page"/>
      </w:r>
      <w:r w:rsidRPr="00851660">
        <w:rPr>
          <w:rFonts w:eastAsia="TimesNewRomanPSMT"/>
          <w:b/>
          <w:bCs/>
          <w:color w:val="auto"/>
          <w:lang w:val="sr-Cyrl-CS"/>
        </w:rPr>
        <w:lastRenderedPageBreak/>
        <w:t xml:space="preserve">5) </w:t>
      </w:r>
      <w:r w:rsidRPr="00851660">
        <w:rPr>
          <w:rFonts w:eastAsia="TimesNewRomanPSMT"/>
          <w:b/>
          <w:bCs/>
          <w:color w:val="auto"/>
        </w:rPr>
        <w:t>ОПИС ПРЕДМЕТА НАБАВКЕ</w:t>
      </w:r>
      <w:r w:rsidRPr="00851660">
        <w:rPr>
          <w:i/>
          <w:iCs/>
          <w:color w:val="auto"/>
        </w:rPr>
        <w:t xml:space="preserve"> </w:t>
      </w:r>
    </w:p>
    <w:p w14:paraId="417F4DC1" w14:textId="77777777" w:rsidR="00D61B0F" w:rsidRPr="00851660" w:rsidRDefault="00D61B0F" w:rsidP="00D61B0F">
      <w:pPr>
        <w:jc w:val="both"/>
        <w:rPr>
          <w:rFonts w:eastAsia="TimesNewRomanPSMT"/>
          <w:b/>
          <w:bCs/>
          <w:color w:val="auto"/>
          <w:lang w:val="sr-Cyrl-RS"/>
        </w:rPr>
      </w:pPr>
    </w:p>
    <w:p w14:paraId="4BD6CE16" w14:textId="1130B72F" w:rsidR="00D61B0F" w:rsidRPr="00851660" w:rsidRDefault="00EC4065" w:rsidP="00D61B0F">
      <w:pPr>
        <w:ind w:left="284"/>
        <w:jc w:val="both"/>
        <w:rPr>
          <w:rFonts w:eastAsia="TimesNewRomanPSMT"/>
          <w:b/>
          <w:bCs/>
          <w:color w:val="auto"/>
          <w:lang w:val="sr-Cyrl-RS"/>
        </w:rPr>
      </w:pPr>
      <w:r>
        <w:rPr>
          <w:rFonts w:eastAsia="TimesNewRomanPSMT"/>
          <w:b/>
          <w:bCs/>
          <w:color w:val="auto"/>
          <w:lang w:val="sr-Cyrl-RS"/>
        </w:rPr>
        <w:t xml:space="preserve">Набавка </w:t>
      </w:r>
      <w:proofErr w:type="spellStart"/>
      <w:r>
        <w:rPr>
          <w:rFonts w:eastAsia="TimesNewRomanPSMT"/>
          <w:b/>
          <w:bCs/>
          <w:color w:val="auto"/>
          <w:lang w:val="sr-Cyrl-RS"/>
        </w:rPr>
        <w:t>услугa</w:t>
      </w:r>
      <w:proofErr w:type="spellEnd"/>
      <w:r>
        <w:rPr>
          <w:rFonts w:eastAsia="TimesNewRomanPSMT"/>
          <w:b/>
          <w:bCs/>
          <w:color w:val="auto"/>
          <w:lang w:val="sr-Cyrl-RS"/>
        </w:rPr>
        <w:t xml:space="preserve"> организовања церемонија отварања и церемоније затварања 5. европских </w:t>
      </w:r>
      <w:proofErr w:type="spellStart"/>
      <w:r>
        <w:rPr>
          <w:rFonts w:eastAsia="TimesNewRomanPSMT"/>
          <w:b/>
          <w:bCs/>
          <w:color w:val="auto"/>
          <w:lang w:val="sr-Cyrl-RS"/>
        </w:rPr>
        <w:t>универзитеских</w:t>
      </w:r>
      <w:proofErr w:type="spellEnd"/>
      <w:r>
        <w:rPr>
          <w:rFonts w:eastAsia="TimesNewRomanPSMT"/>
          <w:b/>
          <w:bCs/>
          <w:color w:val="auto"/>
          <w:lang w:val="sr-Cyrl-RS"/>
        </w:rPr>
        <w:t xml:space="preserve"> игара 2020.</w:t>
      </w:r>
      <w:r w:rsidR="00042522">
        <w:rPr>
          <w:rFonts w:eastAsia="TimesNewRomanPSMT"/>
          <w:b/>
          <w:bCs/>
          <w:color w:val="auto"/>
          <w:lang w:val="sr-Cyrl-RS"/>
        </w:rPr>
        <w:t>, бр. ЈНУ</w:t>
      </w:r>
      <w:r>
        <w:rPr>
          <w:rFonts w:eastAsia="TimesNewRomanPSMT"/>
          <w:b/>
          <w:bCs/>
          <w:color w:val="auto"/>
          <w:lang w:val="sr-Cyrl-RS"/>
        </w:rPr>
        <w:t xml:space="preserve"> </w:t>
      </w:r>
      <w:r w:rsidR="00042522">
        <w:rPr>
          <w:rFonts w:eastAsia="TimesNewRomanPSMT"/>
          <w:b/>
          <w:bCs/>
          <w:color w:val="auto"/>
          <w:lang w:val="sr-Cyrl-RS"/>
        </w:rPr>
        <w:t>-</w:t>
      </w:r>
      <w:r>
        <w:rPr>
          <w:rFonts w:eastAsia="TimesNewRomanPSMT"/>
          <w:b/>
          <w:bCs/>
          <w:color w:val="auto"/>
          <w:lang w:val="sr-Cyrl-RS"/>
        </w:rPr>
        <w:t xml:space="preserve"> 5</w:t>
      </w:r>
    </w:p>
    <w:p w14:paraId="2C062C5E" w14:textId="77777777" w:rsidR="00CC4A97" w:rsidRDefault="00CC4A97" w:rsidP="00D61B0F">
      <w:pPr>
        <w:jc w:val="both"/>
        <w:rPr>
          <w:rFonts w:eastAsia="TimesNewRomanPSMT"/>
          <w:b/>
          <w:bCs/>
          <w:color w:val="auto"/>
          <w:lang w:val="sr-Cyrl-RS"/>
        </w:rPr>
      </w:pPr>
    </w:p>
    <w:p w14:paraId="03E0DF54" w14:textId="77777777" w:rsidR="00CC4A97" w:rsidRPr="00851660" w:rsidRDefault="00CC4A97" w:rsidP="00D61B0F">
      <w:pPr>
        <w:jc w:val="both"/>
        <w:rPr>
          <w:rFonts w:eastAsia="TimesNewRomanPSMT"/>
          <w:b/>
          <w:bCs/>
          <w:color w:val="auto"/>
          <w:lang w:val="sr-Cyrl-RS"/>
        </w:rPr>
      </w:pPr>
    </w:p>
    <w:tbl>
      <w:tblPr>
        <w:tblW w:w="0" w:type="auto"/>
        <w:tblInd w:w="303" w:type="dxa"/>
        <w:tblLayout w:type="fixed"/>
        <w:tblLook w:val="0000" w:firstRow="0" w:lastRow="0" w:firstColumn="0" w:lastColumn="0" w:noHBand="0" w:noVBand="0"/>
      </w:tblPr>
      <w:tblGrid>
        <w:gridCol w:w="5250"/>
        <w:gridCol w:w="3375"/>
      </w:tblGrid>
      <w:tr w:rsidR="00391A10" w:rsidRPr="006D7B5B" w14:paraId="7281C75F" w14:textId="77777777" w:rsidTr="00391A10">
        <w:tc>
          <w:tcPr>
            <w:tcW w:w="5250" w:type="dxa"/>
            <w:tcBorders>
              <w:top w:val="single" w:sz="4" w:space="0" w:color="000000"/>
              <w:left w:val="single" w:sz="4" w:space="0" w:color="000000"/>
              <w:bottom w:val="single" w:sz="4" w:space="0" w:color="000000"/>
            </w:tcBorders>
            <w:shd w:val="clear" w:color="auto" w:fill="auto"/>
          </w:tcPr>
          <w:p w14:paraId="1DD28D07" w14:textId="00678C2A" w:rsidR="00391A10" w:rsidRPr="006D7B5B" w:rsidRDefault="00391A10" w:rsidP="00B2564D">
            <w:pPr>
              <w:jc w:val="both"/>
              <w:rPr>
                <w:rFonts w:eastAsia="TimesNewRomanPSMT"/>
                <w:bCs/>
                <w:color w:val="FF0000"/>
                <w:lang w:val="ru-RU"/>
              </w:rPr>
            </w:pPr>
            <w:r w:rsidRPr="006D7B5B">
              <w:rPr>
                <w:rFonts w:eastAsia="TimesNewRomanPSMT"/>
                <w:bCs/>
                <w:lang w:val="ru-RU"/>
              </w:rPr>
              <w:t xml:space="preserve">Укупна цена </w:t>
            </w:r>
            <w:r>
              <w:rPr>
                <w:rFonts w:eastAsia="TimesNewRomanPSMT"/>
                <w:bCs/>
                <w:lang w:val="sr-Cyrl-RS"/>
              </w:rPr>
              <w:t>за услугу организовања церемоније отварање и церемоније затварања 5. европских универзитетских игара 2020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3179114C" w14:textId="77777777" w:rsidR="00391A10" w:rsidRPr="006D7B5B" w:rsidRDefault="00391A10" w:rsidP="00B2564D">
            <w:pPr>
              <w:snapToGrid w:val="0"/>
              <w:jc w:val="both"/>
              <w:rPr>
                <w:rFonts w:eastAsia="TimesNewRomanPSMT"/>
                <w:bCs/>
                <w:color w:val="FF0000"/>
                <w:lang w:val="ru-RU"/>
              </w:rPr>
            </w:pPr>
          </w:p>
          <w:p w14:paraId="0C995C97" w14:textId="77777777" w:rsidR="00391A10" w:rsidRPr="006D7B5B" w:rsidRDefault="00391A10" w:rsidP="00B2564D">
            <w:pPr>
              <w:jc w:val="both"/>
              <w:rPr>
                <w:rFonts w:eastAsia="TimesNewRomanPSMT"/>
                <w:bCs/>
                <w:color w:val="FF0000"/>
                <w:lang w:val="ru-RU"/>
              </w:rPr>
            </w:pPr>
          </w:p>
        </w:tc>
      </w:tr>
      <w:tr w:rsidR="00391A10" w:rsidRPr="006D7B5B" w14:paraId="7B526ACA" w14:textId="77777777" w:rsidTr="00391A10">
        <w:tc>
          <w:tcPr>
            <w:tcW w:w="5250" w:type="dxa"/>
            <w:tcBorders>
              <w:top w:val="single" w:sz="4" w:space="0" w:color="000000"/>
              <w:left w:val="single" w:sz="4" w:space="0" w:color="000000"/>
              <w:bottom w:val="single" w:sz="4" w:space="0" w:color="000000"/>
            </w:tcBorders>
            <w:shd w:val="clear" w:color="auto" w:fill="auto"/>
          </w:tcPr>
          <w:p w14:paraId="290CD866" w14:textId="62520A71" w:rsidR="00391A10" w:rsidRPr="006D7B5B" w:rsidRDefault="00391A10" w:rsidP="00B2564D">
            <w:pPr>
              <w:jc w:val="both"/>
              <w:rPr>
                <w:rFonts w:eastAsia="TimesNewRomanPSMT"/>
                <w:bCs/>
                <w:lang w:val="ru-RU"/>
              </w:rPr>
            </w:pPr>
            <w:r w:rsidRPr="00391A10">
              <w:rPr>
                <w:rFonts w:eastAsia="TimesNewRomanPSMT"/>
                <w:bCs/>
                <w:lang w:val="ru-RU"/>
              </w:rPr>
              <w:t>Укупна цена за услугу организовања церемоније отварање и церемоније затварања 5. европских универзитетских игара 2020</w:t>
            </w:r>
            <w:r>
              <w:rPr>
                <w:rFonts w:eastAsia="TimesNewRomanPSMT"/>
                <w:bCs/>
                <w:lang w:val="ru-RU"/>
              </w:rPr>
              <w:t xml:space="preserve">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6CD67BA5" w14:textId="77777777" w:rsidR="00391A10" w:rsidRPr="006D7B5B" w:rsidRDefault="00391A10" w:rsidP="00B2564D">
            <w:pPr>
              <w:snapToGrid w:val="0"/>
              <w:jc w:val="both"/>
              <w:rPr>
                <w:rFonts w:eastAsia="TimesNewRomanPSMT"/>
                <w:bCs/>
                <w:color w:val="FF0000"/>
                <w:lang w:val="ru-RU"/>
              </w:rPr>
            </w:pPr>
          </w:p>
        </w:tc>
      </w:tr>
      <w:tr w:rsidR="00391A10" w:rsidRPr="006D7B5B" w14:paraId="2CBB5FC6" w14:textId="77777777" w:rsidTr="00391A10">
        <w:tc>
          <w:tcPr>
            <w:tcW w:w="5250" w:type="dxa"/>
            <w:tcBorders>
              <w:top w:val="single" w:sz="4" w:space="0" w:color="000000"/>
              <w:left w:val="single" w:sz="4" w:space="0" w:color="000000"/>
              <w:bottom w:val="single" w:sz="4" w:space="0" w:color="000000"/>
            </w:tcBorders>
            <w:shd w:val="clear" w:color="auto" w:fill="auto"/>
          </w:tcPr>
          <w:p w14:paraId="23D7BF58" w14:textId="77777777" w:rsidR="00391A10" w:rsidRPr="006D7B5B" w:rsidRDefault="00391A10" w:rsidP="00B2564D">
            <w:pPr>
              <w:snapToGrid w:val="0"/>
              <w:jc w:val="both"/>
              <w:rPr>
                <w:rFonts w:eastAsia="TimesNewRomanPSMT"/>
                <w:bCs/>
                <w:lang w:val="ru-RU"/>
              </w:rPr>
            </w:pPr>
          </w:p>
          <w:p w14:paraId="26D46577" w14:textId="77777777" w:rsidR="00391A10" w:rsidRPr="006D7B5B" w:rsidRDefault="00391A10" w:rsidP="00B2564D">
            <w:pPr>
              <w:jc w:val="both"/>
              <w:rPr>
                <w:rFonts w:eastAsia="TimesNewRomanPSMT"/>
                <w:bCs/>
                <w:lang w:val="ru-RU"/>
              </w:rPr>
            </w:pPr>
            <w:r w:rsidRPr="006D7B5B">
              <w:rPr>
                <w:rFonts w:eastAsia="TimesNewRomanPSMT"/>
                <w:bCs/>
                <w:lang w:val="ru-RU"/>
              </w:rPr>
              <w:t>Рок и начин плаћања</w:t>
            </w:r>
          </w:p>
          <w:p w14:paraId="3D455F8C" w14:textId="77777777" w:rsidR="00391A10" w:rsidRPr="006D7B5B" w:rsidRDefault="00391A10" w:rsidP="00B2564D">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F451E" w14:textId="238FF54A" w:rsidR="00391A10" w:rsidRPr="006D7B5B" w:rsidRDefault="00391A10" w:rsidP="00B2564D">
            <w:pPr>
              <w:snapToGrid w:val="0"/>
              <w:rPr>
                <w:rFonts w:eastAsia="TimesNewRomanPSMT"/>
                <w:bCs/>
                <w:lang w:val="ru-RU"/>
              </w:rPr>
            </w:pPr>
            <w:r>
              <w:rPr>
                <w:rFonts w:eastAsia="TimesNewRomanPSMT"/>
                <w:bCs/>
                <w:lang w:val="ru-RU"/>
              </w:rPr>
              <w:t>45 дана од пријема исправне фактуре</w:t>
            </w:r>
          </w:p>
        </w:tc>
      </w:tr>
      <w:tr w:rsidR="00391A10" w:rsidRPr="006D7B5B" w14:paraId="26D8E293" w14:textId="77777777" w:rsidTr="00391A10">
        <w:tc>
          <w:tcPr>
            <w:tcW w:w="5250" w:type="dxa"/>
            <w:tcBorders>
              <w:top w:val="single" w:sz="4" w:space="0" w:color="000000"/>
              <w:left w:val="single" w:sz="4" w:space="0" w:color="000000"/>
              <w:bottom w:val="single" w:sz="4" w:space="0" w:color="000000"/>
            </w:tcBorders>
            <w:shd w:val="clear" w:color="auto" w:fill="auto"/>
          </w:tcPr>
          <w:p w14:paraId="2B55FA89" w14:textId="77777777" w:rsidR="00391A10" w:rsidRPr="006D7B5B" w:rsidRDefault="00391A10" w:rsidP="00B2564D">
            <w:pPr>
              <w:snapToGrid w:val="0"/>
              <w:jc w:val="both"/>
              <w:rPr>
                <w:rFonts w:eastAsia="TimesNewRomanPSMT"/>
                <w:bCs/>
                <w:lang w:val="ru-RU"/>
              </w:rPr>
            </w:pPr>
          </w:p>
          <w:p w14:paraId="1C7917D0" w14:textId="77777777" w:rsidR="00391A10" w:rsidRPr="006D7B5B" w:rsidRDefault="00391A10" w:rsidP="00B2564D">
            <w:pPr>
              <w:jc w:val="both"/>
              <w:rPr>
                <w:rFonts w:eastAsia="TimesNewRomanPSMT"/>
                <w:bCs/>
                <w:lang w:val="ru-RU"/>
              </w:rPr>
            </w:pPr>
            <w:r w:rsidRPr="006D7B5B">
              <w:rPr>
                <w:rFonts w:eastAsia="TimesNewRomanPSMT"/>
                <w:bCs/>
                <w:lang w:val="ru-RU"/>
              </w:rPr>
              <w:t>Рок важења понуде</w:t>
            </w:r>
          </w:p>
          <w:p w14:paraId="6C934952" w14:textId="77777777" w:rsidR="00391A10" w:rsidRPr="006D7B5B" w:rsidRDefault="00391A10" w:rsidP="00B2564D">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0C8EC" w14:textId="77777777" w:rsidR="00391A10" w:rsidRPr="006D7B5B" w:rsidRDefault="00391A10" w:rsidP="00B2564D">
            <w:pPr>
              <w:snapToGrid w:val="0"/>
              <w:rPr>
                <w:rFonts w:eastAsia="TimesNewRomanPSMT"/>
                <w:bCs/>
                <w:lang w:val="ru-RU"/>
              </w:rPr>
            </w:pPr>
            <w:r>
              <w:rPr>
                <w:rFonts w:eastAsia="TimesNewRomanPSMT"/>
                <w:bCs/>
                <w:lang w:val="ru-RU"/>
              </w:rPr>
              <w:t>30 дана од отварања понуда</w:t>
            </w:r>
          </w:p>
        </w:tc>
      </w:tr>
    </w:tbl>
    <w:p w14:paraId="3944DD78" w14:textId="77777777" w:rsidR="00D61B0F" w:rsidRDefault="00D61B0F" w:rsidP="00D61B0F">
      <w:pPr>
        <w:ind w:left="720" w:firstLine="720"/>
        <w:jc w:val="both"/>
        <w:rPr>
          <w:rFonts w:eastAsia="TimesNewRomanPSMT"/>
          <w:bCs/>
        </w:rPr>
      </w:pPr>
    </w:p>
    <w:p w14:paraId="21F10D47" w14:textId="77777777" w:rsidR="00CC4A97" w:rsidRDefault="00CC4A97" w:rsidP="00D61B0F">
      <w:pPr>
        <w:ind w:left="720" w:firstLine="720"/>
        <w:jc w:val="both"/>
        <w:rPr>
          <w:rFonts w:eastAsia="TimesNewRomanPSMT"/>
          <w:bCs/>
        </w:rPr>
      </w:pPr>
    </w:p>
    <w:p w14:paraId="3797179D" w14:textId="77777777" w:rsidR="00CC4A97" w:rsidRDefault="00CC4A97" w:rsidP="00D61B0F">
      <w:pPr>
        <w:ind w:left="720" w:firstLine="720"/>
        <w:jc w:val="both"/>
        <w:rPr>
          <w:rFonts w:eastAsia="TimesNewRomanPSMT"/>
          <w:bCs/>
        </w:rPr>
      </w:pPr>
    </w:p>
    <w:p w14:paraId="3A71AC11" w14:textId="77777777" w:rsidR="00CC4A97" w:rsidRDefault="00CC4A97" w:rsidP="00D61B0F">
      <w:pPr>
        <w:ind w:left="720" w:firstLine="720"/>
        <w:jc w:val="both"/>
        <w:rPr>
          <w:rFonts w:eastAsia="TimesNewRomanPSMT"/>
          <w:bCs/>
        </w:rPr>
      </w:pPr>
    </w:p>
    <w:p w14:paraId="35E2CD56" w14:textId="77777777" w:rsidR="00CC4A97" w:rsidRDefault="00CC4A97" w:rsidP="00D61B0F">
      <w:pPr>
        <w:ind w:left="720" w:firstLine="720"/>
        <w:jc w:val="both"/>
        <w:rPr>
          <w:rFonts w:eastAsia="TimesNewRomanPSMT"/>
          <w:bCs/>
        </w:rPr>
      </w:pPr>
    </w:p>
    <w:p w14:paraId="58EC28D1" w14:textId="77777777" w:rsidR="00CC4A97" w:rsidRPr="006D7B5B" w:rsidRDefault="00CC4A97" w:rsidP="00D61B0F">
      <w:pPr>
        <w:ind w:left="720" w:firstLine="720"/>
        <w:jc w:val="both"/>
        <w:rPr>
          <w:rFonts w:eastAsia="TimesNewRomanPSMT"/>
          <w:bCs/>
        </w:rPr>
      </w:pPr>
    </w:p>
    <w:p w14:paraId="76E6CC30" w14:textId="77777777" w:rsidR="00D61B0F" w:rsidRPr="006D7B5B" w:rsidRDefault="00D61B0F" w:rsidP="00D61B0F">
      <w:pPr>
        <w:ind w:left="720" w:firstLine="720"/>
        <w:jc w:val="both"/>
        <w:rPr>
          <w:rFonts w:eastAsia="TimesNewRomanPSMT"/>
          <w:bCs/>
        </w:rPr>
      </w:pPr>
    </w:p>
    <w:p w14:paraId="0F344DB8" w14:textId="77777777" w:rsidR="00D61B0F" w:rsidRPr="006D7B5B" w:rsidRDefault="00851660" w:rsidP="00851660">
      <w:pPr>
        <w:jc w:val="both"/>
        <w:rPr>
          <w:rFonts w:eastAsia="TimesNewRomanPSMT"/>
          <w:bCs/>
        </w:rPr>
      </w:pPr>
      <w:r>
        <w:rPr>
          <w:rFonts w:eastAsia="TimesNewRomanPSMT"/>
          <w:bCs/>
          <w:lang w:val="sr-Cyrl-RS"/>
        </w:rPr>
        <w:t xml:space="preserve">                       </w:t>
      </w:r>
      <w:proofErr w:type="spellStart"/>
      <w:r w:rsidR="00D61B0F" w:rsidRPr="006D7B5B">
        <w:rPr>
          <w:rFonts w:eastAsia="TimesNewRomanPSMT"/>
          <w:bCs/>
        </w:rPr>
        <w:t>Датум</w:t>
      </w:r>
      <w:proofErr w:type="spellEnd"/>
      <w:r w:rsidR="00D61B0F" w:rsidRPr="006D7B5B">
        <w:rPr>
          <w:rFonts w:eastAsia="TimesNewRomanPSMT"/>
          <w:bCs/>
        </w:rPr>
        <w:t xml:space="preserve"> </w:t>
      </w:r>
      <w:r w:rsidR="00D61B0F" w:rsidRPr="006D7B5B">
        <w:rPr>
          <w:rFonts w:eastAsia="TimesNewRomanPSMT"/>
          <w:bCs/>
        </w:rPr>
        <w:tab/>
      </w:r>
      <w:r w:rsidR="00D61B0F" w:rsidRPr="006D7B5B">
        <w:rPr>
          <w:rFonts w:eastAsia="TimesNewRomanPSMT"/>
          <w:bCs/>
        </w:rPr>
        <w:tab/>
      </w:r>
      <w:r w:rsidR="00D61B0F" w:rsidRPr="006D7B5B">
        <w:rPr>
          <w:rFonts w:eastAsia="TimesNewRomanPSMT"/>
          <w:bCs/>
        </w:rPr>
        <w:tab/>
      </w:r>
      <w:r w:rsidR="00D61B0F" w:rsidRPr="006D7B5B">
        <w:rPr>
          <w:rFonts w:eastAsia="TimesNewRomanPSMT"/>
          <w:bCs/>
        </w:rPr>
        <w:tab/>
      </w:r>
      <w:r w:rsidR="00D61B0F" w:rsidRPr="006D7B5B">
        <w:rPr>
          <w:rFonts w:eastAsia="TimesNewRomanPSMT"/>
          <w:bCs/>
        </w:rPr>
        <w:tab/>
        <w:t xml:space="preserve">           </w:t>
      </w:r>
      <w:r>
        <w:rPr>
          <w:rFonts w:eastAsia="TimesNewRomanPSMT"/>
          <w:bCs/>
          <w:lang w:val="sr-Cyrl-RS"/>
        </w:rPr>
        <w:t xml:space="preserve">        </w:t>
      </w:r>
      <w:r w:rsidR="00D61B0F" w:rsidRPr="006D7B5B">
        <w:rPr>
          <w:rFonts w:eastAsia="TimesNewRomanPSMT"/>
          <w:bCs/>
        </w:rPr>
        <w:t xml:space="preserve">   </w:t>
      </w:r>
      <w:proofErr w:type="spellStart"/>
      <w:r w:rsidR="00D61B0F" w:rsidRPr="006D7B5B">
        <w:rPr>
          <w:rFonts w:eastAsia="TimesNewRomanPSMT"/>
          <w:bCs/>
        </w:rPr>
        <w:t>Понуђач</w:t>
      </w:r>
      <w:proofErr w:type="spellEnd"/>
    </w:p>
    <w:p w14:paraId="64963E1E" w14:textId="77777777" w:rsidR="00D61B0F" w:rsidRPr="006D7B5B" w:rsidRDefault="00D61B0F" w:rsidP="00D61B0F">
      <w:pPr>
        <w:ind w:left="2880" w:firstLine="720"/>
        <w:jc w:val="both"/>
        <w:rPr>
          <w:rFonts w:eastAsia="TimesNewRomanPS-BoldMT"/>
          <w:b/>
          <w:bCs/>
          <w:i/>
          <w:iCs/>
          <w:color w:val="002060"/>
        </w:rPr>
      </w:pPr>
      <w:r w:rsidRPr="006D7B5B">
        <w:rPr>
          <w:rFonts w:eastAsia="TimesNewRomanPSMT"/>
          <w:bCs/>
        </w:rPr>
        <w:t xml:space="preserve">     </w:t>
      </w:r>
    </w:p>
    <w:p w14:paraId="72DA0087" w14:textId="77777777" w:rsidR="00D61B0F" w:rsidRPr="006D7B5B" w:rsidRDefault="00D61B0F" w:rsidP="00D61B0F">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14:paraId="30533002" w14:textId="77777777" w:rsidR="00D61B0F" w:rsidRDefault="00D61B0F" w:rsidP="00D61B0F">
      <w:pPr>
        <w:jc w:val="both"/>
        <w:rPr>
          <w:rFonts w:eastAsia="TimesNewRomanPS-BoldMT"/>
          <w:b/>
          <w:bCs/>
          <w:i/>
          <w:iCs/>
          <w:color w:val="002060"/>
        </w:rPr>
      </w:pPr>
    </w:p>
    <w:p w14:paraId="02658509" w14:textId="77777777" w:rsidR="00CC4A97" w:rsidRDefault="00CC4A97" w:rsidP="00D61B0F">
      <w:pPr>
        <w:jc w:val="both"/>
        <w:rPr>
          <w:rFonts w:eastAsia="TimesNewRomanPS-BoldMT"/>
          <w:b/>
          <w:bCs/>
          <w:i/>
          <w:iCs/>
          <w:color w:val="002060"/>
        </w:rPr>
      </w:pPr>
    </w:p>
    <w:p w14:paraId="0BAD689D" w14:textId="77777777" w:rsidR="00CC4A97" w:rsidRDefault="00CC4A97" w:rsidP="00D61B0F">
      <w:pPr>
        <w:jc w:val="both"/>
        <w:rPr>
          <w:rFonts w:eastAsia="TimesNewRomanPS-BoldMT"/>
          <w:b/>
          <w:bCs/>
          <w:i/>
          <w:iCs/>
          <w:color w:val="002060"/>
        </w:rPr>
      </w:pPr>
    </w:p>
    <w:p w14:paraId="16930750" w14:textId="77777777" w:rsidR="00CC4A97" w:rsidRDefault="00CC4A97" w:rsidP="00D61B0F">
      <w:pPr>
        <w:jc w:val="both"/>
        <w:rPr>
          <w:rFonts w:eastAsia="TimesNewRomanPS-BoldMT"/>
          <w:b/>
          <w:bCs/>
          <w:i/>
          <w:iCs/>
          <w:color w:val="002060"/>
        </w:rPr>
      </w:pPr>
    </w:p>
    <w:p w14:paraId="218C3BFB" w14:textId="3A800C01" w:rsidR="00CC4A97" w:rsidRPr="00C674F8" w:rsidRDefault="00C674F8" w:rsidP="00D61B0F">
      <w:pPr>
        <w:jc w:val="both"/>
        <w:rPr>
          <w:rFonts w:eastAsia="TimesNewRomanPS-BoldMT"/>
          <w:b/>
          <w:bCs/>
          <w:i/>
          <w:iCs/>
          <w:color w:val="002060"/>
          <w:lang w:val="sr-Cyrl-RS"/>
        </w:rPr>
      </w:pPr>
      <w:r>
        <w:rPr>
          <w:rFonts w:eastAsia="TimesNewRomanPS-BoldMT"/>
          <w:b/>
          <w:bCs/>
          <w:i/>
          <w:iCs/>
          <w:color w:val="002060"/>
          <w:lang w:val="sr-Cyrl-RS"/>
        </w:rPr>
        <w:t xml:space="preserve">Упутство: </w:t>
      </w:r>
      <w:r w:rsidRPr="00C674F8">
        <w:rPr>
          <w:rFonts w:eastAsia="TimesNewRomanPS-BoldMT"/>
          <w:i/>
          <w:iCs/>
          <w:color w:val="002060"/>
          <w:lang w:val="sr-Cyrl-RS"/>
        </w:rPr>
        <w:t>Као укупна понуђена цена уписује се цена исказана у Обрасцу понуде која обухвата укупну цену за специфициране услуге и резервисани износ за додатне услуге</w:t>
      </w:r>
    </w:p>
    <w:p w14:paraId="1BE5D20F" w14:textId="536483A9" w:rsidR="00FA0932" w:rsidRDefault="00FA0932" w:rsidP="00D61B0F">
      <w:pPr>
        <w:jc w:val="both"/>
        <w:rPr>
          <w:rFonts w:eastAsia="TimesNewRomanPS-BoldMT"/>
          <w:b/>
          <w:bCs/>
          <w:i/>
          <w:iCs/>
          <w:color w:val="002060"/>
        </w:rPr>
      </w:pPr>
      <w:r>
        <w:rPr>
          <w:rFonts w:eastAsia="TimesNewRomanPS-BoldMT"/>
          <w:b/>
          <w:bCs/>
          <w:i/>
          <w:iCs/>
          <w:color w:val="002060"/>
        </w:rPr>
        <w:br w:type="page"/>
      </w:r>
    </w:p>
    <w:p w14:paraId="5AB83851" w14:textId="77777777" w:rsidR="00CC4A97" w:rsidRPr="006D7B5B" w:rsidRDefault="00CC4A97" w:rsidP="00D61B0F">
      <w:pPr>
        <w:jc w:val="both"/>
        <w:rPr>
          <w:rFonts w:eastAsia="TimesNewRomanPS-BoldMT"/>
          <w:b/>
          <w:bCs/>
          <w:i/>
          <w:iCs/>
          <w:color w:val="002060"/>
        </w:rPr>
      </w:pPr>
    </w:p>
    <w:p w14:paraId="38F0F3ED" w14:textId="61A0FBFE" w:rsidR="00851660" w:rsidRPr="00823671" w:rsidRDefault="00FA0932" w:rsidP="00851660">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t xml:space="preserve"> </w:t>
      </w:r>
      <w:r w:rsidR="00851660" w:rsidRPr="00823671">
        <w:rPr>
          <w:rFonts w:eastAsia="Times New Roman"/>
          <w:b/>
          <w:bCs/>
          <w:noProof/>
          <w:color w:val="auto"/>
          <w:kern w:val="0"/>
          <w:lang w:val="sr-Cyrl-RS" w:eastAsia="en-US"/>
        </w:rPr>
        <w:t xml:space="preserve">(ОБРАЗАЦ </w:t>
      </w:r>
      <w:r w:rsidR="00604914">
        <w:rPr>
          <w:rFonts w:eastAsia="Times New Roman"/>
          <w:b/>
          <w:bCs/>
          <w:noProof/>
          <w:color w:val="auto"/>
          <w:kern w:val="0"/>
          <w:lang w:val="sr-Cyrl-RS" w:eastAsia="en-US"/>
        </w:rPr>
        <w:t>2</w:t>
      </w:r>
      <w:r w:rsidR="00851660" w:rsidRPr="00823671">
        <w:rPr>
          <w:rFonts w:eastAsia="Times New Roman"/>
          <w:b/>
          <w:bCs/>
          <w:noProof/>
          <w:color w:val="auto"/>
          <w:kern w:val="0"/>
          <w:lang w:val="sr-Cyrl-RS" w:eastAsia="en-US"/>
        </w:rPr>
        <w:t>)</w:t>
      </w:r>
    </w:p>
    <w:p w14:paraId="0ECA9B93" w14:textId="77777777" w:rsidR="00851660" w:rsidRPr="00823671" w:rsidRDefault="00851660" w:rsidP="00851660">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14:paraId="0DBF0D07" w14:textId="77777777" w:rsidR="00851660" w:rsidRPr="00823671" w:rsidRDefault="00851660" w:rsidP="00851660">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14:paraId="756388FA" w14:textId="77777777" w:rsidR="00851660" w:rsidRPr="006D7B5B" w:rsidRDefault="00851660" w:rsidP="00851660">
      <w:pPr>
        <w:rPr>
          <w:b/>
          <w:bCs/>
          <w:i/>
          <w:iCs/>
          <w:sz w:val="28"/>
          <w:szCs w:val="28"/>
          <w:lang w:val="sr-Cyrl-RS"/>
        </w:rPr>
      </w:pPr>
    </w:p>
    <w:p w14:paraId="068ACAF2" w14:textId="77777777" w:rsidR="00851660" w:rsidRPr="006D7B5B" w:rsidRDefault="00851660" w:rsidP="00851660">
      <w:pPr>
        <w:rPr>
          <w:b/>
          <w:bCs/>
          <w:i/>
          <w:iCs/>
          <w:sz w:val="28"/>
          <w:szCs w:val="28"/>
          <w:lang w:val="sr-Cyrl-RS"/>
        </w:rPr>
      </w:pPr>
    </w:p>
    <w:p w14:paraId="15985D97" w14:textId="77777777" w:rsidR="00851660" w:rsidRPr="006D7B5B" w:rsidRDefault="00851660" w:rsidP="00851660">
      <w:pPr>
        <w:spacing w:after="120"/>
        <w:jc w:val="both"/>
        <w:rPr>
          <w:b/>
          <w:i/>
        </w:rPr>
      </w:pPr>
      <w:r w:rsidRPr="006D7B5B">
        <w:t xml:space="preserve">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88. </w:t>
      </w:r>
      <w:r w:rsidRPr="006D7B5B">
        <w:rPr>
          <w:lang w:val="sr-Cyrl-CS"/>
        </w:rPr>
        <w:t>став 1.</w:t>
      </w:r>
      <w:r w:rsidRPr="006D7B5B">
        <w:t xml:space="preserve"> ЗЈН, </w:t>
      </w:r>
      <w:proofErr w:type="spellStart"/>
      <w:r w:rsidRPr="006D7B5B">
        <w:t>понуђач</w:t>
      </w:r>
      <w:proofErr w:type="spellEnd"/>
      <w:r w:rsidRPr="006D7B5B">
        <w:rPr>
          <w:lang w:val="sr-Cyrl-RS"/>
        </w:rPr>
        <w:t xml:space="preserve"> ____________________ </w:t>
      </w:r>
      <w:r w:rsidRPr="006D7B5B">
        <w:rPr>
          <w:i/>
          <w:lang w:val="ru-RU"/>
        </w:rPr>
        <w:t>[</w:t>
      </w:r>
      <w:proofErr w:type="spellStart"/>
      <w:r w:rsidRPr="006D7B5B">
        <w:rPr>
          <w:i/>
          <w:iCs/>
        </w:rPr>
        <w:t>навести</w:t>
      </w:r>
      <w:proofErr w:type="spellEnd"/>
      <w:r w:rsidRPr="006D7B5B">
        <w:rPr>
          <w:i/>
          <w:iCs/>
        </w:rPr>
        <w:t xml:space="preserve"> </w:t>
      </w:r>
      <w:r w:rsidRPr="006D7B5B">
        <w:rPr>
          <w:i/>
          <w:iCs/>
          <w:lang w:val="sr-Cyrl-CS"/>
        </w:rPr>
        <w:t>назив понуђача</w:t>
      </w:r>
      <w:r w:rsidRPr="006D7B5B">
        <w:rPr>
          <w:i/>
          <w:iCs/>
        </w:rPr>
        <w:t xml:space="preserve">], </w:t>
      </w:r>
      <w:proofErr w:type="spellStart"/>
      <w:r w:rsidRPr="006D7B5B">
        <w:t>достав</w:t>
      </w:r>
      <w:r w:rsidRPr="006D7B5B">
        <w:rPr>
          <w:lang w:val="sr-Cyrl-CS"/>
        </w:rPr>
        <w:t>ља</w:t>
      </w:r>
      <w:proofErr w:type="spellEnd"/>
      <w:r w:rsidRPr="006D7B5B">
        <w:rPr>
          <w:lang w:val="sr-Cyrl-CS"/>
        </w:rPr>
        <w:t xml:space="preserve"> </w:t>
      </w:r>
      <w:proofErr w:type="spellStart"/>
      <w:r w:rsidRPr="006D7B5B">
        <w:t>укупан</w:t>
      </w:r>
      <w:proofErr w:type="spellEnd"/>
      <w:r w:rsidRPr="006D7B5B">
        <w:t xml:space="preserve"> </w:t>
      </w:r>
      <w:proofErr w:type="spellStart"/>
      <w:r w:rsidRPr="006D7B5B">
        <w:t>износ</w:t>
      </w:r>
      <w:proofErr w:type="spellEnd"/>
      <w:r w:rsidRPr="006D7B5B">
        <w:t xml:space="preserve"> и </w:t>
      </w:r>
      <w:proofErr w:type="spellStart"/>
      <w:r w:rsidRPr="006D7B5B">
        <w:t>структуру</w:t>
      </w:r>
      <w:proofErr w:type="spellEnd"/>
      <w:r w:rsidRPr="006D7B5B">
        <w:t xml:space="preserve"> </w:t>
      </w:r>
      <w:proofErr w:type="spellStart"/>
      <w:r w:rsidRPr="006D7B5B">
        <w:t>трошкова</w:t>
      </w:r>
      <w:proofErr w:type="spellEnd"/>
      <w:r w:rsidRPr="006D7B5B">
        <w:t xml:space="preserve"> </w:t>
      </w:r>
      <w:proofErr w:type="spellStart"/>
      <w:r w:rsidRPr="006D7B5B">
        <w:t>припремања</w:t>
      </w:r>
      <w:proofErr w:type="spellEnd"/>
      <w:r w:rsidRPr="006D7B5B">
        <w:t xml:space="preserve"> </w:t>
      </w:r>
      <w:proofErr w:type="spellStart"/>
      <w:r w:rsidRPr="006D7B5B">
        <w:t>понуде</w:t>
      </w:r>
      <w:proofErr w:type="spellEnd"/>
      <w:r w:rsidRPr="006D7B5B">
        <w:t xml:space="preserve">, </w:t>
      </w:r>
      <w:r w:rsidRPr="006D7B5B">
        <w:rPr>
          <w:lang w:val="sr-Cyrl-CS"/>
        </w:rPr>
        <w:t xml:space="preserve">како следи у </w:t>
      </w:r>
      <w:proofErr w:type="spellStart"/>
      <w:r w:rsidRPr="006D7B5B">
        <w:t>табели</w:t>
      </w:r>
      <w:proofErr w:type="spellEnd"/>
      <w:r w:rsidRPr="006D7B5B">
        <w:t>:</w:t>
      </w:r>
    </w:p>
    <w:tbl>
      <w:tblPr>
        <w:tblW w:w="0" w:type="auto"/>
        <w:tblInd w:w="153" w:type="dxa"/>
        <w:tblLayout w:type="fixed"/>
        <w:tblLook w:val="0000" w:firstRow="0" w:lastRow="0" w:firstColumn="0" w:lastColumn="0" w:noHBand="0" w:noVBand="0"/>
      </w:tblPr>
      <w:tblGrid>
        <w:gridCol w:w="5938"/>
        <w:gridCol w:w="2927"/>
      </w:tblGrid>
      <w:tr w:rsidR="00851660" w:rsidRPr="006D7B5B" w14:paraId="5E1AA5E8" w14:textId="77777777" w:rsidTr="00326965">
        <w:tc>
          <w:tcPr>
            <w:tcW w:w="5938" w:type="dxa"/>
            <w:tcBorders>
              <w:top w:val="single" w:sz="4" w:space="0" w:color="000000"/>
              <w:left w:val="single" w:sz="4" w:space="0" w:color="000000"/>
              <w:bottom w:val="single" w:sz="4" w:space="0" w:color="000000"/>
            </w:tcBorders>
            <w:shd w:val="clear" w:color="auto" w:fill="auto"/>
          </w:tcPr>
          <w:p w14:paraId="114B1BC3" w14:textId="77777777" w:rsidR="00851660" w:rsidRPr="006D7B5B" w:rsidRDefault="00851660" w:rsidP="00851660">
            <w:pPr>
              <w:jc w:val="center"/>
              <w:rPr>
                <w:b/>
                <w:i/>
              </w:rPr>
            </w:pPr>
            <w:r w:rsidRPr="006D7B5B">
              <w:rPr>
                <w:b/>
                <w:i/>
              </w:rPr>
              <w:t>ВРСТА ТРОШКА</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0974BA45" w14:textId="77777777" w:rsidR="00851660" w:rsidRPr="006D7B5B" w:rsidRDefault="00851660" w:rsidP="00851660">
            <w:pPr>
              <w:jc w:val="center"/>
            </w:pPr>
            <w:r w:rsidRPr="006D7B5B">
              <w:rPr>
                <w:b/>
                <w:i/>
              </w:rPr>
              <w:t>ИЗНОС ТРОШКА У РСД</w:t>
            </w:r>
          </w:p>
        </w:tc>
      </w:tr>
      <w:tr w:rsidR="00851660" w:rsidRPr="006D7B5B" w14:paraId="1DD30BAA" w14:textId="77777777" w:rsidTr="00326965">
        <w:tc>
          <w:tcPr>
            <w:tcW w:w="5938" w:type="dxa"/>
            <w:tcBorders>
              <w:top w:val="single" w:sz="4" w:space="0" w:color="000000"/>
              <w:left w:val="single" w:sz="4" w:space="0" w:color="000000"/>
              <w:bottom w:val="single" w:sz="4" w:space="0" w:color="000000"/>
            </w:tcBorders>
            <w:shd w:val="clear" w:color="auto" w:fill="auto"/>
          </w:tcPr>
          <w:p w14:paraId="3F5BA201" w14:textId="77777777"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3962C958" w14:textId="77777777" w:rsidR="00851660" w:rsidRPr="006D7B5B" w:rsidRDefault="00851660" w:rsidP="00851660">
            <w:pPr>
              <w:snapToGrid w:val="0"/>
              <w:jc w:val="right"/>
            </w:pPr>
          </w:p>
        </w:tc>
      </w:tr>
      <w:tr w:rsidR="00851660" w:rsidRPr="006D7B5B" w14:paraId="2CF61521" w14:textId="77777777" w:rsidTr="00326965">
        <w:tc>
          <w:tcPr>
            <w:tcW w:w="5938" w:type="dxa"/>
            <w:tcBorders>
              <w:top w:val="single" w:sz="4" w:space="0" w:color="000000"/>
              <w:left w:val="single" w:sz="4" w:space="0" w:color="000000"/>
              <w:bottom w:val="single" w:sz="4" w:space="0" w:color="000000"/>
            </w:tcBorders>
            <w:shd w:val="clear" w:color="auto" w:fill="auto"/>
          </w:tcPr>
          <w:p w14:paraId="4473324E" w14:textId="77777777"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125DA0FF" w14:textId="77777777" w:rsidR="00851660" w:rsidRPr="006D7B5B" w:rsidRDefault="00851660" w:rsidP="00851660">
            <w:pPr>
              <w:snapToGrid w:val="0"/>
              <w:jc w:val="right"/>
            </w:pPr>
          </w:p>
        </w:tc>
      </w:tr>
      <w:tr w:rsidR="00851660" w:rsidRPr="006D7B5B" w14:paraId="059B23FA" w14:textId="77777777" w:rsidTr="00326965">
        <w:tc>
          <w:tcPr>
            <w:tcW w:w="5938" w:type="dxa"/>
            <w:tcBorders>
              <w:top w:val="single" w:sz="4" w:space="0" w:color="000000"/>
              <w:left w:val="single" w:sz="4" w:space="0" w:color="000000"/>
              <w:bottom w:val="single" w:sz="4" w:space="0" w:color="000000"/>
            </w:tcBorders>
            <w:shd w:val="clear" w:color="auto" w:fill="auto"/>
          </w:tcPr>
          <w:p w14:paraId="77955931" w14:textId="77777777"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378BB492" w14:textId="77777777" w:rsidR="00851660" w:rsidRPr="006D7B5B" w:rsidRDefault="00851660" w:rsidP="00851660">
            <w:pPr>
              <w:snapToGrid w:val="0"/>
            </w:pPr>
          </w:p>
        </w:tc>
      </w:tr>
      <w:tr w:rsidR="00851660" w:rsidRPr="006D7B5B" w14:paraId="020CEBC9" w14:textId="77777777" w:rsidTr="00326965">
        <w:tc>
          <w:tcPr>
            <w:tcW w:w="5938" w:type="dxa"/>
            <w:tcBorders>
              <w:top w:val="single" w:sz="4" w:space="0" w:color="000000"/>
              <w:left w:val="single" w:sz="4" w:space="0" w:color="000000"/>
              <w:bottom w:val="single" w:sz="4" w:space="0" w:color="000000"/>
            </w:tcBorders>
            <w:shd w:val="clear" w:color="auto" w:fill="auto"/>
          </w:tcPr>
          <w:p w14:paraId="2BBFE69E" w14:textId="77777777"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7BFF0919" w14:textId="77777777" w:rsidR="00851660" w:rsidRPr="006D7B5B" w:rsidRDefault="00851660" w:rsidP="00851660">
            <w:pPr>
              <w:snapToGrid w:val="0"/>
            </w:pPr>
          </w:p>
        </w:tc>
      </w:tr>
      <w:tr w:rsidR="00851660" w:rsidRPr="006D7B5B" w14:paraId="4977FDB9" w14:textId="77777777" w:rsidTr="00326965">
        <w:tc>
          <w:tcPr>
            <w:tcW w:w="5938" w:type="dxa"/>
            <w:tcBorders>
              <w:top w:val="single" w:sz="4" w:space="0" w:color="000000"/>
              <w:left w:val="single" w:sz="4" w:space="0" w:color="000000"/>
              <w:bottom w:val="single" w:sz="4" w:space="0" w:color="000000"/>
            </w:tcBorders>
            <w:shd w:val="clear" w:color="auto" w:fill="auto"/>
          </w:tcPr>
          <w:p w14:paraId="44BE407B" w14:textId="77777777"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51BC8CF2" w14:textId="77777777" w:rsidR="00851660" w:rsidRPr="006D7B5B" w:rsidRDefault="00851660" w:rsidP="00851660">
            <w:pPr>
              <w:snapToGrid w:val="0"/>
            </w:pPr>
          </w:p>
        </w:tc>
      </w:tr>
      <w:tr w:rsidR="00851660" w:rsidRPr="006D7B5B" w14:paraId="15837F1F" w14:textId="77777777" w:rsidTr="00326965">
        <w:tc>
          <w:tcPr>
            <w:tcW w:w="5938" w:type="dxa"/>
            <w:tcBorders>
              <w:top w:val="single" w:sz="4" w:space="0" w:color="000000"/>
              <w:left w:val="single" w:sz="4" w:space="0" w:color="000000"/>
              <w:bottom w:val="single" w:sz="4" w:space="0" w:color="000000"/>
            </w:tcBorders>
            <w:shd w:val="clear" w:color="auto" w:fill="auto"/>
          </w:tcPr>
          <w:p w14:paraId="1B4D8BEF" w14:textId="77777777" w:rsidR="00851660" w:rsidRPr="006D7B5B" w:rsidRDefault="00851660" w:rsidP="00851660">
            <w:pPr>
              <w:snapToGrid w:val="0"/>
              <w:jc w:val="both"/>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08FE0E9E" w14:textId="77777777" w:rsidR="00851660" w:rsidRPr="006D7B5B" w:rsidRDefault="00851660" w:rsidP="00851660">
            <w:pPr>
              <w:snapToGrid w:val="0"/>
            </w:pPr>
          </w:p>
        </w:tc>
      </w:tr>
      <w:tr w:rsidR="00851660" w:rsidRPr="006D7B5B" w14:paraId="3A9BE609" w14:textId="77777777" w:rsidTr="00326965">
        <w:tc>
          <w:tcPr>
            <w:tcW w:w="5938" w:type="dxa"/>
            <w:tcBorders>
              <w:top w:val="single" w:sz="4" w:space="0" w:color="000000"/>
              <w:left w:val="single" w:sz="4" w:space="0" w:color="000000"/>
              <w:bottom w:val="single" w:sz="4" w:space="0" w:color="000000"/>
            </w:tcBorders>
            <w:shd w:val="clear" w:color="auto" w:fill="auto"/>
          </w:tcPr>
          <w:p w14:paraId="70B072D1" w14:textId="77777777" w:rsidR="00851660" w:rsidRPr="006D7B5B" w:rsidRDefault="00851660" w:rsidP="00851660">
            <w:pPr>
              <w:snapToGrid w:val="0"/>
              <w:jc w:val="both"/>
              <w:rPr>
                <w:i/>
              </w:rPr>
            </w:pPr>
          </w:p>
          <w:p w14:paraId="3C31C2B9" w14:textId="77777777" w:rsidR="00851660" w:rsidRPr="006D7B5B" w:rsidRDefault="00851660" w:rsidP="0085166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5C08045A" w14:textId="77777777" w:rsidR="00851660" w:rsidRPr="006D7B5B" w:rsidRDefault="00851660" w:rsidP="00851660">
            <w:pPr>
              <w:snapToGrid w:val="0"/>
              <w:rPr>
                <w:lang w:val="ru-RU"/>
              </w:rPr>
            </w:pPr>
          </w:p>
        </w:tc>
      </w:tr>
    </w:tbl>
    <w:p w14:paraId="09D4ABFB" w14:textId="77777777" w:rsidR="00851660" w:rsidRPr="006D7B5B" w:rsidRDefault="00851660" w:rsidP="00851660">
      <w:pPr>
        <w:jc w:val="both"/>
      </w:pPr>
    </w:p>
    <w:p w14:paraId="3ED68550" w14:textId="77777777" w:rsidR="00851660" w:rsidRPr="006D7B5B" w:rsidRDefault="00851660" w:rsidP="00851660">
      <w:pPr>
        <w:jc w:val="both"/>
      </w:pPr>
      <w:proofErr w:type="spellStart"/>
      <w:r w:rsidRPr="006D7B5B">
        <w:t>Трошкове</w:t>
      </w:r>
      <w:proofErr w:type="spellEnd"/>
      <w:r w:rsidRPr="006D7B5B">
        <w:t xml:space="preserve"> </w:t>
      </w:r>
      <w:proofErr w:type="spellStart"/>
      <w:r w:rsidRPr="006D7B5B">
        <w:t>припреме</w:t>
      </w:r>
      <w:proofErr w:type="spellEnd"/>
      <w:r w:rsidRPr="006D7B5B">
        <w:t xml:space="preserve"> и </w:t>
      </w:r>
      <w:proofErr w:type="spellStart"/>
      <w:r w:rsidRPr="006D7B5B">
        <w:t>подношења</w:t>
      </w:r>
      <w:proofErr w:type="spellEnd"/>
      <w:r w:rsidRPr="006D7B5B">
        <w:t xml:space="preserve"> </w:t>
      </w:r>
      <w:proofErr w:type="spellStart"/>
      <w:r w:rsidRPr="006D7B5B">
        <w:t>понуде</w:t>
      </w:r>
      <w:proofErr w:type="spellEnd"/>
      <w:r w:rsidRPr="006D7B5B">
        <w:t xml:space="preserve"> </w:t>
      </w:r>
      <w:proofErr w:type="spellStart"/>
      <w:r w:rsidRPr="006D7B5B">
        <w:t>сноси</w:t>
      </w:r>
      <w:proofErr w:type="spellEnd"/>
      <w:r w:rsidRPr="006D7B5B">
        <w:t xml:space="preserve"> </w:t>
      </w:r>
      <w:proofErr w:type="spellStart"/>
      <w:r w:rsidRPr="006D7B5B">
        <w:t>искључиво</w:t>
      </w:r>
      <w:proofErr w:type="spellEnd"/>
      <w:r w:rsidRPr="006D7B5B">
        <w:t xml:space="preserve"> </w:t>
      </w:r>
      <w:proofErr w:type="spellStart"/>
      <w:r w:rsidRPr="006D7B5B">
        <w:t>понуђач</w:t>
      </w:r>
      <w:proofErr w:type="spellEnd"/>
      <w:r w:rsidRPr="006D7B5B">
        <w:t xml:space="preserve"> и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тражити</w:t>
      </w:r>
      <w:proofErr w:type="spellEnd"/>
      <w:r w:rsidRPr="006D7B5B">
        <w:t xml:space="preserve"> </w:t>
      </w:r>
      <w:proofErr w:type="spellStart"/>
      <w:r w:rsidRPr="006D7B5B">
        <w:t>од</w:t>
      </w:r>
      <w:proofErr w:type="spellEnd"/>
      <w:r w:rsidRPr="006D7B5B">
        <w:t xml:space="preserve"> </w:t>
      </w:r>
      <w:proofErr w:type="spellStart"/>
      <w:r w:rsidRPr="006D7B5B">
        <w:t>наручиоца</w:t>
      </w:r>
      <w:proofErr w:type="spellEnd"/>
      <w:r w:rsidRPr="006D7B5B">
        <w:t xml:space="preserve"> </w:t>
      </w:r>
      <w:proofErr w:type="spellStart"/>
      <w:r w:rsidRPr="006D7B5B">
        <w:t>накнаду</w:t>
      </w:r>
      <w:proofErr w:type="spellEnd"/>
      <w:r w:rsidRPr="006D7B5B">
        <w:t xml:space="preserve"> </w:t>
      </w:r>
      <w:proofErr w:type="spellStart"/>
      <w:r w:rsidRPr="006D7B5B">
        <w:t>трошкова</w:t>
      </w:r>
      <w:proofErr w:type="spellEnd"/>
      <w:r w:rsidRPr="006D7B5B">
        <w:t>.</w:t>
      </w:r>
    </w:p>
    <w:p w14:paraId="46C532B1" w14:textId="77777777" w:rsidR="00851660" w:rsidRPr="006D7B5B" w:rsidRDefault="00851660" w:rsidP="00851660">
      <w:pPr>
        <w:jc w:val="both"/>
        <w:rPr>
          <w:lang w:val="sr-Cyrl-CS"/>
        </w:rPr>
      </w:pPr>
      <w:proofErr w:type="spellStart"/>
      <w:r w:rsidRPr="006D7B5B">
        <w:t>Ако</w:t>
      </w:r>
      <w:proofErr w:type="spellEnd"/>
      <w:r w:rsidRPr="006D7B5B">
        <w:t xml:space="preserve"> </w:t>
      </w:r>
      <w:proofErr w:type="spellStart"/>
      <w:r w:rsidRPr="006D7B5B">
        <w:t>је</w:t>
      </w:r>
      <w:proofErr w:type="spellEnd"/>
      <w:r w:rsidRPr="006D7B5B">
        <w:t xml:space="preserve"> </w:t>
      </w:r>
      <w:proofErr w:type="spellStart"/>
      <w:r w:rsidRPr="006D7B5B">
        <w:t>поступак</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6D7B5B">
        <w:t>обустављен</w:t>
      </w:r>
      <w:proofErr w:type="spellEnd"/>
      <w:r w:rsidRPr="006D7B5B">
        <w:t xml:space="preserve"> </w:t>
      </w:r>
      <w:proofErr w:type="spellStart"/>
      <w:r w:rsidRPr="006D7B5B">
        <w:t>из</w:t>
      </w:r>
      <w:proofErr w:type="spellEnd"/>
      <w:r w:rsidRPr="006D7B5B">
        <w:t xml:space="preserve"> </w:t>
      </w:r>
      <w:proofErr w:type="spellStart"/>
      <w:r w:rsidRPr="006D7B5B">
        <w:t>разлога</w:t>
      </w:r>
      <w:proofErr w:type="spellEnd"/>
      <w:r w:rsidRPr="006D7B5B">
        <w:t xml:space="preserve"> </w:t>
      </w:r>
      <w:proofErr w:type="spellStart"/>
      <w:r w:rsidRPr="006D7B5B">
        <w:t>који</w:t>
      </w:r>
      <w:proofErr w:type="spellEnd"/>
      <w:r w:rsidRPr="006D7B5B">
        <w:t xml:space="preserve"> </w:t>
      </w:r>
      <w:proofErr w:type="spellStart"/>
      <w:r w:rsidRPr="006D7B5B">
        <w:t>су</w:t>
      </w:r>
      <w:proofErr w:type="spellEnd"/>
      <w:r w:rsidRPr="006D7B5B">
        <w:t xml:space="preserve"> </w:t>
      </w:r>
      <w:proofErr w:type="spellStart"/>
      <w:r w:rsidRPr="006D7B5B">
        <w:t>на</w:t>
      </w:r>
      <w:proofErr w:type="spellEnd"/>
      <w:r w:rsidRPr="006D7B5B">
        <w:t xml:space="preserve"> </w:t>
      </w:r>
      <w:proofErr w:type="spellStart"/>
      <w:r w:rsidRPr="006D7B5B">
        <w:t>страни</w:t>
      </w:r>
      <w:proofErr w:type="spellEnd"/>
      <w:r w:rsidRPr="006D7B5B">
        <w:t xml:space="preserve"> </w:t>
      </w:r>
      <w:proofErr w:type="spellStart"/>
      <w:r w:rsidRPr="006D7B5B">
        <w:t>наручиоца</w:t>
      </w:r>
      <w:proofErr w:type="spellEnd"/>
      <w:r w:rsidRPr="006D7B5B">
        <w:t xml:space="preserve">, </w:t>
      </w:r>
      <w:proofErr w:type="spellStart"/>
      <w:r w:rsidRPr="006D7B5B">
        <w:t>наручилац</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понуђачу</w:t>
      </w:r>
      <w:proofErr w:type="spellEnd"/>
      <w:r w:rsidRPr="006D7B5B">
        <w:t xml:space="preserve"> </w:t>
      </w:r>
      <w:proofErr w:type="spellStart"/>
      <w:r w:rsidRPr="006D7B5B">
        <w:t>надокнади</w:t>
      </w:r>
      <w:proofErr w:type="spellEnd"/>
      <w:r w:rsidRPr="006D7B5B">
        <w:t xml:space="preserve"> </w:t>
      </w:r>
      <w:proofErr w:type="spellStart"/>
      <w:r w:rsidRPr="006D7B5B">
        <w:t>трошкове</w:t>
      </w:r>
      <w:proofErr w:type="spellEnd"/>
      <w:r w:rsidRPr="006D7B5B">
        <w:t xml:space="preserve"> </w:t>
      </w:r>
      <w:proofErr w:type="spellStart"/>
      <w:r w:rsidRPr="006D7B5B">
        <w:t>израде</w:t>
      </w:r>
      <w:proofErr w:type="spellEnd"/>
      <w:r w:rsidRPr="006D7B5B">
        <w:t xml:space="preserve"> </w:t>
      </w:r>
      <w:proofErr w:type="spellStart"/>
      <w:r w:rsidRPr="006D7B5B">
        <w:t>узорка</w:t>
      </w:r>
      <w:proofErr w:type="spellEnd"/>
      <w:r w:rsidRPr="006D7B5B">
        <w:t xml:space="preserve"> </w:t>
      </w:r>
      <w:proofErr w:type="spellStart"/>
      <w:r w:rsidRPr="006D7B5B">
        <w:t>или</w:t>
      </w:r>
      <w:proofErr w:type="spellEnd"/>
      <w:r w:rsidRPr="006D7B5B">
        <w:t xml:space="preserve"> </w:t>
      </w:r>
      <w:proofErr w:type="spellStart"/>
      <w:r w:rsidRPr="006D7B5B">
        <w:t>модела</w:t>
      </w:r>
      <w:proofErr w:type="spellEnd"/>
      <w:r w:rsidRPr="006D7B5B">
        <w:t xml:space="preserve">, </w:t>
      </w:r>
      <w:proofErr w:type="spellStart"/>
      <w:r w:rsidRPr="006D7B5B">
        <w:t>ако</w:t>
      </w:r>
      <w:proofErr w:type="spellEnd"/>
      <w:r w:rsidRPr="006D7B5B">
        <w:t xml:space="preserve"> </w:t>
      </w:r>
      <w:proofErr w:type="spellStart"/>
      <w:r w:rsidRPr="006D7B5B">
        <w:t>су</w:t>
      </w:r>
      <w:proofErr w:type="spellEnd"/>
      <w:r w:rsidRPr="006D7B5B">
        <w:t xml:space="preserve"> </w:t>
      </w:r>
      <w:proofErr w:type="spellStart"/>
      <w:r w:rsidRPr="006D7B5B">
        <w:t>израђени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техничким</w:t>
      </w:r>
      <w:proofErr w:type="spellEnd"/>
      <w:r w:rsidRPr="006D7B5B">
        <w:t xml:space="preserve"> </w:t>
      </w:r>
      <w:proofErr w:type="spellStart"/>
      <w:r w:rsidRPr="006D7B5B">
        <w:t>спецификацијама</w:t>
      </w:r>
      <w:proofErr w:type="spellEnd"/>
      <w:r w:rsidRPr="006D7B5B">
        <w:t xml:space="preserve"> </w:t>
      </w:r>
      <w:proofErr w:type="spellStart"/>
      <w:r w:rsidRPr="006D7B5B">
        <w:t>наручиоца</w:t>
      </w:r>
      <w:proofErr w:type="spellEnd"/>
      <w:r w:rsidRPr="006D7B5B">
        <w:t xml:space="preserve"> и </w:t>
      </w:r>
      <w:proofErr w:type="spellStart"/>
      <w:r w:rsidRPr="006D7B5B">
        <w:t>трошкове</w:t>
      </w:r>
      <w:proofErr w:type="spellEnd"/>
      <w:r w:rsidRPr="006D7B5B">
        <w:t xml:space="preserve"> </w:t>
      </w:r>
      <w:proofErr w:type="spellStart"/>
      <w:r w:rsidRPr="006D7B5B">
        <w:t>прибављања</w:t>
      </w:r>
      <w:proofErr w:type="spellEnd"/>
      <w:r w:rsidRPr="006D7B5B">
        <w:t xml:space="preserve"> </w:t>
      </w:r>
      <w:proofErr w:type="spellStart"/>
      <w:r w:rsidRPr="006D7B5B">
        <w:t>средства</w:t>
      </w:r>
      <w:proofErr w:type="spellEnd"/>
      <w:r w:rsidRPr="006D7B5B">
        <w:t xml:space="preserve"> </w:t>
      </w:r>
      <w:proofErr w:type="spellStart"/>
      <w:r w:rsidRPr="006D7B5B">
        <w:t>обезбеђења</w:t>
      </w:r>
      <w:proofErr w:type="spellEnd"/>
      <w:r w:rsidRPr="006D7B5B">
        <w:t xml:space="preserve">, </w:t>
      </w:r>
      <w:proofErr w:type="spellStart"/>
      <w:r w:rsidRPr="006D7B5B">
        <w:t>под</w:t>
      </w:r>
      <w:proofErr w:type="spellEnd"/>
      <w:r w:rsidRPr="006D7B5B">
        <w:t xml:space="preserve"> </w:t>
      </w:r>
      <w:proofErr w:type="spellStart"/>
      <w:r w:rsidRPr="006D7B5B">
        <w:t>условом</w:t>
      </w:r>
      <w:proofErr w:type="spellEnd"/>
      <w:r w:rsidRPr="006D7B5B">
        <w:t xml:space="preserve"> </w:t>
      </w: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понуђач</w:t>
      </w:r>
      <w:proofErr w:type="spellEnd"/>
      <w:r w:rsidRPr="006D7B5B">
        <w:t xml:space="preserve"> </w:t>
      </w:r>
      <w:proofErr w:type="spellStart"/>
      <w:r w:rsidRPr="006D7B5B">
        <w:t>тражио</w:t>
      </w:r>
      <w:proofErr w:type="spellEnd"/>
      <w:r w:rsidRPr="006D7B5B">
        <w:t xml:space="preserve"> </w:t>
      </w:r>
      <w:proofErr w:type="spellStart"/>
      <w:r w:rsidRPr="006D7B5B">
        <w:t>накнаду</w:t>
      </w:r>
      <w:proofErr w:type="spellEnd"/>
      <w:r w:rsidRPr="006D7B5B">
        <w:t xml:space="preserve"> </w:t>
      </w:r>
      <w:proofErr w:type="spellStart"/>
      <w:r w:rsidRPr="006D7B5B">
        <w:t>тих</w:t>
      </w:r>
      <w:proofErr w:type="spellEnd"/>
      <w:r w:rsidRPr="006D7B5B">
        <w:t xml:space="preserve"> </w:t>
      </w:r>
      <w:proofErr w:type="spellStart"/>
      <w:r w:rsidRPr="006D7B5B">
        <w:t>трошкова</w:t>
      </w:r>
      <w:proofErr w:type="spellEnd"/>
      <w:r w:rsidRPr="006D7B5B">
        <w:t xml:space="preserve"> у </w:t>
      </w:r>
      <w:proofErr w:type="spellStart"/>
      <w:r w:rsidRPr="006D7B5B">
        <w:t>својој</w:t>
      </w:r>
      <w:proofErr w:type="spellEnd"/>
      <w:r w:rsidRPr="006D7B5B">
        <w:t xml:space="preserve"> </w:t>
      </w:r>
      <w:proofErr w:type="spellStart"/>
      <w:r w:rsidRPr="006D7B5B">
        <w:t>понуди</w:t>
      </w:r>
      <w:proofErr w:type="spellEnd"/>
      <w:r w:rsidRPr="006D7B5B">
        <w:t>.</w:t>
      </w:r>
    </w:p>
    <w:p w14:paraId="163687F8" w14:textId="77777777" w:rsidR="00851660" w:rsidRPr="006D7B5B" w:rsidRDefault="00851660" w:rsidP="00851660">
      <w:pPr>
        <w:spacing w:after="120"/>
        <w:ind w:firstLine="426"/>
        <w:jc w:val="both"/>
        <w:rPr>
          <w:b/>
          <w:bCs/>
          <w:i/>
        </w:rPr>
      </w:pPr>
    </w:p>
    <w:p w14:paraId="450AFC80" w14:textId="77777777" w:rsidR="00851660" w:rsidRPr="006D7B5B" w:rsidRDefault="00851660" w:rsidP="00851660">
      <w:pPr>
        <w:spacing w:after="120"/>
        <w:jc w:val="both"/>
        <w:rPr>
          <w:bCs/>
          <w:i/>
          <w:color w:val="FF0000"/>
          <w:lang w:val="sr-Cyrl-CS"/>
        </w:rPr>
      </w:pPr>
      <w:proofErr w:type="spellStart"/>
      <w:r w:rsidRPr="006D7B5B">
        <w:rPr>
          <w:b/>
          <w:bCs/>
          <w:i/>
          <w:color w:val="auto"/>
        </w:rPr>
        <w:t>Напомена</w:t>
      </w:r>
      <w:proofErr w:type="spellEnd"/>
      <w:r w:rsidRPr="006D7B5B">
        <w:rPr>
          <w:b/>
          <w:bCs/>
          <w:i/>
          <w:color w:val="auto"/>
        </w:rPr>
        <w:t xml:space="preserve">: </w:t>
      </w:r>
      <w:proofErr w:type="spellStart"/>
      <w:r w:rsidRPr="006D7B5B">
        <w:rPr>
          <w:bCs/>
          <w:i/>
          <w:color w:val="auto"/>
        </w:rPr>
        <w:t>достављање</w:t>
      </w:r>
      <w:proofErr w:type="spellEnd"/>
      <w:r w:rsidRPr="006D7B5B">
        <w:rPr>
          <w:bCs/>
          <w:i/>
          <w:color w:val="auto"/>
        </w:rPr>
        <w:t xml:space="preserve"> </w:t>
      </w:r>
      <w:proofErr w:type="spellStart"/>
      <w:r w:rsidRPr="006D7B5B">
        <w:rPr>
          <w:bCs/>
          <w:i/>
          <w:color w:val="auto"/>
        </w:rPr>
        <w:t>овог</w:t>
      </w:r>
      <w:proofErr w:type="spellEnd"/>
      <w:r w:rsidRPr="006D7B5B">
        <w:rPr>
          <w:bCs/>
          <w:i/>
          <w:color w:val="auto"/>
        </w:rPr>
        <w:t xml:space="preserve"> </w:t>
      </w:r>
      <w:proofErr w:type="spellStart"/>
      <w:r w:rsidRPr="006D7B5B">
        <w:rPr>
          <w:bCs/>
          <w:i/>
          <w:color w:val="auto"/>
        </w:rPr>
        <w:t>обрасца</w:t>
      </w:r>
      <w:proofErr w:type="spellEnd"/>
      <w:r w:rsidRPr="006D7B5B">
        <w:rPr>
          <w:bCs/>
          <w:i/>
          <w:color w:val="auto"/>
        </w:rPr>
        <w:t xml:space="preserve"> </w:t>
      </w:r>
      <w:proofErr w:type="spellStart"/>
      <w:r w:rsidRPr="006D7B5B">
        <w:rPr>
          <w:bCs/>
          <w:i/>
          <w:color w:val="auto"/>
        </w:rPr>
        <w:t>није</w:t>
      </w:r>
      <w:proofErr w:type="spellEnd"/>
      <w:r w:rsidRPr="006D7B5B">
        <w:rPr>
          <w:bCs/>
          <w:i/>
          <w:color w:val="auto"/>
        </w:rPr>
        <w:t xml:space="preserve"> </w:t>
      </w:r>
      <w:proofErr w:type="spellStart"/>
      <w:r w:rsidRPr="006D7B5B">
        <w:rPr>
          <w:bCs/>
          <w:i/>
          <w:color w:val="auto"/>
        </w:rPr>
        <w:t>обавезно</w:t>
      </w:r>
      <w:proofErr w:type="spellEnd"/>
      <w:r w:rsidRPr="006D7B5B">
        <w:rPr>
          <w:bCs/>
          <w:i/>
          <w:color w:val="auto"/>
          <w:lang w:val="sr-Cyrl-RS"/>
        </w:rPr>
        <w:t>.</w:t>
      </w:r>
    </w:p>
    <w:p w14:paraId="5185984F" w14:textId="77777777" w:rsidR="00851660" w:rsidRPr="006D7B5B" w:rsidRDefault="00851660" w:rsidP="00851660">
      <w:pPr>
        <w:spacing w:after="120"/>
        <w:jc w:val="both"/>
        <w:rPr>
          <w:bCs/>
          <w:color w:val="auto"/>
          <w:lang w:val="sr-Cyrl-RS"/>
        </w:rPr>
      </w:pPr>
    </w:p>
    <w:p w14:paraId="0D30F86D" w14:textId="77777777" w:rsidR="00851660" w:rsidRPr="006D7B5B" w:rsidRDefault="00851660" w:rsidP="00851660">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851660" w:rsidRPr="006D7B5B" w14:paraId="56440797" w14:textId="77777777" w:rsidTr="00851660">
        <w:tc>
          <w:tcPr>
            <w:tcW w:w="3080" w:type="dxa"/>
            <w:shd w:val="clear" w:color="auto" w:fill="auto"/>
            <w:vAlign w:val="center"/>
          </w:tcPr>
          <w:p w14:paraId="2AB72C64" w14:textId="77777777" w:rsidR="00851660" w:rsidRPr="006D7B5B" w:rsidRDefault="00851660" w:rsidP="0085166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502EB40C" w14:textId="77777777" w:rsidR="00851660" w:rsidRPr="006D7B5B" w:rsidRDefault="00851660" w:rsidP="00851660">
            <w:pPr>
              <w:pStyle w:val="Teloteksta2"/>
              <w:spacing w:line="100" w:lineRule="atLeast"/>
              <w:jc w:val="center"/>
            </w:pPr>
          </w:p>
        </w:tc>
        <w:tc>
          <w:tcPr>
            <w:tcW w:w="3094" w:type="dxa"/>
            <w:shd w:val="clear" w:color="auto" w:fill="auto"/>
            <w:vAlign w:val="center"/>
          </w:tcPr>
          <w:p w14:paraId="2ABE0149" w14:textId="77777777" w:rsidR="00851660" w:rsidRPr="006D7B5B" w:rsidRDefault="00851660" w:rsidP="0085166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851660" w:rsidRPr="006D7B5B" w14:paraId="38E9C05B" w14:textId="77777777" w:rsidTr="00851660">
        <w:tc>
          <w:tcPr>
            <w:tcW w:w="3080" w:type="dxa"/>
            <w:tcBorders>
              <w:bottom w:val="single" w:sz="4" w:space="0" w:color="000000"/>
            </w:tcBorders>
            <w:shd w:val="clear" w:color="auto" w:fill="auto"/>
          </w:tcPr>
          <w:p w14:paraId="0AE3FCEE" w14:textId="77777777" w:rsidR="00851660" w:rsidRPr="006D7B5B" w:rsidRDefault="00851660" w:rsidP="00851660">
            <w:pPr>
              <w:pStyle w:val="Teloteksta2"/>
              <w:snapToGrid w:val="0"/>
              <w:spacing w:line="100" w:lineRule="atLeast"/>
              <w:jc w:val="both"/>
            </w:pPr>
          </w:p>
        </w:tc>
        <w:tc>
          <w:tcPr>
            <w:tcW w:w="3068" w:type="dxa"/>
            <w:shd w:val="clear" w:color="auto" w:fill="auto"/>
          </w:tcPr>
          <w:p w14:paraId="676AFE77" w14:textId="77777777" w:rsidR="00851660" w:rsidRPr="006D7B5B" w:rsidRDefault="00851660" w:rsidP="00851660">
            <w:pPr>
              <w:pStyle w:val="Teloteksta2"/>
              <w:snapToGrid w:val="0"/>
              <w:spacing w:line="100" w:lineRule="atLeast"/>
              <w:jc w:val="both"/>
            </w:pPr>
          </w:p>
        </w:tc>
        <w:tc>
          <w:tcPr>
            <w:tcW w:w="3094" w:type="dxa"/>
            <w:tcBorders>
              <w:bottom w:val="single" w:sz="4" w:space="0" w:color="000000"/>
            </w:tcBorders>
            <w:shd w:val="clear" w:color="auto" w:fill="auto"/>
          </w:tcPr>
          <w:p w14:paraId="0EB10A6D" w14:textId="77777777" w:rsidR="00851660" w:rsidRPr="006D7B5B" w:rsidRDefault="00851660" w:rsidP="00851660">
            <w:pPr>
              <w:pStyle w:val="Teloteksta2"/>
              <w:snapToGrid w:val="0"/>
              <w:spacing w:line="100" w:lineRule="atLeast"/>
              <w:jc w:val="both"/>
            </w:pPr>
          </w:p>
        </w:tc>
      </w:tr>
    </w:tbl>
    <w:p w14:paraId="7A8524D8" w14:textId="77777777" w:rsidR="00851660" w:rsidRPr="006D7B5B" w:rsidRDefault="00851660" w:rsidP="00851660"/>
    <w:p w14:paraId="60E35EBD" w14:textId="77777777" w:rsidR="00851660" w:rsidRPr="006D7B5B" w:rsidRDefault="00851660" w:rsidP="00851660">
      <w:pPr>
        <w:rPr>
          <w:b/>
          <w:bCs/>
          <w:i/>
          <w:iCs/>
        </w:rPr>
      </w:pPr>
    </w:p>
    <w:p w14:paraId="0DB664A3" w14:textId="77777777" w:rsidR="00851660" w:rsidRPr="006D7B5B" w:rsidRDefault="00851660" w:rsidP="00851660">
      <w:pPr>
        <w:rPr>
          <w:b/>
          <w:bCs/>
          <w:i/>
          <w:iCs/>
          <w:lang w:val="sr-Cyrl-RS"/>
        </w:rPr>
      </w:pPr>
    </w:p>
    <w:p w14:paraId="293F6AE0" w14:textId="77777777" w:rsidR="00851660" w:rsidRPr="006D7B5B" w:rsidRDefault="00851660" w:rsidP="00851660">
      <w:pPr>
        <w:rPr>
          <w:b/>
          <w:bCs/>
          <w:i/>
          <w:iCs/>
          <w:lang w:val="sr-Cyrl-RS"/>
        </w:rPr>
      </w:pPr>
    </w:p>
    <w:p w14:paraId="00F3ECEB" w14:textId="77777777" w:rsidR="00851660" w:rsidRPr="00823671" w:rsidRDefault="00851660" w:rsidP="00851660">
      <w:pPr>
        <w:rPr>
          <w:b/>
          <w:bCs/>
          <w:lang w:val="sr-Cyrl-RS"/>
        </w:rPr>
      </w:pPr>
      <w:r>
        <w:rPr>
          <w:b/>
          <w:bCs/>
          <w:i/>
          <w:iCs/>
          <w:lang w:val="sr-Cyrl-RS"/>
        </w:rPr>
        <w:br w:type="page"/>
      </w:r>
      <w:r w:rsidRPr="006D7B5B">
        <w:rPr>
          <w:b/>
          <w:bCs/>
          <w:sz w:val="28"/>
          <w:szCs w:val="28"/>
          <w:lang w:val="sr-Cyrl-RS"/>
        </w:rPr>
        <w:lastRenderedPageBreak/>
        <w:t xml:space="preserve"> </w:t>
      </w:r>
      <w:r w:rsidRPr="00823671">
        <w:rPr>
          <w:b/>
          <w:bCs/>
          <w:lang w:val="sr-Cyrl-RS"/>
        </w:rPr>
        <w:t xml:space="preserve">(ОБРАЗАЦ </w:t>
      </w:r>
      <w:r w:rsidR="00604914">
        <w:rPr>
          <w:b/>
          <w:bCs/>
          <w:lang w:val="sr-Cyrl-RS"/>
        </w:rPr>
        <w:t>3</w:t>
      </w:r>
      <w:r w:rsidRPr="00823671">
        <w:rPr>
          <w:b/>
          <w:bCs/>
          <w:lang w:val="sr-Cyrl-RS"/>
        </w:rPr>
        <w:t>)</w:t>
      </w:r>
    </w:p>
    <w:p w14:paraId="28D4A92C" w14:textId="77777777" w:rsidR="00851660" w:rsidRPr="00823671" w:rsidRDefault="00851660" w:rsidP="00851660">
      <w:pPr>
        <w:pStyle w:val="Teloteksta3"/>
        <w:spacing w:after="0"/>
        <w:jc w:val="right"/>
        <w:rPr>
          <w:b/>
          <w:bCs/>
          <w:sz w:val="24"/>
          <w:szCs w:val="24"/>
          <w:lang w:val="sr-Cyrl-RS"/>
        </w:rPr>
      </w:pPr>
    </w:p>
    <w:p w14:paraId="016AC080" w14:textId="77777777" w:rsidR="00851660" w:rsidRPr="00823671" w:rsidRDefault="00851660" w:rsidP="00851660">
      <w:pPr>
        <w:pStyle w:val="Teloteksta3"/>
        <w:spacing w:after="0"/>
        <w:jc w:val="center"/>
        <w:rPr>
          <w:b/>
          <w:bCs/>
          <w:sz w:val="24"/>
          <w:szCs w:val="24"/>
          <w:lang w:val="sr-Cyrl-RS"/>
        </w:rPr>
      </w:pPr>
      <w:r w:rsidRPr="00823671">
        <w:rPr>
          <w:b/>
          <w:bCs/>
          <w:sz w:val="24"/>
          <w:szCs w:val="24"/>
          <w:lang w:val="sr-Cyrl-RS"/>
        </w:rPr>
        <w:t>ОБРАЗАЦ ИЗЈАВЕ О НЕЗАВИСНОЈ ПОНУДИ</w:t>
      </w:r>
    </w:p>
    <w:p w14:paraId="7767A05D" w14:textId="77777777" w:rsidR="00851660" w:rsidRPr="006D7B5B" w:rsidRDefault="00851660" w:rsidP="00851660">
      <w:pPr>
        <w:pStyle w:val="Teloteksta3"/>
        <w:spacing w:after="0"/>
        <w:jc w:val="center"/>
        <w:rPr>
          <w:b/>
          <w:bCs/>
          <w:sz w:val="28"/>
          <w:szCs w:val="28"/>
          <w:lang w:val="sr-Cyrl-RS"/>
        </w:rPr>
      </w:pPr>
    </w:p>
    <w:p w14:paraId="5D7FF846" w14:textId="77777777" w:rsidR="00851660" w:rsidRPr="006D7B5B" w:rsidRDefault="00851660" w:rsidP="00851660">
      <w:pPr>
        <w:pStyle w:val="Teloteksta3"/>
        <w:spacing w:after="0"/>
        <w:jc w:val="center"/>
        <w:rPr>
          <w:bCs/>
          <w:sz w:val="24"/>
          <w:szCs w:val="24"/>
          <w:lang w:val="sr-Cyrl-RS"/>
        </w:rPr>
      </w:pPr>
    </w:p>
    <w:p w14:paraId="11647305" w14:textId="77777777" w:rsidR="00851660" w:rsidRPr="006D7B5B" w:rsidRDefault="00851660" w:rsidP="00851660">
      <w:pPr>
        <w:pStyle w:val="Teloteksta3"/>
        <w:spacing w:after="0"/>
        <w:jc w:val="both"/>
        <w:rPr>
          <w:sz w:val="24"/>
          <w:szCs w:val="24"/>
        </w:rPr>
      </w:pPr>
      <w:r w:rsidRPr="006D7B5B">
        <w:rPr>
          <w:sz w:val="24"/>
          <w:szCs w:val="24"/>
        </w:rPr>
        <w:t xml:space="preserve">У </w:t>
      </w:r>
      <w:proofErr w:type="spellStart"/>
      <w:r w:rsidRPr="006D7B5B">
        <w:rPr>
          <w:sz w:val="24"/>
          <w:szCs w:val="24"/>
        </w:rPr>
        <w:t>складу</w:t>
      </w:r>
      <w:proofErr w:type="spellEnd"/>
      <w:r w:rsidRPr="006D7B5B">
        <w:rPr>
          <w:sz w:val="24"/>
          <w:szCs w:val="24"/>
        </w:rPr>
        <w:t xml:space="preserve"> </w:t>
      </w:r>
      <w:proofErr w:type="spellStart"/>
      <w:r w:rsidRPr="006D7B5B">
        <w:rPr>
          <w:sz w:val="24"/>
          <w:szCs w:val="24"/>
        </w:rPr>
        <w:t>са</w:t>
      </w:r>
      <w:proofErr w:type="spellEnd"/>
      <w:r w:rsidRPr="006D7B5B">
        <w:rPr>
          <w:sz w:val="24"/>
          <w:szCs w:val="24"/>
        </w:rPr>
        <w:t xml:space="preserve"> </w:t>
      </w:r>
      <w:proofErr w:type="spellStart"/>
      <w:r w:rsidRPr="006D7B5B">
        <w:rPr>
          <w:sz w:val="24"/>
          <w:szCs w:val="24"/>
        </w:rPr>
        <w:t>чланом</w:t>
      </w:r>
      <w:proofErr w:type="spellEnd"/>
      <w:r w:rsidRPr="006D7B5B">
        <w:rPr>
          <w:sz w:val="24"/>
          <w:szCs w:val="24"/>
        </w:rPr>
        <w:t xml:space="preserve"> 26. ЗЈН, ________________________________________, </w:t>
      </w:r>
    </w:p>
    <w:p w14:paraId="559D3545" w14:textId="77777777" w:rsidR="00851660" w:rsidRPr="006D7B5B" w:rsidRDefault="00851660" w:rsidP="00851660">
      <w:pPr>
        <w:pStyle w:val="Teloteksta3"/>
        <w:spacing w:after="0"/>
        <w:jc w:val="both"/>
        <w:rPr>
          <w:sz w:val="24"/>
          <w:szCs w:val="24"/>
        </w:rPr>
      </w:pPr>
      <w:r w:rsidRPr="006D7B5B">
        <w:rPr>
          <w:sz w:val="24"/>
          <w:szCs w:val="24"/>
        </w:rPr>
        <w:t xml:space="preserve">                                                                           </w:t>
      </w:r>
      <w:r w:rsidRPr="006D7B5B">
        <w:rPr>
          <w:sz w:val="20"/>
          <w:szCs w:val="20"/>
        </w:rPr>
        <w:t xml:space="preserve"> (</w:t>
      </w:r>
      <w:proofErr w:type="spellStart"/>
      <w:r w:rsidRPr="006D7B5B">
        <w:rPr>
          <w:sz w:val="20"/>
          <w:szCs w:val="20"/>
        </w:rPr>
        <w:t>Назив</w:t>
      </w:r>
      <w:proofErr w:type="spellEnd"/>
      <w:r w:rsidRPr="006D7B5B">
        <w:rPr>
          <w:sz w:val="20"/>
          <w:szCs w:val="20"/>
        </w:rPr>
        <w:t xml:space="preserve"> </w:t>
      </w:r>
      <w:proofErr w:type="spellStart"/>
      <w:r w:rsidRPr="006D7B5B">
        <w:rPr>
          <w:sz w:val="20"/>
          <w:szCs w:val="20"/>
        </w:rPr>
        <w:t>понуђача</w:t>
      </w:r>
      <w:proofErr w:type="spellEnd"/>
      <w:r w:rsidRPr="006D7B5B">
        <w:rPr>
          <w:sz w:val="20"/>
          <w:szCs w:val="20"/>
        </w:rPr>
        <w:t>)</w:t>
      </w:r>
    </w:p>
    <w:p w14:paraId="0B118996" w14:textId="77777777" w:rsidR="00851660" w:rsidRPr="006D7B5B" w:rsidRDefault="00851660" w:rsidP="00851660">
      <w:pPr>
        <w:pStyle w:val="Teloteksta3"/>
        <w:spacing w:after="0"/>
        <w:jc w:val="both"/>
        <w:rPr>
          <w:w w:val="200"/>
          <w:sz w:val="24"/>
          <w:szCs w:val="24"/>
        </w:rPr>
      </w:pPr>
      <w:proofErr w:type="spellStart"/>
      <w:r w:rsidRPr="006D7B5B">
        <w:rPr>
          <w:sz w:val="24"/>
          <w:szCs w:val="24"/>
        </w:rPr>
        <w:t>даје</w:t>
      </w:r>
      <w:proofErr w:type="spellEnd"/>
      <w:r w:rsidRPr="006D7B5B">
        <w:rPr>
          <w:sz w:val="24"/>
          <w:szCs w:val="24"/>
        </w:rPr>
        <w:t xml:space="preserve">: </w:t>
      </w:r>
    </w:p>
    <w:p w14:paraId="3AD7FA16" w14:textId="77777777" w:rsidR="00851660" w:rsidRPr="006D7B5B" w:rsidRDefault="00851660" w:rsidP="00851660">
      <w:pPr>
        <w:pStyle w:val="Teloteksta3"/>
        <w:spacing w:before="360" w:after="360"/>
        <w:ind w:firstLine="227"/>
        <w:jc w:val="both"/>
        <w:rPr>
          <w:w w:val="200"/>
          <w:sz w:val="24"/>
          <w:szCs w:val="24"/>
        </w:rPr>
      </w:pPr>
    </w:p>
    <w:p w14:paraId="0AA1F97C" w14:textId="77777777" w:rsidR="00851660" w:rsidRPr="006D7B5B" w:rsidRDefault="00851660" w:rsidP="00385A78">
      <w:pPr>
        <w:pStyle w:val="Teloteksta3"/>
        <w:spacing w:before="360" w:after="360"/>
        <w:jc w:val="center"/>
        <w:rPr>
          <w:b/>
          <w:bCs/>
          <w:sz w:val="24"/>
          <w:szCs w:val="24"/>
          <w:lang w:val="sr-Cyrl-CS"/>
        </w:rPr>
      </w:pPr>
      <w:r w:rsidRPr="006D7B5B">
        <w:rPr>
          <w:b/>
          <w:bCs/>
          <w:sz w:val="24"/>
          <w:szCs w:val="24"/>
          <w:lang w:val="sr-Cyrl-CS"/>
        </w:rPr>
        <w:t>ИЗЈАВУ</w:t>
      </w:r>
    </w:p>
    <w:p w14:paraId="02ECB536" w14:textId="77777777" w:rsidR="00851660" w:rsidRPr="006D7B5B" w:rsidRDefault="00851660" w:rsidP="00385A78">
      <w:pPr>
        <w:pStyle w:val="Teloteksta3"/>
        <w:spacing w:before="360" w:after="360"/>
        <w:jc w:val="center"/>
        <w:rPr>
          <w:bCs/>
          <w:sz w:val="24"/>
          <w:szCs w:val="24"/>
        </w:rPr>
      </w:pPr>
      <w:r w:rsidRPr="006D7B5B">
        <w:rPr>
          <w:b/>
          <w:bCs/>
          <w:sz w:val="24"/>
          <w:szCs w:val="24"/>
          <w:lang w:val="sr-Cyrl-CS"/>
        </w:rPr>
        <w:t>О НЕЗАВИСНОЈ</w:t>
      </w:r>
      <w:r w:rsidRPr="006D7B5B">
        <w:rPr>
          <w:b/>
          <w:bCs/>
          <w:sz w:val="24"/>
          <w:szCs w:val="24"/>
        </w:rPr>
        <w:t xml:space="preserve"> ПОНУДИ</w:t>
      </w:r>
    </w:p>
    <w:p w14:paraId="4DF07DB5" w14:textId="77777777" w:rsidR="00851660" w:rsidRPr="006D7B5B" w:rsidRDefault="00851660" w:rsidP="00851660">
      <w:pPr>
        <w:pStyle w:val="Teloteksta3"/>
        <w:spacing w:after="0"/>
        <w:jc w:val="both"/>
        <w:rPr>
          <w:bCs/>
          <w:sz w:val="24"/>
          <w:szCs w:val="24"/>
        </w:rPr>
      </w:pPr>
    </w:p>
    <w:p w14:paraId="1E135F3A" w14:textId="77777777" w:rsidR="00851660" w:rsidRPr="006D7B5B" w:rsidRDefault="00851660" w:rsidP="00851660">
      <w:pPr>
        <w:pStyle w:val="Teloteksta3"/>
        <w:spacing w:after="0"/>
        <w:jc w:val="both"/>
        <w:rPr>
          <w:bCs/>
          <w:sz w:val="24"/>
          <w:szCs w:val="24"/>
        </w:rPr>
      </w:pPr>
    </w:p>
    <w:p w14:paraId="6838EFB6" w14:textId="77777777" w:rsidR="00851660" w:rsidRPr="006D7B5B" w:rsidRDefault="00851660" w:rsidP="00851660">
      <w:pPr>
        <w:jc w:val="both"/>
      </w:pPr>
      <w:r w:rsidRPr="006D7B5B">
        <w:tab/>
      </w:r>
      <w:r w:rsidRPr="006D7B5B">
        <w:tab/>
      </w:r>
      <w:r w:rsidRPr="006D7B5B">
        <w:tab/>
      </w:r>
      <w:r w:rsidRPr="006D7B5B">
        <w:rPr>
          <w:bCs/>
        </w:rPr>
        <w:t xml:space="preserve"> </w:t>
      </w:r>
    </w:p>
    <w:p w14:paraId="6B51096F" w14:textId="68573414" w:rsidR="00851660" w:rsidRPr="006D7B5B" w:rsidRDefault="00851660" w:rsidP="00851660">
      <w:pPr>
        <w:jc w:val="both"/>
        <w:rPr>
          <w:bCs/>
          <w:lang w:val="sr-Cyrl-RS"/>
        </w:rPr>
      </w:pPr>
      <w:proofErr w:type="spellStart"/>
      <w:r w:rsidRPr="006D7B5B">
        <w:t>Под</w:t>
      </w:r>
      <w:proofErr w:type="spellEnd"/>
      <w:r w:rsidRPr="006D7B5B">
        <w:t xml:space="preserve"> </w:t>
      </w:r>
      <w:proofErr w:type="spellStart"/>
      <w:r w:rsidRPr="006D7B5B">
        <w:t>пуном</w:t>
      </w:r>
      <w:proofErr w:type="spellEnd"/>
      <w:r w:rsidRPr="006D7B5B">
        <w:t xml:space="preserve"> </w:t>
      </w:r>
      <w:proofErr w:type="spellStart"/>
      <w:r w:rsidRPr="006D7B5B">
        <w:t>материјалном</w:t>
      </w:r>
      <w:proofErr w:type="spellEnd"/>
      <w:r w:rsidRPr="006D7B5B">
        <w:t xml:space="preserve"> и </w:t>
      </w:r>
      <w:proofErr w:type="spellStart"/>
      <w:r w:rsidRPr="006D7B5B">
        <w:t>кривичном</w:t>
      </w:r>
      <w:proofErr w:type="spellEnd"/>
      <w:r w:rsidRPr="006D7B5B">
        <w:t xml:space="preserve"> </w:t>
      </w:r>
      <w:proofErr w:type="spellStart"/>
      <w:r w:rsidRPr="006D7B5B">
        <w:t>одговорношћу</w:t>
      </w:r>
      <w:proofErr w:type="spellEnd"/>
      <w:r w:rsidRPr="006D7B5B">
        <w:t xml:space="preserve"> </w:t>
      </w:r>
      <w:proofErr w:type="spellStart"/>
      <w:r w:rsidRPr="006D7B5B">
        <w:t>п</w:t>
      </w:r>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proofErr w:type="spellStart"/>
      <w:r w:rsidRPr="006D7B5B">
        <w:rPr>
          <w:bCs/>
        </w:rPr>
        <w:t>сам</w:t>
      </w:r>
      <w:proofErr w:type="spellEnd"/>
      <w:r w:rsidRPr="006D7B5B">
        <w:rPr>
          <w:bCs/>
        </w:rPr>
        <w:t xml:space="preserve"> </w:t>
      </w:r>
      <w:proofErr w:type="spellStart"/>
      <w:r w:rsidRPr="006D7B5B">
        <w:rPr>
          <w:bCs/>
        </w:rPr>
        <w:t>понуду</w:t>
      </w:r>
      <w:proofErr w:type="spellEnd"/>
      <w:r w:rsidRPr="006D7B5B">
        <w:rPr>
          <w:bCs/>
        </w:rPr>
        <w:t xml:space="preserve"> у </w:t>
      </w:r>
      <w:r w:rsidRPr="006D7B5B">
        <w:rPr>
          <w:bCs/>
          <w:lang w:val="sr-Cyrl-CS"/>
        </w:rPr>
        <w:t>поступку</w:t>
      </w:r>
      <w:r w:rsidRPr="006D7B5B">
        <w:rPr>
          <w:bCs/>
        </w:rPr>
        <w:t xml:space="preserve"> </w:t>
      </w:r>
      <w:proofErr w:type="spellStart"/>
      <w:r w:rsidRPr="006D7B5B">
        <w:rPr>
          <w:bCs/>
        </w:rPr>
        <w:t>јавне</w:t>
      </w:r>
      <w:proofErr w:type="spellEnd"/>
      <w:r w:rsidRPr="006D7B5B">
        <w:rPr>
          <w:bCs/>
        </w:rPr>
        <w:t xml:space="preserve"> </w:t>
      </w:r>
      <w:proofErr w:type="spellStart"/>
      <w:r w:rsidRPr="006D7B5B">
        <w:rPr>
          <w:bCs/>
        </w:rPr>
        <w:t>набавке</w:t>
      </w:r>
      <w:proofErr w:type="spellEnd"/>
      <w:r>
        <w:rPr>
          <w:lang w:val="sr-Cyrl-RS"/>
        </w:rPr>
        <w:t xml:space="preserve">: </w:t>
      </w:r>
      <w:r w:rsidR="00FA0932">
        <w:rPr>
          <w:lang w:val="sr-Cyrl-RS"/>
        </w:rPr>
        <w:t>н</w:t>
      </w:r>
      <w:r w:rsidR="00FA0932" w:rsidRPr="00FA0932">
        <w:rPr>
          <w:lang w:val="sr-Cyrl-RS"/>
        </w:rPr>
        <w:t xml:space="preserve">абавка </w:t>
      </w:r>
      <w:proofErr w:type="spellStart"/>
      <w:r w:rsidR="00FA0932" w:rsidRPr="00FA0932">
        <w:rPr>
          <w:lang w:val="sr-Cyrl-RS"/>
        </w:rPr>
        <w:t>услугa</w:t>
      </w:r>
      <w:proofErr w:type="spellEnd"/>
      <w:r w:rsidR="00FA0932" w:rsidRPr="00FA0932">
        <w:rPr>
          <w:lang w:val="sr-Cyrl-RS"/>
        </w:rPr>
        <w:t xml:space="preserve"> организовања церемонија отварања и церемоније затварања 5. европских </w:t>
      </w:r>
      <w:proofErr w:type="spellStart"/>
      <w:r w:rsidR="00FA0932" w:rsidRPr="00FA0932">
        <w:rPr>
          <w:lang w:val="sr-Cyrl-RS"/>
        </w:rPr>
        <w:t>универзитеских</w:t>
      </w:r>
      <w:proofErr w:type="spellEnd"/>
      <w:r w:rsidR="00FA0932" w:rsidRPr="00FA0932">
        <w:rPr>
          <w:lang w:val="sr-Cyrl-RS"/>
        </w:rPr>
        <w:t xml:space="preserve"> игара 2020., бр. ЈНУ - 5</w:t>
      </w:r>
      <w:r w:rsidRPr="00FD0A59">
        <w:t>,</w:t>
      </w:r>
      <w:r w:rsidRPr="006D7B5B">
        <w:t xml:space="preserve"> </w:t>
      </w:r>
      <w:proofErr w:type="spellStart"/>
      <w:r w:rsidRPr="006D7B5B">
        <w:rPr>
          <w:bCs/>
        </w:rPr>
        <w:t>поднео</w:t>
      </w:r>
      <w:proofErr w:type="spellEnd"/>
      <w:r w:rsidRPr="006D7B5B">
        <w:rPr>
          <w:bCs/>
        </w:rPr>
        <w:t xml:space="preserve"> </w:t>
      </w:r>
      <w:proofErr w:type="spellStart"/>
      <w:r w:rsidRPr="006D7B5B">
        <w:rPr>
          <w:bCs/>
        </w:rPr>
        <w:t>независно</w:t>
      </w:r>
      <w:proofErr w:type="spellEnd"/>
      <w:r w:rsidRPr="006D7B5B">
        <w:rPr>
          <w:bCs/>
        </w:rPr>
        <w:t xml:space="preserve">, </w:t>
      </w:r>
      <w:proofErr w:type="spellStart"/>
      <w:r w:rsidRPr="006D7B5B">
        <w:rPr>
          <w:bCs/>
        </w:rPr>
        <w:t>без</w:t>
      </w:r>
      <w:proofErr w:type="spellEnd"/>
      <w:r w:rsidRPr="006D7B5B">
        <w:rPr>
          <w:bCs/>
        </w:rPr>
        <w:t xml:space="preserve"> </w:t>
      </w:r>
      <w:proofErr w:type="spellStart"/>
      <w:r w:rsidRPr="006D7B5B">
        <w:rPr>
          <w:bCs/>
        </w:rPr>
        <w:t>договора</w:t>
      </w:r>
      <w:proofErr w:type="spellEnd"/>
      <w:r w:rsidRPr="006D7B5B">
        <w:rPr>
          <w:bCs/>
        </w:rPr>
        <w:t xml:space="preserve"> </w:t>
      </w:r>
      <w:proofErr w:type="spellStart"/>
      <w:r w:rsidRPr="006D7B5B">
        <w:rPr>
          <w:bCs/>
        </w:rPr>
        <w:t>са</w:t>
      </w:r>
      <w:proofErr w:type="spellEnd"/>
      <w:r w:rsidRPr="006D7B5B">
        <w:rPr>
          <w:bCs/>
        </w:rPr>
        <w:t xml:space="preserve"> </w:t>
      </w:r>
      <w:proofErr w:type="spellStart"/>
      <w:r w:rsidRPr="006D7B5B">
        <w:rPr>
          <w:bCs/>
        </w:rPr>
        <w:t>другим</w:t>
      </w:r>
      <w:proofErr w:type="spellEnd"/>
      <w:r w:rsidRPr="006D7B5B">
        <w:rPr>
          <w:bCs/>
        </w:rPr>
        <w:t xml:space="preserve"> </w:t>
      </w:r>
      <w:proofErr w:type="spellStart"/>
      <w:r w:rsidRPr="006D7B5B">
        <w:rPr>
          <w:bCs/>
        </w:rPr>
        <w:t>понуђачима</w:t>
      </w:r>
      <w:proofErr w:type="spellEnd"/>
      <w:r w:rsidRPr="006D7B5B">
        <w:rPr>
          <w:bCs/>
        </w:rPr>
        <w:t xml:space="preserve"> </w:t>
      </w:r>
      <w:proofErr w:type="spellStart"/>
      <w:r w:rsidRPr="006D7B5B">
        <w:rPr>
          <w:bCs/>
        </w:rPr>
        <w:t>или</w:t>
      </w:r>
      <w:proofErr w:type="spellEnd"/>
      <w:r w:rsidRPr="006D7B5B">
        <w:rPr>
          <w:bCs/>
        </w:rPr>
        <w:t xml:space="preserve"> </w:t>
      </w:r>
      <w:proofErr w:type="spellStart"/>
      <w:r w:rsidRPr="006D7B5B">
        <w:rPr>
          <w:bCs/>
        </w:rPr>
        <w:t>заинтересованим</w:t>
      </w:r>
      <w:proofErr w:type="spellEnd"/>
      <w:r w:rsidRPr="006D7B5B">
        <w:rPr>
          <w:bCs/>
        </w:rPr>
        <w:t xml:space="preserve"> </w:t>
      </w:r>
      <w:proofErr w:type="spellStart"/>
      <w:r w:rsidRPr="006D7B5B">
        <w:rPr>
          <w:bCs/>
        </w:rPr>
        <w:t>лицима</w:t>
      </w:r>
      <w:proofErr w:type="spellEnd"/>
      <w:r w:rsidRPr="006D7B5B">
        <w:rPr>
          <w:bCs/>
        </w:rPr>
        <w:t>.</w:t>
      </w:r>
    </w:p>
    <w:p w14:paraId="1EE3CBE1" w14:textId="77777777" w:rsidR="00851660" w:rsidRPr="006D7B5B" w:rsidRDefault="00851660" w:rsidP="00851660">
      <w:pPr>
        <w:jc w:val="both"/>
        <w:rPr>
          <w:bCs/>
          <w:lang w:val="sr-Cyrl-RS"/>
        </w:rPr>
      </w:pPr>
    </w:p>
    <w:p w14:paraId="24114797" w14:textId="77777777" w:rsidR="00851660" w:rsidRPr="006D7B5B" w:rsidRDefault="00851660" w:rsidP="00851660">
      <w:pPr>
        <w:jc w:val="both"/>
        <w:rPr>
          <w:bCs/>
          <w:lang w:val="sr-Cyrl-RS"/>
        </w:rPr>
      </w:pPr>
    </w:p>
    <w:p w14:paraId="45F41EF5" w14:textId="77777777" w:rsidR="00851660" w:rsidRPr="006D7B5B" w:rsidRDefault="00851660" w:rsidP="00851660">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851660" w:rsidRPr="006D7B5B" w14:paraId="6138E13F" w14:textId="77777777" w:rsidTr="00851660">
        <w:tc>
          <w:tcPr>
            <w:tcW w:w="3080" w:type="dxa"/>
            <w:shd w:val="clear" w:color="auto" w:fill="auto"/>
            <w:vAlign w:val="center"/>
          </w:tcPr>
          <w:p w14:paraId="41547233" w14:textId="77777777" w:rsidR="00851660" w:rsidRPr="006D7B5B" w:rsidRDefault="00851660" w:rsidP="00851660">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5FADD628" w14:textId="77777777" w:rsidR="00851660" w:rsidRPr="006D7B5B" w:rsidRDefault="00851660" w:rsidP="00851660">
            <w:pPr>
              <w:pStyle w:val="Teloteksta2"/>
              <w:spacing w:line="100" w:lineRule="atLeast"/>
              <w:jc w:val="center"/>
            </w:pPr>
          </w:p>
        </w:tc>
        <w:tc>
          <w:tcPr>
            <w:tcW w:w="3097" w:type="dxa"/>
            <w:shd w:val="clear" w:color="auto" w:fill="auto"/>
            <w:vAlign w:val="center"/>
          </w:tcPr>
          <w:p w14:paraId="2AFDAF40" w14:textId="77777777" w:rsidR="00851660" w:rsidRPr="006D7B5B" w:rsidRDefault="00851660" w:rsidP="0085166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851660" w:rsidRPr="006D7B5B" w14:paraId="1CBEB3F8" w14:textId="77777777" w:rsidTr="00851660">
        <w:tc>
          <w:tcPr>
            <w:tcW w:w="3080" w:type="dxa"/>
            <w:tcBorders>
              <w:bottom w:val="single" w:sz="4" w:space="0" w:color="000000"/>
            </w:tcBorders>
            <w:shd w:val="clear" w:color="auto" w:fill="auto"/>
          </w:tcPr>
          <w:p w14:paraId="5E26142A" w14:textId="77777777" w:rsidR="00851660" w:rsidRPr="006D7B5B" w:rsidRDefault="00851660" w:rsidP="00851660">
            <w:pPr>
              <w:pStyle w:val="Teloteksta2"/>
              <w:snapToGrid w:val="0"/>
              <w:spacing w:line="100" w:lineRule="atLeast"/>
              <w:jc w:val="both"/>
            </w:pPr>
          </w:p>
        </w:tc>
        <w:tc>
          <w:tcPr>
            <w:tcW w:w="3065" w:type="dxa"/>
            <w:shd w:val="clear" w:color="auto" w:fill="auto"/>
          </w:tcPr>
          <w:p w14:paraId="75E066C5" w14:textId="77777777" w:rsidR="00851660" w:rsidRPr="006D7B5B" w:rsidRDefault="00851660" w:rsidP="00851660">
            <w:pPr>
              <w:pStyle w:val="Teloteksta2"/>
              <w:snapToGrid w:val="0"/>
              <w:spacing w:line="100" w:lineRule="atLeast"/>
              <w:jc w:val="both"/>
            </w:pPr>
          </w:p>
        </w:tc>
        <w:tc>
          <w:tcPr>
            <w:tcW w:w="3097" w:type="dxa"/>
            <w:tcBorders>
              <w:bottom w:val="single" w:sz="4" w:space="0" w:color="000000"/>
            </w:tcBorders>
            <w:shd w:val="clear" w:color="auto" w:fill="auto"/>
          </w:tcPr>
          <w:p w14:paraId="3CD399C3" w14:textId="77777777" w:rsidR="00851660" w:rsidRPr="006D7B5B" w:rsidRDefault="00851660" w:rsidP="00851660">
            <w:pPr>
              <w:pStyle w:val="Teloteksta2"/>
              <w:snapToGrid w:val="0"/>
              <w:spacing w:line="100" w:lineRule="atLeast"/>
              <w:jc w:val="both"/>
            </w:pPr>
          </w:p>
        </w:tc>
      </w:tr>
    </w:tbl>
    <w:p w14:paraId="5B0AFAAC" w14:textId="77777777" w:rsidR="00851660" w:rsidRPr="006D7B5B" w:rsidRDefault="00851660" w:rsidP="00851660">
      <w:pPr>
        <w:pStyle w:val="Teloteksta3"/>
        <w:spacing w:after="0"/>
        <w:ind w:firstLine="227"/>
        <w:jc w:val="both"/>
      </w:pPr>
    </w:p>
    <w:p w14:paraId="4F3F808F" w14:textId="77777777" w:rsidR="00851660" w:rsidRPr="006D7B5B" w:rsidRDefault="00851660" w:rsidP="00851660">
      <w:pPr>
        <w:tabs>
          <w:tab w:val="left" w:pos="6028"/>
        </w:tabs>
        <w:autoSpaceDE w:val="0"/>
        <w:spacing w:line="240" w:lineRule="auto"/>
        <w:rPr>
          <w:lang w:val="sr-Cyrl-RS"/>
        </w:rPr>
      </w:pPr>
    </w:p>
    <w:p w14:paraId="5233D340" w14:textId="77777777" w:rsidR="00851660" w:rsidRPr="006D7B5B" w:rsidRDefault="00851660" w:rsidP="00851660">
      <w:pPr>
        <w:tabs>
          <w:tab w:val="left" w:pos="6028"/>
        </w:tabs>
        <w:autoSpaceDE w:val="0"/>
        <w:spacing w:line="240" w:lineRule="auto"/>
        <w:jc w:val="both"/>
        <w:rPr>
          <w:i/>
          <w:color w:val="auto"/>
        </w:rPr>
      </w:pPr>
      <w:proofErr w:type="spellStart"/>
      <w:r w:rsidRPr="006D7B5B">
        <w:rPr>
          <w:b/>
          <w:bCs/>
          <w:i/>
          <w:iCs/>
          <w:color w:val="auto"/>
        </w:rPr>
        <w:t>Напомена</w:t>
      </w:r>
      <w:proofErr w:type="spellEnd"/>
      <w:r w:rsidRPr="006D7B5B">
        <w:rPr>
          <w:b/>
          <w:bCs/>
          <w:i/>
          <w:iCs/>
          <w:color w:val="auto"/>
        </w:rPr>
        <w:t xml:space="preserve">: </w:t>
      </w:r>
      <w:r w:rsidRPr="006D7B5B">
        <w:rPr>
          <w:bCs/>
          <w:i/>
          <w:iCs/>
          <w:color w:val="auto"/>
          <w:lang w:val="sr-Cyrl-RS"/>
        </w:rPr>
        <w:t>у</w:t>
      </w:r>
      <w:r w:rsidRPr="006D7B5B">
        <w:rPr>
          <w:bCs/>
          <w:i/>
          <w:iCs/>
          <w:color w:val="auto"/>
        </w:rPr>
        <w:t xml:space="preserve"> </w:t>
      </w:r>
      <w:proofErr w:type="spellStart"/>
      <w:r w:rsidRPr="006D7B5B">
        <w:rPr>
          <w:bCs/>
          <w:i/>
          <w:iCs/>
          <w:color w:val="auto"/>
        </w:rPr>
        <w:t>случају</w:t>
      </w:r>
      <w:proofErr w:type="spellEnd"/>
      <w:r w:rsidRPr="006D7B5B">
        <w:rPr>
          <w:bCs/>
          <w:i/>
          <w:iCs/>
          <w:color w:val="auto"/>
        </w:rPr>
        <w:t xml:space="preserve"> </w:t>
      </w:r>
      <w:proofErr w:type="spellStart"/>
      <w:r w:rsidRPr="006D7B5B">
        <w:rPr>
          <w:bCs/>
          <w:i/>
          <w:iCs/>
          <w:color w:val="auto"/>
        </w:rPr>
        <w:t>постојања</w:t>
      </w:r>
      <w:proofErr w:type="spellEnd"/>
      <w:r w:rsidRPr="006D7B5B">
        <w:rPr>
          <w:bCs/>
          <w:i/>
          <w:iCs/>
          <w:color w:val="auto"/>
        </w:rPr>
        <w:t xml:space="preserve"> </w:t>
      </w:r>
      <w:proofErr w:type="spellStart"/>
      <w:r w:rsidRPr="006D7B5B">
        <w:rPr>
          <w:bCs/>
          <w:i/>
          <w:iCs/>
          <w:color w:val="auto"/>
        </w:rPr>
        <w:t>основане</w:t>
      </w:r>
      <w:proofErr w:type="spellEnd"/>
      <w:r w:rsidRPr="006D7B5B">
        <w:rPr>
          <w:bCs/>
          <w:i/>
          <w:iCs/>
          <w:color w:val="auto"/>
        </w:rPr>
        <w:t xml:space="preserve"> </w:t>
      </w:r>
      <w:proofErr w:type="spellStart"/>
      <w:r w:rsidRPr="006D7B5B">
        <w:rPr>
          <w:bCs/>
          <w:i/>
          <w:iCs/>
          <w:color w:val="auto"/>
        </w:rPr>
        <w:t>сумње</w:t>
      </w:r>
      <w:proofErr w:type="spellEnd"/>
      <w:r w:rsidRPr="006D7B5B">
        <w:rPr>
          <w:bCs/>
          <w:i/>
          <w:iCs/>
          <w:color w:val="auto"/>
        </w:rPr>
        <w:t xml:space="preserve"> у </w:t>
      </w:r>
      <w:proofErr w:type="spellStart"/>
      <w:r w:rsidRPr="006D7B5B">
        <w:rPr>
          <w:bCs/>
          <w:i/>
          <w:iCs/>
          <w:color w:val="auto"/>
        </w:rPr>
        <w:t>истинитост</w:t>
      </w:r>
      <w:proofErr w:type="spellEnd"/>
      <w:r w:rsidRPr="006D7B5B">
        <w:rPr>
          <w:bCs/>
          <w:i/>
          <w:iCs/>
          <w:color w:val="auto"/>
        </w:rPr>
        <w:t xml:space="preserve"> </w:t>
      </w:r>
      <w:proofErr w:type="spellStart"/>
      <w:r w:rsidRPr="006D7B5B">
        <w:rPr>
          <w:bCs/>
          <w:i/>
          <w:iCs/>
          <w:color w:val="auto"/>
        </w:rPr>
        <w:t>изјаве</w:t>
      </w:r>
      <w:proofErr w:type="spellEnd"/>
      <w:r w:rsidRPr="006D7B5B">
        <w:rPr>
          <w:bCs/>
          <w:i/>
          <w:iCs/>
          <w:color w:val="auto"/>
        </w:rPr>
        <w:t xml:space="preserve"> о </w:t>
      </w:r>
      <w:proofErr w:type="spellStart"/>
      <w:r w:rsidRPr="006D7B5B">
        <w:rPr>
          <w:bCs/>
          <w:i/>
          <w:iCs/>
          <w:color w:val="auto"/>
        </w:rPr>
        <w:t>независној</w:t>
      </w:r>
      <w:proofErr w:type="spellEnd"/>
      <w:r w:rsidRPr="006D7B5B">
        <w:rPr>
          <w:bCs/>
          <w:i/>
          <w:iCs/>
          <w:color w:val="auto"/>
        </w:rPr>
        <w:t xml:space="preserve"> </w:t>
      </w:r>
      <w:proofErr w:type="spellStart"/>
      <w:r w:rsidRPr="006D7B5B">
        <w:rPr>
          <w:bCs/>
          <w:i/>
          <w:iCs/>
          <w:color w:val="auto"/>
        </w:rPr>
        <w:t>понуди</w:t>
      </w:r>
      <w:proofErr w:type="spellEnd"/>
      <w:r w:rsidRPr="006D7B5B">
        <w:rPr>
          <w:bCs/>
          <w:i/>
          <w:iCs/>
          <w:color w:val="auto"/>
        </w:rPr>
        <w:t xml:space="preserve">, </w:t>
      </w:r>
      <w:proofErr w:type="spellStart"/>
      <w:r w:rsidRPr="006D7B5B">
        <w:rPr>
          <w:bCs/>
          <w:i/>
          <w:iCs/>
          <w:color w:val="auto"/>
        </w:rPr>
        <w:t>наручулац</w:t>
      </w:r>
      <w:proofErr w:type="spellEnd"/>
      <w:r w:rsidRPr="006D7B5B">
        <w:rPr>
          <w:bCs/>
          <w:i/>
          <w:iCs/>
          <w:color w:val="auto"/>
        </w:rPr>
        <w:t xml:space="preserve"> </w:t>
      </w:r>
      <w:proofErr w:type="spellStart"/>
      <w:r w:rsidRPr="006D7B5B">
        <w:rPr>
          <w:bCs/>
          <w:i/>
          <w:iCs/>
          <w:color w:val="auto"/>
        </w:rPr>
        <w:t>ће</w:t>
      </w:r>
      <w:proofErr w:type="spellEnd"/>
      <w:r w:rsidRPr="006D7B5B">
        <w:rPr>
          <w:bCs/>
          <w:i/>
          <w:iCs/>
          <w:color w:val="auto"/>
        </w:rPr>
        <w:t xml:space="preserve"> </w:t>
      </w:r>
      <w:proofErr w:type="spellStart"/>
      <w:r w:rsidRPr="006D7B5B">
        <w:rPr>
          <w:bCs/>
          <w:i/>
          <w:iCs/>
          <w:color w:val="auto"/>
        </w:rPr>
        <w:t>одмах</w:t>
      </w:r>
      <w:proofErr w:type="spellEnd"/>
      <w:r w:rsidRPr="006D7B5B">
        <w:rPr>
          <w:bCs/>
          <w:i/>
          <w:iCs/>
          <w:color w:val="auto"/>
        </w:rPr>
        <w:t xml:space="preserve"> </w:t>
      </w:r>
      <w:proofErr w:type="spellStart"/>
      <w:r w:rsidRPr="006D7B5B">
        <w:rPr>
          <w:bCs/>
          <w:i/>
          <w:iCs/>
          <w:color w:val="auto"/>
        </w:rPr>
        <w:t>обавестити</w:t>
      </w:r>
      <w:proofErr w:type="spellEnd"/>
      <w:r w:rsidRPr="006D7B5B">
        <w:rPr>
          <w:bCs/>
          <w:i/>
          <w:iCs/>
          <w:color w:val="auto"/>
        </w:rPr>
        <w:t xml:space="preserve"> </w:t>
      </w:r>
      <w:proofErr w:type="spellStart"/>
      <w:r w:rsidRPr="006D7B5B">
        <w:rPr>
          <w:bCs/>
          <w:i/>
          <w:iCs/>
          <w:color w:val="auto"/>
        </w:rPr>
        <w:t>организацију</w:t>
      </w:r>
      <w:proofErr w:type="spellEnd"/>
      <w:r w:rsidRPr="006D7B5B">
        <w:rPr>
          <w:bCs/>
          <w:i/>
          <w:iCs/>
          <w:color w:val="auto"/>
        </w:rPr>
        <w:t xml:space="preserve"> </w:t>
      </w:r>
      <w:proofErr w:type="spellStart"/>
      <w:r w:rsidRPr="006D7B5B">
        <w:rPr>
          <w:bCs/>
          <w:i/>
          <w:iCs/>
          <w:color w:val="auto"/>
        </w:rPr>
        <w:t>надлежну</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w:t>
      </w:r>
      <w:r w:rsidRPr="006D7B5B">
        <w:rPr>
          <w:bCs/>
          <w:i/>
          <w:iCs/>
          <w:color w:val="auto"/>
          <w:lang w:val="sr-Cyrl-RS"/>
        </w:rPr>
        <w:t xml:space="preserve"> </w:t>
      </w:r>
      <w:proofErr w:type="spellStart"/>
      <w:r w:rsidRPr="006D7B5B">
        <w:rPr>
          <w:bCs/>
          <w:i/>
          <w:iCs/>
          <w:color w:val="auto"/>
        </w:rPr>
        <w:t>Организација</w:t>
      </w:r>
      <w:proofErr w:type="spellEnd"/>
      <w:r w:rsidRPr="006D7B5B">
        <w:rPr>
          <w:bCs/>
          <w:i/>
          <w:iCs/>
          <w:color w:val="auto"/>
        </w:rPr>
        <w:t xml:space="preserve"> </w:t>
      </w:r>
      <w:proofErr w:type="spellStart"/>
      <w:r w:rsidRPr="006D7B5B">
        <w:rPr>
          <w:bCs/>
          <w:i/>
          <w:iCs/>
          <w:color w:val="auto"/>
        </w:rPr>
        <w:t>надлежна</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понуђачу</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заинтересованом</w:t>
      </w:r>
      <w:proofErr w:type="spellEnd"/>
      <w:r w:rsidRPr="006D7B5B">
        <w:rPr>
          <w:bCs/>
          <w:i/>
          <w:iCs/>
          <w:color w:val="auto"/>
        </w:rPr>
        <w:t xml:space="preserve"> </w:t>
      </w:r>
      <w:proofErr w:type="spellStart"/>
      <w:r w:rsidRPr="006D7B5B">
        <w:rPr>
          <w:bCs/>
          <w:i/>
          <w:iCs/>
          <w:color w:val="auto"/>
        </w:rPr>
        <w:t>лицу</w:t>
      </w:r>
      <w:proofErr w:type="spellEnd"/>
      <w:r w:rsidRPr="006D7B5B">
        <w:rPr>
          <w:bCs/>
          <w:i/>
          <w:iCs/>
          <w:color w:val="auto"/>
        </w:rPr>
        <w:t xml:space="preserve"> </w:t>
      </w:r>
      <w:proofErr w:type="spellStart"/>
      <w:r w:rsidRPr="006D7B5B">
        <w:rPr>
          <w:bCs/>
          <w:i/>
          <w:iCs/>
          <w:color w:val="auto"/>
        </w:rPr>
        <w:t>изрећи</w:t>
      </w:r>
      <w:proofErr w:type="spellEnd"/>
      <w:r w:rsidRPr="006D7B5B">
        <w:rPr>
          <w:bCs/>
          <w:i/>
          <w:iCs/>
          <w:color w:val="auto"/>
        </w:rPr>
        <w:t xml:space="preserve"> </w:t>
      </w:r>
      <w:proofErr w:type="spellStart"/>
      <w:r w:rsidRPr="006D7B5B">
        <w:rPr>
          <w:bCs/>
          <w:i/>
          <w:iCs/>
          <w:color w:val="auto"/>
        </w:rPr>
        <w:t>меру</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ако</w:t>
      </w:r>
      <w:proofErr w:type="spellEnd"/>
      <w:r w:rsidRPr="006D7B5B">
        <w:rPr>
          <w:bCs/>
          <w:i/>
          <w:iCs/>
          <w:color w:val="auto"/>
        </w:rPr>
        <w:t xml:space="preserve"> </w:t>
      </w:r>
      <w:proofErr w:type="spellStart"/>
      <w:r w:rsidRPr="006D7B5B">
        <w:rPr>
          <w:bCs/>
          <w:i/>
          <w:iCs/>
          <w:color w:val="auto"/>
        </w:rPr>
        <w:t>утврди</w:t>
      </w:r>
      <w:proofErr w:type="spellEnd"/>
      <w:r w:rsidRPr="006D7B5B">
        <w:rPr>
          <w:bCs/>
          <w:i/>
          <w:iCs/>
          <w:color w:val="auto"/>
        </w:rPr>
        <w:t xml:space="preserve"> </w:t>
      </w:r>
      <w:proofErr w:type="spellStart"/>
      <w:r w:rsidRPr="006D7B5B">
        <w:rPr>
          <w:bCs/>
          <w:i/>
          <w:iCs/>
          <w:color w:val="auto"/>
        </w:rPr>
        <w:t>да</w:t>
      </w:r>
      <w:proofErr w:type="spellEnd"/>
      <w:r w:rsidRPr="006D7B5B">
        <w:rPr>
          <w:bCs/>
          <w:i/>
          <w:iCs/>
          <w:color w:val="auto"/>
        </w:rPr>
        <w:t xml:space="preserve"> </w:t>
      </w:r>
      <w:proofErr w:type="spellStart"/>
      <w:r w:rsidRPr="006D7B5B">
        <w:rPr>
          <w:bCs/>
          <w:i/>
          <w:iCs/>
          <w:color w:val="auto"/>
        </w:rPr>
        <w:t>је</w:t>
      </w:r>
      <w:proofErr w:type="spellEnd"/>
      <w:r w:rsidRPr="006D7B5B">
        <w:rPr>
          <w:bCs/>
          <w:i/>
          <w:iCs/>
          <w:color w:val="auto"/>
        </w:rPr>
        <w:t xml:space="preserve"> </w:t>
      </w:r>
      <w:proofErr w:type="spellStart"/>
      <w:r w:rsidRPr="006D7B5B">
        <w:rPr>
          <w:bCs/>
          <w:i/>
          <w:iCs/>
          <w:color w:val="auto"/>
        </w:rPr>
        <w:t>понуђач</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w:t>
      </w:r>
      <w:proofErr w:type="spellEnd"/>
      <w:r w:rsidRPr="006D7B5B">
        <w:rPr>
          <w:bCs/>
          <w:i/>
          <w:iCs/>
          <w:color w:val="auto"/>
        </w:rPr>
        <w:t xml:space="preserve"> </w:t>
      </w:r>
      <w:proofErr w:type="spellStart"/>
      <w:r w:rsidRPr="006D7B5B">
        <w:rPr>
          <w:bCs/>
          <w:i/>
          <w:iCs/>
          <w:color w:val="auto"/>
        </w:rPr>
        <w:t>лице</w:t>
      </w:r>
      <w:proofErr w:type="spellEnd"/>
      <w:r w:rsidRPr="006D7B5B">
        <w:rPr>
          <w:bCs/>
          <w:i/>
          <w:iCs/>
          <w:color w:val="auto"/>
        </w:rPr>
        <w:t xml:space="preserve"> </w:t>
      </w:r>
      <w:proofErr w:type="spellStart"/>
      <w:r w:rsidRPr="006D7B5B">
        <w:rPr>
          <w:bCs/>
          <w:i/>
          <w:iCs/>
          <w:color w:val="auto"/>
        </w:rPr>
        <w:t>повредило</w:t>
      </w:r>
      <w:proofErr w:type="spellEnd"/>
      <w:r w:rsidRPr="006D7B5B">
        <w:rPr>
          <w:bCs/>
          <w:i/>
          <w:iCs/>
          <w:color w:val="auto"/>
        </w:rPr>
        <w:t xml:space="preserve"> </w:t>
      </w:r>
      <w:proofErr w:type="spellStart"/>
      <w:r w:rsidRPr="006D7B5B">
        <w:rPr>
          <w:bCs/>
          <w:i/>
          <w:iCs/>
          <w:color w:val="auto"/>
        </w:rPr>
        <w:t>конкуренцију</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у </w:t>
      </w:r>
      <w:proofErr w:type="spellStart"/>
      <w:r w:rsidRPr="006D7B5B">
        <w:rPr>
          <w:bCs/>
          <w:i/>
          <w:iCs/>
          <w:color w:val="auto"/>
        </w:rPr>
        <w:t>смислу</w:t>
      </w:r>
      <w:proofErr w:type="spellEnd"/>
      <w:r w:rsidRPr="006D7B5B">
        <w:rPr>
          <w:bCs/>
          <w:i/>
          <w:iCs/>
          <w:color w:val="auto"/>
        </w:rPr>
        <w:t xml:space="preserve"> ЗЈН </w:t>
      </w:r>
      <w:proofErr w:type="spellStart"/>
      <w:r w:rsidRPr="006D7B5B">
        <w:rPr>
          <w:bCs/>
          <w:i/>
          <w:iCs/>
          <w:color w:val="auto"/>
        </w:rPr>
        <w:t>којим</w:t>
      </w:r>
      <w:proofErr w:type="spellEnd"/>
      <w:r w:rsidRPr="006D7B5B">
        <w:rPr>
          <w:bCs/>
          <w:i/>
          <w:iCs/>
          <w:color w:val="auto"/>
        </w:rPr>
        <w:t xml:space="preserve"> </w:t>
      </w:r>
      <w:proofErr w:type="spellStart"/>
      <w:r w:rsidRPr="006D7B5B">
        <w:rPr>
          <w:bCs/>
          <w:i/>
          <w:iCs/>
          <w:color w:val="auto"/>
        </w:rPr>
        <w:t>се</w:t>
      </w:r>
      <w:proofErr w:type="spellEnd"/>
      <w:r w:rsidRPr="006D7B5B">
        <w:rPr>
          <w:bCs/>
          <w:i/>
          <w:iCs/>
          <w:color w:val="auto"/>
        </w:rPr>
        <w:t xml:space="preserve"> </w:t>
      </w:r>
      <w:proofErr w:type="spellStart"/>
      <w:r w:rsidRPr="006D7B5B">
        <w:rPr>
          <w:bCs/>
          <w:i/>
          <w:iCs/>
          <w:color w:val="auto"/>
        </w:rPr>
        <w:t>уређује</w:t>
      </w:r>
      <w:proofErr w:type="spellEnd"/>
      <w:r w:rsidRPr="006D7B5B">
        <w:rPr>
          <w:bCs/>
          <w:i/>
          <w:iCs/>
          <w:color w:val="auto"/>
        </w:rPr>
        <w:t xml:space="preserve"> </w:t>
      </w:r>
      <w:proofErr w:type="spellStart"/>
      <w:r w:rsidRPr="006D7B5B">
        <w:rPr>
          <w:bCs/>
          <w:i/>
          <w:iCs/>
          <w:color w:val="auto"/>
        </w:rPr>
        <w:t>заштита</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Мера</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трајати</w:t>
      </w:r>
      <w:proofErr w:type="spellEnd"/>
      <w:r w:rsidRPr="006D7B5B">
        <w:rPr>
          <w:bCs/>
          <w:i/>
          <w:iCs/>
          <w:color w:val="auto"/>
        </w:rPr>
        <w:t xml:space="preserve"> </w:t>
      </w:r>
      <w:proofErr w:type="spellStart"/>
      <w:r w:rsidRPr="006D7B5B">
        <w:rPr>
          <w:bCs/>
          <w:i/>
          <w:iCs/>
          <w:color w:val="auto"/>
        </w:rPr>
        <w:t>до</w:t>
      </w:r>
      <w:proofErr w:type="spellEnd"/>
      <w:r w:rsidRPr="006D7B5B">
        <w:rPr>
          <w:bCs/>
          <w:i/>
          <w:iCs/>
          <w:color w:val="auto"/>
        </w:rPr>
        <w:t xml:space="preserve"> </w:t>
      </w:r>
      <w:proofErr w:type="spellStart"/>
      <w:r w:rsidRPr="006D7B5B">
        <w:rPr>
          <w:bCs/>
          <w:i/>
          <w:iCs/>
          <w:color w:val="auto"/>
        </w:rPr>
        <w:t>две</w:t>
      </w:r>
      <w:proofErr w:type="spellEnd"/>
      <w:r w:rsidRPr="006D7B5B">
        <w:rPr>
          <w:bCs/>
          <w:i/>
          <w:iCs/>
          <w:color w:val="auto"/>
        </w:rPr>
        <w:t xml:space="preserve"> </w:t>
      </w:r>
      <w:proofErr w:type="spellStart"/>
      <w:r w:rsidRPr="006D7B5B">
        <w:rPr>
          <w:bCs/>
          <w:i/>
          <w:iCs/>
          <w:color w:val="auto"/>
        </w:rPr>
        <w:t>године</w:t>
      </w:r>
      <w:proofErr w:type="spellEnd"/>
      <w:r w:rsidRPr="006D7B5B">
        <w:rPr>
          <w:bCs/>
          <w:i/>
          <w:iCs/>
          <w:color w:val="auto"/>
        </w:rPr>
        <w:t>.</w:t>
      </w:r>
      <w:r w:rsidRPr="006D7B5B">
        <w:rPr>
          <w:bCs/>
          <w:i/>
          <w:iCs/>
          <w:color w:val="auto"/>
          <w:lang w:val="sr-Cyrl-RS"/>
        </w:rPr>
        <w:t xml:space="preserve"> Повреда конкуренције представља негативну референцу, у смислу члана 82. став 1. тачка 2) ЗЈН.</w:t>
      </w:r>
    </w:p>
    <w:p w14:paraId="293C2E45" w14:textId="77777777" w:rsidR="00851660" w:rsidRPr="006D7B5B" w:rsidRDefault="00851660" w:rsidP="00851660">
      <w:pPr>
        <w:tabs>
          <w:tab w:val="left" w:pos="6028"/>
        </w:tabs>
        <w:autoSpaceDE w:val="0"/>
        <w:spacing w:line="240" w:lineRule="auto"/>
        <w:jc w:val="both"/>
        <w:rPr>
          <w:bCs/>
          <w:i/>
          <w:iCs/>
          <w:color w:val="auto"/>
        </w:rPr>
      </w:pP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Pr="006D7B5B">
        <w:rPr>
          <w:bCs/>
          <w:i/>
          <w:iCs/>
          <w:color w:val="auto"/>
          <w:lang w:val="sr-Cyrl-RS"/>
        </w:rPr>
        <w:t>.</w:t>
      </w:r>
    </w:p>
    <w:p w14:paraId="04C7D5C0" w14:textId="77777777" w:rsidR="00851660" w:rsidRDefault="00851660" w:rsidP="00851660">
      <w:pPr>
        <w:pStyle w:val="Teloteksta3"/>
        <w:spacing w:after="0"/>
        <w:jc w:val="center"/>
        <w:rPr>
          <w:rFonts w:eastAsia="Arial Unicode MS"/>
          <w:i/>
          <w:color w:val="auto"/>
          <w:sz w:val="24"/>
          <w:szCs w:val="24"/>
          <w:lang w:val="sr-Cyrl-RS"/>
        </w:rPr>
      </w:pPr>
    </w:p>
    <w:p w14:paraId="015FE193" w14:textId="77777777" w:rsidR="00851660" w:rsidRPr="006D7B5B" w:rsidRDefault="00851660" w:rsidP="00851660">
      <w:pPr>
        <w:pStyle w:val="Teloteksta3"/>
        <w:spacing w:after="0"/>
        <w:rPr>
          <w:lang w:val="sr-Cyrl-RS"/>
        </w:rPr>
      </w:pPr>
      <w:r>
        <w:rPr>
          <w:rFonts w:eastAsia="Arial Unicode MS"/>
          <w:i/>
          <w:color w:val="auto"/>
          <w:sz w:val="24"/>
          <w:szCs w:val="24"/>
          <w:lang w:val="sr-Cyrl-RS"/>
        </w:rPr>
        <w:br w:type="page"/>
      </w:r>
    </w:p>
    <w:p w14:paraId="565D6811" w14:textId="77777777" w:rsidR="00851660" w:rsidRPr="00D543EF" w:rsidRDefault="00851660" w:rsidP="00851660">
      <w:pPr>
        <w:rPr>
          <w:b/>
          <w:bCs/>
          <w:lang w:val="sr-Cyrl-RS"/>
        </w:rPr>
      </w:pPr>
      <w:r w:rsidRPr="00D543EF">
        <w:rPr>
          <w:b/>
          <w:bCs/>
          <w:lang w:val="sr-Cyrl-RS"/>
        </w:rPr>
        <w:lastRenderedPageBreak/>
        <w:t xml:space="preserve">(ОБРАЗАЦ </w:t>
      </w:r>
      <w:r w:rsidR="00604914">
        <w:rPr>
          <w:b/>
          <w:bCs/>
          <w:lang w:val="sr-Cyrl-RS"/>
        </w:rPr>
        <w:t>4</w:t>
      </w:r>
      <w:r w:rsidRPr="00D543EF">
        <w:rPr>
          <w:b/>
          <w:bCs/>
          <w:lang w:val="sr-Cyrl-RS"/>
        </w:rPr>
        <w:t>)</w:t>
      </w:r>
    </w:p>
    <w:p w14:paraId="586E3FB3" w14:textId="77777777" w:rsidR="00851660" w:rsidRPr="00D543EF" w:rsidRDefault="00851660" w:rsidP="00851660">
      <w:pPr>
        <w:jc w:val="right"/>
        <w:rPr>
          <w:b/>
          <w:bCs/>
          <w:lang w:val="sr-Cyrl-RS"/>
        </w:rPr>
      </w:pPr>
    </w:p>
    <w:p w14:paraId="188E8E12" w14:textId="7475C27F" w:rsidR="00604914" w:rsidRPr="00604914" w:rsidRDefault="00604914" w:rsidP="00604914">
      <w:pPr>
        <w:jc w:val="center"/>
        <w:rPr>
          <w:b/>
          <w:bCs/>
          <w:sz w:val="28"/>
          <w:szCs w:val="28"/>
          <w:lang w:val="sr-Cyrl-RS"/>
        </w:rPr>
      </w:pPr>
      <w:r w:rsidRPr="00604914">
        <w:rPr>
          <w:b/>
          <w:bCs/>
          <w:sz w:val="28"/>
          <w:szCs w:val="28"/>
          <w:lang w:val="sr-Cyrl-RS"/>
        </w:rPr>
        <w:t xml:space="preserve">ОБРАЗАЦ ИЗЈАВЕ ПОНУЂАЧА  О ИСПУЊЕНОСТИ ОБАВЕЗНИХ И ДОДАТНИХ УСЛОВА ЗА УЧЕШЋЕ </w:t>
      </w:r>
      <w:r w:rsidRPr="00604914">
        <w:rPr>
          <w:b/>
          <w:bCs/>
          <w:sz w:val="28"/>
          <w:szCs w:val="28"/>
        </w:rPr>
        <w:t xml:space="preserve">У ПОСТУПКУ ЈАВНЕ НАБАВКЕ </w:t>
      </w:r>
      <w:r w:rsidRPr="00604914">
        <w:rPr>
          <w:b/>
          <w:bCs/>
          <w:sz w:val="28"/>
          <w:szCs w:val="28"/>
          <w:lang w:val="sr-Cyrl-RS"/>
        </w:rPr>
        <w:t>-  ЧЛ. 75. ЗЈН</w:t>
      </w:r>
    </w:p>
    <w:p w14:paraId="2FED0C6D" w14:textId="77777777" w:rsidR="00604914" w:rsidRPr="00604914" w:rsidRDefault="00604914" w:rsidP="00604914">
      <w:pPr>
        <w:jc w:val="center"/>
        <w:rPr>
          <w:b/>
          <w:bCs/>
          <w:lang w:val="sr-Cyrl-RS"/>
        </w:rPr>
      </w:pPr>
    </w:p>
    <w:p w14:paraId="34027ACE" w14:textId="77777777" w:rsidR="00604914" w:rsidRPr="00604914" w:rsidRDefault="00604914" w:rsidP="00604914">
      <w:pPr>
        <w:jc w:val="both"/>
      </w:pPr>
      <w:r w:rsidRPr="00604914">
        <w:rPr>
          <w:lang w:val="sr-Cyrl-RS"/>
        </w:rPr>
        <w:t>П</w:t>
      </w:r>
      <w:proofErr w:type="spellStart"/>
      <w:r w:rsidRPr="00604914">
        <w:t>од</w:t>
      </w:r>
      <w:proofErr w:type="spellEnd"/>
      <w:r w:rsidRPr="00604914">
        <w:t xml:space="preserve"> </w:t>
      </w:r>
      <w:proofErr w:type="spellStart"/>
      <w:r w:rsidRPr="00604914">
        <w:t>пуном</w:t>
      </w:r>
      <w:proofErr w:type="spellEnd"/>
      <w:r w:rsidRPr="00604914">
        <w:t xml:space="preserve"> </w:t>
      </w:r>
      <w:proofErr w:type="spellStart"/>
      <w:r w:rsidRPr="00604914">
        <w:t>материјалном</w:t>
      </w:r>
      <w:proofErr w:type="spellEnd"/>
      <w:r w:rsidRPr="00604914">
        <w:t xml:space="preserve"> и </w:t>
      </w:r>
      <w:proofErr w:type="spellStart"/>
      <w:r w:rsidRPr="00604914">
        <w:t>кривичном</w:t>
      </w:r>
      <w:proofErr w:type="spellEnd"/>
      <w:r w:rsidRPr="00604914">
        <w:t xml:space="preserve"> </w:t>
      </w:r>
      <w:proofErr w:type="spellStart"/>
      <w:r w:rsidRPr="00604914">
        <w:t>одговорношћу</w:t>
      </w:r>
      <w:proofErr w:type="spellEnd"/>
      <w:r w:rsidRPr="00604914">
        <w:t xml:space="preserve">, </w:t>
      </w:r>
      <w:r w:rsidRPr="00604914">
        <w:rPr>
          <w:lang w:val="sr-Cyrl-CS"/>
        </w:rPr>
        <w:t xml:space="preserve">као заступник понуђача, </w:t>
      </w:r>
      <w:proofErr w:type="spellStart"/>
      <w:r w:rsidRPr="00604914">
        <w:t>дајем</w:t>
      </w:r>
      <w:proofErr w:type="spellEnd"/>
      <w:r w:rsidRPr="00604914">
        <w:t xml:space="preserve"> </w:t>
      </w:r>
      <w:proofErr w:type="spellStart"/>
      <w:r w:rsidRPr="00604914">
        <w:t>следећу</w:t>
      </w:r>
      <w:proofErr w:type="spellEnd"/>
      <w:r w:rsidRPr="00604914">
        <w:tab/>
      </w:r>
      <w:r w:rsidRPr="00604914">
        <w:tab/>
      </w:r>
      <w:r w:rsidRPr="00604914">
        <w:tab/>
      </w:r>
      <w:r w:rsidRPr="00604914">
        <w:tab/>
      </w:r>
    </w:p>
    <w:p w14:paraId="5E2DF611" w14:textId="77777777" w:rsidR="00604914" w:rsidRPr="00604914" w:rsidRDefault="00604914" w:rsidP="00604914">
      <w:pPr>
        <w:jc w:val="both"/>
      </w:pPr>
    </w:p>
    <w:p w14:paraId="2445E416" w14:textId="77777777" w:rsidR="00604914" w:rsidRPr="00604914" w:rsidRDefault="00604914" w:rsidP="00604914">
      <w:pPr>
        <w:jc w:val="center"/>
        <w:rPr>
          <w:b/>
        </w:rPr>
      </w:pPr>
      <w:r w:rsidRPr="00604914">
        <w:rPr>
          <w:b/>
        </w:rPr>
        <w:t>И З Ј А В У</w:t>
      </w:r>
    </w:p>
    <w:p w14:paraId="284BE7C6" w14:textId="77777777" w:rsidR="00604914" w:rsidRPr="00604914" w:rsidRDefault="00604914" w:rsidP="00604914">
      <w:pPr>
        <w:jc w:val="both"/>
        <w:rPr>
          <w:lang w:val="sr-Cyrl-CS"/>
        </w:rPr>
      </w:pPr>
    </w:p>
    <w:p w14:paraId="03077139" w14:textId="64B37D2B" w:rsidR="00604914" w:rsidRPr="00604914" w:rsidRDefault="00604914" w:rsidP="00604914">
      <w:pPr>
        <w:jc w:val="both"/>
        <w:rPr>
          <w:iCs/>
          <w:lang w:val="sr-Cyrl-CS"/>
        </w:rPr>
      </w:pPr>
      <w:bookmarkStart w:id="25" w:name="_Hlk26217627"/>
      <w:r w:rsidRPr="00604914">
        <w:rPr>
          <w:lang w:val="sr-Cyrl-CS"/>
        </w:rPr>
        <w:t>П</w:t>
      </w:r>
      <w:proofErr w:type="spellStart"/>
      <w:r w:rsidRPr="00604914">
        <w:t>онуђач</w:t>
      </w:r>
      <w:proofErr w:type="spellEnd"/>
      <w:r w:rsidRPr="00604914">
        <w:rPr>
          <w:lang w:val="sr-Cyrl-RS"/>
        </w:rPr>
        <w:t xml:space="preserve"> </w:t>
      </w:r>
      <w:r w:rsidRPr="00604914">
        <w:rPr>
          <w:i/>
          <w:lang w:val="sr-Cyrl-RS"/>
        </w:rPr>
        <w:t xml:space="preserve"> _____________________________________________</w:t>
      </w:r>
      <w:r w:rsidRPr="00604914">
        <w:rPr>
          <w:i/>
          <w:iCs/>
        </w:rPr>
        <w:t>[</w:t>
      </w:r>
      <w:proofErr w:type="spellStart"/>
      <w:r w:rsidRPr="00604914">
        <w:rPr>
          <w:i/>
        </w:rPr>
        <w:t>навести</w:t>
      </w:r>
      <w:proofErr w:type="spellEnd"/>
      <w:r w:rsidRPr="00604914">
        <w:rPr>
          <w:i/>
        </w:rPr>
        <w:t xml:space="preserve"> </w:t>
      </w:r>
      <w:r w:rsidRPr="00604914">
        <w:rPr>
          <w:i/>
          <w:lang w:val="sr-Cyrl-RS"/>
        </w:rPr>
        <w:t>назив понуђача</w:t>
      </w:r>
      <w:r w:rsidRPr="00604914">
        <w:rPr>
          <w:i/>
          <w:iCs/>
        </w:rPr>
        <w:t>]</w:t>
      </w:r>
      <w:r w:rsidRPr="00604914">
        <w:rPr>
          <w:i/>
          <w:lang w:val="sr-Cyrl-CS"/>
        </w:rPr>
        <w:t xml:space="preserve"> </w:t>
      </w:r>
      <w:r w:rsidRPr="00604914">
        <w:t xml:space="preserve">у </w:t>
      </w:r>
      <w:proofErr w:type="spellStart"/>
      <w:r w:rsidRPr="00604914">
        <w:t>поступку</w:t>
      </w:r>
      <w:proofErr w:type="spellEnd"/>
      <w:r w:rsidRPr="00604914">
        <w:t xml:space="preserve"> </w:t>
      </w:r>
      <w:proofErr w:type="spellStart"/>
      <w:r w:rsidRPr="00604914">
        <w:t>јавне</w:t>
      </w:r>
      <w:proofErr w:type="spellEnd"/>
      <w:r w:rsidRPr="00604914">
        <w:t xml:space="preserve"> </w:t>
      </w:r>
      <w:proofErr w:type="spellStart"/>
      <w:r w:rsidRPr="00604914">
        <w:t>набавке</w:t>
      </w:r>
      <w:proofErr w:type="spellEnd"/>
      <w:r w:rsidRPr="00604914">
        <w:rPr>
          <w:lang w:val="sr-Cyrl-RS"/>
        </w:rPr>
        <w:t xml:space="preserve"> мале вредности: </w:t>
      </w:r>
      <w:r w:rsidR="00EC4065">
        <w:rPr>
          <w:b/>
          <w:lang w:val="sr-Cyrl-RS"/>
        </w:rPr>
        <w:t xml:space="preserve">Набавка </w:t>
      </w:r>
      <w:proofErr w:type="spellStart"/>
      <w:r w:rsidR="00EC4065">
        <w:rPr>
          <w:b/>
          <w:lang w:val="sr-Cyrl-RS"/>
        </w:rPr>
        <w:t>услугa</w:t>
      </w:r>
      <w:proofErr w:type="spellEnd"/>
      <w:r w:rsidR="00EC4065">
        <w:rPr>
          <w:b/>
          <w:lang w:val="sr-Cyrl-RS"/>
        </w:rPr>
        <w:t xml:space="preserve"> организовања церемонија отварања и церемоније затварања 5. европских </w:t>
      </w:r>
      <w:proofErr w:type="spellStart"/>
      <w:r w:rsidR="00EC4065">
        <w:rPr>
          <w:b/>
          <w:lang w:val="sr-Cyrl-RS"/>
        </w:rPr>
        <w:t>универзитеских</w:t>
      </w:r>
      <w:proofErr w:type="spellEnd"/>
      <w:r w:rsidR="00EC4065">
        <w:rPr>
          <w:b/>
          <w:lang w:val="sr-Cyrl-RS"/>
        </w:rPr>
        <w:t xml:space="preserve"> игара 2020.</w:t>
      </w:r>
      <w:r w:rsidRPr="00604914">
        <w:rPr>
          <w:lang w:val="sr-Cyrl-RS"/>
        </w:rPr>
        <w:t xml:space="preserve">, </w:t>
      </w:r>
      <w:r w:rsidRPr="00604914">
        <w:rPr>
          <w:lang w:val="sr-Cyrl-CS"/>
        </w:rPr>
        <w:t>б</w:t>
      </w:r>
      <w:r w:rsidRPr="00604914">
        <w:t>р</w:t>
      </w:r>
      <w:r w:rsidRPr="00604914">
        <w:rPr>
          <w:lang w:val="sr-Cyrl-RS"/>
        </w:rPr>
        <w:t xml:space="preserve">ој: </w:t>
      </w:r>
      <w:r w:rsidRPr="00604914">
        <w:rPr>
          <w:b/>
          <w:lang w:val="sr-Cyrl-RS"/>
        </w:rPr>
        <w:t>ЈНУ</w:t>
      </w:r>
      <w:r w:rsidR="00391A10">
        <w:rPr>
          <w:b/>
          <w:lang w:val="sr-Cyrl-RS"/>
        </w:rPr>
        <w:t xml:space="preserve"> </w:t>
      </w:r>
      <w:r w:rsidRPr="00604914">
        <w:rPr>
          <w:b/>
          <w:lang w:val="sr-Cyrl-RS"/>
        </w:rPr>
        <w:t>-</w:t>
      </w:r>
      <w:bookmarkEnd w:id="25"/>
      <w:r w:rsidR="00391A10">
        <w:rPr>
          <w:b/>
          <w:lang w:val="sr-Cyrl-RS"/>
        </w:rPr>
        <w:t xml:space="preserve"> 5</w:t>
      </w:r>
      <w:r w:rsidRPr="00604914">
        <w:t xml:space="preserve">, </w:t>
      </w:r>
      <w:proofErr w:type="spellStart"/>
      <w:r w:rsidRPr="00604914">
        <w:t>испуњава</w:t>
      </w:r>
      <w:proofErr w:type="spellEnd"/>
      <w:r w:rsidRPr="00604914">
        <w:t xml:space="preserve"> </w:t>
      </w:r>
      <w:proofErr w:type="spellStart"/>
      <w:r w:rsidRPr="00604914">
        <w:t>све</w:t>
      </w:r>
      <w:proofErr w:type="spellEnd"/>
      <w:r w:rsidRPr="00604914">
        <w:t xml:space="preserve"> </w:t>
      </w:r>
      <w:proofErr w:type="spellStart"/>
      <w:r w:rsidRPr="00604914">
        <w:t>услове</w:t>
      </w:r>
      <w:proofErr w:type="spellEnd"/>
      <w:r w:rsidRPr="00604914">
        <w:t xml:space="preserve"> </w:t>
      </w:r>
      <w:proofErr w:type="spellStart"/>
      <w:r w:rsidRPr="00604914">
        <w:t>из</w:t>
      </w:r>
      <w:proofErr w:type="spellEnd"/>
      <w:r w:rsidRPr="00604914">
        <w:t xml:space="preserve"> </w:t>
      </w:r>
      <w:proofErr w:type="spellStart"/>
      <w:r w:rsidRPr="00604914">
        <w:t>чл</w:t>
      </w:r>
      <w:proofErr w:type="spellEnd"/>
      <w:r w:rsidRPr="00604914">
        <w:t xml:space="preserve">. 75. ЗЈН, </w:t>
      </w:r>
      <w:proofErr w:type="spellStart"/>
      <w:r w:rsidRPr="00604914">
        <w:t>односно</w:t>
      </w:r>
      <w:proofErr w:type="spellEnd"/>
      <w:r w:rsidRPr="00604914">
        <w:t xml:space="preserve"> </w:t>
      </w:r>
      <w:proofErr w:type="spellStart"/>
      <w:r w:rsidRPr="00604914">
        <w:t>услове</w:t>
      </w:r>
      <w:proofErr w:type="spellEnd"/>
      <w:r w:rsidRPr="00604914">
        <w:t xml:space="preserve"> </w:t>
      </w:r>
      <w:proofErr w:type="spellStart"/>
      <w:r w:rsidRPr="00604914">
        <w:t>дефинисане</w:t>
      </w:r>
      <w:proofErr w:type="spellEnd"/>
      <w:r w:rsidRPr="00604914">
        <w:t xml:space="preserve"> </w:t>
      </w:r>
      <w:proofErr w:type="spellStart"/>
      <w:r w:rsidRPr="00604914">
        <w:t>конкурсном</w:t>
      </w:r>
      <w:proofErr w:type="spellEnd"/>
      <w:r w:rsidRPr="00604914">
        <w:t xml:space="preserve"> </w:t>
      </w:r>
      <w:proofErr w:type="spellStart"/>
      <w:r w:rsidRPr="00604914">
        <w:t>документацијом</w:t>
      </w:r>
      <w:proofErr w:type="spellEnd"/>
      <w:r w:rsidRPr="00604914">
        <w:rPr>
          <w:lang w:val="ru-RU"/>
        </w:rPr>
        <w:t xml:space="preserve"> </w:t>
      </w:r>
      <w:proofErr w:type="spellStart"/>
      <w:r w:rsidRPr="00604914">
        <w:t>за</w:t>
      </w:r>
      <w:proofErr w:type="spellEnd"/>
      <w:r w:rsidRPr="00604914">
        <w:t xml:space="preserve"> </w:t>
      </w:r>
      <w:proofErr w:type="spellStart"/>
      <w:r w:rsidRPr="00604914">
        <w:t>предметну</w:t>
      </w:r>
      <w:proofErr w:type="spellEnd"/>
      <w:r w:rsidRPr="00604914">
        <w:t xml:space="preserve"> </w:t>
      </w:r>
      <w:proofErr w:type="spellStart"/>
      <w:r w:rsidRPr="00604914">
        <w:t>јавну</w:t>
      </w:r>
      <w:proofErr w:type="spellEnd"/>
      <w:r w:rsidRPr="00604914">
        <w:t xml:space="preserve"> </w:t>
      </w:r>
      <w:proofErr w:type="spellStart"/>
      <w:r w:rsidRPr="00604914">
        <w:t>набавку</w:t>
      </w:r>
      <w:proofErr w:type="spellEnd"/>
      <w:r w:rsidRPr="00604914">
        <w:rPr>
          <w:lang w:val="sr-Cyrl-CS"/>
        </w:rPr>
        <w:t>,</w:t>
      </w:r>
      <w:r w:rsidRPr="00604914">
        <w:t xml:space="preserve"> и </w:t>
      </w:r>
      <w:proofErr w:type="spellStart"/>
      <w:r w:rsidRPr="00604914">
        <w:t>то</w:t>
      </w:r>
      <w:proofErr w:type="spellEnd"/>
      <w:r w:rsidRPr="00604914">
        <w:t>:</w:t>
      </w:r>
    </w:p>
    <w:p w14:paraId="4F8F4676" w14:textId="77777777" w:rsidR="00604914" w:rsidRPr="00604914" w:rsidRDefault="00604914" w:rsidP="00604914">
      <w:pPr>
        <w:jc w:val="both"/>
        <w:rPr>
          <w:iCs/>
          <w:lang w:val="sr-Cyrl-RS"/>
        </w:rPr>
      </w:pPr>
    </w:p>
    <w:p w14:paraId="468F03E5" w14:textId="77777777" w:rsidR="00604914" w:rsidRPr="00604914" w:rsidRDefault="00604914" w:rsidP="00A937FB">
      <w:pPr>
        <w:numPr>
          <w:ilvl w:val="0"/>
          <w:numId w:val="11"/>
        </w:numPr>
        <w:jc w:val="both"/>
        <w:rPr>
          <w:iCs/>
          <w:lang w:val="sr-Cyrl-CS"/>
        </w:rPr>
      </w:pPr>
      <w:r w:rsidRPr="00604914">
        <w:rPr>
          <w:iCs/>
          <w:lang w:val="sr-Cyrl-CS"/>
        </w:rPr>
        <w:t>Понуђач је р</w:t>
      </w:r>
      <w:proofErr w:type="spellStart"/>
      <w:r w:rsidRPr="00604914">
        <w:rPr>
          <w:iCs/>
        </w:rPr>
        <w:t>егистрован</w:t>
      </w:r>
      <w:proofErr w:type="spellEnd"/>
      <w:r w:rsidRPr="00604914">
        <w:rPr>
          <w:iCs/>
        </w:rPr>
        <w:t xml:space="preserve"> </w:t>
      </w:r>
      <w:proofErr w:type="spellStart"/>
      <w:r w:rsidRPr="00604914">
        <w:rPr>
          <w:iCs/>
        </w:rPr>
        <w:t>код</w:t>
      </w:r>
      <w:proofErr w:type="spellEnd"/>
      <w:r w:rsidRPr="00604914">
        <w:rPr>
          <w:iCs/>
        </w:rPr>
        <w:t xml:space="preserve"> </w:t>
      </w:r>
      <w:proofErr w:type="spellStart"/>
      <w:r w:rsidRPr="00604914">
        <w:rPr>
          <w:iCs/>
        </w:rPr>
        <w:t>надлежног</w:t>
      </w:r>
      <w:proofErr w:type="spellEnd"/>
      <w:r w:rsidRPr="00604914">
        <w:rPr>
          <w:iCs/>
        </w:rPr>
        <w:t xml:space="preserve"> </w:t>
      </w:r>
      <w:proofErr w:type="spellStart"/>
      <w:r w:rsidRPr="00604914">
        <w:rPr>
          <w:iCs/>
        </w:rPr>
        <w:t>органа</w:t>
      </w:r>
      <w:proofErr w:type="spellEnd"/>
      <w:r w:rsidRPr="00604914">
        <w:rPr>
          <w:iCs/>
        </w:rPr>
        <w:t xml:space="preserve">, </w:t>
      </w:r>
      <w:proofErr w:type="spellStart"/>
      <w:r w:rsidRPr="00604914">
        <w:rPr>
          <w:iCs/>
        </w:rPr>
        <w:t>односно</w:t>
      </w:r>
      <w:proofErr w:type="spellEnd"/>
      <w:r w:rsidRPr="00604914">
        <w:rPr>
          <w:iCs/>
        </w:rPr>
        <w:t xml:space="preserve"> </w:t>
      </w:r>
      <w:proofErr w:type="spellStart"/>
      <w:r w:rsidRPr="00604914">
        <w:rPr>
          <w:iCs/>
        </w:rPr>
        <w:t>уписан</w:t>
      </w:r>
      <w:proofErr w:type="spellEnd"/>
      <w:r w:rsidRPr="00604914">
        <w:rPr>
          <w:iCs/>
        </w:rPr>
        <w:t xml:space="preserve"> у </w:t>
      </w:r>
      <w:proofErr w:type="spellStart"/>
      <w:r w:rsidRPr="00604914">
        <w:rPr>
          <w:iCs/>
        </w:rPr>
        <w:t>одговарајући</w:t>
      </w:r>
      <w:proofErr w:type="spellEnd"/>
      <w:r w:rsidRPr="00604914">
        <w:rPr>
          <w:iCs/>
        </w:rPr>
        <w:t xml:space="preserve"> </w:t>
      </w:r>
      <w:proofErr w:type="spellStart"/>
      <w:r w:rsidRPr="00604914">
        <w:rPr>
          <w:iCs/>
        </w:rPr>
        <w:t>регистар</w:t>
      </w:r>
      <w:proofErr w:type="spellEnd"/>
      <w:r w:rsidRPr="00604914">
        <w:rPr>
          <w:iCs/>
          <w:lang w:val="sr-Cyrl-RS"/>
        </w:rPr>
        <w:t xml:space="preserve"> (чл. 75. ст. 1. </w:t>
      </w:r>
      <w:proofErr w:type="spellStart"/>
      <w:r w:rsidRPr="00604914">
        <w:rPr>
          <w:iCs/>
          <w:lang w:val="sr-Cyrl-RS"/>
        </w:rPr>
        <w:t>тач</w:t>
      </w:r>
      <w:proofErr w:type="spellEnd"/>
      <w:r w:rsidRPr="00604914">
        <w:rPr>
          <w:iCs/>
          <w:lang w:val="sr-Cyrl-RS"/>
        </w:rPr>
        <w:t>. 1) ЗЈН)</w:t>
      </w:r>
      <w:r w:rsidRPr="00604914">
        <w:rPr>
          <w:iCs/>
        </w:rPr>
        <w:t>;</w:t>
      </w:r>
    </w:p>
    <w:p w14:paraId="77954FAA" w14:textId="77777777" w:rsidR="00604914" w:rsidRPr="00604914" w:rsidRDefault="00604914" w:rsidP="00A937FB">
      <w:pPr>
        <w:numPr>
          <w:ilvl w:val="0"/>
          <w:numId w:val="11"/>
        </w:numPr>
        <w:jc w:val="both"/>
        <w:rPr>
          <w:bCs/>
          <w:iCs/>
          <w:lang w:val="sr-Cyrl-CS"/>
        </w:rPr>
      </w:pPr>
      <w:r w:rsidRPr="00604914">
        <w:rPr>
          <w:iCs/>
          <w:lang w:val="sr-Cyrl-CS"/>
        </w:rPr>
        <w:t xml:space="preserve">Понуђач и његов </w:t>
      </w:r>
      <w:r w:rsidRPr="00604914">
        <w:rPr>
          <w:iCs/>
          <w:lang w:val="sr-Cyrl-RS"/>
        </w:rPr>
        <w:t>закон</w:t>
      </w:r>
      <w:proofErr w:type="spellStart"/>
      <w:r w:rsidRPr="00604914">
        <w:rPr>
          <w:iCs/>
        </w:rPr>
        <w:t>ски</w:t>
      </w:r>
      <w:proofErr w:type="spellEnd"/>
      <w:r w:rsidRPr="00604914">
        <w:rPr>
          <w:iCs/>
        </w:rPr>
        <w:t xml:space="preserve"> </w:t>
      </w:r>
      <w:proofErr w:type="spellStart"/>
      <w:r w:rsidRPr="00604914">
        <w:t>заступник</w:t>
      </w:r>
      <w:proofErr w:type="spellEnd"/>
      <w:r w:rsidRPr="00604914">
        <w:t xml:space="preserve"> </w:t>
      </w:r>
      <w:proofErr w:type="spellStart"/>
      <w:r w:rsidRPr="00604914">
        <w:t>нис</w:t>
      </w:r>
      <w:proofErr w:type="spellEnd"/>
      <w:r w:rsidRPr="00604914">
        <w:rPr>
          <w:lang w:val="sr-Cyrl-CS"/>
        </w:rPr>
        <w:t>у</w:t>
      </w:r>
      <w:r w:rsidRPr="00604914">
        <w:t xml:space="preserve"> </w:t>
      </w:r>
      <w:proofErr w:type="spellStart"/>
      <w:r w:rsidRPr="00604914">
        <w:t>осуђивани</w:t>
      </w:r>
      <w:proofErr w:type="spellEnd"/>
      <w:r w:rsidRPr="00604914">
        <w:t xml:space="preserve"> </w:t>
      </w:r>
      <w:proofErr w:type="spellStart"/>
      <w:r w:rsidRPr="00604914">
        <w:t>за</w:t>
      </w:r>
      <w:proofErr w:type="spellEnd"/>
      <w:r w:rsidRPr="00604914">
        <w:t xml:space="preserve"> </w:t>
      </w:r>
      <w:proofErr w:type="spellStart"/>
      <w:r w:rsidRPr="00604914">
        <w:t>неко</w:t>
      </w:r>
      <w:proofErr w:type="spellEnd"/>
      <w:r w:rsidRPr="00604914">
        <w:t xml:space="preserve"> </w:t>
      </w:r>
      <w:proofErr w:type="spellStart"/>
      <w:r w:rsidRPr="00604914">
        <w:t>од</w:t>
      </w:r>
      <w:proofErr w:type="spellEnd"/>
      <w:r w:rsidRPr="00604914">
        <w:t xml:space="preserve"> </w:t>
      </w:r>
      <w:proofErr w:type="spellStart"/>
      <w:r w:rsidRPr="00604914">
        <w:t>кривичних</w:t>
      </w:r>
      <w:proofErr w:type="spellEnd"/>
      <w:r w:rsidRPr="00604914">
        <w:t xml:space="preserve"> </w:t>
      </w:r>
      <w:proofErr w:type="spellStart"/>
      <w:r w:rsidRPr="00604914">
        <w:t>дела</w:t>
      </w:r>
      <w:proofErr w:type="spellEnd"/>
      <w:r w:rsidRPr="00604914">
        <w:t xml:space="preserve"> </w:t>
      </w:r>
      <w:proofErr w:type="spellStart"/>
      <w:r w:rsidRPr="00604914">
        <w:t>као</w:t>
      </w:r>
      <w:proofErr w:type="spellEnd"/>
      <w:r w:rsidRPr="00604914">
        <w:t xml:space="preserve"> </w:t>
      </w:r>
      <w:proofErr w:type="spellStart"/>
      <w:r w:rsidRPr="00604914">
        <w:t>члан</w:t>
      </w:r>
      <w:proofErr w:type="spellEnd"/>
      <w:r w:rsidRPr="00604914">
        <w:t xml:space="preserve"> </w:t>
      </w:r>
      <w:proofErr w:type="spellStart"/>
      <w:r w:rsidRPr="00604914">
        <w:t>организоване</w:t>
      </w:r>
      <w:proofErr w:type="spellEnd"/>
      <w:r w:rsidRPr="00604914">
        <w:t xml:space="preserve"> </w:t>
      </w:r>
      <w:proofErr w:type="spellStart"/>
      <w:r w:rsidRPr="00604914">
        <w:t>криминалне</w:t>
      </w:r>
      <w:proofErr w:type="spellEnd"/>
      <w:r w:rsidRPr="00604914">
        <w:t xml:space="preserve"> </w:t>
      </w:r>
      <w:proofErr w:type="spellStart"/>
      <w:r w:rsidRPr="00604914">
        <w:t>групе</w:t>
      </w:r>
      <w:proofErr w:type="spellEnd"/>
      <w:r w:rsidRPr="00604914">
        <w:t xml:space="preserve">, </w:t>
      </w:r>
      <w:proofErr w:type="spellStart"/>
      <w:r w:rsidRPr="00604914">
        <w:t>да</w:t>
      </w:r>
      <w:proofErr w:type="spellEnd"/>
      <w:r w:rsidRPr="00604914">
        <w:t xml:space="preserve"> </w:t>
      </w:r>
      <w:proofErr w:type="spellStart"/>
      <w:r w:rsidRPr="00604914">
        <w:t>ни</w:t>
      </w:r>
      <w:proofErr w:type="spellEnd"/>
      <w:r w:rsidRPr="00604914">
        <w:rPr>
          <w:lang w:val="sr-Cyrl-RS"/>
        </w:rPr>
        <w:t>су</w:t>
      </w:r>
      <w:r w:rsidRPr="00604914">
        <w:t xml:space="preserve"> </w:t>
      </w:r>
      <w:proofErr w:type="spellStart"/>
      <w:r w:rsidRPr="00604914">
        <w:t>осуђиван</w:t>
      </w:r>
      <w:proofErr w:type="spellEnd"/>
      <w:r w:rsidRPr="00604914">
        <w:rPr>
          <w:lang w:val="sr-Cyrl-RS"/>
        </w:rPr>
        <w:t>и</w:t>
      </w:r>
      <w:r w:rsidRPr="00604914">
        <w:t xml:space="preserve"> </w:t>
      </w:r>
      <w:proofErr w:type="spellStart"/>
      <w:r w:rsidRPr="00604914">
        <w:t>за</w:t>
      </w:r>
      <w:proofErr w:type="spellEnd"/>
      <w:r w:rsidRPr="00604914">
        <w:t xml:space="preserve"> </w:t>
      </w:r>
      <w:proofErr w:type="spellStart"/>
      <w:r w:rsidRPr="00604914">
        <w:t>кривична</w:t>
      </w:r>
      <w:proofErr w:type="spellEnd"/>
      <w:r w:rsidRPr="00604914">
        <w:t xml:space="preserve"> </w:t>
      </w:r>
      <w:proofErr w:type="spellStart"/>
      <w:r w:rsidRPr="00604914">
        <w:t>дела</w:t>
      </w:r>
      <w:proofErr w:type="spellEnd"/>
      <w:r w:rsidRPr="00604914">
        <w:t xml:space="preserve"> </w:t>
      </w:r>
      <w:proofErr w:type="spellStart"/>
      <w:r w:rsidRPr="00604914">
        <w:t>против</w:t>
      </w:r>
      <w:proofErr w:type="spellEnd"/>
      <w:r w:rsidRPr="00604914">
        <w:t xml:space="preserve"> </w:t>
      </w:r>
      <w:proofErr w:type="spellStart"/>
      <w:r w:rsidRPr="00604914">
        <w:t>привреде</w:t>
      </w:r>
      <w:proofErr w:type="spellEnd"/>
      <w:r w:rsidRPr="00604914">
        <w:t xml:space="preserve">, </w:t>
      </w:r>
      <w:proofErr w:type="spellStart"/>
      <w:r w:rsidRPr="00604914">
        <w:t>кривична</w:t>
      </w:r>
      <w:proofErr w:type="spellEnd"/>
      <w:r w:rsidRPr="00604914">
        <w:t xml:space="preserve"> </w:t>
      </w:r>
      <w:proofErr w:type="spellStart"/>
      <w:r w:rsidRPr="00604914">
        <w:t>дела</w:t>
      </w:r>
      <w:proofErr w:type="spellEnd"/>
      <w:r w:rsidRPr="00604914">
        <w:t xml:space="preserve"> </w:t>
      </w:r>
      <w:proofErr w:type="spellStart"/>
      <w:r w:rsidRPr="00604914">
        <w:t>против</w:t>
      </w:r>
      <w:proofErr w:type="spellEnd"/>
      <w:r w:rsidRPr="00604914">
        <w:t xml:space="preserve"> </w:t>
      </w:r>
      <w:proofErr w:type="spellStart"/>
      <w:r w:rsidRPr="00604914">
        <w:t>животне</w:t>
      </w:r>
      <w:proofErr w:type="spellEnd"/>
      <w:r w:rsidRPr="00604914">
        <w:t xml:space="preserve"> </w:t>
      </w:r>
      <w:proofErr w:type="spellStart"/>
      <w:r w:rsidRPr="00604914">
        <w:t>средине</w:t>
      </w:r>
      <w:proofErr w:type="spellEnd"/>
      <w:r w:rsidRPr="00604914">
        <w:t xml:space="preserve">, </w:t>
      </w:r>
      <w:proofErr w:type="spellStart"/>
      <w:r w:rsidRPr="00604914">
        <w:t>кривично</w:t>
      </w:r>
      <w:proofErr w:type="spellEnd"/>
      <w:r w:rsidRPr="00604914">
        <w:t xml:space="preserve"> </w:t>
      </w:r>
      <w:proofErr w:type="spellStart"/>
      <w:r w:rsidRPr="00604914">
        <w:t>дело</w:t>
      </w:r>
      <w:proofErr w:type="spellEnd"/>
      <w:r w:rsidRPr="00604914">
        <w:t xml:space="preserve"> </w:t>
      </w:r>
      <w:proofErr w:type="spellStart"/>
      <w:r w:rsidRPr="00604914">
        <w:t>примања</w:t>
      </w:r>
      <w:proofErr w:type="spellEnd"/>
      <w:r w:rsidRPr="00604914">
        <w:t xml:space="preserve"> </w:t>
      </w:r>
      <w:proofErr w:type="spellStart"/>
      <w:r w:rsidRPr="00604914">
        <w:t>или</w:t>
      </w:r>
      <w:proofErr w:type="spellEnd"/>
      <w:r w:rsidRPr="00604914">
        <w:t xml:space="preserve"> </w:t>
      </w:r>
      <w:proofErr w:type="spellStart"/>
      <w:r w:rsidRPr="00604914">
        <w:t>давања</w:t>
      </w:r>
      <w:proofErr w:type="spellEnd"/>
      <w:r w:rsidRPr="00604914">
        <w:t xml:space="preserve"> </w:t>
      </w:r>
      <w:proofErr w:type="spellStart"/>
      <w:r w:rsidRPr="00604914">
        <w:t>мита</w:t>
      </w:r>
      <w:proofErr w:type="spellEnd"/>
      <w:r w:rsidRPr="00604914">
        <w:t xml:space="preserve">, </w:t>
      </w:r>
      <w:r w:rsidRPr="00604914">
        <w:rPr>
          <w:lang w:val="sr-Cyrl-CS"/>
        </w:rPr>
        <w:t>к</w:t>
      </w:r>
      <w:proofErr w:type="spellStart"/>
      <w:r w:rsidRPr="00604914">
        <w:t>ривично</w:t>
      </w:r>
      <w:proofErr w:type="spellEnd"/>
      <w:r w:rsidRPr="00604914">
        <w:t xml:space="preserve"> </w:t>
      </w:r>
      <w:proofErr w:type="spellStart"/>
      <w:r w:rsidRPr="00604914">
        <w:t>дело</w:t>
      </w:r>
      <w:proofErr w:type="spellEnd"/>
      <w:r w:rsidRPr="00604914">
        <w:t xml:space="preserve"> </w:t>
      </w:r>
      <w:proofErr w:type="spellStart"/>
      <w:r w:rsidRPr="00604914">
        <w:t>преваре</w:t>
      </w:r>
      <w:proofErr w:type="spellEnd"/>
      <w:r w:rsidRPr="00604914">
        <w:rPr>
          <w:lang w:val="sr-Cyrl-RS"/>
        </w:rPr>
        <w:t xml:space="preserve"> </w:t>
      </w:r>
      <w:r w:rsidRPr="00604914">
        <w:rPr>
          <w:iCs/>
          <w:lang w:val="sr-Cyrl-RS"/>
        </w:rPr>
        <w:t xml:space="preserve">(чл. 75. ст. 1. </w:t>
      </w:r>
      <w:proofErr w:type="spellStart"/>
      <w:r w:rsidRPr="00604914">
        <w:rPr>
          <w:iCs/>
          <w:lang w:val="sr-Cyrl-RS"/>
        </w:rPr>
        <w:t>тач</w:t>
      </w:r>
      <w:proofErr w:type="spellEnd"/>
      <w:r w:rsidRPr="00604914">
        <w:rPr>
          <w:iCs/>
          <w:lang w:val="sr-Cyrl-RS"/>
        </w:rPr>
        <w:t>. 2) ЗЈН)</w:t>
      </w:r>
      <w:r w:rsidRPr="00604914">
        <w:rPr>
          <w:iCs/>
        </w:rPr>
        <w:t>;</w:t>
      </w:r>
    </w:p>
    <w:p w14:paraId="361E270B" w14:textId="77777777" w:rsidR="00604914" w:rsidRPr="00604914" w:rsidRDefault="00604914" w:rsidP="00A937FB">
      <w:pPr>
        <w:numPr>
          <w:ilvl w:val="0"/>
          <w:numId w:val="11"/>
        </w:numPr>
        <w:jc w:val="both"/>
        <w:rPr>
          <w:color w:val="auto"/>
          <w:lang w:val="sr-Cyrl-CS"/>
        </w:rPr>
      </w:pPr>
      <w:r w:rsidRPr="00604914">
        <w:rPr>
          <w:bCs/>
          <w:iCs/>
          <w:lang w:val="sr-Cyrl-CS"/>
        </w:rPr>
        <w:t>Понуђач је и</w:t>
      </w:r>
      <w:proofErr w:type="spellStart"/>
      <w:r w:rsidRPr="00604914">
        <w:rPr>
          <w:bCs/>
          <w:iCs/>
        </w:rPr>
        <w:t>змирио</w:t>
      </w:r>
      <w:proofErr w:type="spellEnd"/>
      <w:r w:rsidRPr="00604914">
        <w:rPr>
          <w:bCs/>
          <w:iCs/>
        </w:rPr>
        <w:t xml:space="preserve"> </w:t>
      </w:r>
      <w:proofErr w:type="spellStart"/>
      <w:r w:rsidRPr="00604914">
        <w:t>доспеле</w:t>
      </w:r>
      <w:proofErr w:type="spellEnd"/>
      <w:r w:rsidRPr="00604914">
        <w:t xml:space="preserve"> </w:t>
      </w:r>
      <w:proofErr w:type="spellStart"/>
      <w:r w:rsidRPr="00604914">
        <w:t>порезе</w:t>
      </w:r>
      <w:proofErr w:type="spellEnd"/>
      <w:r w:rsidRPr="00604914">
        <w:t xml:space="preserve">, </w:t>
      </w:r>
      <w:proofErr w:type="spellStart"/>
      <w:r w:rsidRPr="00604914">
        <w:t>доприносе</w:t>
      </w:r>
      <w:proofErr w:type="spellEnd"/>
      <w:r w:rsidRPr="00604914">
        <w:t xml:space="preserve"> и </w:t>
      </w:r>
      <w:proofErr w:type="spellStart"/>
      <w:r w:rsidRPr="00604914">
        <w:t>друге</w:t>
      </w:r>
      <w:proofErr w:type="spellEnd"/>
      <w:r w:rsidRPr="00604914">
        <w:t xml:space="preserve"> </w:t>
      </w:r>
      <w:proofErr w:type="spellStart"/>
      <w:r w:rsidRPr="00604914">
        <w:t>јавне</w:t>
      </w:r>
      <w:proofErr w:type="spellEnd"/>
      <w:r w:rsidRPr="00604914">
        <w:t xml:space="preserve"> </w:t>
      </w:r>
      <w:proofErr w:type="spellStart"/>
      <w:r w:rsidRPr="00604914">
        <w:t>дажбине</w:t>
      </w:r>
      <w:proofErr w:type="spellEnd"/>
      <w:r w:rsidRPr="00604914">
        <w:t xml:space="preserve"> у </w:t>
      </w:r>
      <w:proofErr w:type="spellStart"/>
      <w:r w:rsidRPr="00604914">
        <w:t>складу</w:t>
      </w:r>
      <w:proofErr w:type="spellEnd"/>
      <w:r w:rsidRPr="00604914">
        <w:t xml:space="preserve"> </w:t>
      </w:r>
      <w:proofErr w:type="spellStart"/>
      <w:r w:rsidRPr="00604914">
        <w:t>са</w:t>
      </w:r>
      <w:proofErr w:type="spellEnd"/>
      <w:r w:rsidRPr="00604914">
        <w:t xml:space="preserve"> </w:t>
      </w:r>
      <w:proofErr w:type="spellStart"/>
      <w:r w:rsidRPr="00604914">
        <w:t>прописима</w:t>
      </w:r>
      <w:proofErr w:type="spellEnd"/>
      <w:r w:rsidRPr="00604914">
        <w:t xml:space="preserve"> </w:t>
      </w:r>
      <w:proofErr w:type="spellStart"/>
      <w:r w:rsidRPr="00604914">
        <w:t>Републике</w:t>
      </w:r>
      <w:proofErr w:type="spellEnd"/>
      <w:r w:rsidRPr="00604914">
        <w:t xml:space="preserve"> </w:t>
      </w:r>
      <w:proofErr w:type="spellStart"/>
      <w:r w:rsidRPr="00604914">
        <w:t>Србије</w:t>
      </w:r>
      <w:proofErr w:type="spellEnd"/>
      <w:r w:rsidRPr="00604914">
        <w:t xml:space="preserve"> (</w:t>
      </w:r>
      <w:proofErr w:type="spellStart"/>
      <w:r w:rsidRPr="00604914">
        <w:rPr>
          <w:i/>
        </w:rPr>
        <w:t>или</w:t>
      </w:r>
      <w:proofErr w:type="spellEnd"/>
      <w:r w:rsidRPr="00604914">
        <w:rPr>
          <w:i/>
        </w:rPr>
        <w:t xml:space="preserve"> </w:t>
      </w:r>
      <w:proofErr w:type="spellStart"/>
      <w:r w:rsidRPr="00604914">
        <w:rPr>
          <w:i/>
        </w:rPr>
        <w:t>стране</w:t>
      </w:r>
      <w:proofErr w:type="spellEnd"/>
      <w:r w:rsidRPr="00604914">
        <w:rPr>
          <w:i/>
        </w:rPr>
        <w:t xml:space="preserve"> </w:t>
      </w:r>
      <w:proofErr w:type="spellStart"/>
      <w:r w:rsidRPr="00604914">
        <w:rPr>
          <w:i/>
        </w:rPr>
        <w:t>државе</w:t>
      </w:r>
      <w:proofErr w:type="spellEnd"/>
      <w:r w:rsidRPr="00604914">
        <w:rPr>
          <w:i/>
        </w:rPr>
        <w:t xml:space="preserve"> </w:t>
      </w:r>
      <w:proofErr w:type="spellStart"/>
      <w:r w:rsidRPr="00604914">
        <w:rPr>
          <w:i/>
        </w:rPr>
        <w:t>када</w:t>
      </w:r>
      <w:proofErr w:type="spellEnd"/>
      <w:r w:rsidRPr="00604914">
        <w:rPr>
          <w:i/>
        </w:rPr>
        <w:t xml:space="preserve"> </w:t>
      </w:r>
      <w:proofErr w:type="spellStart"/>
      <w:r w:rsidRPr="00604914">
        <w:rPr>
          <w:i/>
        </w:rPr>
        <w:t>има</w:t>
      </w:r>
      <w:proofErr w:type="spellEnd"/>
      <w:r w:rsidRPr="00604914">
        <w:rPr>
          <w:i/>
        </w:rPr>
        <w:t xml:space="preserve"> </w:t>
      </w:r>
      <w:proofErr w:type="spellStart"/>
      <w:r w:rsidRPr="00604914">
        <w:rPr>
          <w:i/>
        </w:rPr>
        <w:t>седиште</w:t>
      </w:r>
      <w:proofErr w:type="spellEnd"/>
      <w:r w:rsidRPr="00604914">
        <w:rPr>
          <w:i/>
        </w:rPr>
        <w:t xml:space="preserve"> </w:t>
      </w:r>
      <w:proofErr w:type="spellStart"/>
      <w:r w:rsidRPr="00604914">
        <w:rPr>
          <w:i/>
        </w:rPr>
        <w:t>на</w:t>
      </w:r>
      <w:proofErr w:type="spellEnd"/>
      <w:r w:rsidRPr="00604914">
        <w:rPr>
          <w:i/>
        </w:rPr>
        <w:t xml:space="preserve"> </w:t>
      </w:r>
      <w:proofErr w:type="spellStart"/>
      <w:r w:rsidRPr="00604914">
        <w:rPr>
          <w:i/>
        </w:rPr>
        <w:t>њеној</w:t>
      </w:r>
      <w:proofErr w:type="spellEnd"/>
      <w:r w:rsidRPr="00604914">
        <w:rPr>
          <w:i/>
        </w:rPr>
        <w:t xml:space="preserve"> </w:t>
      </w:r>
      <w:proofErr w:type="spellStart"/>
      <w:r w:rsidRPr="00604914">
        <w:rPr>
          <w:i/>
        </w:rPr>
        <w:t>територији</w:t>
      </w:r>
      <w:proofErr w:type="spellEnd"/>
      <w:r w:rsidRPr="00604914">
        <w:rPr>
          <w:i/>
        </w:rPr>
        <w:t>)</w:t>
      </w:r>
      <w:r w:rsidRPr="00604914">
        <w:rPr>
          <w:iCs/>
          <w:lang w:val="sr-Cyrl-RS"/>
        </w:rPr>
        <w:t xml:space="preserve"> (чл. 75. ст. 1. </w:t>
      </w:r>
      <w:proofErr w:type="spellStart"/>
      <w:r w:rsidRPr="00604914">
        <w:rPr>
          <w:iCs/>
          <w:lang w:val="sr-Cyrl-RS"/>
        </w:rPr>
        <w:t>тач</w:t>
      </w:r>
      <w:proofErr w:type="spellEnd"/>
      <w:r w:rsidRPr="00604914">
        <w:rPr>
          <w:iCs/>
          <w:lang w:val="sr-Cyrl-RS"/>
        </w:rPr>
        <w:t>. 4) ЗЈН)</w:t>
      </w:r>
      <w:r w:rsidRPr="00604914">
        <w:rPr>
          <w:i/>
        </w:rPr>
        <w:t>;</w:t>
      </w:r>
    </w:p>
    <w:p w14:paraId="3DCC9542" w14:textId="77777777" w:rsidR="00604914" w:rsidRPr="00604914" w:rsidRDefault="00604914" w:rsidP="00A937FB">
      <w:pPr>
        <w:numPr>
          <w:ilvl w:val="0"/>
          <w:numId w:val="11"/>
        </w:numPr>
        <w:jc w:val="both"/>
        <w:rPr>
          <w:color w:val="auto"/>
          <w:lang w:val="sr-Cyrl-CS"/>
        </w:rPr>
      </w:pPr>
      <w:r w:rsidRPr="00604914">
        <w:rPr>
          <w:bCs/>
          <w:iCs/>
          <w:lang w:val="sr-Cyrl-RS"/>
        </w:rPr>
        <w:t xml:space="preserve">Понуђач је поштовао обавезе које произлазе из важећих прописа о заштити на раду, запошљавању и условима рада, заштити животне средине </w:t>
      </w:r>
      <w:r w:rsidRPr="00604914">
        <w:rPr>
          <w:rFonts w:eastAsia="Times New Roman"/>
          <w:lang w:eastAsia="sr-Latn-RS"/>
        </w:rPr>
        <w:t xml:space="preserve">и </w:t>
      </w:r>
      <w:proofErr w:type="spellStart"/>
      <w:r w:rsidRPr="00604914">
        <w:rPr>
          <w:rFonts w:eastAsia="Times New Roman"/>
          <w:lang w:eastAsia="sr-Latn-RS"/>
        </w:rPr>
        <w:t>нема</w:t>
      </w:r>
      <w:proofErr w:type="spellEnd"/>
      <w:r w:rsidRPr="00604914">
        <w:rPr>
          <w:rFonts w:eastAsia="Times New Roman"/>
          <w:lang w:eastAsia="sr-Latn-RS"/>
        </w:rPr>
        <w:t xml:space="preserve"> </w:t>
      </w:r>
      <w:proofErr w:type="spellStart"/>
      <w:r w:rsidRPr="00604914">
        <w:rPr>
          <w:rFonts w:eastAsia="Times New Roman"/>
          <w:lang w:eastAsia="sr-Latn-RS"/>
        </w:rPr>
        <w:t>забрану</w:t>
      </w:r>
      <w:proofErr w:type="spellEnd"/>
      <w:r w:rsidRPr="00604914">
        <w:rPr>
          <w:rFonts w:eastAsia="Times New Roman"/>
          <w:lang w:eastAsia="sr-Latn-RS"/>
        </w:rPr>
        <w:t xml:space="preserve"> </w:t>
      </w:r>
      <w:proofErr w:type="spellStart"/>
      <w:r w:rsidRPr="00604914">
        <w:rPr>
          <w:rFonts w:eastAsia="Times New Roman"/>
          <w:lang w:eastAsia="sr-Latn-RS"/>
        </w:rPr>
        <w:t>обављања</w:t>
      </w:r>
      <w:proofErr w:type="spellEnd"/>
      <w:r w:rsidRPr="00604914">
        <w:rPr>
          <w:rFonts w:eastAsia="Times New Roman"/>
          <w:lang w:eastAsia="sr-Latn-RS"/>
        </w:rPr>
        <w:t xml:space="preserve"> </w:t>
      </w:r>
      <w:proofErr w:type="spellStart"/>
      <w:r w:rsidRPr="00604914">
        <w:rPr>
          <w:rFonts w:eastAsia="Times New Roman"/>
          <w:lang w:eastAsia="sr-Latn-RS"/>
        </w:rPr>
        <w:t>делатности</w:t>
      </w:r>
      <w:proofErr w:type="spellEnd"/>
      <w:r w:rsidRPr="00604914">
        <w:rPr>
          <w:rFonts w:eastAsia="Times New Roman"/>
          <w:lang w:eastAsia="sr-Latn-RS"/>
        </w:rPr>
        <w:t xml:space="preserve"> </w:t>
      </w:r>
      <w:proofErr w:type="spellStart"/>
      <w:r w:rsidRPr="00604914">
        <w:rPr>
          <w:rFonts w:eastAsia="Times New Roman"/>
          <w:lang w:eastAsia="sr-Latn-RS"/>
        </w:rPr>
        <w:t>која</w:t>
      </w:r>
      <w:proofErr w:type="spellEnd"/>
      <w:r w:rsidRPr="00604914">
        <w:rPr>
          <w:rFonts w:eastAsia="Times New Roman"/>
          <w:lang w:eastAsia="sr-Latn-RS"/>
        </w:rPr>
        <w:t xml:space="preserve"> </w:t>
      </w:r>
      <w:proofErr w:type="spellStart"/>
      <w:r w:rsidRPr="00604914">
        <w:rPr>
          <w:rFonts w:eastAsia="Times New Roman"/>
          <w:lang w:eastAsia="sr-Latn-RS"/>
        </w:rPr>
        <w:t>је</w:t>
      </w:r>
      <w:proofErr w:type="spellEnd"/>
      <w:r w:rsidRPr="00604914">
        <w:rPr>
          <w:rFonts w:eastAsia="Times New Roman"/>
          <w:lang w:eastAsia="sr-Latn-RS"/>
        </w:rPr>
        <w:t xml:space="preserve"> </w:t>
      </w:r>
      <w:proofErr w:type="spellStart"/>
      <w:r w:rsidRPr="00604914">
        <w:rPr>
          <w:rFonts w:eastAsia="Times New Roman"/>
          <w:lang w:eastAsia="sr-Latn-RS"/>
        </w:rPr>
        <w:t>на</w:t>
      </w:r>
      <w:proofErr w:type="spellEnd"/>
      <w:r w:rsidRPr="00604914">
        <w:rPr>
          <w:rFonts w:eastAsia="Times New Roman"/>
          <w:lang w:eastAsia="sr-Latn-RS"/>
        </w:rPr>
        <w:t xml:space="preserve"> </w:t>
      </w:r>
      <w:proofErr w:type="spellStart"/>
      <w:r w:rsidRPr="00604914">
        <w:rPr>
          <w:rFonts w:eastAsia="Times New Roman"/>
          <w:lang w:eastAsia="sr-Latn-RS"/>
        </w:rPr>
        <w:t>снази</w:t>
      </w:r>
      <w:proofErr w:type="spellEnd"/>
      <w:r w:rsidRPr="00604914">
        <w:rPr>
          <w:rFonts w:eastAsia="Times New Roman"/>
          <w:lang w:eastAsia="sr-Latn-RS"/>
        </w:rPr>
        <w:t xml:space="preserve"> у </w:t>
      </w:r>
      <w:proofErr w:type="spellStart"/>
      <w:r w:rsidRPr="00604914">
        <w:rPr>
          <w:rFonts w:eastAsia="Times New Roman"/>
          <w:lang w:eastAsia="sr-Latn-RS"/>
        </w:rPr>
        <w:t>време</w:t>
      </w:r>
      <w:proofErr w:type="spellEnd"/>
      <w:r w:rsidRPr="00604914">
        <w:rPr>
          <w:rFonts w:eastAsia="Times New Roman"/>
          <w:lang w:eastAsia="sr-Latn-RS"/>
        </w:rPr>
        <w:t xml:space="preserve"> </w:t>
      </w:r>
      <w:proofErr w:type="spellStart"/>
      <w:r w:rsidRPr="00604914">
        <w:rPr>
          <w:rFonts w:eastAsia="Times New Roman"/>
          <w:lang w:eastAsia="sr-Latn-RS"/>
        </w:rPr>
        <w:t>подношења</w:t>
      </w:r>
      <w:proofErr w:type="spellEnd"/>
      <w:r w:rsidRPr="00604914">
        <w:rPr>
          <w:rFonts w:eastAsia="Times New Roman"/>
          <w:lang w:eastAsia="sr-Latn-RS"/>
        </w:rPr>
        <w:t xml:space="preserve"> </w:t>
      </w:r>
      <w:proofErr w:type="spellStart"/>
      <w:r w:rsidRPr="00604914">
        <w:rPr>
          <w:rFonts w:eastAsia="Times New Roman"/>
          <w:lang w:eastAsia="sr-Latn-RS"/>
        </w:rPr>
        <w:t>понуде</w:t>
      </w:r>
      <w:proofErr w:type="spellEnd"/>
      <w:r w:rsidRPr="00604914">
        <w:rPr>
          <w:rFonts w:eastAsia="Times New Roman"/>
          <w:lang w:val="sr-Cyrl-RS" w:eastAsia="sr-Latn-RS"/>
        </w:rPr>
        <w:t xml:space="preserve"> за предметну јавну набавку </w:t>
      </w:r>
      <w:r w:rsidRPr="00604914">
        <w:rPr>
          <w:iCs/>
          <w:lang w:val="sr-Cyrl-RS"/>
        </w:rPr>
        <w:t>(чл. 75. ст. 2. ЗЈН)</w:t>
      </w:r>
      <w:r w:rsidRPr="00604914">
        <w:rPr>
          <w:rFonts w:eastAsia="Times New Roman"/>
          <w:lang w:val="sr-Cyrl-RS" w:eastAsia="sr-Latn-RS"/>
        </w:rPr>
        <w:t>;</w:t>
      </w:r>
    </w:p>
    <w:p w14:paraId="6C86CAA8" w14:textId="77777777" w:rsidR="00604914" w:rsidRPr="00604914" w:rsidRDefault="00604914" w:rsidP="00604914">
      <w:pPr>
        <w:ind w:left="1710"/>
        <w:jc w:val="both"/>
        <w:rPr>
          <w:b/>
          <w:i/>
          <w:iCs/>
          <w:color w:val="auto"/>
        </w:rPr>
      </w:pPr>
    </w:p>
    <w:p w14:paraId="0A198C64" w14:textId="77777777" w:rsidR="00604914" w:rsidRPr="00604914" w:rsidRDefault="00604914" w:rsidP="00604914">
      <w:pPr>
        <w:jc w:val="both"/>
        <w:rPr>
          <w:i/>
          <w:lang w:val="sr-Cyrl-CS"/>
        </w:rPr>
      </w:pPr>
    </w:p>
    <w:p w14:paraId="112B8776" w14:textId="77777777" w:rsidR="00604914" w:rsidRPr="00604914" w:rsidRDefault="00604914" w:rsidP="00604914">
      <w:pPr>
        <w:rPr>
          <w:lang w:val="sr-Cyrl-RS"/>
        </w:rPr>
      </w:pPr>
      <w:proofErr w:type="spellStart"/>
      <w:r w:rsidRPr="00604914">
        <w:t>Место</w:t>
      </w:r>
      <w:proofErr w:type="spellEnd"/>
      <w:r w:rsidRPr="00604914">
        <w:t xml:space="preserve">:_____________                                                            </w:t>
      </w:r>
      <w:proofErr w:type="spellStart"/>
      <w:r w:rsidRPr="00604914">
        <w:t>Понуђач</w:t>
      </w:r>
      <w:proofErr w:type="spellEnd"/>
      <w:r w:rsidRPr="00604914">
        <w:rPr>
          <w:lang w:val="sr-Cyrl-RS"/>
        </w:rPr>
        <w:t>:</w:t>
      </w:r>
    </w:p>
    <w:p w14:paraId="4DF87702" w14:textId="77777777" w:rsidR="00604914" w:rsidRPr="00604914" w:rsidRDefault="00604914" w:rsidP="00604914"/>
    <w:p w14:paraId="4FFA69F5" w14:textId="77777777" w:rsidR="00604914" w:rsidRPr="00604914" w:rsidRDefault="00604914" w:rsidP="00604914">
      <w:pPr>
        <w:rPr>
          <w:b/>
          <w:bCs/>
          <w:i/>
          <w:color w:val="auto"/>
          <w:lang w:val="sr-Cyrl-RS"/>
        </w:rPr>
      </w:pPr>
      <w:proofErr w:type="spellStart"/>
      <w:r w:rsidRPr="00604914">
        <w:t>Датум</w:t>
      </w:r>
      <w:proofErr w:type="spellEnd"/>
      <w:r w:rsidRPr="00604914">
        <w:t xml:space="preserve">:_____________                                              _____________________                                                        </w:t>
      </w:r>
    </w:p>
    <w:p w14:paraId="54BFBADD" w14:textId="77777777" w:rsidR="00604914" w:rsidRPr="00604914" w:rsidRDefault="00604914" w:rsidP="00604914">
      <w:pPr>
        <w:spacing w:after="120"/>
        <w:jc w:val="both"/>
        <w:rPr>
          <w:b/>
          <w:bCs/>
          <w:i/>
          <w:color w:val="auto"/>
          <w:lang w:val="sr-Cyrl-RS"/>
        </w:rPr>
      </w:pPr>
    </w:p>
    <w:p w14:paraId="5A708879" w14:textId="77777777" w:rsidR="00604914" w:rsidRPr="00604914" w:rsidRDefault="00604914" w:rsidP="00604914">
      <w:pPr>
        <w:jc w:val="both"/>
        <w:rPr>
          <w:bCs/>
          <w:i/>
          <w:iCs/>
          <w:color w:val="auto"/>
          <w:sz w:val="22"/>
          <w:szCs w:val="22"/>
          <w:lang w:val="sr-Cyrl-RS"/>
        </w:rPr>
      </w:pPr>
      <w:r w:rsidRPr="00604914">
        <w:rPr>
          <w:b/>
          <w:bCs/>
          <w:i/>
          <w:color w:val="auto"/>
          <w:lang w:val="sr-Cyrl-RS"/>
        </w:rPr>
        <w:t>Напомена:</w:t>
      </w:r>
      <w:r w:rsidRPr="00604914">
        <w:rPr>
          <w:bCs/>
          <w:i/>
          <w:color w:val="auto"/>
          <w:lang w:val="sr-Cyrl-RS"/>
        </w:rPr>
        <w:t xml:space="preserve"> </w:t>
      </w:r>
      <w:proofErr w:type="spellStart"/>
      <w:r w:rsidRPr="00604914">
        <w:rPr>
          <w:b/>
          <w:bCs/>
          <w:i/>
          <w:iCs/>
          <w:color w:val="auto"/>
          <w:u w:val="single"/>
        </w:rPr>
        <w:t>Уколико</w:t>
      </w:r>
      <w:proofErr w:type="spellEnd"/>
      <w:r w:rsidRPr="00604914">
        <w:rPr>
          <w:b/>
          <w:bCs/>
          <w:i/>
          <w:iCs/>
          <w:color w:val="auto"/>
          <w:u w:val="single"/>
        </w:rPr>
        <w:t xml:space="preserve"> </w:t>
      </w:r>
      <w:proofErr w:type="spellStart"/>
      <w:r w:rsidRPr="00604914">
        <w:rPr>
          <w:b/>
          <w:bCs/>
          <w:i/>
          <w:iCs/>
          <w:color w:val="auto"/>
          <w:u w:val="single"/>
        </w:rPr>
        <w:t>понуду</w:t>
      </w:r>
      <w:proofErr w:type="spellEnd"/>
      <w:r w:rsidRPr="00604914">
        <w:rPr>
          <w:b/>
          <w:bCs/>
          <w:i/>
          <w:iCs/>
          <w:color w:val="auto"/>
          <w:u w:val="single"/>
        </w:rPr>
        <w:t xml:space="preserve"> </w:t>
      </w:r>
      <w:proofErr w:type="spellStart"/>
      <w:r w:rsidRPr="00604914">
        <w:rPr>
          <w:b/>
          <w:bCs/>
          <w:i/>
          <w:iCs/>
          <w:color w:val="auto"/>
          <w:u w:val="single"/>
        </w:rPr>
        <w:t>подноси</w:t>
      </w:r>
      <w:proofErr w:type="spellEnd"/>
      <w:r w:rsidRPr="00604914">
        <w:rPr>
          <w:b/>
          <w:bCs/>
          <w:i/>
          <w:iCs/>
          <w:color w:val="auto"/>
          <w:u w:val="single"/>
        </w:rPr>
        <w:t xml:space="preserve"> </w:t>
      </w:r>
      <w:proofErr w:type="spellStart"/>
      <w:r w:rsidRPr="00604914">
        <w:rPr>
          <w:b/>
          <w:bCs/>
          <w:i/>
          <w:iCs/>
          <w:color w:val="auto"/>
          <w:u w:val="single"/>
        </w:rPr>
        <w:t>група</w:t>
      </w:r>
      <w:proofErr w:type="spellEnd"/>
      <w:r w:rsidRPr="00604914">
        <w:rPr>
          <w:b/>
          <w:bCs/>
          <w:i/>
          <w:iCs/>
          <w:color w:val="auto"/>
          <w:u w:val="single"/>
        </w:rPr>
        <w:t xml:space="preserve"> </w:t>
      </w:r>
      <w:proofErr w:type="spellStart"/>
      <w:r w:rsidRPr="00604914">
        <w:rPr>
          <w:b/>
          <w:bCs/>
          <w:i/>
          <w:iCs/>
          <w:color w:val="auto"/>
          <w:u w:val="single"/>
        </w:rPr>
        <w:t>понуђача</w:t>
      </w:r>
      <w:proofErr w:type="spellEnd"/>
      <w:r w:rsidRPr="00604914">
        <w:rPr>
          <w:b/>
          <w:bCs/>
          <w:i/>
          <w:iCs/>
          <w:color w:val="auto"/>
          <w:u w:val="single"/>
          <w:lang w:val="sr-Cyrl-RS"/>
        </w:rPr>
        <w:t>,</w:t>
      </w:r>
      <w:r w:rsidRPr="00604914">
        <w:rPr>
          <w:bCs/>
          <w:i/>
          <w:iCs/>
          <w:color w:val="auto"/>
          <w:lang w:val="sr-Cyrl-RS"/>
        </w:rPr>
        <w:t xml:space="preserve"> Изјава мора бити потписана од стране овлашћеног лица </w:t>
      </w:r>
      <w:proofErr w:type="spellStart"/>
      <w:r w:rsidRPr="00604914">
        <w:rPr>
          <w:bCs/>
          <w:i/>
          <w:iCs/>
          <w:color w:val="auto"/>
        </w:rPr>
        <w:t>свак</w:t>
      </w:r>
      <w:r w:rsidRPr="00604914">
        <w:rPr>
          <w:bCs/>
          <w:i/>
          <w:iCs/>
          <w:color w:val="auto"/>
          <w:lang w:val="sr-Cyrl-RS"/>
        </w:rPr>
        <w:t>ог</w:t>
      </w:r>
      <w:proofErr w:type="spellEnd"/>
      <w:r w:rsidRPr="00604914">
        <w:rPr>
          <w:bCs/>
          <w:i/>
          <w:iCs/>
          <w:color w:val="auto"/>
          <w:lang w:val="sr-Cyrl-RS"/>
        </w:rPr>
        <w:t xml:space="preserve"> </w:t>
      </w:r>
      <w:proofErr w:type="spellStart"/>
      <w:r w:rsidRPr="00604914">
        <w:rPr>
          <w:bCs/>
          <w:i/>
          <w:iCs/>
          <w:color w:val="auto"/>
        </w:rPr>
        <w:t>понуђач</w:t>
      </w:r>
      <w:proofErr w:type="spellEnd"/>
      <w:r w:rsidRPr="00604914">
        <w:rPr>
          <w:bCs/>
          <w:i/>
          <w:iCs/>
          <w:color w:val="auto"/>
          <w:lang w:val="sr-Cyrl-RS"/>
        </w:rPr>
        <w:t>а</w:t>
      </w:r>
      <w:r w:rsidRPr="00604914">
        <w:rPr>
          <w:bCs/>
          <w:i/>
          <w:iCs/>
          <w:color w:val="auto"/>
        </w:rPr>
        <w:t xml:space="preserve"> </w:t>
      </w:r>
      <w:proofErr w:type="spellStart"/>
      <w:r w:rsidRPr="00604914">
        <w:rPr>
          <w:bCs/>
          <w:i/>
          <w:iCs/>
          <w:color w:val="auto"/>
        </w:rPr>
        <w:t>из</w:t>
      </w:r>
      <w:proofErr w:type="spellEnd"/>
      <w:r w:rsidRPr="00604914">
        <w:rPr>
          <w:bCs/>
          <w:i/>
          <w:iCs/>
          <w:color w:val="auto"/>
        </w:rPr>
        <w:t xml:space="preserve"> </w:t>
      </w:r>
      <w:proofErr w:type="spellStart"/>
      <w:r w:rsidRPr="00604914">
        <w:rPr>
          <w:bCs/>
          <w:i/>
          <w:iCs/>
          <w:color w:val="auto"/>
        </w:rPr>
        <w:t>групе</w:t>
      </w:r>
      <w:proofErr w:type="spellEnd"/>
      <w:r w:rsidRPr="00604914">
        <w:rPr>
          <w:bCs/>
          <w:i/>
          <w:iCs/>
          <w:color w:val="auto"/>
          <w:lang w:val="sr-Cyrl-RS"/>
        </w:rPr>
        <w:t xml:space="preserve"> понуђача</w:t>
      </w:r>
      <w:r w:rsidRPr="00604914">
        <w:rPr>
          <w:bCs/>
          <w:iCs/>
          <w:color w:val="auto"/>
          <w:lang w:val="sr-Cyrl-RS"/>
        </w:rPr>
        <w:t xml:space="preserve"> на који начин </w:t>
      </w:r>
      <w:proofErr w:type="spellStart"/>
      <w:r w:rsidRPr="00604914">
        <w:rPr>
          <w:bCs/>
          <w:iCs/>
          <w:color w:val="auto"/>
        </w:rPr>
        <w:t>сваки</w:t>
      </w:r>
      <w:proofErr w:type="spellEnd"/>
      <w:r w:rsidRPr="00604914">
        <w:rPr>
          <w:bCs/>
          <w:iCs/>
          <w:color w:val="auto"/>
        </w:rPr>
        <w:t xml:space="preserve"> </w:t>
      </w:r>
      <w:proofErr w:type="spellStart"/>
      <w:r w:rsidRPr="00604914">
        <w:rPr>
          <w:bCs/>
          <w:iCs/>
          <w:color w:val="auto"/>
        </w:rPr>
        <w:t>понуђач</w:t>
      </w:r>
      <w:proofErr w:type="spellEnd"/>
      <w:r w:rsidRPr="00604914">
        <w:rPr>
          <w:bCs/>
          <w:iCs/>
          <w:color w:val="auto"/>
        </w:rPr>
        <w:t xml:space="preserve"> </w:t>
      </w:r>
      <w:proofErr w:type="spellStart"/>
      <w:r w:rsidRPr="00604914">
        <w:rPr>
          <w:bCs/>
          <w:iCs/>
          <w:color w:val="auto"/>
        </w:rPr>
        <w:t>из</w:t>
      </w:r>
      <w:proofErr w:type="spellEnd"/>
      <w:r w:rsidRPr="00604914">
        <w:rPr>
          <w:bCs/>
          <w:iCs/>
          <w:color w:val="auto"/>
        </w:rPr>
        <w:t xml:space="preserve"> </w:t>
      </w:r>
      <w:proofErr w:type="spellStart"/>
      <w:r w:rsidRPr="00604914">
        <w:rPr>
          <w:bCs/>
          <w:iCs/>
          <w:color w:val="auto"/>
        </w:rPr>
        <w:t>групе</w:t>
      </w:r>
      <w:proofErr w:type="spellEnd"/>
      <w:r w:rsidRPr="00604914">
        <w:rPr>
          <w:bCs/>
          <w:iCs/>
          <w:color w:val="auto"/>
        </w:rPr>
        <w:t xml:space="preserve"> </w:t>
      </w:r>
      <w:proofErr w:type="spellStart"/>
      <w:r w:rsidRPr="00604914">
        <w:rPr>
          <w:bCs/>
          <w:iCs/>
          <w:color w:val="auto"/>
        </w:rPr>
        <w:t>понуђача</w:t>
      </w:r>
      <w:proofErr w:type="spellEnd"/>
      <w:r w:rsidRPr="00604914">
        <w:rPr>
          <w:bCs/>
          <w:iCs/>
          <w:color w:val="auto"/>
        </w:rPr>
        <w:t xml:space="preserve"> </w:t>
      </w:r>
      <w:r w:rsidRPr="00604914">
        <w:rPr>
          <w:bCs/>
          <w:iCs/>
          <w:color w:val="auto"/>
          <w:lang w:val="sr-Cyrl-RS"/>
        </w:rPr>
        <w:t xml:space="preserve">изјављује </w:t>
      </w:r>
      <w:proofErr w:type="spellStart"/>
      <w:r w:rsidRPr="00604914">
        <w:rPr>
          <w:bCs/>
          <w:iCs/>
          <w:color w:val="auto"/>
        </w:rPr>
        <w:t>да</w:t>
      </w:r>
      <w:proofErr w:type="spellEnd"/>
      <w:r w:rsidRPr="00604914">
        <w:rPr>
          <w:bCs/>
          <w:iCs/>
          <w:color w:val="auto"/>
        </w:rPr>
        <w:t xml:space="preserve"> </w:t>
      </w:r>
      <w:proofErr w:type="spellStart"/>
      <w:r w:rsidRPr="00604914">
        <w:rPr>
          <w:bCs/>
          <w:iCs/>
          <w:color w:val="auto"/>
        </w:rPr>
        <w:t>испу</w:t>
      </w:r>
      <w:r w:rsidRPr="00604914">
        <w:rPr>
          <w:bCs/>
          <w:iCs/>
          <w:color w:val="auto"/>
          <w:lang w:val="sr-Cyrl-RS"/>
        </w:rPr>
        <w:t>њава</w:t>
      </w:r>
      <w:proofErr w:type="spellEnd"/>
      <w:r w:rsidRPr="00604914">
        <w:rPr>
          <w:bCs/>
          <w:iCs/>
          <w:color w:val="auto"/>
        </w:rPr>
        <w:t xml:space="preserve"> </w:t>
      </w:r>
      <w:proofErr w:type="spellStart"/>
      <w:r w:rsidRPr="00604914">
        <w:rPr>
          <w:bCs/>
          <w:iCs/>
          <w:color w:val="auto"/>
        </w:rPr>
        <w:t>обавезне</w:t>
      </w:r>
      <w:proofErr w:type="spellEnd"/>
      <w:r w:rsidRPr="00604914">
        <w:rPr>
          <w:bCs/>
          <w:iCs/>
          <w:color w:val="auto"/>
        </w:rPr>
        <w:t xml:space="preserve"> </w:t>
      </w:r>
      <w:proofErr w:type="spellStart"/>
      <w:r w:rsidRPr="00604914">
        <w:rPr>
          <w:bCs/>
          <w:iCs/>
          <w:color w:val="auto"/>
        </w:rPr>
        <w:t>услове</w:t>
      </w:r>
      <w:proofErr w:type="spellEnd"/>
      <w:r w:rsidRPr="00604914">
        <w:rPr>
          <w:bCs/>
          <w:iCs/>
          <w:color w:val="auto"/>
        </w:rPr>
        <w:t xml:space="preserve"> </w:t>
      </w:r>
      <w:proofErr w:type="spellStart"/>
      <w:r w:rsidRPr="00604914">
        <w:rPr>
          <w:bCs/>
          <w:iCs/>
          <w:color w:val="auto"/>
        </w:rPr>
        <w:t>из</w:t>
      </w:r>
      <w:proofErr w:type="spellEnd"/>
      <w:r w:rsidRPr="00604914">
        <w:rPr>
          <w:bCs/>
          <w:iCs/>
          <w:color w:val="auto"/>
        </w:rPr>
        <w:t xml:space="preserve"> </w:t>
      </w:r>
      <w:proofErr w:type="spellStart"/>
      <w:r w:rsidRPr="00604914">
        <w:rPr>
          <w:bCs/>
          <w:iCs/>
          <w:color w:val="auto"/>
        </w:rPr>
        <w:t>члана</w:t>
      </w:r>
      <w:proofErr w:type="spellEnd"/>
      <w:r w:rsidRPr="00604914">
        <w:rPr>
          <w:bCs/>
          <w:iCs/>
          <w:color w:val="auto"/>
        </w:rPr>
        <w:t xml:space="preserve"> 75. </w:t>
      </w:r>
      <w:proofErr w:type="spellStart"/>
      <w:r w:rsidRPr="00604914">
        <w:rPr>
          <w:bCs/>
          <w:iCs/>
          <w:color w:val="auto"/>
        </w:rPr>
        <w:t>став</w:t>
      </w:r>
      <w:proofErr w:type="spellEnd"/>
      <w:r w:rsidRPr="00604914">
        <w:rPr>
          <w:bCs/>
          <w:iCs/>
          <w:color w:val="auto"/>
        </w:rPr>
        <w:t xml:space="preserve"> 1. </w:t>
      </w:r>
      <w:proofErr w:type="spellStart"/>
      <w:r w:rsidRPr="00604914">
        <w:rPr>
          <w:bCs/>
          <w:iCs/>
          <w:color w:val="auto"/>
        </w:rPr>
        <w:t>тач</w:t>
      </w:r>
      <w:proofErr w:type="spellEnd"/>
      <w:r w:rsidRPr="00604914">
        <w:rPr>
          <w:bCs/>
          <w:iCs/>
          <w:color w:val="auto"/>
        </w:rPr>
        <w:t xml:space="preserve">. 1) </w:t>
      </w:r>
      <w:proofErr w:type="spellStart"/>
      <w:r w:rsidRPr="00604914">
        <w:rPr>
          <w:bCs/>
          <w:iCs/>
          <w:color w:val="auto"/>
        </w:rPr>
        <w:t>до</w:t>
      </w:r>
      <w:proofErr w:type="spellEnd"/>
      <w:r w:rsidRPr="00604914">
        <w:rPr>
          <w:bCs/>
          <w:iCs/>
          <w:color w:val="auto"/>
        </w:rPr>
        <w:t xml:space="preserve"> 4) ЗЈН, а </w:t>
      </w:r>
      <w:r w:rsidRPr="00604914">
        <w:rPr>
          <w:bCs/>
          <w:iCs/>
          <w:color w:val="auto"/>
          <w:lang w:val="sr-Cyrl-RS"/>
        </w:rPr>
        <w:t xml:space="preserve">да </w:t>
      </w:r>
      <w:proofErr w:type="spellStart"/>
      <w:r w:rsidRPr="00604914">
        <w:rPr>
          <w:bCs/>
          <w:iCs/>
          <w:color w:val="auto"/>
        </w:rPr>
        <w:t>додатне</w:t>
      </w:r>
      <w:proofErr w:type="spellEnd"/>
      <w:r w:rsidRPr="00604914">
        <w:rPr>
          <w:bCs/>
          <w:iCs/>
          <w:color w:val="auto"/>
        </w:rPr>
        <w:t xml:space="preserve"> </w:t>
      </w:r>
      <w:proofErr w:type="spellStart"/>
      <w:r w:rsidRPr="00604914">
        <w:rPr>
          <w:bCs/>
          <w:iCs/>
          <w:color w:val="auto"/>
        </w:rPr>
        <w:t>услове</w:t>
      </w:r>
      <w:proofErr w:type="spellEnd"/>
      <w:r w:rsidRPr="00604914">
        <w:rPr>
          <w:bCs/>
          <w:iCs/>
          <w:color w:val="auto"/>
        </w:rPr>
        <w:t xml:space="preserve"> </w:t>
      </w:r>
      <w:proofErr w:type="spellStart"/>
      <w:r w:rsidRPr="00604914">
        <w:rPr>
          <w:bCs/>
          <w:iCs/>
          <w:color w:val="auto"/>
        </w:rPr>
        <w:t>испуњавају</w:t>
      </w:r>
      <w:proofErr w:type="spellEnd"/>
      <w:r w:rsidRPr="00604914">
        <w:rPr>
          <w:bCs/>
          <w:iCs/>
          <w:color w:val="auto"/>
        </w:rPr>
        <w:t xml:space="preserve"> </w:t>
      </w:r>
      <w:proofErr w:type="spellStart"/>
      <w:r w:rsidRPr="00604914">
        <w:rPr>
          <w:bCs/>
          <w:iCs/>
          <w:color w:val="auto"/>
        </w:rPr>
        <w:t>заједно</w:t>
      </w:r>
      <w:proofErr w:type="spellEnd"/>
      <w:r w:rsidRPr="00604914">
        <w:rPr>
          <w:bCs/>
          <w:i/>
          <w:iCs/>
          <w:color w:val="auto"/>
          <w:sz w:val="22"/>
          <w:szCs w:val="22"/>
          <w:lang w:val="sr-Cyrl-RS"/>
        </w:rPr>
        <w:t>.</w:t>
      </w:r>
      <w:r w:rsidRPr="00604914">
        <w:rPr>
          <w:bCs/>
          <w:i/>
          <w:iCs/>
          <w:color w:val="auto"/>
          <w:sz w:val="22"/>
          <w:szCs w:val="22"/>
        </w:rPr>
        <w:t xml:space="preserve"> </w:t>
      </w:r>
    </w:p>
    <w:p w14:paraId="2A308225" w14:textId="77777777" w:rsidR="00851660" w:rsidRPr="004D1B1B" w:rsidRDefault="00851660" w:rsidP="00851660">
      <w:pPr>
        <w:pStyle w:val="Pasussalistom"/>
        <w:ind w:left="0"/>
        <w:jc w:val="both"/>
        <w:rPr>
          <w:bCs/>
          <w:i/>
          <w:iCs/>
          <w:color w:val="auto"/>
          <w:sz w:val="22"/>
          <w:szCs w:val="22"/>
        </w:rPr>
      </w:pPr>
    </w:p>
    <w:p w14:paraId="21FD8668" w14:textId="77777777" w:rsidR="00851660" w:rsidRDefault="00851660" w:rsidP="00851660">
      <w:pPr>
        <w:tabs>
          <w:tab w:val="left" w:pos="6028"/>
        </w:tabs>
        <w:autoSpaceDE w:val="0"/>
        <w:spacing w:line="240" w:lineRule="auto"/>
        <w:ind w:left="360"/>
        <w:rPr>
          <w:bCs/>
          <w:iCs/>
          <w:lang w:val="ru-RU"/>
        </w:rPr>
      </w:pPr>
    </w:p>
    <w:p w14:paraId="161A09C4" w14:textId="77777777" w:rsidR="00851660" w:rsidRDefault="00851660" w:rsidP="00851660">
      <w:pPr>
        <w:tabs>
          <w:tab w:val="left" w:pos="6028"/>
        </w:tabs>
        <w:autoSpaceDE w:val="0"/>
        <w:spacing w:line="240" w:lineRule="auto"/>
        <w:ind w:left="360"/>
        <w:rPr>
          <w:bCs/>
          <w:iCs/>
          <w:lang w:val="ru-RU"/>
        </w:rPr>
      </w:pPr>
    </w:p>
    <w:p w14:paraId="7FF570B4" w14:textId="77777777" w:rsidR="00851660" w:rsidRPr="006D7B5B" w:rsidRDefault="00851660" w:rsidP="00851660">
      <w:pPr>
        <w:tabs>
          <w:tab w:val="left" w:pos="6028"/>
        </w:tabs>
        <w:autoSpaceDE w:val="0"/>
        <w:spacing w:line="240" w:lineRule="auto"/>
        <w:ind w:left="360"/>
        <w:rPr>
          <w:bCs/>
          <w:iCs/>
          <w:lang w:val="ru-RU"/>
        </w:rPr>
      </w:pPr>
      <w:r>
        <w:rPr>
          <w:bCs/>
          <w:iCs/>
          <w:lang w:val="ru-RU"/>
        </w:rPr>
        <w:br w:type="page"/>
      </w:r>
    </w:p>
    <w:p w14:paraId="05F194B1" w14:textId="77777777" w:rsidR="00851660" w:rsidRPr="00D44CF1" w:rsidRDefault="00851660" w:rsidP="00851660">
      <w:pPr>
        <w:rPr>
          <w:b/>
          <w:bCs/>
          <w:lang w:val="sr-Cyrl-RS"/>
        </w:rPr>
      </w:pPr>
      <w:bookmarkStart w:id="26" w:name="_Hlk30689944"/>
      <w:r w:rsidRPr="00D44CF1">
        <w:rPr>
          <w:b/>
          <w:bCs/>
          <w:lang w:val="sr-Cyrl-RS"/>
        </w:rPr>
        <w:lastRenderedPageBreak/>
        <w:t xml:space="preserve">(ОБРАЗАЦ </w:t>
      </w:r>
      <w:r w:rsidR="00042522">
        <w:rPr>
          <w:b/>
          <w:bCs/>
          <w:lang w:val="sr-Cyrl-RS"/>
        </w:rPr>
        <w:t>5</w:t>
      </w:r>
      <w:r w:rsidRPr="00D44CF1">
        <w:rPr>
          <w:b/>
          <w:bCs/>
          <w:lang w:val="sr-Cyrl-RS"/>
        </w:rPr>
        <w:t>)</w:t>
      </w:r>
    </w:p>
    <w:bookmarkEnd w:id="26"/>
    <w:p w14:paraId="1FE201FA" w14:textId="77777777" w:rsidR="00851660" w:rsidRPr="006D7B5B" w:rsidRDefault="00851660" w:rsidP="00851660">
      <w:pPr>
        <w:jc w:val="right"/>
        <w:rPr>
          <w:b/>
          <w:bCs/>
          <w:sz w:val="28"/>
          <w:szCs w:val="28"/>
          <w:lang w:val="sr-Cyrl-RS"/>
        </w:rPr>
      </w:pPr>
    </w:p>
    <w:p w14:paraId="3C7285B9" w14:textId="77777777" w:rsidR="00042522" w:rsidRPr="00042522" w:rsidRDefault="00042522" w:rsidP="00042522">
      <w:pPr>
        <w:jc w:val="center"/>
        <w:rPr>
          <w:b/>
          <w:bCs/>
          <w:sz w:val="28"/>
          <w:szCs w:val="28"/>
          <w:lang w:val="sr-Cyrl-RS"/>
        </w:rPr>
      </w:pPr>
      <w:r w:rsidRPr="00042522">
        <w:rPr>
          <w:b/>
          <w:bCs/>
          <w:sz w:val="28"/>
          <w:szCs w:val="28"/>
          <w:lang w:val="sr-Cyrl-RS"/>
        </w:rPr>
        <w:t xml:space="preserve">ОБРАЗАЦ ИЗЈАВЕ ПОДИЗВОЂАЧА  О ИСПУЊЕНОСТИ ОБАВЕЗНИХ УСЛОВА ЗА УЧЕШЋЕ </w:t>
      </w:r>
      <w:r w:rsidRPr="00042522">
        <w:rPr>
          <w:b/>
          <w:bCs/>
          <w:sz w:val="28"/>
          <w:szCs w:val="28"/>
        </w:rPr>
        <w:t xml:space="preserve">У ПОСТУПКУ ЈАВНЕ НАБАВКЕ </w:t>
      </w:r>
      <w:r w:rsidRPr="00042522">
        <w:rPr>
          <w:b/>
          <w:bCs/>
          <w:sz w:val="28"/>
          <w:szCs w:val="28"/>
          <w:lang w:val="sr-Cyrl-RS"/>
        </w:rPr>
        <w:t>-  ЧЛ. 75. ЗЈН</w:t>
      </w:r>
    </w:p>
    <w:p w14:paraId="1080E300" w14:textId="77777777" w:rsidR="00042522" w:rsidRPr="00042522" w:rsidRDefault="00042522" w:rsidP="00042522">
      <w:pPr>
        <w:jc w:val="both"/>
      </w:pPr>
      <w:r w:rsidRPr="00042522">
        <w:tab/>
      </w:r>
      <w:r w:rsidRPr="00042522">
        <w:tab/>
      </w:r>
      <w:r w:rsidRPr="00042522">
        <w:tab/>
      </w:r>
      <w:r w:rsidRPr="00042522">
        <w:tab/>
      </w:r>
    </w:p>
    <w:p w14:paraId="3B9133D8" w14:textId="77777777" w:rsidR="00042522" w:rsidRPr="00042522" w:rsidRDefault="00042522" w:rsidP="00042522">
      <w:pPr>
        <w:jc w:val="center"/>
        <w:rPr>
          <w:b/>
          <w:bCs/>
          <w:lang w:val="sr-Cyrl-RS"/>
        </w:rPr>
      </w:pPr>
    </w:p>
    <w:p w14:paraId="4C7EABD3" w14:textId="77777777" w:rsidR="00042522" w:rsidRPr="00042522" w:rsidRDefault="00042522" w:rsidP="00042522">
      <w:pPr>
        <w:jc w:val="center"/>
        <w:rPr>
          <w:b/>
          <w:bCs/>
          <w:lang w:val="sr-Cyrl-RS"/>
        </w:rPr>
      </w:pPr>
    </w:p>
    <w:p w14:paraId="3292ACFF" w14:textId="77777777" w:rsidR="00042522" w:rsidRPr="00042522" w:rsidRDefault="00042522" w:rsidP="00042522">
      <w:pPr>
        <w:jc w:val="both"/>
      </w:pPr>
      <w:r w:rsidRPr="00042522">
        <w:rPr>
          <w:lang w:val="sr-Cyrl-RS"/>
        </w:rPr>
        <w:t>П</w:t>
      </w:r>
      <w:proofErr w:type="spellStart"/>
      <w:r w:rsidRPr="00042522">
        <w:t>од</w:t>
      </w:r>
      <w:proofErr w:type="spellEnd"/>
      <w:r w:rsidRPr="00042522">
        <w:t xml:space="preserve"> </w:t>
      </w:r>
      <w:proofErr w:type="spellStart"/>
      <w:r w:rsidRPr="00042522">
        <w:t>пуном</w:t>
      </w:r>
      <w:proofErr w:type="spellEnd"/>
      <w:r w:rsidRPr="00042522">
        <w:t xml:space="preserve"> </w:t>
      </w:r>
      <w:proofErr w:type="spellStart"/>
      <w:r w:rsidRPr="00042522">
        <w:t>материјалном</w:t>
      </w:r>
      <w:proofErr w:type="spellEnd"/>
      <w:r w:rsidRPr="00042522">
        <w:t xml:space="preserve"> и </w:t>
      </w:r>
      <w:proofErr w:type="spellStart"/>
      <w:r w:rsidRPr="00042522">
        <w:t>кривичном</w:t>
      </w:r>
      <w:proofErr w:type="spellEnd"/>
      <w:r w:rsidRPr="00042522">
        <w:t xml:space="preserve"> </w:t>
      </w:r>
      <w:proofErr w:type="spellStart"/>
      <w:r w:rsidRPr="00042522">
        <w:t>одговорношћу</w:t>
      </w:r>
      <w:proofErr w:type="spellEnd"/>
      <w:r w:rsidRPr="00042522">
        <w:t xml:space="preserve">, </w:t>
      </w:r>
      <w:r w:rsidRPr="00042522">
        <w:rPr>
          <w:lang w:val="sr-Cyrl-CS"/>
        </w:rPr>
        <w:t xml:space="preserve">као заступник подизвођача, </w:t>
      </w:r>
      <w:proofErr w:type="spellStart"/>
      <w:r w:rsidRPr="00042522">
        <w:t>дајем</w:t>
      </w:r>
      <w:proofErr w:type="spellEnd"/>
      <w:r w:rsidRPr="00042522">
        <w:t xml:space="preserve"> </w:t>
      </w:r>
      <w:proofErr w:type="spellStart"/>
      <w:r w:rsidRPr="00042522">
        <w:t>следећу</w:t>
      </w:r>
      <w:proofErr w:type="spellEnd"/>
      <w:r w:rsidRPr="00042522">
        <w:tab/>
      </w:r>
      <w:r w:rsidRPr="00042522">
        <w:tab/>
      </w:r>
      <w:r w:rsidRPr="00042522">
        <w:tab/>
      </w:r>
      <w:r w:rsidRPr="00042522">
        <w:tab/>
      </w:r>
    </w:p>
    <w:p w14:paraId="40038954" w14:textId="77777777" w:rsidR="00042522" w:rsidRPr="00042522" w:rsidRDefault="00042522" w:rsidP="00042522">
      <w:pPr>
        <w:jc w:val="both"/>
      </w:pPr>
    </w:p>
    <w:p w14:paraId="62B83B6C" w14:textId="77777777" w:rsidR="00042522" w:rsidRPr="00042522" w:rsidRDefault="00042522" w:rsidP="00042522">
      <w:pPr>
        <w:jc w:val="center"/>
        <w:rPr>
          <w:b/>
        </w:rPr>
      </w:pPr>
      <w:r w:rsidRPr="00042522">
        <w:rPr>
          <w:b/>
        </w:rPr>
        <w:t>И З Ј А В У</w:t>
      </w:r>
    </w:p>
    <w:p w14:paraId="50CC8B41" w14:textId="77777777" w:rsidR="00042522" w:rsidRPr="00042522" w:rsidRDefault="00042522" w:rsidP="00042522">
      <w:pPr>
        <w:jc w:val="center"/>
      </w:pPr>
    </w:p>
    <w:p w14:paraId="52072177" w14:textId="77777777" w:rsidR="00042522" w:rsidRPr="00042522" w:rsidRDefault="00042522" w:rsidP="00042522">
      <w:pPr>
        <w:jc w:val="both"/>
        <w:rPr>
          <w:lang w:val="sr-Cyrl-CS"/>
        </w:rPr>
      </w:pPr>
    </w:p>
    <w:p w14:paraId="769BBECC" w14:textId="414949A1" w:rsidR="00042522" w:rsidRPr="00042522" w:rsidRDefault="00042522" w:rsidP="00042522">
      <w:pPr>
        <w:jc w:val="both"/>
        <w:rPr>
          <w:iCs/>
          <w:lang w:val="sr-Cyrl-CS"/>
        </w:rPr>
      </w:pPr>
      <w:r w:rsidRPr="00042522">
        <w:rPr>
          <w:lang w:val="sr-Cyrl-CS"/>
        </w:rPr>
        <w:t>П</w:t>
      </w:r>
      <w:r w:rsidRPr="00042522">
        <w:t>о</w:t>
      </w:r>
      <w:proofErr w:type="spellStart"/>
      <w:r w:rsidRPr="00042522">
        <w:rPr>
          <w:lang w:val="sr-Cyrl-RS"/>
        </w:rPr>
        <w:t>дизвођач</w:t>
      </w:r>
      <w:proofErr w:type="spellEnd"/>
      <w:r w:rsidRPr="00042522">
        <w:rPr>
          <w:lang w:val="sr-Cyrl-RS"/>
        </w:rPr>
        <w:t xml:space="preserve"> </w:t>
      </w:r>
      <w:r w:rsidRPr="00042522">
        <w:rPr>
          <w:i/>
          <w:lang w:val="sr-Cyrl-RS"/>
        </w:rPr>
        <w:t xml:space="preserve"> _____________________________________________</w:t>
      </w:r>
      <w:r w:rsidRPr="00042522">
        <w:rPr>
          <w:i/>
          <w:iCs/>
        </w:rPr>
        <w:t>[</w:t>
      </w:r>
      <w:proofErr w:type="spellStart"/>
      <w:r w:rsidRPr="00042522">
        <w:rPr>
          <w:i/>
        </w:rPr>
        <w:t>навести</w:t>
      </w:r>
      <w:proofErr w:type="spellEnd"/>
      <w:r w:rsidRPr="00042522">
        <w:rPr>
          <w:i/>
        </w:rPr>
        <w:t xml:space="preserve"> </w:t>
      </w:r>
      <w:r w:rsidRPr="00042522">
        <w:rPr>
          <w:i/>
          <w:lang w:val="sr-Cyrl-RS"/>
        </w:rPr>
        <w:t>назив подизвођача</w:t>
      </w:r>
      <w:r w:rsidRPr="00042522">
        <w:rPr>
          <w:i/>
          <w:iCs/>
        </w:rPr>
        <w:t>]</w:t>
      </w:r>
      <w:r w:rsidRPr="00042522">
        <w:rPr>
          <w:i/>
          <w:lang w:val="sr-Cyrl-CS"/>
        </w:rPr>
        <w:t xml:space="preserve"> </w:t>
      </w:r>
      <w:r w:rsidRPr="00042522">
        <w:t xml:space="preserve">у </w:t>
      </w:r>
      <w:proofErr w:type="spellStart"/>
      <w:r w:rsidRPr="00042522">
        <w:t>поступку</w:t>
      </w:r>
      <w:proofErr w:type="spellEnd"/>
      <w:r w:rsidRPr="00042522">
        <w:t xml:space="preserve"> </w:t>
      </w:r>
      <w:proofErr w:type="spellStart"/>
      <w:r w:rsidRPr="00042522">
        <w:t>јавне</w:t>
      </w:r>
      <w:proofErr w:type="spellEnd"/>
      <w:r w:rsidRPr="00042522">
        <w:t xml:space="preserve"> </w:t>
      </w:r>
      <w:proofErr w:type="spellStart"/>
      <w:r w:rsidRPr="00042522">
        <w:t>набавке</w:t>
      </w:r>
      <w:proofErr w:type="spellEnd"/>
      <w:r w:rsidRPr="00042522">
        <w:rPr>
          <w:lang w:val="sr-Cyrl-RS"/>
        </w:rPr>
        <w:t xml:space="preserve"> мале вредности: </w:t>
      </w:r>
      <w:r w:rsidR="00EC4065">
        <w:rPr>
          <w:b/>
          <w:lang w:val="sr-Cyrl-RS"/>
        </w:rPr>
        <w:t xml:space="preserve">Набавка </w:t>
      </w:r>
      <w:bookmarkStart w:id="27" w:name="_Hlk32590293"/>
      <w:proofErr w:type="spellStart"/>
      <w:r w:rsidR="00EC4065">
        <w:rPr>
          <w:b/>
          <w:lang w:val="sr-Cyrl-RS"/>
        </w:rPr>
        <w:t>услугa</w:t>
      </w:r>
      <w:proofErr w:type="spellEnd"/>
      <w:r w:rsidR="00EC4065">
        <w:rPr>
          <w:b/>
          <w:lang w:val="sr-Cyrl-RS"/>
        </w:rPr>
        <w:t xml:space="preserve"> организовања церемонија отварања и церемоније затварања 5. европских </w:t>
      </w:r>
      <w:proofErr w:type="spellStart"/>
      <w:r w:rsidR="00EC4065">
        <w:rPr>
          <w:b/>
          <w:lang w:val="sr-Cyrl-RS"/>
        </w:rPr>
        <w:t>универзитеских</w:t>
      </w:r>
      <w:proofErr w:type="spellEnd"/>
      <w:r w:rsidR="00EC4065">
        <w:rPr>
          <w:b/>
          <w:lang w:val="sr-Cyrl-RS"/>
        </w:rPr>
        <w:t xml:space="preserve"> игара 2020.</w:t>
      </w:r>
      <w:bookmarkEnd w:id="27"/>
      <w:r w:rsidRPr="00042522">
        <w:rPr>
          <w:lang w:val="sr-Cyrl-RS"/>
        </w:rPr>
        <w:t xml:space="preserve">, </w:t>
      </w:r>
      <w:r w:rsidRPr="00042522">
        <w:rPr>
          <w:lang w:val="sr-Cyrl-CS"/>
        </w:rPr>
        <w:t>б</w:t>
      </w:r>
      <w:r w:rsidRPr="00042522">
        <w:t>р</w:t>
      </w:r>
      <w:r w:rsidRPr="00042522">
        <w:rPr>
          <w:lang w:val="sr-Cyrl-RS"/>
        </w:rPr>
        <w:t xml:space="preserve">ој: </w:t>
      </w:r>
      <w:r w:rsidR="00EC4065">
        <w:rPr>
          <w:b/>
          <w:lang w:val="sr-Cyrl-RS"/>
        </w:rPr>
        <w:t>ЈНУ - 5</w:t>
      </w:r>
      <w:r w:rsidRPr="00042522">
        <w:t xml:space="preserve">, </w:t>
      </w:r>
      <w:proofErr w:type="spellStart"/>
      <w:r w:rsidRPr="00042522">
        <w:t>испуњава</w:t>
      </w:r>
      <w:proofErr w:type="spellEnd"/>
      <w:r w:rsidRPr="00042522">
        <w:t xml:space="preserve"> </w:t>
      </w:r>
      <w:proofErr w:type="spellStart"/>
      <w:r w:rsidRPr="00042522">
        <w:t>све</w:t>
      </w:r>
      <w:proofErr w:type="spellEnd"/>
      <w:r w:rsidRPr="00042522">
        <w:t xml:space="preserve"> </w:t>
      </w:r>
      <w:proofErr w:type="spellStart"/>
      <w:r w:rsidRPr="00042522">
        <w:t>услове</w:t>
      </w:r>
      <w:proofErr w:type="spellEnd"/>
      <w:r w:rsidRPr="00042522">
        <w:t xml:space="preserve"> </w:t>
      </w:r>
      <w:proofErr w:type="spellStart"/>
      <w:r w:rsidRPr="00042522">
        <w:t>из</w:t>
      </w:r>
      <w:proofErr w:type="spellEnd"/>
      <w:r w:rsidRPr="00042522">
        <w:t xml:space="preserve"> </w:t>
      </w:r>
      <w:proofErr w:type="spellStart"/>
      <w:r w:rsidRPr="00042522">
        <w:t>чл</w:t>
      </w:r>
      <w:proofErr w:type="spellEnd"/>
      <w:r w:rsidRPr="00042522">
        <w:t xml:space="preserve">. 75. ЗЈН, </w:t>
      </w:r>
      <w:proofErr w:type="spellStart"/>
      <w:r w:rsidRPr="00042522">
        <w:t>односно</w:t>
      </w:r>
      <w:proofErr w:type="spellEnd"/>
      <w:r w:rsidRPr="00042522">
        <w:t xml:space="preserve"> </w:t>
      </w:r>
      <w:proofErr w:type="spellStart"/>
      <w:r w:rsidRPr="00042522">
        <w:t>услове</w:t>
      </w:r>
      <w:proofErr w:type="spellEnd"/>
      <w:r w:rsidRPr="00042522">
        <w:t xml:space="preserve"> </w:t>
      </w:r>
      <w:proofErr w:type="spellStart"/>
      <w:r w:rsidRPr="00042522">
        <w:t>дефинисане</w:t>
      </w:r>
      <w:proofErr w:type="spellEnd"/>
      <w:r w:rsidRPr="00042522">
        <w:t xml:space="preserve"> </w:t>
      </w:r>
      <w:proofErr w:type="spellStart"/>
      <w:r w:rsidRPr="00042522">
        <w:t>конкурсном</w:t>
      </w:r>
      <w:proofErr w:type="spellEnd"/>
      <w:r w:rsidRPr="00042522">
        <w:t xml:space="preserve"> </w:t>
      </w:r>
      <w:proofErr w:type="spellStart"/>
      <w:r w:rsidRPr="00042522">
        <w:t>документацијом</w:t>
      </w:r>
      <w:proofErr w:type="spellEnd"/>
      <w:r w:rsidRPr="00042522">
        <w:rPr>
          <w:lang w:val="ru-RU"/>
        </w:rPr>
        <w:t xml:space="preserve"> </w:t>
      </w:r>
      <w:proofErr w:type="spellStart"/>
      <w:r w:rsidRPr="00042522">
        <w:t>за</w:t>
      </w:r>
      <w:proofErr w:type="spellEnd"/>
      <w:r w:rsidRPr="00042522">
        <w:t xml:space="preserve"> </w:t>
      </w:r>
      <w:proofErr w:type="spellStart"/>
      <w:r w:rsidRPr="00042522">
        <w:t>предметну</w:t>
      </w:r>
      <w:proofErr w:type="spellEnd"/>
      <w:r w:rsidRPr="00042522">
        <w:t xml:space="preserve"> </w:t>
      </w:r>
      <w:proofErr w:type="spellStart"/>
      <w:r w:rsidRPr="00042522">
        <w:t>јавну</w:t>
      </w:r>
      <w:proofErr w:type="spellEnd"/>
      <w:r w:rsidRPr="00042522">
        <w:t xml:space="preserve"> </w:t>
      </w:r>
      <w:proofErr w:type="spellStart"/>
      <w:r w:rsidRPr="00042522">
        <w:t>набавку</w:t>
      </w:r>
      <w:proofErr w:type="spellEnd"/>
      <w:r w:rsidRPr="00042522">
        <w:rPr>
          <w:lang w:val="sr-Cyrl-CS"/>
        </w:rPr>
        <w:t>,</w:t>
      </w:r>
      <w:r w:rsidRPr="00042522">
        <w:t xml:space="preserve"> и </w:t>
      </w:r>
      <w:proofErr w:type="spellStart"/>
      <w:r w:rsidRPr="00042522">
        <w:t>то</w:t>
      </w:r>
      <w:proofErr w:type="spellEnd"/>
      <w:r w:rsidRPr="00042522">
        <w:t>:</w:t>
      </w:r>
    </w:p>
    <w:p w14:paraId="4FF39FE1" w14:textId="77777777" w:rsidR="00042522" w:rsidRPr="00042522" w:rsidRDefault="00042522" w:rsidP="00042522">
      <w:pPr>
        <w:jc w:val="both"/>
        <w:rPr>
          <w:iCs/>
          <w:lang w:val="sr-Cyrl-RS"/>
        </w:rPr>
      </w:pPr>
    </w:p>
    <w:p w14:paraId="504959AC" w14:textId="77777777" w:rsidR="00042522" w:rsidRPr="00042522" w:rsidRDefault="00042522" w:rsidP="00A937FB">
      <w:pPr>
        <w:numPr>
          <w:ilvl w:val="0"/>
          <w:numId w:val="12"/>
        </w:numPr>
        <w:jc w:val="both"/>
        <w:rPr>
          <w:iCs/>
          <w:lang w:val="sr-Cyrl-CS"/>
        </w:rPr>
      </w:pPr>
      <w:r w:rsidRPr="00042522">
        <w:rPr>
          <w:iCs/>
          <w:lang w:val="sr-Cyrl-CS"/>
        </w:rPr>
        <w:t>Подизвођач је р</w:t>
      </w:r>
      <w:proofErr w:type="spellStart"/>
      <w:r w:rsidRPr="00042522">
        <w:rPr>
          <w:iCs/>
        </w:rPr>
        <w:t>егистрован</w:t>
      </w:r>
      <w:proofErr w:type="spellEnd"/>
      <w:r w:rsidRPr="00042522">
        <w:rPr>
          <w:iCs/>
        </w:rPr>
        <w:t xml:space="preserve"> </w:t>
      </w:r>
      <w:proofErr w:type="spellStart"/>
      <w:r w:rsidRPr="00042522">
        <w:rPr>
          <w:iCs/>
        </w:rPr>
        <w:t>код</w:t>
      </w:r>
      <w:proofErr w:type="spellEnd"/>
      <w:r w:rsidRPr="00042522">
        <w:rPr>
          <w:iCs/>
        </w:rPr>
        <w:t xml:space="preserve"> </w:t>
      </w:r>
      <w:proofErr w:type="spellStart"/>
      <w:r w:rsidRPr="00042522">
        <w:rPr>
          <w:iCs/>
        </w:rPr>
        <w:t>надлежног</w:t>
      </w:r>
      <w:proofErr w:type="spellEnd"/>
      <w:r w:rsidRPr="00042522">
        <w:rPr>
          <w:iCs/>
        </w:rPr>
        <w:t xml:space="preserve"> </w:t>
      </w:r>
      <w:proofErr w:type="spellStart"/>
      <w:r w:rsidRPr="00042522">
        <w:rPr>
          <w:iCs/>
        </w:rPr>
        <w:t>органа</w:t>
      </w:r>
      <w:proofErr w:type="spellEnd"/>
      <w:r w:rsidRPr="00042522">
        <w:rPr>
          <w:iCs/>
        </w:rPr>
        <w:t xml:space="preserve">, </w:t>
      </w:r>
      <w:proofErr w:type="spellStart"/>
      <w:r w:rsidRPr="00042522">
        <w:rPr>
          <w:iCs/>
        </w:rPr>
        <w:t>односно</w:t>
      </w:r>
      <w:proofErr w:type="spellEnd"/>
      <w:r w:rsidRPr="00042522">
        <w:rPr>
          <w:iCs/>
        </w:rPr>
        <w:t xml:space="preserve"> </w:t>
      </w:r>
      <w:proofErr w:type="spellStart"/>
      <w:r w:rsidRPr="00042522">
        <w:rPr>
          <w:iCs/>
        </w:rPr>
        <w:t>уписан</w:t>
      </w:r>
      <w:proofErr w:type="spellEnd"/>
      <w:r w:rsidRPr="00042522">
        <w:rPr>
          <w:iCs/>
        </w:rPr>
        <w:t xml:space="preserve"> у </w:t>
      </w:r>
      <w:proofErr w:type="spellStart"/>
      <w:r w:rsidRPr="00042522">
        <w:rPr>
          <w:iCs/>
        </w:rPr>
        <w:t>одговарајући</w:t>
      </w:r>
      <w:proofErr w:type="spellEnd"/>
      <w:r w:rsidRPr="00042522">
        <w:rPr>
          <w:iCs/>
        </w:rPr>
        <w:t xml:space="preserve"> </w:t>
      </w:r>
      <w:proofErr w:type="spellStart"/>
      <w:r w:rsidRPr="00042522">
        <w:rPr>
          <w:iCs/>
        </w:rPr>
        <w:t>регистар</w:t>
      </w:r>
      <w:proofErr w:type="spellEnd"/>
      <w:r w:rsidRPr="00042522">
        <w:rPr>
          <w:iCs/>
          <w:lang w:val="sr-Cyrl-RS"/>
        </w:rPr>
        <w:t xml:space="preserve"> (чл. 75. ст. 1. </w:t>
      </w:r>
      <w:proofErr w:type="spellStart"/>
      <w:r w:rsidRPr="00042522">
        <w:rPr>
          <w:iCs/>
          <w:lang w:val="sr-Cyrl-RS"/>
        </w:rPr>
        <w:t>тач</w:t>
      </w:r>
      <w:proofErr w:type="spellEnd"/>
      <w:r w:rsidRPr="00042522">
        <w:rPr>
          <w:iCs/>
          <w:lang w:val="sr-Cyrl-RS"/>
        </w:rPr>
        <w:t>. 1) ЗЈН)</w:t>
      </w:r>
      <w:r w:rsidRPr="00042522">
        <w:rPr>
          <w:iCs/>
        </w:rPr>
        <w:t>;</w:t>
      </w:r>
    </w:p>
    <w:p w14:paraId="2901FAA5" w14:textId="77777777" w:rsidR="00042522" w:rsidRPr="00042522" w:rsidRDefault="00042522" w:rsidP="00A937FB">
      <w:pPr>
        <w:numPr>
          <w:ilvl w:val="0"/>
          <w:numId w:val="12"/>
        </w:numPr>
        <w:jc w:val="both"/>
        <w:rPr>
          <w:bCs/>
          <w:iCs/>
          <w:lang w:val="sr-Cyrl-CS"/>
        </w:rPr>
      </w:pPr>
      <w:r w:rsidRPr="00042522">
        <w:rPr>
          <w:iCs/>
          <w:lang w:val="sr-Cyrl-CS"/>
        </w:rPr>
        <w:t xml:space="preserve">Подизвођач и његов </w:t>
      </w:r>
      <w:r w:rsidRPr="00042522">
        <w:rPr>
          <w:iCs/>
          <w:lang w:val="sr-Cyrl-RS"/>
        </w:rPr>
        <w:t>закон</w:t>
      </w:r>
      <w:proofErr w:type="spellStart"/>
      <w:r w:rsidRPr="00042522">
        <w:rPr>
          <w:iCs/>
        </w:rPr>
        <w:t>ски</w:t>
      </w:r>
      <w:proofErr w:type="spellEnd"/>
      <w:r w:rsidRPr="00042522">
        <w:rPr>
          <w:iCs/>
        </w:rPr>
        <w:t xml:space="preserve"> </w:t>
      </w:r>
      <w:proofErr w:type="spellStart"/>
      <w:r w:rsidRPr="00042522">
        <w:t>заступник</w:t>
      </w:r>
      <w:proofErr w:type="spellEnd"/>
      <w:r w:rsidRPr="00042522">
        <w:t xml:space="preserve"> </w:t>
      </w:r>
      <w:proofErr w:type="spellStart"/>
      <w:r w:rsidRPr="00042522">
        <w:t>нис</w:t>
      </w:r>
      <w:proofErr w:type="spellEnd"/>
      <w:r w:rsidRPr="00042522">
        <w:rPr>
          <w:lang w:val="sr-Cyrl-CS"/>
        </w:rPr>
        <w:t>у</w:t>
      </w:r>
      <w:r w:rsidRPr="00042522">
        <w:t xml:space="preserve"> </w:t>
      </w:r>
      <w:proofErr w:type="spellStart"/>
      <w:r w:rsidRPr="00042522">
        <w:t>осуђивани</w:t>
      </w:r>
      <w:proofErr w:type="spellEnd"/>
      <w:r w:rsidRPr="00042522">
        <w:t xml:space="preserve"> </w:t>
      </w:r>
      <w:proofErr w:type="spellStart"/>
      <w:r w:rsidRPr="00042522">
        <w:t>за</w:t>
      </w:r>
      <w:proofErr w:type="spellEnd"/>
      <w:r w:rsidRPr="00042522">
        <w:t xml:space="preserve"> </w:t>
      </w:r>
      <w:proofErr w:type="spellStart"/>
      <w:r w:rsidRPr="00042522">
        <w:t>неко</w:t>
      </w:r>
      <w:proofErr w:type="spellEnd"/>
      <w:r w:rsidRPr="00042522">
        <w:t xml:space="preserve"> </w:t>
      </w:r>
      <w:proofErr w:type="spellStart"/>
      <w:r w:rsidRPr="00042522">
        <w:t>од</w:t>
      </w:r>
      <w:proofErr w:type="spellEnd"/>
      <w:r w:rsidRPr="00042522">
        <w:t xml:space="preserve"> </w:t>
      </w:r>
      <w:proofErr w:type="spellStart"/>
      <w:r w:rsidRPr="00042522">
        <w:t>кривичних</w:t>
      </w:r>
      <w:proofErr w:type="spellEnd"/>
      <w:r w:rsidRPr="00042522">
        <w:t xml:space="preserve"> </w:t>
      </w:r>
      <w:proofErr w:type="spellStart"/>
      <w:r w:rsidRPr="00042522">
        <w:t>дела</w:t>
      </w:r>
      <w:proofErr w:type="spellEnd"/>
      <w:r w:rsidRPr="00042522">
        <w:t xml:space="preserve"> </w:t>
      </w:r>
      <w:proofErr w:type="spellStart"/>
      <w:r w:rsidRPr="00042522">
        <w:t>као</w:t>
      </w:r>
      <w:proofErr w:type="spellEnd"/>
      <w:r w:rsidRPr="00042522">
        <w:t xml:space="preserve"> </w:t>
      </w:r>
      <w:proofErr w:type="spellStart"/>
      <w:r w:rsidRPr="00042522">
        <w:t>члан</w:t>
      </w:r>
      <w:proofErr w:type="spellEnd"/>
      <w:r w:rsidRPr="00042522">
        <w:t xml:space="preserve"> </w:t>
      </w:r>
      <w:proofErr w:type="spellStart"/>
      <w:r w:rsidRPr="00042522">
        <w:t>организоване</w:t>
      </w:r>
      <w:proofErr w:type="spellEnd"/>
      <w:r w:rsidRPr="00042522">
        <w:t xml:space="preserve"> </w:t>
      </w:r>
      <w:proofErr w:type="spellStart"/>
      <w:r w:rsidRPr="00042522">
        <w:t>криминалне</w:t>
      </w:r>
      <w:proofErr w:type="spellEnd"/>
      <w:r w:rsidRPr="00042522">
        <w:t xml:space="preserve"> </w:t>
      </w:r>
      <w:proofErr w:type="spellStart"/>
      <w:r w:rsidRPr="00042522">
        <w:t>групе</w:t>
      </w:r>
      <w:proofErr w:type="spellEnd"/>
      <w:r w:rsidRPr="00042522">
        <w:t xml:space="preserve">, </w:t>
      </w:r>
      <w:proofErr w:type="spellStart"/>
      <w:r w:rsidRPr="00042522">
        <w:t>да</w:t>
      </w:r>
      <w:proofErr w:type="spellEnd"/>
      <w:r w:rsidRPr="00042522">
        <w:t xml:space="preserve"> </w:t>
      </w:r>
      <w:proofErr w:type="spellStart"/>
      <w:r w:rsidRPr="00042522">
        <w:t>ни</w:t>
      </w:r>
      <w:proofErr w:type="spellEnd"/>
      <w:r w:rsidRPr="00042522">
        <w:rPr>
          <w:lang w:val="sr-Cyrl-RS"/>
        </w:rPr>
        <w:t>су</w:t>
      </w:r>
      <w:r w:rsidRPr="00042522">
        <w:t xml:space="preserve"> </w:t>
      </w:r>
      <w:proofErr w:type="spellStart"/>
      <w:r w:rsidRPr="00042522">
        <w:t>осуђиван</w:t>
      </w:r>
      <w:proofErr w:type="spellEnd"/>
      <w:r w:rsidRPr="00042522">
        <w:rPr>
          <w:lang w:val="sr-Cyrl-RS"/>
        </w:rPr>
        <w:t>и</w:t>
      </w:r>
      <w:r w:rsidRPr="00042522">
        <w:t xml:space="preserve"> </w:t>
      </w:r>
      <w:proofErr w:type="spellStart"/>
      <w:r w:rsidRPr="00042522">
        <w:t>за</w:t>
      </w:r>
      <w:proofErr w:type="spellEnd"/>
      <w:r w:rsidRPr="00042522">
        <w:t xml:space="preserve"> </w:t>
      </w:r>
      <w:proofErr w:type="spellStart"/>
      <w:r w:rsidRPr="00042522">
        <w:t>кривична</w:t>
      </w:r>
      <w:proofErr w:type="spellEnd"/>
      <w:r w:rsidRPr="00042522">
        <w:t xml:space="preserve"> </w:t>
      </w:r>
      <w:proofErr w:type="spellStart"/>
      <w:r w:rsidRPr="00042522">
        <w:t>дела</w:t>
      </w:r>
      <w:proofErr w:type="spellEnd"/>
      <w:r w:rsidRPr="00042522">
        <w:t xml:space="preserve"> </w:t>
      </w:r>
      <w:proofErr w:type="spellStart"/>
      <w:r w:rsidRPr="00042522">
        <w:t>против</w:t>
      </w:r>
      <w:proofErr w:type="spellEnd"/>
      <w:r w:rsidRPr="00042522">
        <w:t xml:space="preserve"> </w:t>
      </w:r>
      <w:proofErr w:type="spellStart"/>
      <w:r w:rsidRPr="00042522">
        <w:t>привреде</w:t>
      </w:r>
      <w:proofErr w:type="spellEnd"/>
      <w:r w:rsidRPr="00042522">
        <w:t xml:space="preserve">, </w:t>
      </w:r>
      <w:proofErr w:type="spellStart"/>
      <w:r w:rsidRPr="00042522">
        <w:t>кривична</w:t>
      </w:r>
      <w:proofErr w:type="spellEnd"/>
      <w:r w:rsidRPr="00042522">
        <w:t xml:space="preserve"> </w:t>
      </w:r>
      <w:proofErr w:type="spellStart"/>
      <w:r w:rsidRPr="00042522">
        <w:t>дела</w:t>
      </w:r>
      <w:proofErr w:type="spellEnd"/>
      <w:r w:rsidRPr="00042522">
        <w:t xml:space="preserve"> </w:t>
      </w:r>
      <w:proofErr w:type="spellStart"/>
      <w:r w:rsidRPr="00042522">
        <w:t>против</w:t>
      </w:r>
      <w:proofErr w:type="spellEnd"/>
      <w:r w:rsidRPr="00042522">
        <w:t xml:space="preserve"> </w:t>
      </w:r>
      <w:proofErr w:type="spellStart"/>
      <w:r w:rsidRPr="00042522">
        <w:t>животне</w:t>
      </w:r>
      <w:proofErr w:type="spellEnd"/>
      <w:r w:rsidRPr="00042522">
        <w:t xml:space="preserve"> </w:t>
      </w:r>
      <w:proofErr w:type="spellStart"/>
      <w:r w:rsidRPr="00042522">
        <w:t>средине</w:t>
      </w:r>
      <w:proofErr w:type="spellEnd"/>
      <w:r w:rsidRPr="00042522">
        <w:t xml:space="preserve">, </w:t>
      </w:r>
      <w:proofErr w:type="spellStart"/>
      <w:r w:rsidRPr="00042522">
        <w:t>кривично</w:t>
      </w:r>
      <w:proofErr w:type="spellEnd"/>
      <w:r w:rsidRPr="00042522">
        <w:t xml:space="preserve"> </w:t>
      </w:r>
      <w:proofErr w:type="spellStart"/>
      <w:r w:rsidRPr="00042522">
        <w:t>дело</w:t>
      </w:r>
      <w:proofErr w:type="spellEnd"/>
      <w:r w:rsidRPr="00042522">
        <w:t xml:space="preserve"> </w:t>
      </w:r>
      <w:proofErr w:type="spellStart"/>
      <w:r w:rsidRPr="00042522">
        <w:t>примања</w:t>
      </w:r>
      <w:proofErr w:type="spellEnd"/>
      <w:r w:rsidRPr="00042522">
        <w:t xml:space="preserve"> </w:t>
      </w:r>
      <w:proofErr w:type="spellStart"/>
      <w:r w:rsidRPr="00042522">
        <w:t>или</w:t>
      </w:r>
      <w:proofErr w:type="spellEnd"/>
      <w:r w:rsidRPr="00042522">
        <w:t xml:space="preserve"> </w:t>
      </w:r>
      <w:proofErr w:type="spellStart"/>
      <w:r w:rsidRPr="00042522">
        <w:t>давања</w:t>
      </w:r>
      <w:proofErr w:type="spellEnd"/>
      <w:r w:rsidRPr="00042522">
        <w:t xml:space="preserve"> </w:t>
      </w:r>
      <w:proofErr w:type="spellStart"/>
      <w:r w:rsidRPr="00042522">
        <w:t>мита</w:t>
      </w:r>
      <w:proofErr w:type="spellEnd"/>
      <w:r w:rsidRPr="00042522">
        <w:t xml:space="preserve">, </w:t>
      </w:r>
      <w:r w:rsidRPr="00042522">
        <w:rPr>
          <w:lang w:val="sr-Cyrl-CS"/>
        </w:rPr>
        <w:t>к</w:t>
      </w:r>
      <w:proofErr w:type="spellStart"/>
      <w:r w:rsidRPr="00042522">
        <w:t>ривично</w:t>
      </w:r>
      <w:proofErr w:type="spellEnd"/>
      <w:r w:rsidRPr="00042522">
        <w:t xml:space="preserve"> </w:t>
      </w:r>
      <w:proofErr w:type="spellStart"/>
      <w:r w:rsidRPr="00042522">
        <w:t>дело</w:t>
      </w:r>
      <w:proofErr w:type="spellEnd"/>
      <w:r w:rsidRPr="00042522">
        <w:t xml:space="preserve"> </w:t>
      </w:r>
      <w:proofErr w:type="spellStart"/>
      <w:r w:rsidRPr="00042522">
        <w:t>преваре</w:t>
      </w:r>
      <w:proofErr w:type="spellEnd"/>
      <w:r w:rsidRPr="00042522">
        <w:rPr>
          <w:lang w:val="sr-Cyrl-RS"/>
        </w:rPr>
        <w:t xml:space="preserve"> </w:t>
      </w:r>
      <w:r w:rsidRPr="00042522">
        <w:rPr>
          <w:iCs/>
          <w:lang w:val="sr-Cyrl-RS"/>
        </w:rPr>
        <w:t xml:space="preserve">(чл. 75. ст. 1. </w:t>
      </w:r>
      <w:proofErr w:type="spellStart"/>
      <w:r w:rsidRPr="00042522">
        <w:rPr>
          <w:iCs/>
          <w:lang w:val="sr-Cyrl-RS"/>
        </w:rPr>
        <w:t>тач</w:t>
      </w:r>
      <w:proofErr w:type="spellEnd"/>
      <w:r w:rsidRPr="00042522">
        <w:rPr>
          <w:iCs/>
          <w:lang w:val="sr-Cyrl-RS"/>
        </w:rPr>
        <w:t>. 2) ЗЈН)</w:t>
      </w:r>
      <w:r w:rsidRPr="00042522">
        <w:rPr>
          <w:iCs/>
        </w:rPr>
        <w:t>;</w:t>
      </w:r>
    </w:p>
    <w:p w14:paraId="4BF959A4" w14:textId="77777777" w:rsidR="00042522" w:rsidRPr="00042522" w:rsidRDefault="00042522" w:rsidP="00A937FB">
      <w:pPr>
        <w:numPr>
          <w:ilvl w:val="0"/>
          <w:numId w:val="12"/>
        </w:numPr>
        <w:jc w:val="both"/>
        <w:rPr>
          <w:color w:val="auto"/>
          <w:lang w:val="sr-Cyrl-CS"/>
        </w:rPr>
      </w:pPr>
      <w:r w:rsidRPr="00042522">
        <w:rPr>
          <w:bCs/>
          <w:iCs/>
          <w:lang w:val="sr-Cyrl-CS"/>
        </w:rPr>
        <w:t>Подизвођач је и</w:t>
      </w:r>
      <w:proofErr w:type="spellStart"/>
      <w:r w:rsidRPr="00042522">
        <w:rPr>
          <w:bCs/>
          <w:iCs/>
        </w:rPr>
        <w:t>змирио</w:t>
      </w:r>
      <w:proofErr w:type="spellEnd"/>
      <w:r w:rsidRPr="00042522">
        <w:rPr>
          <w:bCs/>
          <w:iCs/>
        </w:rPr>
        <w:t xml:space="preserve"> </w:t>
      </w:r>
      <w:proofErr w:type="spellStart"/>
      <w:r w:rsidRPr="00042522">
        <w:t>доспеле</w:t>
      </w:r>
      <w:proofErr w:type="spellEnd"/>
      <w:r w:rsidRPr="00042522">
        <w:t xml:space="preserve"> </w:t>
      </w:r>
      <w:proofErr w:type="spellStart"/>
      <w:r w:rsidRPr="00042522">
        <w:t>порезе</w:t>
      </w:r>
      <w:proofErr w:type="spellEnd"/>
      <w:r w:rsidRPr="00042522">
        <w:t xml:space="preserve">, </w:t>
      </w:r>
      <w:proofErr w:type="spellStart"/>
      <w:r w:rsidRPr="00042522">
        <w:t>доприносе</w:t>
      </w:r>
      <w:proofErr w:type="spellEnd"/>
      <w:r w:rsidRPr="00042522">
        <w:t xml:space="preserve"> и </w:t>
      </w:r>
      <w:proofErr w:type="spellStart"/>
      <w:r w:rsidRPr="00042522">
        <w:t>друге</w:t>
      </w:r>
      <w:proofErr w:type="spellEnd"/>
      <w:r w:rsidRPr="00042522">
        <w:t xml:space="preserve"> </w:t>
      </w:r>
      <w:proofErr w:type="spellStart"/>
      <w:r w:rsidRPr="00042522">
        <w:t>јавне</w:t>
      </w:r>
      <w:proofErr w:type="spellEnd"/>
      <w:r w:rsidRPr="00042522">
        <w:t xml:space="preserve"> </w:t>
      </w:r>
      <w:proofErr w:type="spellStart"/>
      <w:r w:rsidRPr="00042522">
        <w:t>дажбине</w:t>
      </w:r>
      <w:proofErr w:type="spellEnd"/>
      <w:r w:rsidRPr="00042522">
        <w:t xml:space="preserve"> у </w:t>
      </w:r>
      <w:proofErr w:type="spellStart"/>
      <w:r w:rsidRPr="00042522">
        <w:t>складу</w:t>
      </w:r>
      <w:proofErr w:type="spellEnd"/>
      <w:r w:rsidRPr="00042522">
        <w:t xml:space="preserve"> </w:t>
      </w:r>
      <w:proofErr w:type="spellStart"/>
      <w:r w:rsidRPr="00042522">
        <w:t>са</w:t>
      </w:r>
      <w:proofErr w:type="spellEnd"/>
      <w:r w:rsidRPr="00042522">
        <w:t xml:space="preserve"> </w:t>
      </w:r>
      <w:proofErr w:type="spellStart"/>
      <w:r w:rsidRPr="00042522">
        <w:t>прописима</w:t>
      </w:r>
      <w:proofErr w:type="spellEnd"/>
      <w:r w:rsidRPr="00042522">
        <w:t xml:space="preserve"> </w:t>
      </w:r>
      <w:proofErr w:type="spellStart"/>
      <w:r w:rsidRPr="00042522">
        <w:t>Републике</w:t>
      </w:r>
      <w:proofErr w:type="spellEnd"/>
      <w:r w:rsidRPr="00042522">
        <w:t xml:space="preserve"> </w:t>
      </w:r>
      <w:proofErr w:type="spellStart"/>
      <w:r w:rsidRPr="00042522">
        <w:t>Србије</w:t>
      </w:r>
      <w:proofErr w:type="spellEnd"/>
      <w:r w:rsidRPr="00042522">
        <w:t xml:space="preserve"> (</w:t>
      </w:r>
      <w:proofErr w:type="spellStart"/>
      <w:r w:rsidRPr="00042522">
        <w:rPr>
          <w:i/>
        </w:rPr>
        <w:t>или</w:t>
      </w:r>
      <w:proofErr w:type="spellEnd"/>
      <w:r w:rsidRPr="00042522">
        <w:rPr>
          <w:i/>
        </w:rPr>
        <w:t xml:space="preserve"> </w:t>
      </w:r>
      <w:proofErr w:type="spellStart"/>
      <w:r w:rsidRPr="00042522">
        <w:rPr>
          <w:i/>
        </w:rPr>
        <w:t>стране</w:t>
      </w:r>
      <w:proofErr w:type="spellEnd"/>
      <w:r w:rsidRPr="00042522">
        <w:rPr>
          <w:i/>
        </w:rPr>
        <w:t xml:space="preserve"> </w:t>
      </w:r>
      <w:proofErr w:type="spellStart"/>
      <w:r w:rsidRPr="00042522">
        <w:rPr>
          <w:i/>
        </w:rPr>
        <w:t>државе</w:t>
      </w:r>
      <w:proofErr w:type="spellEnd"/>
      <w:r w:rsidRPr="00042522">
        <w:rPr>
          <w:i/>
        </w:rPr>
        <w:t xml:space="preserve"> </w:t>
      </w:r>
      <w:proofErr w:type="spellStart"/>
      <w:r w:rsidRPr="00042522">
        <w:rPr>
          <w:i/>
        </w:rPr>
        <w:t>када</w:t>
      </w:r>
      <w:proofErr w:type="spellEnd"/>
      <w:r w:rsidRPr="00042522">
        <w:rPr>
          <w:i/>
        </w:rPr>
        <w:t xml:space="preserve"> </w:t>
      </w:r>
      <w:proofErr w:type="spellStart"/>
      <w:r w:rsidRPr="00042522">
        <w:rPr>
          <w:i/>
        </w:rPr>
        <w:t>има</w:t>
      </w:r>
      <w:proofErr w:type="spellEnd"/>
      <w:r w:rsidRPr="00042522">
        <w:rPr>
          <w:i/>
        </w:rPr>
        <w:t xml:space="preserve"> </w:t>
      </w:r>
      <w:proofErr w:type="spellStart"/>
      <w:r w:rsidRPr="00042522">
        <w:rPr>
          <w:i/>
        </w:rPr>
        <w:t>седиште</w:t>
      </w:r>
      <w:proofErr w:type="spellEnd"/>
      <w:r w:rsidRPr="00042522">
        <w:rPr>
          <w:i/>
        </w:rPr>
        <w:t xml:space="preserve"> </w:t>
      </w:r>
      <w:proofErr w:type="spellStart"/>
      <w:r w:rsidRPr="00042522">
        <w:rPr>
          <w:i/>
        </w:rPr>
        <w:t>на</w:t>
      </w:r>
      <w:proofErr w:type="spellEnd"/>
      <w:r w:rsidRPr="00042522">
        <w:rPr>
          <w:i/>
        </w:rPr>
        <w:t xml:space="preserve"> </w:t>
      </w:r>
      <w:proofErr w:type="spellStart"/>
      <w:r w:rsidRPr="00042522">
        <w:rPr>
          <w:i/>
        </w:rPr>
        <w:t>њеној</w:t>
      </w:r>
      <w:proofErr w:type="spellEnd"/>
      <w:r w:rsidRPr="00042522">
        <w:rPr>
          <w:i/>
        </w:rPr>
        <w:t xml:space="preserve"> </w:t>
      </w:r>
      <w:proofErr w:type="spellStart"/>
      <w:r w:rsidRPr="00042522">
        <w:rPr>
          <w:i/>
        </w:rPr>
        <w:t>територији</w:t>
      </w:r>
      <w:proofErr w:type="spellEnd"/>
      <w:r w:rsidRPr="00042522">
        <w:rPr>
          <w:i/>
        </w:rPr>
        <w:t>)</w:t>
      </w:r>
      <w:r w:rsidRPr="00042522">
        <w:rPr>
          <w:iCs/>
          <w:lang w:val="sr-Cyrl-RS"/>
        </w:rPr>
        <w:t xml:space="preserve"> (чл. 75. ст. 1. </w:t>
      </w:r>
      <w:proofErr w:type="spellStart"/>
      <w:r w:rsidRPr="00042522">
        <w:rPr>
          <w:iCs/>
          <w:lang w:val="sr-Cyrl-RS"/>
        </w:rPr>
        <w:t>тач</w:t>
      </w:r>
      <w:proofErr w:type="spellEnd"/>
      <w:r w:rsidRPr="00042522">
        <w:rPr>
          <w:iCs/>
          <w:lang w:val="sr-Cyrl-RS"/>
        </w:rPr>
        <w:t>. 4) ЗЈН)</w:t>
      </w:r>
      <w:r w:rsidRPr="00042522">
        <w:rPr>
          <w:i/>
        </w:rPr>
        <w:t>;</w:t>
      </w:r>
    </w:p>
    <w:p w14:paraId="37F0D048" w14:textId="77777777" w:rsidR="00042522" w:rsidRPr="00042522" w:rsidRDefault="00042522" w:rsidP="00A937FB">
      <w:pPr>
        <w:numPr>
          <w:ilvl w:val="0"/>
          <w:numId w:val="12"/>
        </w:numPr>
        <w:jc w:val="both"/>
        <w:rPr>
          <w:color w:val="auto"/>
          <w:lang w:val="sr-Cyrl-CS"/>
        </w:rPr>
      </w:pPr>
      <w:r w:rsidRPr="00042522">
        <w:rPr>
          <w:bCs/>
          <w:iCs/>
          <w:lang w:val="sr-Cyrl-RS"/>
        </w:rPr>
        <w:t xml:space="preserve">Подизвођач је поштовао обавезе које произлазе из важећих прописа о заштити на раду, запошљавању и условима рада, заштити животне средине </w:t>
      </w:r>
      <w:r w:rsidRPr="00042522">
        <w:rPr>
          <w:rFonts w:eastAsia="Times New Roman"/>
          <w:lang w:eastAsia="sr-Latn-RS"/>
        </w:rPr>
        <w:t xml:space="preserve">и </w:t>
      </w:r>
      <w:proofErr w:type="spellStart"/>
      <w:r w:rsidRPr="00042522">
        <w:rPr>
          <w:rFonts w:eastAsia="Times New Roman"/>
          <w:lang w:eastAsia="sr-Latn-RS"/>
        </w:rPr>
        <w:t>нема</w:t>
      </w:r>
      <w:proofErr w:type="spellEnd"/>
      <w:r w:rsidRPr="00042522">
        <w:rPr>
          <w:rFonts w:eastAsia="Times New Roman"/>
          <w:lang w:eastAsia="sr-Latn-RS"/>
        </w:rPr>
        <w:t xml:space="preserve"> </w:t>
      </w:r>
      <w:proofErr w:type="spellStart"/>
      <w:r w:rsidRPr="00042522">
        <w:rPr>
          <w:rFonts w:eastAsia="Times New Roman"/>
          <w:lang w:eastAsia="sr-Latn-RS"/>
        </w:rPr>
        <w:t>забрану</w:t>
      </w:r>
      <w:proofErr w:type="spellEnd"/>
      <w:r w:rsidRPr="00042522">
        <w:rPr>
          <w:rFonts w:eastAsia="Times New Roman"/>
          <w:lang w:eastAsia="sr-Latn-RS"/>
        </w:rPr>
        <w:t xml:space="preserve"> </w:t>
      </w:r>
      <w:proofErr w:type="spellStart"/>
      <w:r w:rsidRPr="00042522">
        <w:rPr>
          <w:rFonts w:eastAsia="Times New Roman"/>
          <w:lang w:eastAsia="sr-Latn-RS"/>
        </w:rPr>
        <w:t>обављања</w:t>
      </w:r>
      <w:proofErr w:type="spellEnd"/>
      <w:r w:rsidRPr="00042522">
        <w:rPr>
          <w:rFonts w:eastAsia="Times New Roman"/>
          <w:lang w:eastAsia="sr-Latn-RS"/>
        </w:rPr>
        <w:t xml:space="preserve"> </w:t>
      </w:r>
      <w:proofErr w:type="spellStart"/>
      <w:r w:rsidRPr="00042522">
        <w:rPr>
          <w:rFonts w:eastAsia="Times New Roman"/>
          <w:lang w:eastAsia="sr-Latn-RS"/>
        </w:rPr>
        <w:t>делатности</w:t>
      </w:r>
      <w:proofErr w:type="spellEnd"/>
      <w:r w:rsidRPr="00042522">
        <w:rPr>
          <w:rFonts w:eastAsia="Times New Roman"/>
          <w:lang w:eastAsia="sr-Latn-RS"/>
        </w:rPr>
        <w:t xml:space="preserve"> </w:t>
      </w:r>
      <w:proofErr w:type="spellStart"/>
      <w:r w:rsidRPr="00042522">
        <w:rPr>
          <w:rFonts w:eastAsia="Times New Roman"/>
          <w:lang w:eastAsia="sr-Latn-RS"/>
        </w:rPr>
        <w:t>која</w:t>
      </w:r>
      <w:proofErr w:type="spellEnd"/>
      <w:r w:rsidRPr="00042522">
        <w:rPr>
          <w:rFonts w:eastAsia="Times New Roman"/>
          <w:lang w:eastAsia="sr-Latn-RS"/>
        </w:rPr>
        <w:t xml:space="preserve"> </w:t>
      </w:r>
      <w:proofErr w:type="spellStart"/>
      <w:r w:rsidRPr="00042522">
        <w:rPr>
          <w:rFonts w:eastAsia="Times New Roman"/>
          <w:lang w:eastAsia="sr-Latn-RS"/>
        </w:rPr>
        <w:t>је</w:t>
      </w:r>
      <w:proofErr w:type="spellEnd"/>
      <w:r w:rsidRPr="00042522">
        <w:rPr>
          <w:rFonts w:eastAsia="Times New Roman"/>
          <w:lang w:eastAsia="sr-Latn-RS"/>
        </w:rPr>
        <w:t xml:space="preserve"> </w:t>
      </w:r>
      <w:proofErr w:type="spellStart"/>
      <w:r w:rsidRPr="00042522">
        <w:rPr>
          <w:rFonts w:eastAsia="Times New Roman"/>
          <w:lang w:eastAsia="sr-Latn-RS"/>
        </w:rPr>
        <w:t>на</w:t>
      </w:r>
      <w:proofErr w:type="spellEnd"/>
      <w:r w:rsidRPr="00042522">
        <w:rPr>
          <w:rFonts w:eastAsia="Times New Roman"/>
          <w:lang w:eastAsia="sr-Latn-RS"/>
        </w:rPr>
        <w:t xml:space="preserve"> </w:t>
      </w:r>
      <w:proofErr w:type="spellStart"/>
      <w:r w:rsidRPr="00042522">
        <w:rPr>
          <w:rFonts w:eastAsia="Times New Roman"/>
          <w:lang w:eastAsia="sr-Latn-RS"/>
        </w:rPr>
        <w:t>снази</w:t>
      </w:r>
      <w:proofErr w:type="spellEnd"/>
      <w:r w:rsidRPr="00042522">
        <w:rPr>
          <w:rFonts w:eastAsia="Times New Roman"/>
          <w:lang w:eastAsia="sr-Latn-RS"/>
        </w:rPr>
        <w:t xml:space="preserve"> у </w:t>
      </w:r>
      <w:proofErr w:type="spellStart"/>
      <w:r w:rsidRPr="00042522">
        <w:rPr>
          <w:rFonts w:eastAsia="Times New Roman"/>
          <w:lang w:eastAsia="sr-Latn-RS"/>
        </w:rPr>
        <w:t>време</w:t>
      </w:r>
      <w:proofErr w:type="spellEnd"/>
      <w:r w:rsidRPr="00042522">
        <w:rPr>
          <w:rFonts w:eastAsia="Times New Roman"/>
          <w:lang w:eastAsia="sr-Latn-RS"/>
        </w:rPr>
        <w:t xml:space="preserve"> </w:t>
      </w:r>
      <w:proofErr w:type="spellStart"/>
      <w:r w:rsidRPr="00042522">
        <w:rPr>
          <w:rFonts w:eastAsia="Times New Roman"/>
          <w:lang w:eastAsia="sr-Latn-RS"/>
        </w:rPr>
        <w:t>подношења</w:t>
      </w:r>
      <w:proofErr w:type="spellEnd"/>
      <w:r w:rsidRPr="00042522">
        <w:rPr>
          <w:rFonts w:eastAsia="Times New Roman"/>
          <w:lang w:eastAsia="sr-Latn-RS"/>
        </w:rPr>
        <w:t xml:space="preserve"> </w:t>
      </w:r>
      <w:proofErr w:type="spellStart"/>
      <w:r w:rsidRPr="00042522">
        <w:rPr>
          <w:rFonts w:eastAsia="Times New Roman"/>
          <w:lang w:eastAsia="sr-Latn-RS"/>
        </w:rPr>
        <w:t>понуде</w:t>
      </w:r>
      <w:proofErr w:type="spellEnd"/>
      <w:r w:rsidRPr="00042522">
        <w:rPr>
          <w:rFonts w:eastAsia="Times New Roman"/>
          <w:lang w:val="sr-Cyrl-RS" w:eastAsia="sr-Latn-RS"/>
        </w:rPr>
        <w:t xml:space="preserve"> за предметну јавну набавку </w:t>
      </w:r>
      <w:r w:rsidRPr="00042522">
        <w:rPr>
          <w:iCs/>
          <w:lang w:val="sr-Cyrl-RS"/>
        </w:rPr>
        <w:t>(чл. 75. ст. 2. ЗЈН)</w:t>
      </w:r>
      <w:r w:rsidRPr="00042522">
        <w:rPr>
          <w:rFonts w:eastAsia="Times New Roman"/>
          <w:lang w:val="sr-Cyrl-RS" w:eastAsia="sr-Latn-RS"/>
        </w:rPr>
        <w:t>.</w:t>
      </w:r>
    </w:p>
    <w:p w14:paraId="2C731C9F" w14:textId="77777777" w:rsidR="00042522" w:rsidRPr="00042522" w:rsidRDefault="00042522" w:rsidP="00042522">
      <w:pPr>
        <w:ind w:left="1080"/>
        <w:jc w:val="both"/>
        <w:rPr>
          <w:iCs/>
          <w:lang w:val="sr-Cyrl-CS"/>
        </w:rPr>
      </w:pPr>
    </w:p>
    <w:p w14:paraId="571DB7A8" w14:textId="77777777" w:rsidR="00042522" w:rsidRPr="00042522" w:rsidRDefault="00042522" w:rsidP="00042522">
      <w:pPr>
        <w:ind w:left="720"/>
        <w:jc w:val="both"/>
        <w:rPr>
          <w:iCs/>
          <w:lang w:val="sr-Latn-RS"/>
        </w:rPr>
      </w:pPr>
    </w:p>
    <w:p w14:paraId="2A1B9534" w14:textId="77777777" w:rsidR="00042522" w:rsidRPr="00042522" w:rsidRDefault="00042522" w:rsidP="00042522">
      <w:pPr>
        <w:jc w:val="both"/>
        <w:rPr>
          <w:i/>
          <w:lang w:val="sr-Cyrl-CS"/>
        </w:rPr>
      </w:pPr>
    </w:p>
    <w:p w14:paraId="7F37B850" w14:textId="77777777" w:rsidR="00042522" w:rsidRPr="00042522" w:rsidRDefault="00042522" w:rsidP="00042522">
      <w:pPr>
        <w:rPr>
          <w:lang w:val="sr-Cyrl-RS"/>
        </w:rPr>
      </w:pPr>
      <w:proofErr w:type="spellStart"/>
      <w:r w:rsidRPr="00042522">
        <w:t>Место</w:t>
      </w:r>
      <w:proofErr w:type="spellEnd"/>
      <w:r w:rsidRPr="00042522">
        <w:t>:_____________                                                            П</w:t>
      </w:r>
      <w:proofErr w:type="spellStart"/>
      <w:r w:rsidRPr="00042522">
        <w:rPr>
          <w:lang w:val="sr-Cyrl-RS"/>
        </w:rPr>
        <w:t>одизвођач</w:t>
      </w:r>
      <w:proofErr w:type="spellEnd"/>
      <w:r w:rsidRPr="00042522">
        <w:rPr>
          <w:lang w:val="sr-Cyrl-RS"/>
        </w:rPr>
        <w:t>:</w:t>
      </w:r>
    </w:p>
    <w:p w14:paraId="17A6DFC2" w14:textId="77777777" w:rsidR="00042522" w:rsidRPr="00042522" w:rsidRDefault="00042522" w:rsidP="00042522"/>
    <w:p w14:paraId="77E2D157" w14:textId="77777777" w:rsidR="00042522" w:rsidRPr="00042522" w:rsidRDefault="00042522" w:rsidP="00042522">
      <w:pPr>
        <w:rPr>
          <w:b/>
          <w:bCs/>
          <w:i/>
          <w:color w:val="auto"/>
          <w:lang w:val="sr-Cyrl-RS"/>
        </w:rPr>
      </w:pPr>
      <w:proofErr w:type="spellStart"/>
      <w:r w:rsidRPr="00042522">
        <w:t>Датум</w:t>
      </w:r>
      <w:proofErr w:type="spellEnd"/>
      <w:r w:rsidRPr="00042522">
        <w:t xml:space="preserve">:_____________                                           </w:t>
      </w:r>
      <w:r>
        <w:rPr>
          <w:lang w:val="sr-Cyrl-RS"/>
        </w:rPr>
        <w:t xml:space="preserve">  </w:t>
      </w:r>
      <w:r w:rsidRPr="00042522">
        <w:t xml:space="preserve">     _____________________                                                        </w:t>
      </w:r>
    </w:p>
    <w:p w14:paraId="5385FBD4" w14:textId="77777777" w:rsidR="00042522" w:rsidRPr="00042522" w:rsidRDefault="00042522" w:rsidP="00042522">
      <w:pPr>
        <w:spacing w:after="120"/>
        <w:jc w:val="both"/>
        <w:rPr>
          <w:b/>
          <w:bCs/>
          <w:i/>
          <w:color w:val="auto"/>
          <w:lang w:val="sr-Cyrl-RS"/>
        </w:rPr>
      </w:pPr>
    </w:p>
    <w:p w14:paraId="561ACC5B" w14:textId="77777777" w:rsidR="00851660" w:rsidRPr="006D7B5B" w:rsidRDefault="00042522" w:rsidP="00042522">
      <w:pPr>
        <w:pStyle w:val="Pasussalistom"/>
        <w:ind w:left="0"/>
        <w:jc w:val="both"/>
        <w:rPr>
          <w:bCs/>
          <w:i/>
          <w:iCs/>
          <w:color w:val="auto"/>
          <w:sz w:val="22"/>
          <w:szCs w:val="22"/>
          <w:lang w:val="sr-Cyrl-RS"/>
        </w:rPr>
      </w:pPr>
      <w:r w:rsidRPr="00042522">
        <w:rPr>
          <w:b/>
          <w:bCs/>
          <w:i/>
          <w:color w:val="auto"/>
          <w:lang w:val="sr-Cyrl-RS"/>
        </w:rPr>
        <w:t>Напомена:</w:t>
      </w:r>
      <w:r w:rsidRPr="00042522">
        <w:rPr>
          <w:bCs/>
          <w:i/>
          <w:color w:val="auto"/>
          <w:lang w:val="sr-Cyrl-RS"/>
        </w:rPr>
        <w:t xml:space="preserve"> </w:t>
      </w:r>
      <w:proofErr w:type="spellStart"/>
      <w:r w:rsidRPr="00042522">
        <w:rPr>
          <w:b/>
          <w:bCs/>
          <w:i/>
          <w:iCs/>
          <w:color w:val="auto"/>
          <w:u w:val="single"/>
        </w:rPr>
        <w:t>Уколико</w:t>
      </w:r>
      <w:proofErr w:type="spellEnd"/>
      <w:r w:rsidRPr="00042522">
        <w:rPr>
          <w:b/>
          <w:bCs/>
          <w:i/>
          <w:iCs/>
          <w:color w:val="auto"/>
          <w:u w:val="single"/>
        </w:rPr>
        <w:t xml:space="preserve"> </w:t>
      </w:r>
      <w:proofErr w:type="spellStart"/>
      <w:r w:rsidRPr="00042522">
        <w:rPr>
          <w:b/>
          <w:bCs/>
          <w:i/>
          <w:iCs/>
          <w:color w:val="auto"/>
          <w:u w:val="single"/>
        </w:rPr>
        <w:t>понуђач</w:t>
      </w:r>
      <w:proofErr w:type="spellEnd"/>
      <w:r w:rsidRPr="00042522">
        <w:rPr>
          <w:b/>
          <w:bCs/>
          <w:i/>
          <w:iCs/>
          <w:color w:val="auto"/>
          <w:u w:val="single"/>
        </w:rPr>
        <w:t xml:space="preserve"> </w:t>
      </w:r>
      <w:proofErr w:type="spellStart"/>
      <w:r w:rsidRPr="00042522">
        <w:rPr>
          <w:b/>
          <w:bCs/>
          <w:i/>
          <w:iCs/>
          <w:color w:val="auto"/>
          <w:u w:val="single"/>
        </w:rPr>
        <w:t>подноси</w:t>
      </w:r>
      <w:proofErr w:type="spellEnd"/>
      <w:r w:rsidRPr="00042522">
        <w:rPr>
          <w:b/>
          <w:bCs/>
          <w:i/>
          <w:iCs/>
          <w:color w:val="auto"/>
          <w:u w:val="single"/>
        </w:rPr>
        <w:t xml:space="preserve"> </w:t>
      </w:r>
      <w:proofErr w:type="spellStart"/>
      <w:r w:rsidRPr="00042522">
        <w:rPr>
          <w:b/>
          <w:bCs/>
          <w:i/>
          <w:iCs/>
          <w:color w:val="auto"/>
          <w:u w:val="single"/>
        </w:rPr>
        <w:t>понуду</w:t>
      </w:r>
      <w:proofErr w:type="spellEnd"/>
      <w:r w:rsidRPr="00042522">
        <w:rPr>
          <w:b/>
          <w:bCs/>
          <w:i/>
          <w:iCs/>
          <w:color w:val="auto"/>
          <w:u w:val="single"/>
        </w:rPr>
        <w:t xml:space="preserve"> </w:t>
      </w:r>
      <w:proofErr w:type="spellStart"/>
      <w:r w:rsidRPr="00042522">
        <w:rPr>
          <w:b/>
          <w:bCs/>
          <w:i/>
          <w:iCs/>
          <w:color w:val="auto"/>
          <w:u w:val="single"/>
        </w:rPr>
        <w:t>са</w:t>
      </w:r>
      <w:proofErr w:type="spellEnd"/>
      <w:r w:rsidRPr="00042522">
        <w:rPr>
          <w:b/>
          <w:bCs/>
          <w:i/>
          <w:iCs/>
          <w:color w:val="auto"/>
          <w:u w:val="single"/>
        </w:rPr>
        <w:t xml:space="preserve"> </w:t>
      </w:r>
      <w:proofErr w:type="spellStart"/>
      <w:r w:rsidRPr="00042522">
        <w:rPr>
          <w:b/>
          <w:bCs/>
          <w:i/>
          <w:iCs/>
          <w:color w:val="auto"/>
          <w:u w:val="single"/>
        </w:rPr>
        <w:t>подизвођачем</w:t>
      </w:r>
      <w:proofErr w:type="spellEnd"/>
      <w:r w:rsidRPr="00042522">
        <w:rPr>
          <w:bCs/>
          <w:i/>
          <w:iCs/>
          <w:color w:val="auto"/>
        </w:rPr>
        <w:t xml:space="preserve">, </w:t>
      </w:r>
      <w:proofErr w:type="spellStart"/>
      <w:r w:rsidRPr="00042522">
        <w:rPr>
          <w:bCs/>
          <w:i/>
          <w:iCs/>
          <w:color w:val="auto"/>
        </w:rPr>
        <w:t>Изјав</w:t>
      </w:r>
      <w:proofErr w:type="spellEnd"/>
      <w:r w:rsidRPr="00042522">
        <w:rPr>
          <w:bCs/>
          <w:i/>
          <w:iCs/>
          <w:color w:val="auto"/>
          <w:lang w:val="sr-Cyrl-RS"/>
        </w:rPr>
        <w:t>а</w:t>
      </w:r>
      <w:r w:rsidRPr="00042522">
        <w:rPr>
          <w:bCs/>
          <w:i/>
          <w:iCs/>
          <w:color w:val="auto"/>
        </w:rPr>
        <w:t xml:space="preserve"> </w:t>
      </w:r>
      <w:r w:rsidRPr="00042522">
        <w:rPr>
          <w:bCs/>
          <w:i/>
          <w:iCs/>
          <w:color w:val="auto"/>
          <w:lang w:val="sr-Cyrl-RS"/>
        </w:rPr>
        <w:t xml:space="preserve">мора бити </w:t>
      </w:r>
      <w:proofErr w:type="spellStart"/>
      <w:r w:rsidRPr="00042522">
        <w:rPr>
          <w:bCs/>
          <w:i/>
          <w:iCs/>
          <w:color w:val="auto"/>
        </w:rPr>
        <w:t>потписан</w:t>
      </w:r>
      <w:proofErr w:type="spellEnd"/>
      <w:r w:rsidRPr="00042522">
        <w:rPr>
          <w:bCs/>
          <w:i/>
          <w:iCs/>
          <w:color w:val="auto"/>
          <w:lang w:val="sr-Cyrl-RS"/>
        </w:rPr>
        <w:t>а</w:t>
      </w:r>
      <w:r w:rsidRPr="00042522">
        <w:rPr>
          <w:bCs/>
          <w:i/>
          <w:iCs/>
          <w:color w:val="auto"/>
        </w:rPr>
        <w:t xml:space="preserve"> </w:t>
      </w:r>
      <w:proofErr w:type="spellStart"/>
      <w:r w:rsidRPr="00042522">
        <w:rPr>
          <w:bCs/>
          <w:i/>
          <w:iCs/>
          <w:color w:val="auto"/>
        </w:rPr>
        <w:t>од</w:t>
      </w:r>
      <w:proofErr w:type="spellEnd"/>
      <w:r w:rsidRPr="00042522">
        <w:rPr>
          <w:bCs/>
          <w:i/>
          <w:iCs/>
          <w:color w:val="auto"/>
        </w:rPr>
        <w:t xml:space="preserve"> </w:t>
      </w:r>
      <w:proofErr w:type="spellStart"/>
      <w:r w:rsidRPr="00042522">
        <w:rPr>
          <w:bCs/>
          <w:i/>
          <w:iCs/>
          <w:color w:val="auto"/>
        </w:rPr>
        <w:t>стране</w:t>
      </w:r>
      <w:proofErr w:type="spellEnd"/>
      <w:r w:rsidRPr="00042522">
        <w:rPr>
          <w:bCs/>
          <w:i/>
          <w:iCs/>
          <w:color w:val="auto"/>
        </w:rPr>
        <w:t xml:space="preserve"> </w:t>
      </w:r>
      <w:proofErr w:type="spellStart"/>
      <w:r w:rsidRPr="00042522">
        <w:rPr>
          <w:bCs/>
          <w:i/>
          <w:iCs/>
          <w:color w:val="auto"/>
        </w:rPr>
        <w:t>овлашћеног</w:t>
      </w:r>
      <w:proofErr w:type="spellEnd"/>
      <w:r w:rsidRPr="00042522">
        <w:rPr>
          <w:bCs/>
          <w:i/>
          <w:iCs/>
          <w:color w:val="auto"/>
        </w:rPr>
        <w:t xml:space="preserve"> </w:t>
      </w:r>
      <w:proofErr w:type="spellStart"/>
      <w:r w:rsidRPr="00042522">
        <w:rPr>
          <w:bCs/>
          <w:i/>
          <w:iCs/>
          <w:color w:val="auto"/>
        </w:rPr>
        <w:t>лица</w:t>
      </w:r>
      <w:proofErr w:type="spellEnd"/>
      <w:r w:rsidRPr="00042522">
        <w:rPr>
          <w:bCs/>
          <w:i/>
          <w:iCs/>
          <w:color w:val="auto"/>
        </w:rPr>
        <w:t xml:space="preserve"> </w:t>
      </w:r>
      <w:proofErr w:type="spellStart"/>
      <w:r w:rsidRPr="00042522">
        <w:rPr>
          <w:bCs/>
          <w:i/>
          <w:iCs/>
          <w:color w:val="auto"/>
        </w:rPr>
        <w:t>подизвођача</w:t>
      </w:r>
      <w:proofErr w:type="spellEnd"/>
      <w:r w:rsidRPr="00042522">
        <w:rPr>
          <w:bCs/>
          <w:i/>
          <w:iCs/>
          <w:color w:val="auto"/>
        </w:rPr>
        <w:t>.</w:t>
      </w:r>
    </w:p>
    <w:p w14:paraId="2216C66F" w14:textId="02413384" w:rsidR="003D1A2E" w:rsidRDefault="008252D8" w:rsidP="00D61B0F">
      <w:pPr>
        <w:jc w:val="both"/>
        <w:rPr>
          <w:iCs/>
        </w:rPr>
      </w:pPr>
      <w:r>
        <w:rPr>
          <w:iCs/>
        </w:rPr>
        <w:br w:type="page"/>
      </w:r>
    </w:p>
    <w:p w14:paraId="5EC752DC" w14:textId="3E742301" w:rsidR="008252D8" w:rsidRPr="008252D8" w:rsidRDefault="008252D8" w:rsidP="008252D8">
      <w:pPr>
        <w:rPr>
          <w:b/>
          <w:bCs/>
          <w:lang w:val="sr-Cyrl-RS"/>
        </w:rPr>
      </w:pPr>
      <w:r w:rsidRPr="008252D8">
        <w:rPr>
          <w:b/>
          <w:bCs/>
          <w:lang w:val="sr-Cyrl-RS"/>
        </w:rPr>
        <w:lastRenderedPageBreak/>
        <w:t xml:space="preserve">(ОБРАЗАЦ </w:t>
      </w:r>
      <w:r>
        <w:rPr>
          <w:b/>
          <w:bCs/>
          <w:lang w:val="sr-Cyrl-RS"/>
        </w:rPr>
        <w:t>6</w:t>
      </w:r>
      <w:r w:rsidRPr="008252D8">
        <w:rPr>
          <w:b/>
          <w:bCs/>
          <w:lang w:val="sr-Cyrl-RS"/>
        </w:rPr>
        <w:t>)</w:t>
      </w:r>
    </w:p>
    <w:p w14:paraId="1FC2A727" w14:textId="77777777" w:rsidR="008252D8" w:rsidRPr="008252D8" w:rsidRDefault="008252D8" w:rsidP="008252D8">
      <w:pPr>
        <w:rPr>
          <w:b/>
          <w:bCs/>
          <w:lang w:val="sr-Cyrl-RS"/>
        </w:rPr>
      </w:pPr>
    </w:p>
    <w:p w14:paraId="099345DC" w14:textId="04B9FFC5" w:rsidR="008252D8" w:rsidRPr="008252D8" w:rsidRDefault="008252D8" w:rsidP="008252D8">
      <w:pPr>
        <w:jc w:val="center"/>
        <w:rPr>
          <w:b/>
          <w:bCs/>
          <w:lang w:val="sr-Cyrl-RS"/>
        </w:rPr>
      </w:pPr>
      <w:r>
        <w:rPr>
          <w:b/>
          <w:bCs/>
          <w:lang w:val="sr-Cyrl-RS"/>
        </w:rPr>
        <w:t>СПИСАК ИЗВРШЕНИХ УСЛУГА</w:t>
      </w:r>
    </w:p>
    <w:p w14:paraId="6C40CDFB" w14:textId="77777777" w:rsidR="008252D8" w:rsidRPr="008252D8" w:rsidRDefault="008252D8" w:rsidP="008252D8">
      <w:pPr>
        <w:jc w:val="center"/>
        <w:rPr>
          <w:b/>
          <w:bCs/>
          <w:sz w:val="28"/>
          <w:szCs w:val="28"/>
          <w:lang w:val="sr-Cyrl-RS"/>
        </w:rPr>
      </w:pPr>
    </w:p>
    <w:p w14:paraId="0D2B1664" w14:textId="3DBC81C9" w:rsidR="008252D8" w:rsidRPr="008252D8" w:rsidRDefault="008252D8" w:rsidP="008252D8">
      <w:pPr>
        <w:spacing w:after="120"/>
        <w:jc w:val="both"/>
        <w:rPr>
          <w:iCs/>
          <w:lang w:val="sr-Cyrl-CS"/>
        </w:rPr>
      </w:pPr>
      <w:r>
        <w:rPr>
          <w:lang w:val="sr-Cyrl-CS"/>
        </w:rPr>
        <w:t>Ми</w:t>
      </w:r>
      <w:r w:rsidR="000D4133">
        <w:rPr>
          <w:lang w:val="sr-Cyrl-CS"/>
        </w:rPr>
        <w:t>,</w:t>
      </w:r>
      <w:r w:rsidRPr="008252D8">
        <w:rPr>
          <w:lang w:val="sr-Cyrl-CS"/>
        </w:rPr>
        <w:t xml:space="preserve"> _____________________________________________[навести назив понуђача]</w:t>
      </w:r>
      <w:r w:rsidR="000D4133">
        <w:rPr>
          <w:lang w:val="sr-Cyrl-CS"/>
        </w:rPr>
        <w:t>,</w:t>
      </w:r>
      <w:r>
        <w:rPr>
          <w:lang w:val="sr-Cyrl-CS"/>
        </w:rPr>
        <w:t xml:space="preserve"> </w:t>
      </w:r>
      <w:r>
        <w:rPr>
          <w:lang w:val="sr-Cyrl-RS"/>
        </w:rPr>
        <w:t xml:space="preserve">овим путем, под пуном кривичном, материјалном и моралном одговорношћу,  </w:t>
      </w:r>
      <w:proofErr w:type="spellStart"/>
      <w:r>
        <w:rPr>
          <w:lang w:val="sr-Cyrl-RS"/>
        </w:rPr>
        <w:t>изјваљуј</w:t>
      </w:r>
      <w:r w:rsidR="000D4133">
        <w:rPr>
          <w:lang w:val="sr-Cyrl-RS"/>
        </w:rPr>
        <w:t>мо</w:t>
      </w:r>
      <w:proofErr w:type="spellEnd"/>
      <w:r>
        <w:rPr>
          <w:lang w:val="sr-Cyrl-RS"/>
        </w:rPr>
        <w:t xml:space="preserve"> да </w:t>
      </w:r>
      <w:r w:rsidR="000D4133">
        <w:rPr>
          <w:lang w:val="sr-Cyrl-RS"/>
        </w:rPr>
        <w:t xml:space="preserve">смо </w:t>
      </w:r>
      <w:r w:rsidRPr="008252D8">
        <w:rPr>
          <w:lang w:val="sr-Cyrl-RS"/>
        </w:rPr>
        <w:t>у уговореном року и квалитету</w:t>
      </w:r>
      <w:r>
        <w:rPr>
          <w:lang w:val="sr-Cyrl-RS"/>
        </w:rPr>
        <w:t xml:space="preserve"> изврши</w:t>
      </w:r>
      <w:r w:rsidR="000D4133">
        <w:rPr>
          <w:lang w:val="sr-Cyrl-RS"/>
        </w:rPr>
        <w:t>ли</w:t>
      </w:r>
      <w:r>
        <w:rPr>
          <w:lang w:val="sr-Cyrl-RS"/>
        </w:rPr>
        <w:t xml:space="preserve"> доле наведене </w:t>
      </w:r>
      <w:r w:rsidR="000D4133">
        <w:rPr>
          <w:lang w:val="sr-Cyrl-RS"/>
        </w:rPr>
        <w:t>уговоре</w:t>
      </w:r>
      <w:r>
        <w:rPr>
          <w:lang w:val="sr-Cyrl-RS"/>
        </w:rPr>
        <w:t>. Ову изјаву понуђач даје за потребе</w:t>
      </w:r>
      <w:r w:rsidRPr="008252D8">
        <w:rPr>
          <w:i/>
          <w:lang w:val="sr-Cyrl-CS"/>
        </w:rPr>
        <w:t xml:space="preserve">, </w:t>
      </w:r>
      <w:r w:rsidRPr="008252D8">
        <w:rPr>
          <w:iCs/>
          <w:lang w:val="sr-Cyrl-CS"/>
        </w:rPr>
        <w:t>за потребе</w:t>
      </w:r>
      <w:r w:rsidR="000D4133">
        <w:rPr>
          <w:iCs/>
          <w:lang w:val="sr-Cyrl-CS"/>
        </w:rPr>
        <w:t xml:space="preserve"> учешћа у поступку јавне набавке </w:t>
      </w:r>
      <w:proofErr w:type="spellStart"/>
      <w:r w:rsidR="000D4133" w:rsidRPr="000D4133">
        <w:rPr>
          <w:bCs/>
          <w:lang w:val="sr-Cyrl-RS"/>
        </w:rPr>
        <w:t>услугa</w:t>
      </w:r>
      <w:proofErr w:type="spellEnd"/>
      <w:r w:rsidR="000D4133" w:rsidRPr="000D4133">
        <w:rPr>
          <w:bCs/>
          <w:lang w:val="sr-Cyrl-RS"/>
        </w:rPr>
        <w:t xml:space="preserve"> организовања церемонија отварања и церемоније затварања 5. европских </w:t>
      </w:r>
      <w:proofErr w:type="spellStart"/>
      <w:r w:rsidR="000D4133" w:rsidRPr="000D4133">
        <w:rPr>
          <w:bCs/>
          <w:lang w:val="sr-Cyrl-RS"/>
        </w:rPr>
        <w:t>универзитеских</w:t>
      </w:r>
      <w:proofErr w:type="spellEnd"/>
      <w:r w:rsidR="000D4133" w:rsidRPr="000D4133">
        <w:rPr>
          <w:bCs/>
          <w:lang w:val="sr-Cyrl-RS"/>
        </w:rPr>
        <w:t xml:space="preserve"> игара 2020., </w:t>
      </w:r>
      <w:r w:rsidR="000D4133" w:rsidRPr="000D4133">
        <w:rPr>
          <w:bCs/>
          <w:lang w:val="sr-Cyrl-CS"/>
        </w:rPr>
        <w:t>б</w:t>
      </w:r>
      <w:r w:rsidR="000D4133" w:rsidRPr="000D4133">
        <w:rPr>
          <w:bCs/>
        </w:rPr>
        <w:t>р</w:t>
      </w:r>
      <w:r w:rsidR="000D4133" w:rsidRPr="000D4133">
        <w:rPr>
          <w:bCs/>
          <w:lang w:val="sr-Cyrl-RS"/>
        </w:rPr>
        <w:t xml:space="preserve">ој: ЈНУ </w:t>
      </w:r>
      <w:r w:rsidR="000D4133">
        <w:rPr>
          <w:bCs/>
          <w:lang w:val="sr-Cyrl-RS"/>
        </w:rPr>
        <w:t>–</w:t>
      </w:r>
      <w:r w:rsidR="000D4133" w:rsidRPr="000D4133">
        <w:rPr>
          <w:bCs/>
          <w:lang w:val="sr-Cyrl-RS"/>
        </w:rPr>
        <w:t xml:space="preserve"> 5</w:t>
      </w:r>
      <w:r w:rsidR="000D4133">
        <w:rPr>
          <w:iCs/>
          <w:lang w:val="sr-Cyrl-CS"/>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536"/>
        <w:gridCol w:w="1985"/>
      </w:tblGrid>
      <w:tr w:rsidR="008252D8" w:rsidRPr="008252D8" w14:paraId="139B3A07" w14:textId="77777777" w:rsidTr="008252D8">
        <w:trPr>
          <w:trHeight w:val="948"/>
        </w:trPr>
        <w:tc>
          <w:tcPr>
            <w:tcW w:w="2830" w:type="dxa"/>
            <w:shd w:val="clear" w:color="auto" w:fill="auto"/>
            <w:vAlign w:val="center"/>
          </w:tcPr>
          <w:p w14:paraId="1F10177A" w14:textId="3FC80BF6" w:rsidR="008252D8" w:rsidRPr="008252D8" w:rsidRDefault="008252D8" w:rsidP="008252D8">
            <w:pPr>
              <w:spacing w:after="120"/>
              <w:jc w:val="center"/>
              <w:rPr>
                <w:b/>
                <w:lang w:val="sr-Cyrl-RS"/>
              </w:rPr>
            </w:pPr>
            <w:r>
              <w:rPr>
                <w:b/>
                <w:lang w:val="sr-Cyrl-RS"/>
              </w:rPr>
              <w:t>Наручилац посла</w:t>
            </w:r>
          </w:p>
        </w:tc>
        <w:tc>
          <w:tcPr>
            <w:tcW w:w="4536" w:type="dxa"/>
            <w:vAlign w:val="center"/>
          </w:tcPr>
          <w:p w14:paraId="231D5B2D" w14:textId="16FD3534" w:rsidR="008252D8" w:rsidRDefault="008252D8" w:rsidP="008252D8">
            <w:pPr>
              <w:spacing w:after="120"/>
              <w:jc w:val="center"/>
              <w:rPr>
                <w:b/>
                <w:lang w:val="sr-Cyrl-RS"/>
              </w:rPr>
            </w:pPr>
            <w:r>
              <w:rPr>
                <w:b/>
                <w:lang w:val="sr-Cyrl-RS"/>
              </w:rPr>
              <w:t>Назив пројекта и кратак опис извршених услуга</w:t>
            </w:r>
          </w:p>
        </w:tc>
        <w:tc>
          <w:tcPr>
            <w:tcW w:w="1985" w:type="dxa"/>
            <w:shd w:val="clear" w:color="auto" w:fill="auto"/>
            <w:vAlign w:val="center"/>
          </w:tcPr>
          <w:p w14:paraId="47616D6D" w14:textId="0D49A944" w:rsidR="008252D8" w:rsidRPr="008252D8" w:rsidRDefault="008252D8" w:rsidP="008252D8">
            <w:pPr>
              <w:spacing w:after="120"/>
              <w:jc w:val="center"/>
              <w:rPr>
                <w:b/>
                <w:lang w:val="sr-Cyrl-RS"/>
              </w:rPr>
            </w:pPr>
            <w:r>
              <w:rPr>
                <w:b/>
                <w:lang w:val="sr-Cyrl-RS"/>
              </w:rPr>
              <w:t>Датум реализације</w:t>
            </w:r>
          </w:p>
        </w:tc>
      </w:tr>
      <w:tr w:rsidR="008252D8" w:rsidRPr="008252D8" w14:paraId="189D4105" w14:textId="77777777" w:rsidTr="008252D8">
        <w:trPr>
          <w:trHeight w:val="948"/>
        </w:trPr>
        <w:tc>
          <w:tcPr>
            <w:tcW w:w="2830" w:type="dxa"/>
            <w:shd w:val="clear" w:color="auto" w:fill="auto"/>
            <w:vAlign w:val="center"/>
          </w:tcPr>
          <w:p w14:paraId="450DEAE5" w14:textId="6E95E2A2" w:rsidR="008252D8" w:rsidRPr="008252D8" w:rsidRDefault="008252D8" w:rsidP="008252D8">
            <w:pPr>
              <w:spacing w:after="120"/>
              <w:rPr>
                <w:b/>
                <w:lang w:val="sr-Cyrl-RS"/>
              </w:rPr>
            </w:pPr>
          </w:p>
        </w:tc>
        <w:tc>
          <w:tcPr>
            <w:tcW w:w="4536" w:type="dxa"/>
          </w:tcPr>
          <w:p w14:paraId="7782ED38" w14:textId="77777777" w:rsidR="008252D8" w:rsidRPr="008252D8" w:rsidRDefault="008252D8" w:rsidP="008252D8">
            <w:pPr>
              <w:spacing w:after="120"/>
              <w:jc w:val="both"/>
              <w:rPr>
                <w:b/>
                <w:lang w:val="sr-Cyrl-RS"/>
              </w:rPr>
            </w:pPr>
          </w:p>
        </w:tc>
        <w:tc>
          <w:tcPr>
            <w:tcW w:w="1985" w:type="dxa"/>
            <w:shd w:val="clear" w:color="auto" w:fill="auto"/>
            <w:vAlign w:val="center"/>
          </w:tcPr>
          <w:p w14:paraId="41F9308D" w14:textId="383F829F" w:rsidR="008252D8" w:rsidRPr="008252D8" w:rsidRDefault="008252D8" w:rsidP="008252D8">
            <w:pPr>
              <w:spacing w:after="120"/>
              <w:jc w:val="both"/>
              <w:rPr>
                <w:b/>
                <w:lang w:val="sr-Cyrl-RS"/>
              </w:rPr>
            </w:pPr>
          </w:p>
        </w:tc>
      </w:tr>
      <w:tr w:rsidR="008252D8" w:rsidRPr="008252D8" w14:paraId="6FB63549" w14:textId="77777777" w:rsidTr="008252D8">
        <w:trPr>
          <w:trHeight w:val="948"/>
        </w:trPr>
        <w:tc>
          <w:tcPr>
            <w:tcW w:w="2830" w:type="dxa"/>
            <w:shd w:val="clear" w:color="auto" w:fill="auto"/>
            <w:vAlign w:val="center"/>
          </w:tcPr>
          <w:p w14:paraId="63D41649" w14:textId="0724584B" w:rsidR="008252D8" w:rsidRPr="008252D8" w:rsidRDefault="008252D8" w:rsidP="008252D8">
            <w:pPr>
              <w:spacing w:after="120"/>
              <w:rPr>
                <w:b/>
                <w:lang w:val="sr-Cyrl-RS"/>
              </w:rPr>
            </w:pPr>
          </w:p>
        </w:tc>
        <w:tc>
          <w:tcPr>
            <w:tcW w:w="4536" w:type="dxa"/>
          </w:tcPr>
          <w:p w14:paraId="6D201CA9" w14:textId="77777777" w:rsidR="008252D8" w:rsidRPr="008252D8" w:rsidRDefault="008252D8" w:rsidP="008252D8">
            <w:pPr>
              <w:spacing w:after="120"/>
              <w:jc w:val="both"/>
              <w:rPr>
                <w:b/>
                <w:lang w:val="sr-Cyrl-RS"/>
              </w:rPr>
            </w:pPr>
          </w:p>
        </w:tc>
        <w:tc>
          <w:tcPr>
            <w:tcW w:w="1985" w:type="dxa"/>
            <w:shd w:val="clear" w:color="auto" w:fill="auto"/>
            <w:vAlign w:val="center"/>
          </w:tcPr>
          <w:p w14:paraId="5A67D492" w14:textId="74D366EA" w:rsidR="008252D8" w:rsidRPr="008252D8" w:rsidRDefault="008252D8" w:rsidP="008252D8">
            <w:pPr>
              <w:spacing w:after="120"/>
              <w:jc w:val="both"/>
              <w:rPr>
                <w:b/>
                <w:lang w:val="sr-Cyrl-RS"/>
              </w:rPr>
            </w:pPr>
          </w:p>
        </w:tc>
      </w:tr>
      <w:tr w:rsidR="008252D8" w:rsidRPr="008252D8" w14:paraId="07091C4D" w14:textId="77777777" w:rsidTr="008252D8">
        <w:trPr>
          <w:trHeight w:val="948"/>
        </w:trPr>
        <w:tc>
          <w:tcPr>
            <w:tcW w:w="2830" w:type="dxa"/>
            <w:shd w:val="clear" w:color="auto" w:fill="auto"/>
            <w:vAlign w:val="center"/>
          </w:tcPr>
          <w:p w14:paraId="3C271673" w14:textId="185BD70B" w:rsidR="008252D8" w:rsidRPr="008252D8" w:rsidRDefault="008252D8" w:rsidP="008252D8">
            <w:pPr>
              <w:spacing w:after="120"/>
              <w:rPr>
                <w:b/>
                <w:lang w:val="sr-Cyrl-RS"/>
              </w:rPr>
            </w:pPr>
          </w:p>
        </w:tc>
        <w:tc>
          <w:tcPr>
            <w:tcW w:w="4536" w:type="dxa"/>
          </w:tcPr>
          <w:p w14:paraId="6D0ABBEF" w14:textId="77777777" w:rsidR="008252D8" w:rsidRPr="008252D8" w:rsidRDefault="008252D8" w:rsidP="008252D8">
            <w:pPr>
              <w:spacing w:after="120"/>
              <w:jc w:val="both"/>
              <w:rPr>
                <w:b/>
                <w:lang w:val="sr-Cyrl-RS"/>
              </w:rPr>
            </w:pPr>
          </w:p>
        </w:tc>
        <w:tc>
          <w:tcPr>
            <w:tcW w:w="1985" w:type="dxa"/>
            <w:shd w:val="clear" w:color="auto" w:fill="auto"/>
            <w:vAlign w:val="center"/>
          </w:tcPr>
          <w:p w14:paraId="42950707" w14:textId="03F870C4" w:rsidR="008252D8" w:rsidRPr="008252D8" w:rsidRDefault="008252D8" w:rsidP="008252D8">
            <w:pPr>
              <w:spacing w:after="120"/>
              <w:jc w:val="both"/>
              <w:rPr>
                <w:b/>
                <w:lang w:val="sr-Cyrl-RS"/>
              </w:rPr>
            </w:pPr>
          </w:p>
        </w:tc>
      </w:tr>
      <w:tr w:rsidR="008252D8" w:rsidRPr="008252D8" w14:paraId="1FCA38BB" w14:textId="77777777" w:rsidTr="008252D8">
        <w:trPr>
          <w:trHeight w:val="948"/>
        </w:trPr>
        <w:tc>
          <w:tcPr>
            <w:tcW w:w="2830" w:type="dxa"/>
            <w:shd w:val="clear" w:color="auto" w:fill="auto"/>
            <w:vAlign w:val="center"/>
          </w:tcPr>
          <w:p w14:paraId="038F6BA0" w14:textId="16557167" w:rsidR="008252D8" w:rsidRPr="008252D8" w:rsidRDefault="008252D8" w:rsidP="008252D8">
            <w:pPr>
              <w:spacing w:after="120"/>
              <w:rPr>
                <w:b/>
                <w:lang w:val="sr-Cyrl-RS"/>
              </w:rPr>
            </w:pPr>
          </w:p>
        </w:tc>
        <w:tc>
          <w:tcPr>
            <w:tcW w:w="4536" w:type="dxa"/>
          </w:tcPr>
          <w:p w14:paraId="4612A355" w14:textId="77777777" w:rsidR="008252D8" w:rsidRPr="008252D8" w:rsidRDefault="008252D8" w:rsidP="008252D8">
            <w:pPr>
              <w:spacing w:after="120"/>
              <w:jc w:val="both"/>
              <w:rPr>
                <w:b/>
                <w:lang w:val="sr-Cyrl-RS"/>
              </w:rPr>
            </w:pPr>
          </w:p>
        </w:tc>
        <w:tc>
          <w:tcPr>
            <w:tcW w:w="1985" w:type="dxa"/>
            <w:shd w:val="clear" w:color="auto" w:fill="auto"/>
            <w:vAlign w:val="center"/>
          </w:tcPr>
          <w:p w14:paraId="30208EB3" w14:textId="4FD8AA85" w:rsidR="008252D8" w:rsidRPr="008252D8" w:rsidRDefault="008252D8" w:rsidP="008252D8">
            <w:pPr>
              <w:spacing w:after="120"/>
              <w:jc w:val="both"/>
              <w:rPr>
                <w:b/>
                <w:lang w:val="sr-Cyrl-RS"/>
              </w:rPr>
            </w:pPr>
          </w:p>
        </w:tc>
      </w:tr>
      <w:tr w:rsidR="008252D8" w:rsidRPr="008252D8" w14:paraId="0ED137D1" w14:textId="77777777" w:rsidTr="002543D6">
        <w:trPr>
          <w:trHeight w:val="940"/>
        </w:trPr>
        <w:tc>
          <w:tcPr>
            <w:tcW w:w="2830" w:type="dxa"/>
            <w:shd w:val="clear" w:color="auto" w:fill="auto"/>
            <w:vAlign w:val="center"/>
          </w:tcPr>
          <w:p w14:paraId="2BEF105D" w14:textId="66EC3CEE" w:rsidR="008252D8" w:rsidRPr="008252D8" w:rsidRDefault="008252D8" w:rsidP="008252D8">
            <w:pPr>
              <w:spacing w:after="120"/>
              <w:rPr>
                <w:b/>
                <w:lang w:val="sr-Cyrl-RS"/>
              </w:rPr>
            </w:pPr>
          </w:p>
        </w:tc>
        <w:tc>
          <w:tcPr>
            <w:tcW w:w="4536" w:type="dxa"/>
          </w:tcPr>
          <w:p w14:paraId="22A5898C" w14:textId="77777777" w:rsidR="008252D8" w:rsidRPr="008252D8" w:rsidRDefault="008252D8" w:rsidP="008252D8">
            <w:pPr>
              <w:spacing w:after="120"/>
              <w:jc w:val="both"/>
              <w:rPr>
                <w:b/>
                <w:lang w:val="sr-Cyrl-RS"/>
              </w:rPr>
            </w:pPr>
          </w:p>
        </w:tc>
        <w:tc>
          <w:tcPr>
            <w:tcW w:w="1985" w:type="dxa"/>
            <w:shd w:val="clear" w:color="auto" w:fill="auto"/>
            <w:vAlign w:val="center"/>
          </w:tcPr>
          <w:p w14:paraId="0D537CA1" w14:textId="5410C6C0" w:rsidR="008252D8" w:rsidRPr="008252D8" w:rsidRDefault="008252D8" w:rsidP="008252D8">
            <w:pPr>
              <w:spacing w:after="120"/>
              <w:jc w:val="both"/>
              <w:rPr>
                <w:b/>
                <w:lang w:val="sr-Cyrl-RS"/>
              </w:rPr>
            </w:pPr>
          </w:p>
        </w:tc>
      </w:tr>
      <w:tr w:rsidR="002543D6" w:rsidRPr="008252D8" w14:paraId="74ECCBA7" w14:textId="77777777" w:rsidTr="002543D6">
        <w:trPr>
          <w:trHeight w:val="940"/>
        </w:trPr>
        <w:tc>
          <w:tcPr>
            <w:tcW w:w="2830" w:type="dxa"/>
            <w:shd w:val="clear" w:color="auto" w:fill="auto"/>
            <w:vAlign w:val="center"/>
          </w:tcPr>
          <w:p w14:paraId="568CCEFD" w14:textId="77777777" w:rsidR="002543D6" w:rsidRPr="008252D8" w:rsidRDefault="002543D6" w:rsidP="008252D8">
            <w:pPr>
              <w:spacing w:after="120"/>
              <w:rPr>
                <w:b/>
                <w:lang w:val="sr-Cyrl-RS"/>
              </w:rPr>
            </w:pPr>
          </w:p>
        </w:tc>
        <w:tc>
          <w:tcPr>
            <w:tcW w:w="4536" w:type="dxa"/>
          </w:tcPr>
          <w:p w14:paraId="72EDA150" w14:textId="77777777" w:rsidR="002543D6" w:rsidRPr="008252D8" w:rsidRDefault="002543D6" w:rsidP="008252D8">
            <w:pPr>
              <w:spacing w:after="120"/>
              <w:jc w:val="both"/>
              <w:rPr>
                <w:b/>
                <w:lang w:val="sr-Cyrl-RS"/>
              </w:rPr>
            </w:pPr>
          </w:p>
        </w:tc>
        <w:tc>
          <w:tcPr>
            <w:tcW w:w="1985" w:type="dxa"/>
            <w:shd w:val="clear" w:color="auto" w:fill="auto"/>
            <w:vAlign w:val="center"/>
          </w:tcPr>
          <w:p w14:paraId="21527F5D" w14:textId="77777777" w:rsidR="002543D6" w:rsidRPr="008252D8" w:rsidRDefault="002543D6" w:rsidP="008252D8">
            <w:pPr>
              <w:spacing w:after="120"/>
              <w:jc w:val="both"/>
              <w:rPr>
                <w:b/>
                <w:lang w:val="sr-Cyrl-RS"/>
              </w:rPr>
            </w:pPr>
          </w:p>
        </w:tc>
      </w:tr>
    </w:tbl>
    <w:p w14:paraId="0B56FD42" w14:textId="0C2BE5B5" w:rsidR="008252D8" w:rsidRDefault="008252D8" w:rsidP="008252D8">
      <w:pPr>
        <w:spacing w:after="120"/>
        <w:jc w:val="both"/>
        <w:rPr>
          <w:b/>
          <w:lang w:val="sr-Cyrl-RS"/>
        </w:rPr>
      </w:pPr>
    </w:p>
    <w:p w14:paraId="0B180CDA" w14:textId="03CBC0E2" w:rsidR="008252D8" w:rsidRDefault="008252D8" w:rsidP="008252D8">
      <w:pPr>
        <w:spacing w:after="120"/>
        <w:jc w:val="both"/>
        <w:rPr>
          <w:b/>
          <w:lang w:val="sr-Cyrl-RS"/>
        </w:rPr>
      </w:pPr>
      <w:r>
        <w:rPr>
          <w:b/>
          <w:lang w:val="sr-Cyrl-RS"/>
        </w:rPr>
        <w:t xml:space="preserve">Уз попуњен и потписан образац, понуђач је дужан да достави и кратак опис догађаја који је наведен у списку са јасно назначеним карактеристикама на основу којих ће се извршити </w:t>
      </w:r>
      <w:proofErr w:type="spellStart"/>
      <w:r>
        <w:rPr>
          <w:b/>
          <w:lang w:val="sr-Cyrl-RS"/>
        </w:rPr>
        <w:t>утвђивање</w:t>
      </w:r>
      <w:proofErr w:type="spellEnd"/>
      <w:r>
        <w:rPr>
          <w:b/>
          <w:lang w:val="sr-Cyrl-RS"/>
        </w:rPr>
        <w:t xml:space="preserve"> </w:t>
      </w:r>
      <w:proofErr w:type="spellStart"/>
      <w:r>
        <w:rPr>
          <w:b/>
          <w:lang w:val="sr-Cyrl-RS"/>
        </w:rPr>
        <w:t>испуњности</w:t>
      </w:r>
      <w:proofErr w:type="spellEnd"/>
      <w:r>
        <w:rPr>
          <w:b/>
          <w:lang w:val="sr-Cyrl-RS"/>
        </w:rPr>
        <w:t xml:space="preserve"> услова пословног капацитета из тачки 1. и 2.</w:t>
      </w:r>
    </w:p>
    <w:p w14:paraId="3AB34ECE" w14:textId="236FD65B" w:rsidR="000D4133" w:rsidRPr="008252D8" w:rsidRDefault="000D4133" w:rsidP="008252D8">
      <w:pPr>
        <w:spacing w:after="120"/>
        <w:jc w:val="both"/>
        <w:rPr>
          <w:b/>
          <w:lang w:val="sr-Cyrl-RS"/>
        </w:rPr>
      </w:pPr>
      <w:r>
        <w:rPr>
          <w:b/>
          <w:lang w:val="sr-Cyrl-RS"/>
        </w:rPr>
        <w:t>Наручилац задржава право да након отварања понуда, а у току стручне оцене понуда и за потребе исте, захтева од понуђача додатну документацију.</w:t>
      </w:r>
    </w:p>
    <w:p w14:paraId="233E8686" w14:textId="77777777" w:rsidR="008252D8" w:rsidRPr="008252D8" w:rsidRDefault="008252D8" w:rsidP="008252D8">
      <w:pPr>
        <w:jc w:val="both"/>
        <w:rPr>
          <w:i/>
          <w:lang w:val="sr-Cyrl-CS"/>
        </w:rPr>
      </w:pPr>
    </w:p>
    <w:p w14:paraId="30BB8957" w14:textId="77777777" w:rsidR="008252D8" w:rsidRPr="008252D8" w:rsidRDefault="008252D8" w:rsidP="008252D8">
      <w:pPr>
        <w:rPr>
          <w:lang w:val="sr-Cyrl-RS"/>
        </w:rPr>
      </w:pPr>
      <w:proofErr w:type="spellStart"/>
      <w:r w:rsidRPr="008252D8">
        <w:t>Место</w:t>
      </w:r>
      <w:proofErr w:type="spellEnd"/>
      <w:r w:rsidRPr="008252D8">
        <w:t xml:space="preserve">:_____________                                                            </w:t>
      </w:r>
      <w:proofErr w:type="spellStart"/>
      <w:r w:rsidRPr="008252D8">
        <w:t>Понуђач</w:t>
      </w:r>
      <w:proofErr w:type="spellEnd"/>
      <w:r w:rsidRPr="008252D8">
        <w:rPr>
          <w:lang w:val="sr-Cyrl-RS"/>
        </w:rPr>
        <w:t>:</w:t>
      </w:r>
    </w:p>
    <w:p w14:paraId="25908D19" w14:textId="77777777" w:rsidR="008252D8" w:rsidRPr="008252D8" w:rsidRDefault="008252D8" w:rsidP="008252D8"/>
    <w:p w14:paraId="3581BE4A" w14:textId="77777777" w:rsidR="008252D8" w:rsidRPr="008252D8" w:rsidRDefault="008252D8" w:rsidP="008252D8">
      <w:pPr>
        <w:rPr>
          <w:b/>
          <w:bCs/>
          <w:i/>
          <w:color w:val="auto"/>
          <w:lang w:val="sr-Cyrl-RS"/>
        </w:rPr>
      </w:pPr>
      <w:proofErr w:type="spellStart"/>
      <w:r w:rsidRPr="008252D8">
        <w:t>Датум</w:t>
      </w:r>
      <w:proofErr w:type="spellEnd"/>
      <w:r w:rsidRPr="008252D8">
        <w:t xml:space="preserve">:_____________                                              _____________________                                                        </w:t>
      </w:r>
    </w:p>
    <w:p w14:paraId="4D6DFE4A" w14:textId="77777777" w:rsidR="008252D8" w:rsidRPr="008252D8" w:rsidRDefault="008252D8" w:rsidP="008252D8">
      <w:pPr>
        <w:jc w:val="both"/>
        <w:rPr>
          <w:iCs/>
        </w:rPr>
      </w:pPr>
    </w:p>
    <w:p w14:paraId="6158A81C" w14:textId="77777777" w:rsidR="00A7409F" w:rsidRPr="006D7B5B" w:rsidRDefault="00A7409F" w:rsidP="00A7409F">
      <w:pPr>
        <w:shd w:val="clear" w:color="auto" w:fill="C6D9F1"/>
        <w:jc w:val="center"/>
        <w:rPr>
          <w:b/>
          <w:bCs/>
          <w:i/>
          <w:iCs/>
          <w:sz w:val="28"/>
          <w:szCs w:val="28"/>
        </w:rPr>
      </w:pPr>
      <w:r w:rsidRPr="006D7B5B">
        <w:rPr>
          <w:b/>
          <w:bCs/>
          <w:i/>
          <w:iCs/>
          <w:sz w:val="28"/>
          <w:szCs w:val="28"/>
        </w:rPr>
        <w:t>VII  МОДЕЛ УГОВОРА</w:t>
      </w:r>
    </w:p>
    <w:p w14:paraId="213622A0" w14:textId="77777777" w:rsidR="00A7409F" w:rsidRPr="006D7B5B" w:rsidRDefault="00A7409F" w:rsidP="00A7409F">
      <w:pPr>
        <w:shd w:val="clear" w:color="auto" w:fill="C6D9F1"/>
        <w:jc w:val="center"/>
        <w:rPr>
          <w:b/>
          <w:bCs/>
          <w:i/>
          <w:iCs/>
          <w:sz w:val="28"/>
          <w:szCs w:val="28"/>
        </w:rPr>
      </w:pPr>
    </w:p>
    <w:p w14:paraId="34DB0F8B" w14:textId="77777777" w:rsidR="00A7409F" w:rsidRDefault="00A7409F" w:rsidP="00BC1222">
      <w:pPr>
        <w:tabs>
          <w:tab w:val="left" w:pos="1440"/>
        </w:tabs>
        <w:jc w:val="both"/>
        <w:rPr>
          <w:rFonts w:ascii="Arial Narrow" w:eastAsia="Times New Roman" w:hAnsi="Arial Narrow" w:cs="Arial"/>
          <w:i/>
          <w:u w:val="single"/>
          <w:lang w:val="sr-Cyrl-CS"/>
        </w:rPr>
      </w:pPr>
    </w:p>
    <w:p w14:paraId="52F022E8" w14:textId="77777777" w:rsidR="00A7409F" w:rsidRDefault="00A7409F" w:rsidP="00A7409F">
      <w:pPr>
        <w:jc w:val="center"/>
        <w:rPr>
          <w:b/>
          <w:bCs/>
          <w:iCs/>
          <w:lang w:val="sr-Cyrl-RS"/>
        </w:rPr>
      </w:pPr>
    </w:p>
    <w:p w14:paraId="61780F32" w14:textId="77777777" w:rsidR="00A7409F" w:rsidRDefault="00A7409F" w:rsidP="00A7409F">
      <w:pPr>
        <w:jc w:val="center"/>
        <w:rPr>
          <w:b/>
          <w:bCs/>
          <w:iCs/>
          <w:lang w:val="sr-Cyrl-RS"/>
        </w:rPr>
      </w:pPr>
    </w:p>
    <w:p w14:paraId="55EBE71A" w14:textId="77777777" w:rsidR="00A7409F" w:rsidRPr="00E45926" w:rsidRDefault="00A7409F" w:rsidP="00A7409F">
      <w:pPr>
        <w:jc w:val="center"/>
        <w:rPr>
          <w:b/>
          <w:bCs/>
          <w:iCs/>
          <w:lang w:val="sr-Cyrl-RS"/>
        </w:rPr>
      </w:pPr>
      <w:r w:rsidRPr="00E45926">
        <w:rPr>
          <w:b/>
          <w:bCs/>
          <w:iCs/>
          <w:lang w:val="sr-Cyrl-RS"/>
        </w:rPr>
        <w:t>УГОВОР О ПРУЖАЊУ УСЛУГА</w:t>
      </w:r>
    </w:p>
    <w:p w14:paraId="560DA689" w14:textId="77777777" w:rsidR="00A7409F" w:rsidRPr="00E45926" w:rsidRDefault="00A7409F" w:rsidP="00A7409F">
      <w:pPr>
        <w:jc w:val="center"/>
        <w:rPr>
          <w:iCs/>
          <w:lang w:val="sr-Cyrl-RS"/>
        </w:rPr>
      </w:pPr>
      <w:r w:rsidRPr="00E45926">
        <w:rPr>
          <w:b/>
          <w:bCs/>
          <w:iCs/>
          <w:lang w:val="sr-Cyrl-RS"/>
        </w:rPr>
        <w:t xml:space="preserve"> </w:t>
      </w:r>
    </w:p>
    <w:p w14:paraId="64BACAA8" w14:textId="77777777" w:rsidR="00A7409F" w:rsidRPr="00E45926" w:rsidRDefault="00A7409F" w:rsidP="00A7409F">
      <w:pPr>
        <w:rPr>
          <w:i/>
          <w:iCs/>
        </w:rPr>
      </w:pPr>
    </w:p>
    <w:p w14:paraId="6CFD76A8" w14:textId="77777777" w:rsidR="00A7409F" w:rsidRPr="00E45926" w:rsidRDefault="00A7409F" w:rsidP="00A7409F">
      <w:proofErr w:type="spellStart"/>
      <w:r w:rsidRPr="00E45926">
        <w:rPr>
          <w:b/>
        </w:rPr>
        <w:t>Закључен</w:t>
      </w:r>
      <w:proofErr w:type="spellEnd"/>
      <w:r w:rsidRPr="00E45926">
        <w:rPr>
          <w:b/>
        </w:rPr>
        <w:t xml:space="preserve"> </w:t>
      </w:r>
      <w:proofErr w:type="spellStart"/>
      <w:r w:rsidRPr="00E45926">
        <w:rPr>
          <w:b/>
        </w:rPr>
        <w:t>између</w:t>
      </w:r>
      <w:proofErr w:type="spellEnd"/>
      <w:r w:rsidRPr="00E45926">
        <w:rPr>
          <w:b/>
        </w:rPr>
        <w:t>:</w:t>
      </w:r>
    </w:p>
    <w:p w14:paraId="52BDECE3" w14:textId="77777777" w:rsidR="00A7409F" w:rsidRPr="00E45926" w:rsidRDefault="00A7409F" w:rsidP="00A7409F">
      <w:proofErr w:type="spellStart"/>
      <w:r w:rsidRPr="00E45926">
        <w:t>Наручиоца</w:t>
      </w:r>
      <w:proofErr w:type="spellEnd"/>
      <w:r w:rsidRPr="00E45926">
        <w:t xml:space="preserve"> </w:t>
      </w:r>
      <w:proofErr w:type="spellStart"/>
      <w:r w:rsidRPr="00E45926">
        <w:rPr>
          <w:b/>
          <w:bCs/>
        </w:rPr>
        <w:t>Привредно</w:t>
      </w:r>
      <w:proofErr w:type="spellEnd"/>
      <w:r w:rsidRPr="00E45926">
        <w:rPr>
          <w:b/>
          <w:bCs/>
        </w:rPr>
        <w:t xml:space="preserve"> </w:t>
      </w:r>
      <w:proofErr w:type="spellStart"/>
      <w:r w:rsidRPr="00E45926">
        <w:rPr>
          <w:b/>
          <w:bCs/>
        </w:rPr>
        <w:t>друштво</w:t>
      </w:r>
      <w:proofErr w:type="spellEnd"/>
      <w:r w:rsidRPr="00E45926">
        <w:rPr>
          <w:b/>
          <w:bCs/>
        </w:rPr>
        <w:t xml:space="preserve"> ''5. </w:t>
      </w:r>
      <w:proofErr w:type="spellStart"/>
      <w:r w:rsidRPr="00E45926">
        <w:rPr>
          <w:b/>
          <w:bCs/>
        </w:rPr>
        <w:t>Европске</w:t>
      </w:r>
      <w:proofErr w:type="spellEnd"/>
      <w:r w:rsidRPr="00E45926">
        <w:rPr>
          <w:b/>
          <w:bCs/>
        </w:rPr>
        <w:t xml:space="preserve"> </w:t>
      </w:r>
      <w:proofErr w:type="spellStart"/>
      <w:r w:rsidRPr="00E45926">
        <w:rPr>
          <w:b/>
          <w:bCs/>
        </w:rPr>
        <w:t>универзитетске</w:t>
      </w:r>
      <w:proofErr w:type="spellEnd"/>
      <w:r w:rsidRPr="00E45926">
        <w:rPr>
          <w:b/>
          <w:bCs/>
        </w:rPr>
        <w:t xml:space="preserve"> </w:t>
      </w:r>
      <w:proofErr w:type="spellStart"/>
      <w:r w:rsidRPr="00E45926">
        <w:rPr>
          <w:b/>
          <w:bCs/>
        </w:rPr>
        <w:t>игре</w:t>
      </w:r>
      <w:proofErr w:type="spellEnd"/>
      <w:r w:rsidRPr="00E45926">
        <w:rPr>
          <w:b/>
          <w:bCs/>
        </w:rPr>
        <w:t xml:space="preserve"> </w:t>
      </w:r>
      <w:proofErr w:type="spellStart"/>
      <w:r w:rsidRPr="00E45926">
        <w:rPr>
          <w:b/>
          <w:bCs/>
        </w:rPr>
        <w:t>Београд</w:t>
      </w:r>
      <w:proofErr w:type="spellEnd"/>
      <w:r w:rsidRPr="00E45926">
        <w:rPr>
          <w:b/>
          <w:bCs/>
        </w:rPr>
        <w:t xml:space="preserve"> 2020'' </w:t>
      </w:r>
      <w:proofErr w:type="spellStart"/>
      <w:r w:rsidRPr="00E45926">
        <w:rPr>
          <w:b/>
          <w:bCs/>
        </w:rPr>
        <w:t>д.о.о</w:t>
      </w:r>
      <w:proofErr w:type="spellEnd"/>
      <w:r w:rsidRPr="00E45926">
        <w:rPr>
          <w:b/>
          <w:bCs/>
        </w:rPr>
        <w:t xml:space="preserve">. </w:t>
      </w:r>
      <w:proofErr w:type="spellStart"/>
      <w:r w:rsidRPr="00E45926">
        <w:rPr>
          <w:b/>
          <w:bCs/>
        </w:rPr>
        <w:t>Београд</w:t>
      </w:r>
      <w:proofErr w:type="spellEnd"/>
      <w:r w:rsidRPr="00E45926">
        <w:t xml:space="preserve">, </w:t>
      </w:r>
    </w:p>
    <w:p w14:paraId="5B35A2FF" w14:textId="77777777" w:rsidR="00A7409F" w:rsidRPr="00E45926" w:rsidRDefault="00A7409F" w:rsidP="00A7409F">
      <w:pPr>
        <w:rPr>
          <w:lang w:val="sr-Cyrl-RS"/>
        </w:rPr>
      </w:pPr>
      <w:proofErr w:type="spellStart"/>
      <w:r w:rsidRPr="00E45926">
        <w:t>са</w:t>
      </w:r>
      <w:proofErr w:type="spellEnd"/>
      <w:r w:rsidRPr="00E45926">
        <w:t xml:space="preserve"> </w:t>
      </w:r>
      <w:proofErr w:type="spellStart"/>
      <w:r w:rsidRPr="00E45926">
        <w:t>седиштем</w:t>
      </w:r>
      <w:proofErr w:type="spellEnd"/>
      <w:r w:rsidRPr="00E45926">
        <w:t xml:space="preserve"> у </w:t>
      </w:r>
      <w:r w:rsidRPr="00E45926">
        <w:rPr>
          <w:lang w:val="sr-Cyrl-RS"/>
        </w:rPr>
        <w:t>Београду</w:t>
      </w:r>
      <w:r w:rsidRPr="00E45926">
        <w:t xml:space="preserve">, </w:t>
      </w:r>
      <w:proofErr w:type="spellStart"/>
      <w:r w:rsidRPr="00E45926">
        <w:t>улица</w:t>
      </w:r>
      <w:proofErr w:type="spellEnd"/>
      <w:r w:rsidRPr="00E45926">
        <w:t xml:space="preserve"> </w:t>
      </w:r>
      <w:r w:rsidRPr="00E45926">
        <w:rPr>
          <w:lang w:val="sr-Cyrl-RS"/>
        </w:rPr>
        <w:t>Крунска 9</w:t>
      </w:r>
      <w:r w:rsidRPr="00E45926">
        <w:t>, ПИБ:.</w:t>
      </w:r>
      <w:r w:rsidRPr="00E45926">
        <w:rPr>
          <w:lang w:val="sr-Cyrl-RS"/>
        </w:rPr>
        <w:t>111307136</w:t>
      </w:r>
      <w:r w:rsidRPr="00E45926">
        <w:t xml:space="preserve"> </w:t>
      </w:r>
      <w:proofErr w:type="spellStart"/>
      <w:r w:rsidRPr="00E45926">
        <w:t>Матични</w:t>
      </w:r>
      <w:proofErr w:type="spellEnd"/>
      <w:r w:rsidRPr="00E45926">
        <w:t xml:space="preserve"> </w:t>
      </w:r>
      <w:proofErr w:type="spellStart"/>
      <w:r w:rsidRPr="00E45926">
        <w:t>број</w:t>
      </w:r>
      <w:proofErr w:type="spellEnd"/>
      <w:r w:rsidRPr="00E45926">
        <w:t xml:space="preserve">: </w:t>
      </w:r>
      <w:r w:rsidRPr="00E45926">
        <w:rPr>
          <w:lang w:val="sr-Cyrl-RS"/>
        </w:rPr>
        <w:t>21459453</w:t>
      </w:r>
    </w:p>
    <w:p w14:paraId="33BAE502" w14:textId="77777777" w:rsidR="00A7409F" w:rsidRPr="00E45926" w:rsidRDefault="00A7409F" w:rsidP="00A7409F">
      <w:proofErr w:type="spellStart"/>
      <w:r w:rsidRPr="00E45926">
        <w:t>кога</w:t>
      </w:r>
      <w:proofErr w:type="spellEnd"/>
      <w:r w:rsidRPr="00E45926">
        <w:t xml:space="preserve"> </w:t>
      </w:r>
      <w:proofErr w:type="spellStart"/>
      <w:r w:rsidRPr="00E45926">
        <w:t>заступа</w:t>
      </w:r>
      <w:proofErr w:type="spellEnd"/>
      <w:r w:rsidRPr="00E45926">
        <w:rPr>
          <w:lang w:val="sr-Cyrl-RS"/>
        </w:rPr>
        <w:t xml:space="preserve"> Предраг </w:t>
      </w:r>
      <w:proofErr w:type="spellStart"/>
      <w:r w:rsidRPr="00E45926">
        <w:rPr>
          <w:lang w:val="sr-Cyrl-RS"/>
        </w:rPr>
        <w:t>Јушковић</w:t>
      </w:r>
      <w:proofErr w:type="spellEnd"/>
      <w:r w:rsidRPr="00E45926">
        <w:t xml:space="preserve"> </w:t>
      </w:r>
    </w:p>
    <w:p w14:paraId="23F0456F" w14:textId="77777777" w:rsidR="00A7409F" w:rsidRPr="00E45926" w:rsidRDefault="00A7409F" w:rsidP="00A7409F">
      <w:pPr>
        <w:rPr>
          <w:lang w:val="sr-Cyrl-RS"/>
        </w:rPr>
      </w:pPr>
      <w:r w:rsidRPr="00E45926">
        <w:t xml:space="preserve">(у </w:t>
      </w:r>
      <w:proofErr w:type="spellStart"/>
      <w:r w:rsidRPr="00E45926">
        <w:t>даљем</w:t>
      </w:r>
      <w:proofErr w:type="spellEnd"/>
      <w:r w:rsidRPr="00E45926">
        <w:t xml:space="preserve"> </w:t>
      </w:r>
      <w:proofErr w:type="spellStart"/>
      <w:r w:rsidRPr="00E45926">
        <w:t>тексту</w:t>
      </w:r>
      <w:proofErr w:type="spellEnd"/>
      <w:r w:rsidRPr="00E45926">
        <w:t xml:space="preserve">: </w:t>
      </w:r>
      <w:r w:rsidRPr="00E45926">
        <w:rPr>
          <w:b/>
          <w:bCs/>
          <w:lang w:val="sr-Cyrl-RS"/>
        </w:rPr>
        <w:t>Наручилац</w:t>
      </w:r>
      <w:r w:rsidRPr="00E45926">
        <w:t>)</w:t>
      </w:r>
    </w:p>
    <w:p w14:paraId="53A486A5" w14:textId="77777777" w:rsidR="00A7409F" w:rsidRPr="00E45926" w:rsidRDefault="00A7409F" w:rsidP="00A7409F">
      <w:pPr>
        <w:rPr>
          <w:lang w:val="sr-Cyrl-RS"/>
        </w:rPr>
      </w:pPr>
    </w:p>
    <w:p w14:paraId="69CE412E" w14:textId="77777777" w:rsidR="00A7409F" w:rsidRPr="00E45926" w:rsidRDefault="00A7409F" w:rsidP="00A7409F">
      <w:pPr>
        <w:rPr>
          <w:lang w:val="sr-Cyrl-RS"/>
        </w:rPr>
      </w:pPr>
      <w:r w:rsidRPr="00E45926">
        <w:rPr>
          <w:lang w:val="sr-Cyrl-RS"/>
        </w:rPr>
        <w:t>и</w:t>
      </w:r>
    </w:p>
    <w:p w14:paraId="28A7685D" w14:textId="77777777" w:rsidR="00A7409F" w:rsidRPr="00E45926" w:rsidRDefault="00A7409F" w:rsidP="00A7409F">
      <w:pPr>
        <w:rPr>
          <w:lang w:val="sr-Cyrl-RS"/>
        </w:rPr>
      </w:pPr>
    </w:p>
    <w:p w14:paraId="395B8BC8" w14:textId="77777777" w:rsidR="00A7409F" w:rsidRPr="00E45926" w:rsidRDefault="00A7409F" w:rsidP="00A7409F">
      <w:r w:rsidRPr="00E45926">
        <w:t>................................................................................................</w:t>
      </w:r>
    </w:p>
    <w:p w14:paraId="080E42E3" w14:textId="77777777" w:rsidR="00A7409F" w:rsidRPr="00E45926" w:rsidRDefault="00A7409F" w:rsidP="00A7409F">
      <w:proofErr w:type="spellStart"/>
      <w:r w:rsidRPr="00E45926">
        <w:t>са</w:t>
      </w:r>
      <w:proofErr w:type="spellEnd"/>
      <w:r w:rsidRPr="00E45926">
        <w:t xml:space="preserve"> </w:t>
      </w:r>
      <w:proofErr w:type="spellStart"/>
      <w:r w:rsidRPr="00E45926">
        <w:t>седиштем</w:t>
      </w:r>
      <w:proofErr w:type="spellEnd"/>
      <w:r w:rsidRPr="00E45926">
        <w:t xml:space="preserve"> у ............................................, </w:t>
      </w:r>
      <w:proofErr w:type="spellStart"/>
      <w:r w:rsidRPr="00E45926">
        <w:t>улица</w:t>
      </w:r>
      <w:proofErr w:type="spellEnd"/>
      <w:r w:rsidRPr="00E45926">
        <w:t xml:space="preserve"> .........................................., ПИБ:.......................... </w:t>
      </w:r>
      <w:proofErr w:type="spellStart"/>
      <w:r w:rsidRPr="00E45926">
        <w:t>Матични</w:t>
      </w:r>
      <w:proofErr w:type="spellEnd"/>
      <w:r w:rsidRPr="00E45926">
        <w:t xml:space="preserve"> </w:t>
      </w:r>
      <w:proofErr w:type="spellStart"/>
      <w:r w:rsidRPr="00E45926">
        <w:t>број</w:t>
      </w:r>
      <w:proofErr w:type="spellEnd"/>
      <w:r w:rsidRPr="00E45926">
        <w:t>: ........................................</w:t>
      </w:r>
    </w:p>
    <w:p w14:paraId="2628C007" w14:textId="77777777" w:rsidR="00A7409F" w:rsidRPr="00E45926" w:rsidRDefault="00A7409F" w:rsidP="00A7409F">
      <w:proofErr w:type="spellStart"/>
      <w:r w:rsidRPr="00E45926">
        <w:t>кога</w:t>
      </w:r>
      <w:proofErr w:type="spellEnd"/>
      <w:r w:rsidRPr="00E45926">
        <w:t xml:space="preserve"> заступа................................................................... </w:t>
      </w:r>
    </w:p>
    <w:p w14:paraId="045BA3EA" w14:textId="77777777" w:rsidR="00A7409F" w:rsidRPr="00E45926" w:rsidRDefault="00A7409F" w:rsidP="00A7409F">
      <w:r w:rsidRPr="00E45926">
        <w:t>(у</w:t>
      </w:r>
      <w:r w:rsidRPr="00E45926">
        <w:rPr>
          <w:lang w:val="sr-Cyrl-CS"/>
        </w:rPr>
        <w:t xml:space="preserve"> </w:t>
      </w:r>
      <w:proofErr w:type="spellStart"/>
      <w:r w:rsidRPr="00E45926">
        <w:t>даљем</w:t>
      </w:r>
      <w:proofErr w:type="spellEnd"/>
      <w:r w:rsidRPr="00E45926">
        <w:t xml:space="preserve"> </w:t>
      </w:r>
      <w:proofErr w:type="spellStart"/>
      <w:r w:rsidRPr="00E45926">
        <w:t>тексту</w:t>
      </w:r>
      <w:proofErr w:type="spellEnd"/>
      <w:r w:rsidRPr="00E45926">
        <w:t xml:space="preserve">: </w:t>
      </w:r>
      <w:r w:rsidRPr="00E45926">
        <w:rPr>
          <w:b/>
          <w:bCs/>
          <w:lang w:val="sr-Cyrl-RS"/>
        </w:rPr>
        <w:t>Извршилац</w:t>
      </w:r>
      <w:r w:rsidRPr="00E45926">
        <w:t>),</w:t>
      </w:r>
    </w:p>
    <w:p w14:paraId="4AABF38A" w14:textId="77777777" w:rsidR="00A7409F" w:rsidRPr="00E45926" w:rsidRDefault="00A7409F" w:rsidP="00A7409F"/>
    <w:p w14:paraId="41AAE36D" w14:textId="77777777" w:rsidR="00A7409F" w:rsidRPr="00E45926" w:rsidRDefault="00A7409F" w:rsidP="00A7409F">
      <w:proofErr w:type="spellStart"/>
      <w:r w:rsidRPr="00E45926">
        <w:t>Основ</w:t>
      </w:r>
      <w:proofErr w:type="spellEnd"/>
      <w:r w:rsidRPr="00E45926">
        <w:t xml:space="preserve"> </w:t>
      </w:r>
      <w:proofErr w:type="spellStart"/>
      <w:r w:rsidRPr="00E45926">
        <w:t>уговора</w:t>
      </w:r>
      <w:proofErr w:type="spellEnd"/>
      <w:r w:rsidRPr="00E45926">
        <w:t>:</w:t>
      </w:r>
    </w:p>
    <w:p w14:paraId="169C625E" w14:textId="451B6C7F" w:rsidR="00EC4065" w:rsidRPr="00E45926" w:rsidRDefault="00A7409F" w:rsidP="00A7409F">
      <w:pPr>
        <w:rPr>
          <w:lang w:val="sr-Cyrl-RS"/>
        </w:rPr>
      </w:pPr>
      <w:r w:rsidRPr="00E45926">
        <w:t xml:space="preserve">ЈН </w:t>
      </w:r>
      <w:proofErr w:type="spellStart"/>
      <w:r w:rsidRPr="00E45926">
        <w:t>Број</w:t>
      </w:r>
      <w:proofErr w:type="spellEnd"/>
      <w:r w:rsidRPr="00E45926">
        <w:t>:.</w:t>
      </w:r>
      <w:r w:rsidRPr="00E45926">
        <w:rPr>
          <w:lang w:val="sr-Cyrl-RS"/>
        </w:rPr>
        <w:t xml:space="preserve"> </w:t>
      </w:r>
      <w:r w:rsidR="00EC4065">
        <w:rPr>
          <w:lang w:val="sr-Cyrl-RS"/>
        </w:rPr>
        <w:t>ЈНУ – 5</w:t>
      </w:r>
    </w:p>
    <w:p w14:paraId="619CCF87" w14:textId="77777777" w:rsidR="00A7409F" w:rsidRPr="00E45926" w:rsidRDefault="00A7409F" w:rsidP="00A7409F">
      <w:proofErr w:type="spellStart"/>
      <w:r w:rsidRPr="00E45926">
        <w:t>Број</w:t>
      </w:r>
      <w:proofErr w:type="spellEnd"/>
      <w:r w:rsidRPr="00E45926">
        <w:t xml:space="preserve"> и </w:t>
      </w:r>
      <w:proofErr w:type="spellStart"/>
      <w:r w:rsidRPr="00E45926">
        <w:t>датум</w:t>
      </w:r>
      <w:proofErr w:type="spellEnd"/>
      <w:r w:rsidRPr="00E45926">
        <w:t xml:space="preserve"> </w:t>
      </w:r>
      <w:proofErr w:type="spellStart"/>
      <w:r w:rsidRPr="00E45926">
        <w:t>одлуке</w:t>
      </w:r>
      <w:proofErr w:type="spellEnd"/>
      <w:r w:rsidRPr="00E45926">
        <w:t xml:space="preserve"> о </w:t>
      </w:r>
      <w:r w:rsidRPr="00E45926">
        <w:rPr>
          <w:lang w:val="sr-Cyrl-CS"/>
        </w:rPr>
        <w:t>додели уговора</w:t>
      </w:r>
      <w:r w:rsidRPr="00E45926">
        <w:t>:...............................................</w:t>
      </w:r>
    </w:p>
    <w:p w14:paraId="57D255D1" w14:textId="77777777" w:rsidR="00A7409F" w:rsidRPr="00E45926" w:rsidRDefault="00A7409F" w:rsidP="00A7409F">
      <w:proofErr w:type="spellStart"/>
      <w:r w:rsidRPr="00E45926">
        <w:t>Понуда</w:t>
      </w:r>
      <w:proofErr w:type="spellEnd"/>
      <w:r w:rsidRPr="00E45926">
        <w:t xml:space="preserve"> </w:t>
      </w:r>
      <w:proofErr w:type="spellStart"/>
      <w:r w:rsidRPr="00E45926">
        <w:t>изабраног</w:t>
      </w:r>
      <w:proofErr w:type="spellEnd"/>
      <w:r w:rsidRPr="00E45926">
        <w:t xml:space="preserve"> </w:t>
      </w:r>
      <w:proofErr w:type="spellStart"/>
      <w:r w:rsidRPr="00E45926">
        <w:t>понуђача</w:t>
      </w:r>
      <w:proofErr w:type="spellEnd"/>
      <w:r w:rsidRPr="00E45926">
        <w:t xml:space="preserve"> </w:t>
      </w:r>
      <w:proofErr w:type="spellStart"/>
      <w:r w:rsidRPr="00E45926">
        <w:t>бр</w:t>
      </w:r>
      <w:proofErr w:type="spellEnd"/>
      <w:r w:rsidRPr="00E45926">
        <w:t xml:space="preserve">. ______ </w:t>
      </w:r>
      <w:proofErr w:type="spellStart"/>
      <w:r w:rsidRPr="00E45926">
        <w:t>од</w:t>
      </w:r>
      <w:proofErr w:type="spellEnd"/>
      <w:r w:rsidRPr="00E45926">
        <w:t>...............................</w:t>
      </w:r>
    </w:p>
    <w:p w14:paraId="3B3322B8" w14:textId="77777777" w:rsidR="00A7409F" w:rsidRPr="00E45926" w:rsidRDefault="00A7409F" w:rsidP="00BC1222">
      <w:pPr>
        <w:tabs>
          <w:tab w:val="left" w:pos="1440"/>
        </w:tabs>
        <w:jc w:val="both"/>
        <w:rPr>
          <w:rFonts w:ascii="Arial Narrow" w:eastAsia="Times New Roman" w:hAnsi="Arial Narrow" w:cs="Arial"/>
          <w:i/>
          <w:u w:val="single"/>
          <w:lang w:val="sr-Cyrl-CS"/>
        </w:rPr>
      </w:pPr>
    </w:p>
    <w:p w14:paraId="33C7C6FC" w14:textId="77777777" w:rsidR="00A7409F" w:rsidRPr="00E45926" w:rsidRDefault="00A7409F" w:rsidP="00BC1222">
      <w:pPr>
        <w:tabs>
          <w:tab w:val="left" w:pos="1440"/>
        </w:tabs>
        <w:jc w:val="both"/>
        <w:rPr>
          <w:rFonts w:eastAsia="Times New Roman"/>
          <w:i/>
          <w:u w:val="single"/>
          <w:lang w:val="sr-Cyrl-CS"/>
        </w:rPr>
      </w:pPr>
    </w:p>
    <w:p w14:paraId="122978BB" w14:textId="77777777" w:rsidR="00BC1222" w:rsidRPr="00E45926" w:rsidRDefault="00BC1222" w:rsidP="00BC1222">
      <w:pPr>
        <w:tabs>
          <w:tab w:val="left" w:pos="1440"/>
        </w:tabs>
        <w:jc w:val="both"/>
        <w:rPr>
          <w:rFonts w:eastAsia="Times New Roman"/>
          <w:i/>
          <w:u w:val="single"/>
          <w:lang w:val="sr-Cyrl-CS"/>
        </w:rPr>
      </w:pPr>
      <w:r w:rsidRPr="00E45926">
        <w:rPr>
          <w:rFonts w:eastAsia="Times New Roman"/>
          <w:i/>
          <w:u w:val="single"/>
          <w:lang w:val="sr-Cyrl-CS"/>
        </w:rPr>
        <w:t>Уговор се закључује на основу спроведеног поступка јавне набавке</w:t>
      </w:r>
      <w:r w:rsidR="00432079">
        <w:rPr>
          <w:rFonts w:eastAsia="Times New Roman"/>
          <w:i/>
          <w:u w:val="single"/>
          <w:lang w:val="sr-Latn-RS"/>
        </w:rPr>
        <w:t xml:space="preserve"> </w:t>
      </w:r>
      <w:r w:rsidR="00432079">
        <w:rPr>
          <w:rFonts w:eastAsia="Times New Roman"/>
          <w:i/>
          <w:u w:val="single"/>
          <w:lang w:val="sr-Cyrl-RS"/>
        </w:rPr>
        <w:t>мале вредности</w:t>
      </w:r>
      <w:r w:rsidRPr="00E45926">
        <w:rPr>
          <w:rFonts w:eastAsia="Times New Roman"/>
          <w:i/>
          <w:u w:val="single"/>
          <w:lang w:val="sr-Cyrl-CS"/>
        </w:rPr>
        <w:t xml:space="preserve"> у складу са чл. 3</w:t>
      </w:r>
      <w:r w:rsidR="00432079">
        <w:rPr>
          <w:rFonts w:eastAsia="Times New Roman"/>
          <w:i/>
          <w:u w:val="single"/>
          <w:lang w:val="sr-Cyrl-CS"/>
        </w:rPr>
        <w:t>9</w:t>
      </w:r>
      <w:r w:rsidRPr="00E45926">
        <w:rPr>
          <w:rFonts w:eastAsia="Times New Roman"/>
          <w:i/>
          <w:u w:val="single"/>
          <w:lang w:val="sr-Cyrl-CS"/>
        </w:rPr>
        <w:t>. Закона о јавним набавкама („Службени гласник РС”, број 124/12, 14/15 и 68/15), имајући у виду да је његова  понуда изабрана као најповољнија у складу са унапред утврђеним критеријумом</w:t>
      </w:r>
      <w:r w:rsidR="00432079">
        <w:rPr>
          <w:rFonts w:eastAsia="Times New Roman"/>
          <w:i/>
          <w:u w:val="single"/>
          <w:lang w:val="sr-Cyrl-CS"/>
        </w:rPr>
        <w:t xml:space="preserve"> за доделу уговора</w:t>
      </w:r>
      <w:r w:rsidRPr="00E45926">
        <w:rPr>
          <w:rFonts w:eastAsia="Times New Roman"/>
          <w:i/>
          <w:u w:val="single"/>
          <w:lang w:val="sr-Cyrl-CS"/>
        </w:rPr>
        <w:t>.</w:t>
      </w:r>
    </w:p>
    <w:p w14:paraId="5C0966D6" w14:textId="2B4E678E" w:rsidR="00BC1222" w:rsidRDefault="00BC1222" w:rsidP="00BC1222">
      <w:pPr>
        <w:tabs>
          <w:tab w:val="left" w:pos="1440"/>
        </w:tabs>
        <w:jc w:val="both"/>
        <w:rPr>
          <w:rFonts w:eastAsia="Times New Roman"/>
          <w:b/>
          <w:i/>
          <w:u w:val="single"/>
          <w:lang w:val="sr-Cyrl-CS"/>
        </w:rPr>
      </w:pPr>
    </w:p>
    <w:p w14:paraId="79E78441" w14:textId="41C9B15E" w:rsidR="00FA0932" w:rsidRDefault="00FA0932" w:rsidP="00BC1222">
      <w:pPr>
        <w:tabs>
          <w:tab w:val="left" w:pos="1440"/>
        </w:tabs>
        <w:jc w:val="both"/>
        <w:rPr>
          <w:rFonts w:eastAsia="Times New Roman"/>
          <w:b/>
          <w:i/>
          <w:u w:val="single"/>
          <w:lang w:val="sr-Cyrl-CS"/>
        </w:rPr>
      </w:pPr>
    </w:p>
    <w:p w14:paraId="71A63172" w14:textId="77777777" w:rsidR="00FA0932" w:rsidRPr="00E45926" w:rsidRDefault="00FA0932" w:rsidP="00BC1222">
      <w:pPr>
        <w:tabs>
          <w:tab w:val="left" w:pos="1440"/>
        </w:tabs>
        <w:jc w:val="both"/>
        <w:rPr>
          <w:rFonts w:eastAsia="Times New Roman"/>
          <w:b/>
          <w:i/>
          <w:u w:val="single"/>
          <w:lang w:val="sr-Cyrl-CS"/>
        </w:rPr>
      </w:pPr>
    </w:p>
    <w:p w14:paraId="6FBB15D4" w14:textId="77777777" w:rsidR="00BC1222" w:rsidRPr="00E45926" w:rsidRDefault="00BC1222" w:rsidP="00BC1222">
      <w:pPr>
        <w:tabs>
          <w:tab w:val="left" w:pos="1440"/>
        </w:tabs>
        <w:jc w:val="center"/>
        <w:rPr>
          <w:rFonts w:eastAsia="Times New Roman"/>
          <w:b/>
          <w:lang w:val="sr-Cyrl-CS"/>
        </w:rPr>
      </w:pPr>
      <w:r w:rsidRPr="00E45926">
        <w:rPr>
          <w:rFonts w:eastAsia="Times New Roman"/>
          <w:b/>
          <w:lang w:val="sr-Cyrl-CS"/>
        </w:rPr>
        <w:t>Члан 1.</w:t>
      </w:r>
    </w:p>
    <w:p w14:paraId="77414A0B" w14:textId="77777777" w:rsidR="00BC1222" w:rsidRPr="00E45926" w:rsidRDefault="00BC1222" w:rsidP="00BC1222">
      <w:pPr>
        <w:jc w:val="both"/>
      </w:pPr>
    </w:p>
    <w:p w14:paraId="1EC274B8" w14:textId="08EA9B24" w:rsidR="00BC1222" w:rsidRPr="00E45926" w:rsidRDefault="00432079" w:rsidP="00BC1222">
      <w:pPr>
        <w:jc w:val="both"/>
        <w:rPr>
          <w:lang w:val="ru-RU"/>
        </w:rPr>
      </w:pPr>
      <w:r w:rsidRPr="00432079">
        <w:rPr>
          <w:lang w:val="ru-RU"/>
        </w:rPr>
        <w:t xml:space="preserve">Предмет уговора је набавкa </w:t>
      </w:r>
      <w:r>
        <w:rPr>
          <w:lang w:val="ru-RU"/>
        </w:rPr>
        <w:t xml:space="preserve">услуга </w:t>
      </w:r>
      <w:r w:rsidR="00FA0932" w:rsidRPr="00FA0932">
        <w:rPr>
          <w:lang w:val="ru-RU"/>
        </w:rPr>
        <w:t>услугa организовања церемонија отварања и церемоније затварања 5. европских универзитеских игара 2020.</w:t>
      </w:r>
      <w:r w:rsidRPr="00432079">
        <w:rPr>
          <w:lang w:val="ru-RU"/>
        </w:rPr>
        <w:t xml:space="preserve">, све у складу са спецификацијом услуга из конкурсне документације за јавну набавку бр. </w:t>
      </w:r>
      <w:r w:rsidRPr="00042522">
        <w:rPr>
          <w:lang w:val="ru-RU"/>
        </w:rPr>
        <w:t xml:space="preserve">ЈНУ – </w:t>
      </w:r>
      <w:r w:rsidR="00FA0932">
        <w:rPr>
          <w:lang w:val="ru-RU"/>
        </w:rPr>
        <w:t>5</w:t>
      </w:r>
      <w:r>
        <w:rPr>
          <w:lang w:val="ru-RU"/>
        </w:rPr>
        <w:t xml:space="preserve"> и</w:t>
      </w:r>
      <w:r w:rsidRPr="00432079">
        <w:rPr>
          <w:lang w:val="ru-RU"/>
        </w:rPr>
        <w:t xml:space="preserve"> понудом Извршиоца, број _____________ од __.__.____. године, која је саставни део овог уговора.</w:t>
      </w:r>
    </w:p>
    <w:p w14:paraId="25047FE7" w14:textId="77777777" w:rsidR="00BC1222" w:rsidRPr="00E45926" w:rsidRDefault="00BC1222" w:rsidP="00BC1222">
      <w:pPr>
        <w:jc w:val="both"/>
        <w:rPr>
          <w:lang w:val="ru-RU"/>
        </w:rPr>
      </w:pPr>
      <w:r w:rsidRPr="00E45926">
        <w:rPr>
          <w:lang w:val="ru-RU"/>
        </w:rPr>
        <w:t>Извршилац гарантује да ће услуге које су предмет уговора бити одговарајућег квалитета у складу са важећим стандардима и прописима који регулишу ову област.</w:t>
      </w:r>
    </w:p>
    <w:p w14:paraId="38AB7837" w14:textId="77777777" w:rsidR="00BC1222" w:rsidRPr="00E45926" w:rsidRDefault="00BC1222" w:rsidP="00BC1222">
      <w:pPr>
        <w:jc w:val="center"/>
        <w:rPr>
          <w:b/>
        </w:rPr>
      </w:pPr>
    </w:p>
    <w:p w14:paraId="252FB1C5" w14:textId="77777777" w:rsidR="00BC1222" w:rsidRPr="00E45926" w:rsidRDefault="00BC1222" w:rsidP="00BC1222">
      <w:pPr>
        <w:jc w:val="center"/>
        <w:rPr>
          <w:b/>
          <w:lang w:val="ru-RU"/>
        </w:rPr>
      </w:pPr>
      <w:r w:rsidRPr="00E45926">
        <w:rPr>
          <w:b/>
          <w:lang w:val="ru-RU"/>
        </w:rPr>
        <w:t>Члан 2.</w:t>
      </w:r>
    </w:p>
    <w:p w14:paraId="31C3999A" w14:textId="77777777" w:rsidR="00BC1222" w:rsidRPr="00E45926" w:rsidRDefault="00BC1222" w:rsidP="00BC1222">
      <w:pPr>
        <w:rPr>
          <w:lang w:val="ru-RU"/>
        </w:rPr>
      </w:pPr>
    </w:p>
    <w:p w14:paraId="37E863EA" w14:textId="77777777" w:rsidR="00BC1222" w:rsidRDefault="00BC1222" w:rsidP="00BC1222">
      <w:pPr>
        <w:jc w:val="both"/>
        <w:rPr>
          <w:lang w:val="sr-Cyrl-CS"/>
        </w:rPr>
      </w:pPr>
      <w:r w:rsidRPr="00E45926">
        <w:rPr>
          <w:rFonts w:eastAsia="Times New Roman"/>
          <w:lang w:val="sr-Cyrl-CS"/>
        </w:rPr>
        <w:t xml:space="preserve">Уговорена цена за пружене услуге из члана 1. овог уговора у складу са </w:t>
      </w:r>
      <w:r w:rsidR="00521C9A" w:rsidRPr="00E45926">
        <w:rPr>
          <w:rFonts w:eastAsia="Times New Roman"/>
          <w:lang w:val="sr-Cyrl-CS"/>
        </w:rPr>
        <w:t>понудом</w:t>
      </w:r>
      <w:r w:rsidRPr="00E45926">
        <w:rPr>
          <w:rFonts w:eastAsia="Times New Roman"/>
          <w:lang w:val="sr-Cyrl-CS"/>
        </w:rPr>
        <w:t xml:space="preserve"> која је саставни део овог уговора, износи </w:t>
      </w:r>
      <w:r w:rsidR="00521C9A" w:rsidRPr="00E45926">
        <w:rPr>
          <w:rFonts w:eastAsia="Times New Roman"/>
          <w:lang w:val="sr-Cyrl-RS"/>
        </w:rPr>
        <w:t>__________________</w:t>
      </w:r>
      <w:r w:rsidR="00D503AE" w:rsidRPr="00E45926">
        <w:rPr>
          <w:rFonts w:eastAsia="Times New Roman"/>
        </w:rPr>
        <w:t xml:space="preserve"> </w:t>
      </w:r>
      <w:r w:rsidRPr="00E45926">
        <w:rPr>
          <w:lang w:val="sr-Cyrl-CS"/>
        </w:rPr>
        <w:t>динара без ПДВ</w:t>
      </w:r>
      <w:r w:rsidR="00521C9A" w:rsidRPr="00E45926">
        <w:rPr>
          <w:lang w:val="sr-Cyrl-CS"/>
        </w:rPr>
        <w:t>, односно ____________________ динара са ПДВ-ом</w:t>
      </w:r>
      <w:r w:rsidRPr="00E45926">
        <w:rPr>
          <w:lang w:val="sr-Cyrl-CS"/>
        </w:rPr>
        <w:t>.</w:t>
      </w:r>
    </w:p>
    <w:p w14:paraId="694DDFF9" w14:textId="77777777" w:rsidR="005E0377" w:rsidRDefault="005E0377" w:rsidP="00BC1222">
      <w:pPr>
        <w:jc w:val="both"/>
        <w:rPr>
          <w:lang w:val="sr-Cyrl-CS"/>
        </w:rPr>
      </w:pPr>
      <w:r>
        <w:rPr>
          <w:lang w:val="sr-Cyrl-CS"/>
        </w:rPr>
        <w:t>Уговорена вредност из става 1. овог члана може се повећати због повећања обима услуга, с тим да то повећање не може да буде веће од износа који одговора 5% уговорене вредности из става 1. овог члана уговора.</w:t>
      </w:r>
    </w:p>
    <w:p w14:paraId="389890C0" w14:textId="0435E158" w:rsidR="005B2A5B" w:rsidRDefault="005E0377" w:rsidP="005E0377">
      <w:pPr>
        <w:jc w:val="both"/>
        <w:rPr>
          <w:lang w:val="sr-Cyrl-CS"/>
        </w:rPr>
      </w:pPr>
      <w:r w:rsidRPr="005E0377">
        <w:rPr>
          <w:lang w:val="sr-Cyrl-CS"/>
        </w:rPr>
        <w:t xml:space="preserve">Плаћање за извршене услуге вршиће се </w:t>
      </w:r>
      <w:r w:rsidR="005B2A5B">
        <w:rPr>
          <w:lang w:val="sr-Cyrl-CS"/>
        </w:rPr>
        <w:t>у складу са следећом динамиком:</w:t>
      </w:r>
    </w:p>
    <w:p w14:paraId="221297FB" w14:textId="580E5B39" w:rsidR="005B2A5B" w:rsidRDefault="005B2A5B" w:rsidP="005B2A5B">
      <w:pPr>
        <w:pStyle w:val="Pasussalistom"/>
        <w:numPr>
          <w:ilvl w:val="0"/>
          <w:numId w:val="28"/>
        </w:numPr>
        <w:jc w:val="both"/>
        <w:rPr>
          <w:lang w:val="sr-Cyrl-CS"/>
        </w:rPr>
      </w:pPr>
      <w:r>
        <w:rPr>
          <w:lang w:val="sr-Cyrl-CS"/>
        </w:rPr>
        <w:t>20% уговорене цене – предат о одобрен од стране Наручиоца пројекат са 3</w:t>
      </w:r>
      <w:r>
        <w:t xml:space="preserve">D </w:t>
      </w:r>
      <w:proofErr w:type="spellStart"/>
      <w:r>
        <w:rPr>
          <w:lang w:val="sr-Cyrl-RS"/>
        </w:rPr>
        <w:t>рендерима</w:t>
      </w:r>
      <w:proofErr w:type="spellEnd"/>
      <w:r>
        <w:rPr>
          <w:lang w:val="sr-Cyrl-RS"/>
        </w:rPr>
        <w:t xml:space="preserve"> бине и сцен</w:t>
      </w:r>
      <w:r w:rsidR="00BC15B3">
        <w:rPr>
          <w:lang w:val="sr-Cyrl-RS"/>
        </w:rPr>
        <w:t>ографије – рок за реализацију 01</w:t>
      </w:r>
      <w:r>
        <w:rPr>
          <w:lang w:val="sr-Cyrl-RS"/>
        </w:rPr>
        <w:t xml:space="preserve">.04.2020. </w:t>
      </w:r>
    </w:p>
    <w:p w14:paraId="65EAD402" w14:textId="59B2106D" w:rsidR="005B2A5B" w:rsidRDefault="005B2A5B" w:rsidP="005B2A5B">
      <w:pPr>
        <w:pStyle w:val="Pasussalistom"/>
        <w:numPr>
          <w:ilvl w:val="0"/>
          <w:numId w:val="28"/>
        </w:numPr>
        <w:jc w:val="both"/>
        <w:rPr>
          <w:lang w:val="sr-Cyrl-CS"/>
        </w:rPr>
      </w:pPr>
      <w:r>
        <w:rPr>
          <w:lang w:val="sr-Cyrl-CS"/>
        </w:rPr>
        <w:t>30% уговорене цене – одобрен концепт за видео садржај и потврђена листа извођача за уметнички део – рок за реализацију 15.05.2020.</w:t>
      </w:r>
    </w:p>
    <w:p w14:paraId="0C49783E" w14:textId="3DC90EF1" w:rsidR="005B2A5B" w:rsidRDefault="005B2A5B" w:rsidP="005B2A5B">
      <w:pPr>
        <w:pStyle w:val="Pasussalistom"/>
        <w:numPr>
          <w:ilvl w:val="0"/>
          <w:numId w:val="28"/>
        </w:numPr>
        <w:jc w:val="both"/>
        <w:rPr>
          <w:lang w:val="sr-Cyrl-CS"/>
        </w:rPr>
      </w:pPr>
      <w:r>
        <w:rPr>
          <w:lang w:val="sr-Cyrl-CS"/>
        </w:rPr>
        <w:t xml:space="preserve">30% уговорене цене – реализована церемонија </w:t>
      </w:r>
      <w:r w:rsidR="00C81F87">
        <w:rPr>
          <w:lang w:val="sr-Cyrl-CS"/>
        </w:rPr>
        <w:t>отварања – рок за реализацију 12</w:t>
      </w:r>
      <w:r>
        <w:rPr>
          <w:lang w:val="sr-Cyrl-CS"/>
        </w:rPr>
        <w:t>.07.2020.</w:t>
      </w:r>
    </w:p>
    <w:p w14:paraId="00966AF8" w14:textId="1E74CBBF" w:rsidR="005B2A5B" w:rsidRPr="005B2A5B" w:rsidRDefault="005B2A5B" w:rsidP="005B2A5B">
      <w:pPr>
        <w:pStyle w:val="Pasussalistom"/>
        <w:numPr>
          <w:ilvl w:val="0"/>
          <w:numId w:val="28"/>
        </w:numPr>
        <w:jc w:val="both"/>
        <w:rPr>
          <w:lang w:val="sr-Cyrl-CS"/>
        </w:rPr>
      </w:pPr>
      <w:r>
        <w:rPr>
          <w:lang w:val="sr-Cyrl-CS"/>
        </w:rPr>
        <w:t xml:space="preserve">20% уговорене цене – реализована церемонија затварања – рок за реализацију </w:t>
      </w:r>
      <w:r w:rsidR="00CD0B2E">
        <w:rPr>
          <w:lang w:val="sr-Cyrl-CS"/>
        </w:rPr>
        <w:t>25.07.2020.</w:t>
      </w:r>
    </w:p>
    <w:p w14:paraId="40912560" w14:textId="77777777" w:rsidR="005E0377" w:rsidRPr="005E0377" w:rsidRDefault="005E0377" w:rsidP="005E0377">
      <w:pPr>
        <w:jc w:val="both"/>
        <w:rPr>
          <w:lang w:val="sr-Cyrl-CS"/>
        </w:rPr>
      </w:pPr>
      <w:r w:rsidRPr="005E0377">
        <w:rPr>
          <w:lang w:val="sr-Cyrl-CS"/>
        </w:rPr>
        <w:t>Извршилац се обавезује да за плаћање Наручиоцу достави следећ</w:t>
      </w:r>
      <w:r>
        <w:rPr>
          <w:lang w:val="sr-Cyrl-CS"/>
        </w:rPr>
        <w:t>у документацију</w:t>
      </w:r>
      <w:r w:rsidRPr="005E0377">
        <w:rPr>
          <w:lang w:val="sr-Cyrl-CS"/>
        </w:rPr>
        <w:t>:</w:t>
      </w:r>
    </w:p>
    <w:p w14:paraId="1B53A001" w14:textId="7A2569B1" w:rsidR="005E0377" w:rsidRPr="005E0377" w:rsidRDefault="005E0377" w:rsidP="00A937FB">
      <w:pPr>
        <w:numPr>
          <w:ilvl w:val="0"/>
          <w:numId w:val="9"/>
        </w:numPr>
        <w:jc w:val="both"/>
        <w:rPr>
          <w:lang w:val="sr-Cyrl-CS"/>
        </w:rPr>
      </w:pPr>
      <w:r w:rsidRPr="005E0377">
        <w:rPr>
          <w:lang w:val="sr-Cyrl-CS"/>
        </w:rPr>
        <w:t>Фактуру</w:t>
      </w:r>
      <w:r w:rsidR="005B2A5B">
        <w:rPr>
          <w:lang w:val="sr-Cyrl-CS"/>
        </w:rPr>
        <w:t>, коју Извршилац испоставља у складу са динамиком утврђеном у ставу 3. овог члана</w:t>
      </w:r>
      <w:r w:rsidRPr="005E0377">
        <w:rPr>
          <w:lang w:val="sr-Cyrl-CS"/>
        </w:rPr>
        <w:t>;</w:t>
      </w:r>
    </w:p>
    <w:p w14:paraId="6BFB5A90" w14:textId="5CB8024F" w:rsidR="00BC1222" w:rsidRDefault="005B2A5B" w:rsidP="00A937FB">
      <w:pPr>
        <w:numPr>
          <w:ilvl w:val="0"/>
          <w:numId w:val="9"/>
        </w:numPr>
        <w:jc w:val="both"/>
        <w:rPr>
          <w:lang w:val="sr-Cyrl-CS"/>
        </w:rPr>
      </w:pPr>
      <w:r>
        <w:rPr>
          <w:lang w:val="sr-Cyrl-CS"/>
        </w:rPr>
        <w:t>Записник о извршеним услугама</w:t>
      </w:r>
      <w:r w:rsidR="005E0377" w:rsidRPr="005E0377">
        <w:rPr>
          <w:lang w:val="sr-Cyrl-CS"/>
        </w:rPr>
        <w:t>.</w:t>
      </w:r>
    </w:p>
    <w:p w14:paraId="1A3D7482" w14:textId="4CEC064F" w:rsidR="005B2A5B" w:rsidRDefault="005B2A5B" w:rsidP="005B2A5B">
      <w:pPr>
        <w:jc w:val="both"/>
        <w:rPr>
          <w:lang w:val="sr-Cyrl-CS"/>
        </w:rPr>
      </w:pPr>
      <w:r>
        <w:rPr>
          <w:lang w:val="sr-Cyrl-CS"/>
        </w:rPr>
        <w:t>Записник о извршеним услуга са саставља од стране представника Наручиоца и Извршиоца одмах, а најкасније у року од 5 дана од реализације конкретне фазе и мора да садржи детаљан преглед извршених услуга и ангажованих ресурса на реализацији посла.</w:t>
      </w:r>
    </w:p>
    <w:p w14:paraId="15BADD91" w14:textId="06C55A39" w:rsidR="005B2A5B" w:rsidRPr="005E0377" w:rsidRDefault="005B2A5B" w:rsidP="005B2A5B">
      <w:pPr>
        <w:jc w:val="both"/>
        <w:rPr>
          <w:lang w:val="sr-Cyrl-CS"/>
        </w:rPr>
      </w:pPr>
      <w:r>
        <w:rPr>
          <w:lang w:val="sr-Cyrl-CS"/>
        </w:rPr>
        <w:t xml:space="preserve">Плаћање се врши </w:t>
      </w:r>
      <w:r w:rsidR="000D2130">
        <w:rPr>
          <w:lang w:val="sr-Cyrl-CS"/>
        </w:rPr>
        <w:t>уплатом на рачун Извршиоца у року од 45 дана од достављања комплетне документације из става 5. овог члана Уговора.</w:t>
      </w:r>
    </w:p>
    <w:p w14:paraId="24CE4338" w14:textId="77777777" w:rsidR="00BC1222" w:rsidRPr="00E45926" w:rsidRDefault="00BC1222" w:rsidP="00BC1222">
      <w:pPr>
        <w:tabs>
          <w:tab w:val="left" w:pos="1440"/>
        </w:tabs>
        <w:jc w:val="both"/>
        <w:rPr>
          <w:rFonts w:eastAsia="Times New Roman"/>
          <w:lang w:val="ru-RU"/>
        </w:rPr>
      </w:pPr>
    </w:p>
    <w:p w14:paraId="17F58D65" w14:textId="77777777" w:rsidR="004C143B" w:rsidRPr="00E45926" w:rsidRDefault="004C143B" w:rsidP="004C143B">
      <w:pPr>
        <w:jc w:val="center"/>
        <w:rPr>
          <w:b/>
          <w:lang w:val="ru-RU"/>
        </w:rPr>
      </w:pPr>
      <w:r w:rsidRPr="00E45926">
        <w:rPr>
          <w:b/>
          <w:lang w:val="ru-RU"/>
        </w:rPr>
        <w:t xml:space="preserve">Члан </w:t>
      </w:r>
      <w:r>
        <w:rPr>
          <w:b/>
          <w:lang w:val="ru-RU"/>
        </w:rPr>
        <w:t>3.</w:t>
      </w:r>
    </w:p>
    <w:p w14:paraId="61405D25" w14:textId="77777777" w:rsidR="00BC1222" w:rsidRPr="00E45926" w:rsidRDefault="00BC1222" w:rsidP="00BC1222">
      <w:pPr>
        <w:rPr>
          <w:lang w:val="ru-RU"/>
        </w:rPr>
      </w:pPr>
    </w:p>
    <w:p w14:paraId="7D42486D" w14:textId="77777777" w:rsidR="005E0377" w:rsidRPr="005E0377" w:rsidRDefault="005E0377" w:rsidP="004C143B">
      <w:pPr>
        <w:jc w:val="both"/>
        <w:rPr>
          <w:lang w:val="ru-RU"/>
        </w:rPr>
      </w:pPr>
      <w:r w:rsidRPr="005E0377">
        <w:rPr>
          <w:lang w:val="ru-RU"/>
        </w:rPr>
        <w:t xml:space="preserve">Као средство обезбеђења уредног и квалитетног извршења уговорених обавеза, </w:t>
      </w:r>
      <w:r>
        <w:rPr>
          <w:lang w:val="ru-RU"/>
        </w:rPr>
        <w:t>Извршилац</w:t>
      </w:r>
      <w:r w:rsidRPr="005E0377">
        <w:rPr>
          <w:lang w:val="ru-RU"/>
        </w:rPr>
        <w:t xml:space="preserve"> је</w:t>
      </w:r>
      <w:r>
        <w:rPr>
          <w:lang w:val="ru-RU"/>
        </w:rPr>
        <w:t xml:space="preserve"> </w:t>
      </w:r>
      <w:r w:rsidRPr="005E0377">
        <w:rPr>
          <w:lang w:val="ru-RU"/>
        </w:rPr>
        <w:t xml:space="preserve">у обавези да приликом потписивања уговора достави наручиоцу </w:t>
      </w:r>
      <w:bookmarkStart w:id="28" w:name="_Hlk30677543"/>
      <w:r w:rsidRPr="005E0377">
        <w:rPr>
          <w:lang w:val="ru-RU"/>
        </w:rPr>
        <w:t>бланко сопствену меницу са меничним овлашћењем са клаузулом «без протеста» и роком</w:t>
      </w:r>
      <w:r>
        <w:rPr>
          <w:lang w:val="ru-RU"/>
        </w:rPr>
        <w:t xml:space="preserve"> </w:t>
      </w:r>
      <w:r w:rsidRPr="005E0377">
        <w:rPr>
          <w:lang w:val="ru-RU"/>
        </w:rPr>
        <w:t xml:space="preserve">доспећа «по виђењу», у висини од 10 % уговорене вредности набавке без урачунатог ПДВ-а </w:t>
      </w:r>
      <w:bookmarkEnd w:id="28"/>
      <w:r w:rsidRPr="005E0377">
        <w:rPr>
          <w:lang w:val="ru-RU"/>
        </w:rPr>
        <w:t>са роком</w:t>
      </w:r>
      <w:r>
        <w:rPr>
          <w:lang w:val="ru-RU"/>
        </w:rPr>
        <w:t xml:space="preserve"> </w:t>
      </w:r>
      <w:r w:rsidRPr="005E0377">
        <w:rPr>
          <w:lang w:val="ru-RU"/>
        </w:rPr>
        <w:t xml:space="preserve">важења који </w:t>
      </w:r>
      <w:r>
        <w:rPr>
          <w:lang w:val="ru-RU"/>
        </w:rPr>
        <w:t>је 30 дана дужи од важења уговора</w:t>
      </w:r>
      <w:r w:rsidRPr="005E0377">
        <w:rPr>
          <w:lang w:val="ru-RU"/>
        </w:rPr>
        <w:t>.</w:t>
      </w:r>
    </w:p>
    <w:p w14:paraId="72E184B1" w14:textId="77777777" w:rsidR="005E0377" w:rsidRPr="005E0377" w:rsidRDefault="005E0377" w:rsidP="004C143B">
      <w:pPr>
        <w:jc w:val="both"/>
        <w:rPr>
          <w:lang w:val="ru-RU"/>
        </w:rPr>
      </w:pPr>
      <w:r w:rsidRPr="005E0377">
        <w:rPr>
          <w:lang w:val="ru-RU"/>
        </w:rPr>
        <w:t>Меница мора бити регистрована код НБС.</w:t>
      </w:r>
    </w:p>
    <w:p w14:paraId="50AC6752" w14:textId="77777777" w:rsidR="005E0377" w:rsidRPr="005E0377" w:rsidRDefault="005E0377" w:rsidP="004C143B">
      <w:pPr>
        <w:jc w:val="both"/>
        <w:rPr>
          <w:lang w:val="ru-RU"/>
        </w:rPr>
      </w:pPr>
      <w:r w:rsidRPr="005E0377">
        <w:rPr>
          <w:lang w:val="ru-RU"/>
        </w:rPr>
        <w:t>Меница ће бити реализована:</w:t>
      </w:r>
    </w:p>
    <w:p w14:paraId="010499B9" w14:textId="77777777" w:rsidR="005E0377" w:rsidRPr="004C143B" w:rsidRDefault="005E0377" w:rsidP="00A937FB">
      <w:pPr>
        <w:numPr>
          <w:ilvl w:val="0"/>
          <w:numId w:val="10"/>
        </w:numPr>
        <w:jc w:val="both"/>
        <w:rPr>
          <w:lang w:val="ru-RU"/>
        </w:rPr>
      </w:pPr>
      <w:r w:rsidRPr="004C143B">
        <w:rPr>
          <w:lang w:val="ru-RU"/>
        </w:rPr>
        <w:t xml:space="preserve">у потпуности, уколико </w:t>
      </w:r>
      <w:r w:rsidR="004C143B" w:rsidRPr="004C143B">
        <w:rPr>
          <w:lang w:val="ru-RU"/>
        </w:rPr>
        <w:t>Извршилац</w:t>
      </w:r>
      <w:r w:rsidRPr="004C143B">
        <w:rPr>
          <w:lang w:val="ru-RU"/>
        </w:rPr>
        <w:t xml:space="preserve"> у току спровођења Уговора одустане од истог, или</w:t>
      </w:r>
      <w:r w:rsidR="004C143B">
        <w:rPr>
          <w:lang w:val="ru-RU"/>
        </w:rPr>
        <w:t xml:space="preserve"> </w:t>
      </w:r>
      <w:r w:rsidRPr="004C143B">
        <w:rPr>
          <w:lang w:val="ru-RU"/>
        </w:rPr>
        <w:t xml:space="preserve">уколико </w:t>
      </w:r>
      <w:r w:rsidR="004C143B" w:rsidRPr="004C143B">
        <w:rPr>
          <w:lang w:val="ru-RU"/>
        </w:rPr>
        <w:t>Извршилац</w:t>
      </w:r>
      <w:r w:rsidRPr="004C143B">
        <w:rPr>
          <w:lang w:val="ru-RU"/>
        </w:rPr>
        <w:t xml:space="preserve"> неспровођењем уговора омете </w:t>
      </w:r>
      <w:r w:rsidR="004C143B" w:rsidRPr="004C143B">
        <w:rPr>
          <w:lang w:val="ru-RU"/>
        </w:rPr>
        <w:t>Н</w:t>
      </w:r>
      <w:r w:rsidRPr="004C143B">
        <w:rPr>
          <w:lang w:val="ru-RU"/>
        </w:rPr>
        <w:t>аручиоца у редовном раду и нанесе му</w:t>
      </w:r>
      <w:r w:rsidR="004C143B" w:rsidRPr="004C143B">
        <w:rPr>
          <w:lang w:val="ru-RU"/>
        </w:rPr>
        <w:t xml:space="preserve"> </w:t>
      </w:r>
      <w:r w:rsidRPr="004C143B">
        <w:rPr>
          <w:lang w:val="ru-RU"/>
        </w:rPr>
        <w:t>штету на ма који начин;</w:t>
      </w:r>
    </w:p>
    <w:p w14:paraId="2889F506" w14:textId="77777777" w:rsidR="005E0377" w:rsidRPr="005E0377" w:rsidRDefault="005E0377" w:rsidP="00A937FB">
      <w:pPr>
        <w:numPr>
          <w:ilvl w:val="0"/>
          <w:numId w:val="10"/>
        </w:numPr>
        <w:jc w:val="both"/>
        <w:rPr>
          <w:lang w:val="ru-RU"/>
        </w:rPr>
      </w:pPr>
      <w:r w:rsidRPr="005E0377">
        <w:rPr>
          <w:lang w:val="ru-RU"/>
        </w:rPr>
        <w:t>делимично, у висини настале штете (разлике у цени и другим трошковима) уколико</w:t>
      </w:r>
      <w:r w:rsidR="004C143B">
        <w:rPr>
          <w:lang w:val="ru-RU"/>
        </w:rPr>
        <w:t xml:space="preserve"> Н</w:t>
      </w:r>
      <w:r w:rsidRPr="005E0377">
        <w:rPr>
          <w:lang w:val="ru-RU"/>
        </w:rPr>
        <w:t>аручилац</w:t>
      </w:r>
      <w:r w:rsidR="004C143B">
        <w:rPr>
          <w:lang w:val="ru-RU"/>
        </w:rPr>
        <w:t xml:space="preserve"> </w:t>
      </w:r>
      <w:r w:rsidRPr="005E0377">
        <w:rPr>
          <w:lang w:val="ru-RU"/>
        </w:rPr>
        <w:t>буде принуђен да у току спровођења уговора, одређену услугу набави од другог понуђача у</w:t>
      </w:r>
      <w:r w:rsidR="004C143B">
        <w:rPr>
          <w:lang w:val="ru-RU"/>
        </w:rPr>
        <w:t xml:space="preserve"> </w:t>
      </w:r>
      <w:r w:rsidRPr="005E0377">
        <w:rPr>
          <w:lang w:val="ru-RU"/>
        </w:rPr>
        <w:t xml:space="preserve">складу са уговором, а због неуредног или неадекватног извршења од стране </w:t>
      </w:r>
      <w:r w:rsidR="004C143B">
        <w:rPr>
          <w:lang w:val="ru-RU"/>
        </w:rPr>
        <w:t>Извршиоца</w:t>
      </w:r>
      <w:r w:rsidRPr="005E0377">
        <w:rPr>
          <w:lang w:val="ru-RU"/>
        </w:rPr>
        <w:t>.</w:t>
      </w:r>
    </w:p>
    <w:p w14:paraId="4F899E1A" w14:textId="77777777" w:rsidR="005E0377" w:rsidRPr="005E0377" w:rsidRDefault="005E0377" w:rsidP="004C143B">
      <w:pPr>
        <w:jc w:val="both"/>
        <w:rPr>
          <w:lang w:val="ru-RU"/>
        </w:rPr>
      </w:pPr>
      <w:r w:rsidRPr="005E0377">
        <w:rPr>
          <w:lang w:val="ru-RU"/>
        </w:rPr>
        <w:t xml:space="preserve">Меница ће бити враћена </w:t>
      </w:r>
      <w:r w:rsidR="004C143B">
        <w:rPr>
          <w:lang w:val="ru-RU"/>
        </w:rPr>
        <w:t>Извршиоца</w:t>
      </w:r>
      <w:r w:rsidRPr="005E0377">
        <w:rPr>
          <w:lang w:val="ru-RU"/>
        </w:rPr>
        <w:t xml:space="preserve"> по истеку рока </w:t>
      </w:r>
      <w:r w:rsidR="004C143B">
        <w:rPr>
          <w:lang w:val="ru-RU"/>
        </w:rPr>
        <w:t>важења</w:t>
      </w:r>
      <w:r w:rsidRPr="005E0377">
        <w:rPr>
          <w:lang w:val="ru-RU"/>
        </w:rPr>
        <w:t>.</w:t>
      </w:r>
    </w:p>
    <w:p w14:paraId="6D833641" w14:textId="77777777" w:rsidR="00BC1222" w:rsidRPr="00E45926" w:rsidRDefault="005E0377" w:rsidP="004C143B">
      <w:pPr>
        <w:jc w:val="both"/>
        <w:rPr>
          <w:bCs/>
        </w:rPr>
      </w:pPr>
      <w:r w:rsidRPr="005E0377">
        <w:rPr>
          <w:lang w:val="ru-RU"/>
        </w:rPr>
        <w:lastRenderedPageBreak/>
        <w:t>Уколико се за време трајања уговора промене рокови за извршење уговорне обавезе, важност меничног</w:t>
      </w:r>
      <w:r w:rsidR="004C143B">
        <w:rPr>
          <w:lang w:val="ru-RU"/>
        </w:rPr>
        <w:t xml:space="preserve"> </w:t>
      </w:r>
      <w:r w:rsidRPr="005E0377">
        <w:rPr>
          <w:lang w:val="ru-RU"/>
        </w:rPr>
        <w:t>овлашћења се мора продужити.</w:t>
      </w:r>
      <w:r w:rsidR="00BC1222" w:rsidRPr="00E45926">
        <w:rPr>
          <w:bCs/>
        </w:rPr>
        <w:t xml:space="preserve"> </w:t>
      </w:r>
    </w:p>
    <w:p w14:paraId="5DC545DC" w14:textId="77777777" w:rsidR="00BC1222" w:rsidRPr="00E45926" w:rsidRDefault="00BC1222" w:rsidP="00E45926">
      <w:pPr>
        <w:jc w:val="both"/>
        <w:rPr>
          <w:lang w:val="ru-RU"/>
        </w:rPr>
      </w:pPr>
    </w:p>
    <w:p w14:paraId="7415F8A3" w14:textId="77777777" w:rsidR="00B96F22" w:rsidRPr="00E45926" w:rsidRDefault="00B96F22" w:rsidP="00BC1222">
      <w:pPr>
        <w:spacing w:line="276" w:lineRule="auto"/>
        <w:jc w:val="both"/>
        <w:rPr>
          <w:lang w:val="ru-RU"/>
        </w:rPr>
      </w:pPr>
    </w:p>
    <w:p w14:paraId="09F07EC1" w14:textId="77777777" w:rsidR="00BC1222" w:rsidRPr="00E45926" w:rsidRDefault="00BC1222" w:rsidP="00BC1222">
      <w:pPr>
        <w:jc w:val="center"/>
        <w:rPr>
          <w:b/>
          <w:lang w:val="ru-RU"/>
        </w:rPr>
      </w:pPr>
      <w:r w:rsidRPr="00E45926">
        <w:rPr>
          <w:b/>
          <w:lang w:val="ru-RU"/>
        </w:rPr>
        <w:t xml:space="preserve">Члан </w:t>
      </w:r>
      <w:r w:rsidR="004C143B">
        <w:rPr>
          <w:b/>
          <w:lang w:val="ru-RU"/>
        </w:rPr>
        <w:t>4</w:t>
      </w:r>
      <w:r w:rsidRPr="00E45926">
        <w:rPr>
          <w:b/>
          <w:lang w:val="ru-RU"/>
        </w:rPr>
        <w:t>.</w:t>
      </w:r>
    </w:p>
    <w:p w14:paraId="6A3B5733" w14:textId="77777777" w:rsidR="00BC1222" w:rsidRPr="00E45926" w:rsidRDefault="00BC1222" w:rsidP="00BC1222">
      <w:pPr>
        <w:rPr>
          <w:lang w:val="ru-RU"/>
        </w:rPr>
      </w:pPr>
    </w:p>
    <w:p w14:paraId="018D3C5D" w14:textId="20B5C81D" w:rsidR="00BC1222" w:rsidRPr="00E45926" w:rsidRDefault="004C143B" w:rsidP="00E45926">
      <w:pPr>
        <w:jc w:val="both"/>
        <w:rPr>
          <w:lang w:val="ru-RU"/>
        </w:rPr>
      </w:pPr>
      <w:r>
        <w:rPr>
          <w:lang w:val="ru-RU"/>
        </w:rPr>
        <w:t>Овај уговор се примењује до</w:t>
      </w:r>
      <w:r w:rsidR="00FA0932">
        <w:t xml:space="preserve"> </w:t>
      </w:r>
      <w:r w:rsidR="00FA0932">
        <w:rPr>
          <w:lang w:val="sr-Cyrl-RS"/>
        </w:rPr>
        <w:t>извршења услуга из члана 1. овог уговора, односно до реализације церемоније затварања игара, која се одржава 25.07.2020. године</w:t>
      </w:r>
      <w:r>
        <w:rPr>
          <w:lang w:val="ru-RU"/>
        </w:rPr>
        <w:t>.</w:t>
      </w:r>
    </w:p>
    <w:p w14:paraId="2251606D" w14:textId="77777777" w:rsidR="00BC1222" w:rsidRPr="00E45926" w:rsidRDefault="00BC1222" w:rsidP="00BC1222">
      <w:pPr>
        <w:jc w:val="both"/>
        <w:rPr>
          <w:lang w:val="ru-RU"/>
        </w:rPr>
      </w:pPr>
    </w:p>
    <w:p w14:paraId="26ED089F" w14:textId="77777777" w:rsidR="00BC1222" w:rsidRPr="00E45926" w:rsidRDefault="00BC1222" w:rsidP="00BC1222">
      <w:pPr>
        <w:jc w:val="center"/>
        <w:rPr>
          <w:b/>
          <w:lang w:val="ru-RU"/>
        </w:rPr>
      </w:pPr>
      <w:r w:rsidRPr="00E45926">
        <w:rPr>
          <w:b/>
          <w:lang w:val="ru-RU"/>
        </w:rPr>
        <w:t xml:space="preserve">Члан </w:t>
      </w:r>
      <w:r w:rsidR="00F8375D">
        <w:rPr>
          <w:b/>
          <w:lang w:val="ru-RU"/>
        </w:rPr>
        <w:t>5</w:t>
      </w:r>
      <w:r w:rsidRPr="00E45926">
        <w:rPr>
          <w:b/>
          <w:lang w:val="ru-RU"/>
        </w:rPr>
        <w:t>.</w:t>
      </w:r>
    </w:p>
    <w:p w14:paraId="6E7084A1" w14:textId="77777777" w:rsidR="00BC1222" w:rsidRPr="00E45926" w:rsidRDefault="00BC1222" w:rsidP="00BC1222">
      <w:pPr>
        <w:rPr>
          <w:lang w:val="ru-RU"/>
        </w:rPr>
      </w:pPr>
    </w:p>
    <w:p w14:paraId="6D9CF3E8" w14:textId="77777777" w:rsidR="00F8375D" w:rsidRPr="00F8375D" w:rsidRDefault="00F8375D" w:rsidP="00F8375D">
      <w:pPr>
        <w:jc w:val="both"/>
        <w:rPr>
          <w:lang w:val="ru-RU"/>
        </w:rPr>
      </w:pPr>
      <w:r>
        <w:rPr>
          <w:lang w:val="ru-RU"/>
        </w:rPr>
        <w:t xml:space="preserve">У </w:t>
      </w:r>
      <w:r w:rsidRPr="00F8375D">
        <w:rPr>
          <w:lang w:val="ru-RU"/>
        </w:rPr>
        <w:t>случају више силе у току трајања уговора, уговорне стране се ослобађају обавеза из овог уговора у мери  у којој  је услед више силе немогуће извршити обавезе, за период док виша  сила траје. Виша сила подразумева екстремне и ванредне догађаје који се не могу</w:t>
      </w:r>
      <w:r>
        <w:rPr>
          <w:lang w:val="ru-RU"/>
        </w:rPr>
        <w:t xml:space="preserve"> </w:t>
      </w:r>
      <w:r w:rsidRPr="00F8375D">
        <w:rPr>
          <w:lang w:val="ru-RU"/>
        </w:rPr>
        <w:t xml:space="preserve">предвидети, који су  се догодили без воље и утицаја уговорних страна и који нису могли бити спречени од стране погођене вишом силом.  </w:t>
      </w:r>
    </w:p>
    <w:p w14:paraId="39460497" w14:textId="77777777" w:rsidR="00BC1222" w:rsidRPr="00E45926" w:rsidRDefault="00F8375D" w:rsidP="00F8375D">
      <w:pPr>
        <w:jc w:val="both"/>
        <w:rPr>
          <w:lang w:val="ru-RU"/>
        </w:rPr>
      </w:pPr>
      <w:r w:rsidRPr="00F8375D">
        <w:rPr>
          <w:lang w:val="ru-RU"/>
        </w:rPr>
        <w:t>Ниједна уговорна страна нема право на накнаду због неизвршења обавезе друге стране по овом основу. Уговорна страна која је погођена вишом силом дужна је да одмах писменим путем обавести другу уговорну страну о настанку и окончању више силе.</w:t>
      </w:r>
    </w:p>
    <w:p w14:paraId="6086EF29" w14:textId="77777777" w:rsidR="00E45926" w:rsidRPr="00E45926" w:rsidRDefault="00E45926" w:rsidP="00BC1222">
      <w:pPr>
        <w:jc w:val="both"/>
        <w:rPr>
          <w:b/>
          <w:bCs/>
          <w:lang w:val="ru-RU"/>
        </w:rPr>
      </w:pPr>
    </w:p>
    <w:p w14:paraId="3391EC42" w14:textId="77777777" w:rsidR="00BC1222" w:rsidRPr="00E45926" w:rsidRDefault="00BC1222" w:rsidP="00BC1222">
      <w:pPr>
        <w:jc w:val="center"/>
        <w:rPr>
          <w:b/>
          <w:bCs/>
          <w:lang w:val="ru-RU"/>
        </w:rPr>
      </w:pPr>
      <w:r w:rsidRPr="00E45926">
        <w:rPr>
          <w:b/>
          <w:bCs/>
          <w:lang w:val="ru-RU"/>
        </w:rPr>
        <w:t xml:space="preserve">Члан </w:t>
      </w:r>
      <w:r w:rsidR="00F8375D">
        <w:rPr>
          <w:b/>
          <w:bCs/>
          <w:lang w:val="ru-RU"/>
        </w:rPr>
        <w:t>6</w:t>
      </w:r>
      <w:r w:rsidRPr="00E45926">
        <w:rPr>
          <w:b/>
          <w:bCs/>
          <w:lang w:val="ru-RU"/>
        </w:rPr>
        <w:t>.</w:t>
      </w:r>
    </w:p>
    <w:p w14:paraId="00217D31" w14:textId="77777777" w:rsidR="00BC1222" w:rsidRPr="00E45926" w:rsidRDefault="00BC1222" w:rsidP="00BC1222">
      <w:pPr>
        <w:jc w:val="center"/>
        <w:rPr>
          <w:lang w:val="ru-RU"/>
        </w:rPr>
      </w:pPr>
    </w:p>
    <w:p w14:paraId="1FCC72C8" w14:textId="77777777" w:rsidR="00F8375D" w:rsidRDefault="00F8375D" w:rsidP="00F8375D">
      <w:pPr>
        <w:jc w:val="both"/>
      </w:pPr>
      <w:proofErr w:type="spellStart"/>
      <w:r>
        <w:t>На</w:t>
      </w:r>
      <w:proofErr w:type="spellEnd"/>
      <w:r>
        <w:t xml:space="preserve"> </w:t>
      </w:r>
      <w:proofErr w:type="spellStart"/>
      <w:r>
        <w:t>све</w:t>
      </w:r>
      <w:proofErr w:type="spellEnd"/>
      <w:r>
        <w:t xml:space="preserve"> </w:t>
      </w:r>
      <w:proofErr w:type="spellStart"/>
      <w:r>
        <w:t>односе</w:t>
      </w:r>
      <w:proofErr w:type="spellEnd"/>
      <w:r>
        <w:t xml:space="preserve"> </w:t>
      </w:r>
      <w:proofErr w:type="spellStart"/>
      <w:r>
        <w:t>уговорних</w:t>
      </w:r>
      <w:proofErr w:type="spellEnd"/>
      <w:r>
        <w:t xml:space="preserve"> </w:t>
      </w:r>
      <w:proofErr w:type="spellStart"/>
      <w:r>
        <w:t>страна</w:t>
      </w:r>
      <w:proofErr w:type="spellEnd"/>
      <w:r>
        <w:t xml:space="preserve"> </w:t>
      </w:r>
      <w:proofErr w:type="spellStart"/>
      <w:r>
        <w:t>који</w:t>
      </w:r>
      <w:proofErr w:type="spellEnd"/>
      <w:r>
        <w:t xml:space="preserve"> </w:t>
      </w:r>
      <w:proofErr w:type="spellStart"/>
      <w:r>
        <w:t>нису</w:t>
      </w:r>
      <w:proofErr w:type="spellEnd"/>
      <w:r>
        <w:t xml:space="preserve"> </w:t>
      </w:r>
      <w:proofErr w:type="spellStart"/>
      <w:r>
        <w:t>регулисани</w:t>
      </w:r>
      <w:proofErr w:type="spellEnd"/>
      <w:r>
        <w:t xml:space="preserve"> </w:t>
      </w:r>
      <w:proofErr w:type="spellStart"/>
      <w:r>
        <w:t>овим</w:t>
      </w:r>
      <w:proofErr w:type="spellEnd"/>
      <w:r>
        <w:t xml:space="preserve"> </w:t>
      </w:r>
      <w:proofErr w:type="spellStart"/>
      <w:r>
        <w:t>уговором</w:t>
      </w:r>
      <w:proofErr w:type="spellEnd"/>
      <w:r>
        <w:t xml:space="preserve">, </w:t>
      </w:r>
      <w:proofErr w:type="spellStart"/>
      <w:r>
        <w:t>примењиваће</w:t>
      </w:r>
      <w:proofErr w:type="spellEnd"/>
      <w:r>
        <w:t xml:space="preserve"> </w:t>
      </w:r>
      <w:proofErr w:type="spellStart"/>
      <w:r>
        <w:t>се</w:t>
      </w:r>
      <w:proofErr w:type="spellEnd"/>
      <w:r>
        <w:t xml:space="preserve"> </w:t>
      </w:r>
      <w:proofErr w:type="spellStart"/>
      <w:r>
        <w:t>одредбе</w:t>
      </w:r>
      <w:proofErr w:type="spellEnd"/>
      <w:r>
        <w:t xml:space="preserve"> </w:t>
      </w:r>
      <w:proofErr w:type="spellStart"/>
      <w:r>
        <w:t>Закона</w:t>
      </w:r>
      <w:proofErr w:type="spellEnd"/>
      <w:r>
        <w:t xml:space="preserve"> о </w:t>
      </w:r>
      <w:proofErr w:type="spellStart"/>
      <w:r>
        <w:t>облигационим</w:t>
      </w:r>
      <w:proofErr w:type="spellEnd"/>
      <w:r>
        <w:t xml:space="preserve"> </w:t>
      </w:r>
      <w:proofErr w:type="spellStart"/>
      <w:r>
        <w:t>односима</w:t>
      </w:r>
      <w:proofErr w:type="spellEnd"/>
      <w:r>
        <w:t xml:space="preserve">. </w:t>
      </w:r>
    </w:p>
    <w:p w14:paraId="015C1C0F" w14:textId="77777777" w:rsidR="0090722D" w:rsidRPr="00E45926" w:rsidRDefault="00F8375D" w:rsidP="00F8375D">
      <w:pPr>
        <w:jc w:val="both"/>
        <w:rPr>
          <w:bCs/>
          <w:lang w:val="ru-RU"/>
        </w:rPr>
      </w:pPr>
      <w:proofErr w:type="spellStart"/>
      <w:r>
        <w:t>Све</w:t>
      </w:r>
      <w:proofErr w:type="spellEnd"/>
      <w:r>
        <w:t xml:space="preserve"> </w:t>
      </w:r>
      <w:proofErr w:type="spellStart"/>
      <w:r>
        <w:t>евентуалне</w:t>
      </w:r>
      <w:proofErr w:type="spellEnd"/>
      <w:r>
        <w:t xml:space="preserve"> </w:t>
      </w:r>
      <w:proofErr w:type="spellStart"/>
      <w:r>
        <w:t>спорове</w:t>
      </w:r>
      <w:proofErr w:type="spellEnd"/>
      <w:r>
        <w:t xml:space="preserve"> </w:t>
      </w:r>
      <w:proofErr w:type="spellStart"/>
      <w:r>
        <w:t>које</w:t>
      </w:r>
      <w:proofErr w:type="spellEnd"/>
      <w:r>
        <w:t xml:space="preserve"> </w:t>
      </w:r>
      <w:proofErr w:type="spellStart"/>
      <w:r>
        <w:t>настану</w:t>
      </w:r>
      <w:proofErr w:type="spellEnd"/>
      <w:r>
        <w:t xml:space="preserve"> у </w:t>
      </w:r>
      <w:proofErr w:type="spellStart"/>
      <w:r>
        <w:t>вези</w:t>
      </w:r>
      <w:proofErr w:type="spellEnd"/>
      <w:r>
        <w:t xml:space="preserve"> </w:t>
      </w:r>
      <w:proofErr w:type="spellStart"/>
      <w:r>
        <w:t>овог</w:t>
      </w:r>
      <w:proofErr w:type="spellEnd"/>
      <w:r>
        <w:t xml:space="preserve"> </w:t>
      </w:r>
      <w:proofErr w:type="spellStart"/>
      <w:r>
        <w:t>уговора</w:t>
      </w:r>
      <w:proofErr w:type="spellEnd"/>
      <w:r>
        <w:t xml:space="preserve">, </w:t>
      </w:r>
      <w:proofErr w:type="spellStart"/>
      <w:r>
        <w:t>уговорне</w:t>
      </w:r>
      <w:proofErr w:type="spellEnd"/>
      <w:r>
        <w:t xml:space="preserve"> </w:t>
      </w:r>
      <w:proofErr w:type="spellStart"/>
      <w:r>
        <w:t>стране</w:t>
      </w:r>
      <w:proofErr w:type="spellEnd"/>
      <w:r>
        <w:t xml:space="preserve"> </w:t>
      </w:r>
      <w:proofErr w:type="spellStart"/>
      <w:r>
        <w:t>уговора</w:t>
      </w:r>
      <w:proofErr w:type="spellEnd"/>
      <w:r>
        <w:t xml:space="preserve"> </w:t>
      </w:r>
      <w:proofErr w:type="spellStart"/>
      <w:r>
        <w:t>ће</w:t>
      </w:r>
      <w:proofErr w:type="spellEnd"/>
      <w:r>
        <w:t xml:space="preserve"> </w:t>
      </w:r>
      <w:proofErr w:type="spellStart"/>
      <w:r>
        <w:t>настојати</w:t>
      </w:r>
      <w:proofErr w:type="spellEnd"/>
      <w:r>
        <w:t xml:space="preserve"> </w:t>
      </w:r>
      <w:proofErr w:type="spellStart"/>
      <w:r>
        <w:t>да</w:t>
      </w:r>
      <w:proofErr w:type="spellEnd"/>
      <w:r>
        <w:t xml:space="preserve"> </w:t>
      </w:r>
      <w:proofErr w:type="spellStart"/>
      <w:r>
        <w:t>реше</w:t>
      </w:r>
      <w:proofErr w:type="spellEnd"/>
      <w:r>
        <w:t xml:space="preserve"> </w:t>
      </w:r>
      <w:r>
        <w:rPr>
          <w:lang w:val="sr-Cyrl-RS"/>
        </w:rPr>
        <w:t>споразумно</w:t>
      </w:r>
      <w:r>
        <w:t xml:space="preserve">, а </w:t>
      </w:r>
      <w:proofErr w:type="spellStart"/>
      <w:r>
        <w:t>уколико</w:t>
      </w:r>
      <w:proofErr w:type="spellEnd"/>
      <w:r>
        <w:t xml:space="preserve"> </w:t>
      </w:r>
      <w:proofErr w:type="spellStart"/>
      <w:r>
        <w:t>се</w:t>
      </w:r>
      <w:proofErr w:type="spellEnd"/>
      <w:r>
        <w:t xml:space="preserve"> </w:t>
      </w:r>
      <w:proofErr w:type="spellStart"/>
      <w:r>
        <w:t>спор</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решити</w:t>
      </w:r>
      <w:proofErr w:type="spellEnd"/>
      <w:r>
        <w:t xml:space="preserve"> </w:t>
      </w:r>
      <w:proofErr w:type="spellStart"/>
      <w:r>
        <w:t>споразумно</w:t>
      </w:r>
      <w:proofErr w:type="spellEnd"/>
      <w:r>
        <w:t xml:space="preserve">, </w:t>
      </w:r>
      <w:proofErr w:type="spellStart"/>
      <w:r>
        <w:t>сагласне</w:t>
      </w:r>
      <w:proofErr w:type="spellEnd"/>
      <w:r>
        <w:t xml:space="preserve"> </w:t>
      </w:r>
      <w:proofErr w:type="spellStart"/>
      <w:r>
        <w:t>су</w:t>
      </w:r>
      <w:proofErr w:type="spellEnd"/>
      <w:r>
        <w:t xml:space="preserve"> </w:t>
      </w:r>
      <w:proofErr w:type="spellStart"/>
      <w:r>
        <w:t>да</w:t>
      </w:r>
      <w:proofErr w:type="spellEnd"/>
      <w:r>
        <w:t xml:space="preserve"> </w:t>
      </w:r>
      <w:proofErr w:type="spellStart"/>
      <w:r>
        <w:t>ће</w:t>
      </w:r>
      <w:proofErr w:type="spellEnd"/>
      <w:r>
        <w:t xml:space="preserve"> </w:t>
      </w:r>
      <w:proofErr w:type="spellStart"/>
      <w:r>
        <w:t>исти</w:t>
      </w:r>
      <w:proofErr w:type="spellEnd"/>
      <w:r>
        <w:t xml:space="preserve"> </w:t>
      </w:r>
      <w:proofErr w:type="spellStart"/>
      <w:r>
        <w:t>решавати</w:t>
      </w:r>
      <w:proofErr w:type="spellEnd"/>
      <w:r>
        <w:t xml:space="preserve"> </w:t>
      </w:r>
      <w:proofErr w:type="spellStart"/>
      <w:r>
        <w:t>пред</w:t>
      </w:r>
      <w:proofErr w:type="spellEnd"/>
      <w:r>
        <w:t xml:space="preserve"> </w:t>
      </w:r>
      <w:proofErr w:type="spellStart"/>
      <w:r>
        <w:t>Привредним</w:t>
      </w:r>
      <w:proofErr w:type="spellEnd"/>
      <w:r>
        <w:t xml:space="preserve"> </w:t>
      </w:r>
      <w:proofErr w:type="spellStart"/>
      <w:r>
        <w:t>судом</w:t>
      </w:r>
      <w:proofErr w:type="spellEnd"/>
      <w:r>
        <w:t xml:space="preserve"> у </w:t>
      </w:r>
      <w:proofErr w:type="spellStart"/>
      <w:r>
        <w:t>Београду</w:t>
      </w:r>
      <w:proofErr w:type="spellEnd"/>
      <w:r>
        <w:t>.</w:t>
      </w:r>
    </w:p>
    <w:p w14:paraId="45AD0C31" w14:textId="77777777" w:rsidR="0090722D" w:rsidRPr="00E45926" w:rsidRDefault="0090722D" w:rsidP="00BC1222">
      <w:pPr>
        <w:jc w:val="center"/>
        <w:rPr>
          <w:b/>
          <w:lang w:val="ru-RU"/>
        </w:rPr>
      </w:pPr>
    </w:p>
    <w:p w14:paraId="1AB99C1B" w14:textId="77777777" w:rsidR="00BC1222" w:rsidRPr="00E45926" w:rsidRDefault="00BC1222" w:rsidP="00BC1222">
      <w:pPr>
        <w:rPr>
          <w:lang w:val="ru-RU"/>
        </w:rPr>
      </w:pPr>
    </w:p>
    <w:p w14:paraId="5DA670C1" w14:textId="77777777" w:rsidR="00BC1222" w:rsidRPr="00E45926" w:rsidRDefault="00BC1222" w:rsidP="00BC1222">
      <w:pPr>
        <w:jc w:val="both"/>
        <w:rPr>
          <w:lang w:val="sr-Cyrl-CS"/>
        </w:rPr>
      </w:pPr>
      <w:r w:rsidRPr="00E45926">
        <w:rPr>
          <w:lang w:val="ru-RU"/>
        </w:rPr>
        <w:t xml:space="preserve">Овај уговор је сачињен у </w:t>
      </w:r>
      <w:r w:rsidR="00494D33">
        <w:rPr>
          <w:lang w:val="ru-RU"/>
        </w:rPr>
        <w:t>5</w:t>
      </w:r>
      <w:r w:rsidRPr="00E45926">
        <w:rPr>
          <w:lang w:val="ru-RU"/>
        </w:rPr>
        <w:t xml:space="preserve"> (</w:t>
      </w:r>
      <w:r w:rsidR="00494D33">
        <w:rPr>
          <w:lang w:val="ru-RU"/>
        </w:rPr>
        <w:t>пет</w:t>
      </w:r>
      <w:r w:rsidRPr="00E45926">
        <w:rPr>
          <w:lang w:val="ru-RU"/>
        </w:rPr>
        <w:t>) истоветн</w:t>
      </w:r>
      <w:r w:rsidR="00494D33">
        <w:rPr>
          <w:lang w:val="ru-RU"/>
        </w:rPr>
        <w:t>их</w:t>
      </w:r>
      <w:r w:rsidRPr="00E45926">
        <w:rPr>
          <w:lang w:val="ru-RU"/>
        </w:rPr>
        <w:t xml:space="preserve"> примерка, од којих </w:t>
      </w:r>
      <w:r w:rsidR="00494D33">
        <w:rPr>
          <w:lang w:val="ru-RU"/>
        </w:rPr>
        <w:t>су</w:t>
      </w:r>
      <w:r w:rsidRPr="00E45926">
        <w:rPr>
          <w:lang w:val="ru-RU"/>
        </w:rPr>
        <w:t xml:space="preserve"> </w:t>
      </w:r>
      <w:r w:rsidR="00494D33">
        <w:rPr>
          <w:lang w:val="ru-RU"/>
        </w:rPr>
        <w:t>3</w:t>
      </w:r>
      <w:r w:rsidRPr="00E45926">
        <w:rPr>
          <w:lang w:val="ru-RU"/>
        </w:rPr>
        <w:t xml:space="preserve"> (</w:t>
      </w:r>
      <w:r w:rsidR="00494D33">
        <w:rPr>
          <w:lang w:val="ru-RU"/>
        </w:rPr>
        <w:t>три</w:t>
      </w:r>
      <w:r w:rsidRPr="00E45926">
        <w:rPr>
          <w:lang w:val="ru-RU"/>
        </w:rPr>
        <w:t>) за</w:t>
      </w:r>
      <w:r w:rsidR="00494D33">
        <w:rPr>
          <w:lang w:val="ru-RU"/>
        </w:rPr>
        <w:t xml:space="preserve"> Наручиоца, а 2 (два) за Извршиоца</w:t>
      </w:r>
      <w:r w:rsidRPr="00E45926">
        <w:rPr>
          <w:lang w:val="ru-RU"/>
        </w:rPr>
        <w:t>.</w:t>
      </w:r>
      <w:r w:rsidRPr="00E45926">
        <w:rPr>
          <w:lang w:val="sr-Cyrl-CS"/>
        </w:rPr>
        <w:t xml:space="preserve">              </w:t>
      </w:r>
    </w:p>
    <w:p w14:paraId="554077C0" w14:textId="77777777" w:rsidR="00E45926" w:rsidRDefault="00E45926" w:rsidP="00BC1222">
      <w:pPr>
        <w:rPr>
          <w:lang w:val="sr-Cyrl-CS"/>
        </w:rPr>
      </w:pPr>
    </w:p>
    <w:p w14:paraId="253EE036" w14:textId="77777777" w:rsidR="00C5632C" w:rsidRPr="00E45926" w:rsidRDefault="00C5632C" w:rsidP="00BC1222">
      <w:pPr>
        <w:rPr>
          <w:lang w:val="sr-Cyrl-CS"/>
        </w:rPr>
      </w:pPr>
    </w:p>
    <w:p w14:paraId="782C3AD3" w14:textId="77777777" w:rsidR="00BC1222" w:rsidRPr="00E45926" w:rsidRDefault="00BC1222" w:rsidP="00BC1222">
      <w:pPr>
        <w:rPr>
          <w:lang w:val="sr-Cyrl-CS"/>
        </w:rPr>
      </w:pPr>
      <w:r w:rsidRPr="00E45926">
        <w:rPr>
          <w:lang w:val="sr-Cyrl-CS"/>
        </w:rPr>
        <w:t xml:space="preserve">                За Наручиоца                                                                              </w:t>
      </w:r>
      <w:r w:rsidRPr="00E45926">
        <w:t xml:space="preserve"> </w:t>
      </w:r>
      <w:r w:rsidRPr="00E45926">
        <w:rPr>
          <w:lang w:val="sr-Cyrl-CS"/>
        </w:rPr>
        <w:t>За Извршиоца</w:t>
      </w:r>
    </w:p>
    <w:p w14:paraId="53D9AE3B" w14:textId="77777777" w:rsidR="00BC1222" w:rsidRPr="00E45926" w:rsidRDefault="00BC1222" w:rsidP="00BC1222">
      <w:pPr>
        <w:rPr>
          <w:lang w:val="sr-Cyrl-CS"/>
        </w:rPr>
      </w:pPr>
    </w:p>
    <w:p w14:paraId="60FDF7C1" w14:textId="77777777" w:rsidR="00BC1222" w:rsidRPr="00A7409F" w:rsidRDefault="00BC1222" w:rsidP="00BC1222">
      <w:pPr>
        <w:rPr>
          <w:lang w:val="sr-Cyrl-CS"/>
        </w:rPr>
      </w:pPr>
      <w:r w:rsidRPr="00E45926">
        <w:rPr>
          <w:lang w:val="sr-Cyrl-CS"/>
        </w:rPr>
        <w:t xml:space="preserve">       ________________________                                 </w:t>
      </w:r>
      <w:r w:rsidRPr="00E45926">
        <w:rPr>
          <w:lang w:val="sr-Latn-CS"/>
        </w:rPr>
        <w:t xml:space="preserve">        </w:t>
      </w:r>
      <w:r w:rsidRPr="00E45926">
        <w:rPr>
          <w:lang w:val="sr-Cyrl-CS"/>
        </w:rPr>
        <w:t xml:space="preserve">          _________________________</w:t>
      </w:r>
      <w:r w:rsidRPr="00A7409F">
        <w:rPr>
          <w:lang w:val="sr-Cyrl-CS"/>
        </w:rPr>
        <w:t xml:space="preserve">  </w:t>
      </w:r>
    </w:p>
    <w:p w14:paraId="0A169DA7" w14:textId="77777777" w:rsidR="00BC1222" w:rsidRDefault="00BC1222" w:rsidP="00D61B0F">
      <w:pPr>
        <w:jc w:val="both"/>
        <w:rPr>
          <w:iCs/>
        </w:rPr>
      </w:pPr>
    </w:p>
    <w:p w14:paraId="20AAD0C8" w14:textId="77777777" w:rsidR="00A26D00" w:rsidRDefault="00A26D00" w:rsidP="00E45926">
      <w:pPr>
        <w:jc w:val="both"/>
        <w:rPr>
          <w:iCs/>
        </w:rPr>
      </w:pPr>
    </w:p>
    <w:p w14:paraId="54185C93" w14:textId="77777777" w:rsidR="00C5632C" w:rsidRDefault="00C5632C" w:rsidP="00E45926">
      <w:pPr>
        <w:jc w:val="both"/>
        <w:rPr>
          <w:iCs/>
        </w:rPr>
      </w:pPr>
    </w:p>
    <w:p w14:paraId="45A45E06" w14:textId="77777777" w:rsidR="00C5632C" w:rsidRDefault="00C5632C" w:rsidP="00E45926">
      <w:pPr>
        <w:jc w:val="both"/>
        <w:rPr>
          <w:iCs/>
        </w:rPr>
      </w:pPr>
    </w:p>
    <w:p w14:paraId="4DB7F83A" w14:textId="77777777" w:rsidR="00C5632C" w:rsidRDefault="00C5632C" w:rsidP="00E45926">
      <w:pPr>
        <w:jc w:val="both"/>
        <w:rPr>
          <w:iCs/>
        </w:rPr>
      </w:pPr>
    </w:p>
    <w:p w14:paraId="25BAA010" w14:textId="77777777" w:rsidR="00042522" w:rsidRDefault="00042522" w:rsidP="00E45926">
      <w:pPr>
        <w:jc w:val="both"/>
        <w:rPr>
          <w:iCs/>
        </w:rPr>
      </w:pPr>
    </w:p>
    <w:p w14:paraId="039B5B3C" w14:textId="77777777" w:rsidR="00042522" w:rsidRDefault="00042522" w:rsidP="00E45926">
      <w:pPr>
        <w:jc w:val="both"/>
        <w:rPr>
          <w:iCs/>
        </w:rPr>
      </w:pPr>
    </w:p>
    <w:p w14:paraId="7A07C2F8" w14:textId="39FFBB9F" w:rsidR="00016084" w:rsidRDefault="00016084" w:rsidP="00E45926">
      <w:pPr>
        <w:jc w:val="both"/>
        <w:rPr>
          <w:iCs/>
        </w:rPr>
      </w:pPr>
      <w:r>
        <w:rPr>
          <w:iCs/>
        </w:rPr>
        <w:br w:type="page"/>
      </w:r>
    </w:p>
    <w:p w14:paraId="6C7B9FD2" w14:textId="77777777" w:rsidR="00A7409F" w:rsidRPr="006D7B5B" w:rsidRDefault="00A7409F" w:rsidP="00937C7D">
      <w:pPr>
        <w:shd w:val="clear" w:color="auto" w:fill="BDD6EE"/>
        <w:jc w:val="both"/>
        <w:rPr>
          <w:b/>
          <w:bCs/>
          <w:i/>
          <w:iCs/>
          <w:sz w:val="28"/>
          <w:szCs w:val="28"/>
        </w:rPr>
      </w:pPr>
      <w:r w:rsidRPr="006D7B5B">
        <w:rPr>
          <w:b/>
          <w:bCs/>
          <w:i/>
          <w:iCs/>
          <w:sz w:val="28"/>
          <w:szCs w:val="28"/>
        </w:rPr>
        <w:lastRenderedPageBreak/>
        <w:t>VIII УПУТСТВО ПОНУЂАЧИМА КАКО ДА САЧИНЕ ПОНУДУ</w:t>
      </w:r>
    </w:p>
    <w:p w14:paraId="5DAF38CB" w14:textId="77777777" w:rsidR="00A7409F" w:rsidRPr="006D7B5B" w:rsidRDefault="00A7409F" w:rsidP="00A7409F">
      <w:pPr>
        <w:shd w:val="clear" w:color="auto" w:fill="C6D9F1"/>
        <w:jc w:val="center"/>
        <w:rPr>
          <w:b/>
          <w:bCs/>
          <w:i/>
          <w:iCs/>
          <w:sz w:val="28"/>
          <w:szCs w:val="28"/>
        </w:rPr>
      </w:pPr>
    </w:p>
    <w:p w14:paraId="2622A72E" w14:textId="77777777" w:rsidR="00A7409F" w:rsidRPr="006D7B5B" w:rsidRDefault="00A7409F" w:rsidP="00A7409F">
      <w:pPr>
        <w:jc w:val="both"/>
        <w:rPr>
          <w:b/>
          <w:bCs/>
          <w:i/>
          <w:iCs/>
          <w:sz w:val="28"/>
          <w:szCs w:val="28"/>
        </w:rPr>
      </w:pPr>
      <w:bookmarkStart w:id="29" w:name="_GoBack"/>
      <w:bookmarkEnd w:id="29"/>
    </w:p>
    <w:p w14:paraId="1A74449D" w14:textId="77777777" w:rsidR="00A7409F" w:rsidRPr="006D7B5B" w:rsidRDefault="00A7409F" w:rsidP="00A7409F">
      <w:pPr>
        <w:jc w:val="both"/>
        <w:rPr>
          <w:b/>
          <w:bCs/>
          <w:i/>
          <w:iCs/>
        </w:rPr>
      </w:pPr>
      <w:r w:rsidRPr="006D7B5B">
        <w:rPr>
          <w:b/>
          <w:bCs/>
          <w:i/>
          <w:iCs/>
        </w:rPr>
        <w:t>1. ПОДАЦИ О ЈЕЗИКУ НА КОЈЕМ ПОНУДА МОРА ДА БУДЕ САСТАВЉЕНА</w:t>
      </w:r>
    </w:p>
    <w:p w14:paraId="7978F7A6" w14:textId="77777777" w:rsidR="00A7409F" w:rsidRPr="006D7B5B" w:rsidRDefault="00A7409F" w:rsidP="00A7409F">
      <w:pPr>
        <w:jc w:val="both"/>
        <w:rPr>
          <w:b/>
          <w:bCs/>
          <w:i/>
          <w:iCs/>
        </w:rPr>
      </w:pPr>
    </w:p>
    <w:p w14:paraId="30C1997C" w14:textId="77777777" w:rsidR="00A7409F" w:rsidRPr="006D7B5B" w:rsidRDefault="00A7409F" w:rsidP="00A7409F">
      <w:pPr>
        <w:jc w:val="both"/>
        <w:rPr>
          <w:b/>
          <w:bCs/>
          <w:i/>
          <w:iCs/>
          <w:lang w:val="sr-Cyrl-RS"/>
        </w:rPr>
      </w:pPr>
      <w:proofErr w:type="spellStart"/>
      <w:r w:rsidRPr="006D7B5B">
        <w:t>Понуђач</w:t>
      </w:r>
      <w:proofErr w:type="spellEnd"/>
      <w:r w:rsidRPr="006D7B5B">
        <w:t xml:space="preserve"> </w:t>
      </w:r>
      <w:proofErr w:type="spellStart"/>
      <w:r w:rsidRPr="006D7B5B">
        <w:t>подноси</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српском</w:t>
      </w:r>
      <w:proofErr w:type="spellEnd"/>
      <w:r w:rsidRPr="006D7B5B">
        <w:t xml:space="preserve"> </w:t>
      </w:r>
      <w:proofErr w:type="spellStart"/>
      <w:r w:rsidRPr="006D7B5B">
        <w:t>језику</w:t>
      </w:r>
      <w:proofErr w:type="spellEnd"/>
      <w:r w:rsidRPr="006D7B5B">
        <w:t>.</w:t>
      </w:r>
    </w:p>
    <w:p w14:paraId="0E29FF65" w14:textId="77777777" w:rsidR="00A7409F" w:rsidRPr="008F3B13" w:rsidRDefault="00A7409F" w:rsidP="00A7409F">
      <w:pPr>
        <w:jc w:val="both"/>
        <w:rPr>
          <w:lang w:val="sr-Cyrl-RS"/>
        </w:rPr>
      </w:pPr>
    </w:p>
    <w:p w14:paraId="7C3774E5" w14:textId="77777777" w:rsidR="00A7409F" w:rsidRPr="006D7B5B" w:rsidRDefault="00A7409F" w:rsidP="00A7409F">
      <w:pPr>
        <w:jc w:val="both"/>
        <w:rPr>
          <w:rFonts w:eastAsia="TimesNewRomanPSMT"/>
          <w:bCs/>
          <w:color w:val="FF0000"/>
          <w:lang w:val="sr-Cyrl-RS"/>
        </w:rPr>
      </w:pPr>
      <w:r w:rsidRPr="006D7B5B">
        <w:rPr>
          <w:b/>
          <w:bCs/>
          <w:i/>
          <w:iCs/>
        </w:rPr>
        <w:t xml:space="preserve">2. НАЧИН </w:t>
      </w:r>
      <w:r w:rsidRPr="006D7B5B">
        <w:rPr>
          <w:b/>
          <w:bCs/>
          <w:i/>
          <w:iCs/>
          <w:color w:val="auto"/>
          <w:lang w:val="sr-Cyrl-RS"/>
        </w:rPr>
        <w:t>ПОДНОШЕЊА ПОНУДЕ</w:t>
      </w:r>
    </w:p>
    <w:p w14:paraId="768C5FA9" w14:textId="77777777" w:rsidR="00A7409F" w:rsidRPr="006D7B5B" w:rsidRDefault="00A7409F" w:rsidP="00A7409F">
      <w:pPr>
        <w:jc w:val="both"/>
        <w:rPr>
          <w:rFonts w:eastAsia="TimesNewRomanPSMT"/>
          <w:bCs/>
        </w:rPr>
      </w:pPr>
    </w:p>
    <w:p w14:paraId="023EDAF2" w14:textId="77777777" w:rsidR="00A7409F" w:rsidRPr="006D7B5B" w:rsidRDefault="00A7409F" w:rsidP="00A7409F">
      <w:pPr>
        <w:jc w:val="both"/>
        <w:rPr>
          <w:rFonts w:eastAsia="TimesNewRomanPSMT"/>
          <w:b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непосредно</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путем</w:t>
      </w:r>
      <w:proofErr w:type="spellEnd"/>
      <w:r w:rsidRPr="006D7B5B">
        <w:rPr>
          <w:rFonts w:eastAsia="TimesNewRomanPSMT"/>
          <w:bCs/>
        </w:rPr>
        <w:t xml:space="preserve"> </w:t>
      </w:r>
      <w:proofErr w:type="spellStart"/>
      <w:r w:rsidRPr="006D7B5B">
        <w:rPr>
          <w:rFonts w:eastAsia="TimesNewRomanPSMT"/>
          <w:bCs/>
        </w:rPr>
        <w:t>поште</w:t>
      </w:r>
      <w:proofErr w:type="spellEnd"/>
      <w:r w:rsidRPr="006D7B5B">
        <w:rPr>
          <w:rFonts w:eastAsia="TimesNewRomanPSMT"/>
          <w:bCs/>
        </w:rPr>
        <w:t xml:space="preserve"> у </w:t>
      </w:r>
      <w:proofErr w:type="spellStart"/>
      <w:r w:rsidRPr="006D7B5B">
        <w:rPr>
          <w:rFonts w:eastAsia="TimesNewRomanPSMT"/>
          <w:bCs/>
        </w:rPr>
        <w:t>затвореној</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затворену</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приликом</w:t>
      </w:r>
      <w:proofErr w:type="spellEnd"/>
      <w:r w:rsidRPr="006D7B5B">
        <w:rPr>
          <w:rFonts w:eastAsia="TimesNewRomanPSMT"/>
          <w:bCs/>
        </w:rPr>
        <w:t xml:space="preserve"> </w:t>
      </w:r>
      <w:proofErr w:type="spellStart"/>
      <w:r w:rsidRPr="006D7B5B">
        <w:rPr>
          <w:rFonts w:eastAsia="TimesNewRomanPSMT"/>
          <w:bCs/>
        </w:rPr>
        <w:t>отварања</w:t>
      </w:r>
      <w:proofErr w:type="spellEnd"/>
      <w:r w:rsidRPr="006D7B5B">
        <w:rPr>
          <w:rFonts w:eastAsia="TimesNewRomanPSMT"/>
          <w:bCs/>
        </w:rPr>
        <w:t xml:space="preserve"> </w:t>
      </w:r>
      <w:proofErr w:type="spellStart"/>
      <w:r w:rsidRPr="006D7B5B">
        <w:rPr>
          <w:rFonts w:eastAsia="TimesNewRomanPSMT"/>
          <w:bCs/>
        </w:rPr>
        <w:t>понуда</w:t>
      </w:r>
      <w:proofErr w:type="spellEnd"/>
      <w:r w:rsidRPr="006D7B5B">
        <w:rPr>
          <w:rFonts w:eastAsia="TimesNewRomanPSMT"/>
          <w:bCs/>
        </w:rPr>
        <w:t xml:space="preserve"> </w:t>
      </w:r>
      <w:proofErr w:type="spellStart"/>
      <w:r w:rsidRPr="006D7B5B">
        <w:rPr>
          <w:rFonts w:eastAsia="TimesNewRomanPSMT"/>
          <w:bCs/>
        </w:rPr>
        <w:t>може</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сигурношћу</w:t>
      </w:r>
      <w:proofErr w:type="spellEnd"/>
      <w:r w:rsidRPr="006D7B5B">
        <w:rPr>
          <w:rFonts w:eastAsia="TimesNewRomanPSMT"/>
          <w:bCs/>
        </w:rPr>
        <w:t xml:space="preserve"> </w:t>
      </w:r>
      <w:proofErr w:type="spellStart"/>
      <w:r w:rsidRPr="006D7B5B">
        <w:rPr>
          <w:rFonts w:eastAsia="TimesNewRomanPSMT"/>
          <w:bCs/>
        </w:rPr>
        <w:t>утврдити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први</w:t>
      </w:r>
      <w:proofErr w:type="spellEnd"/>
      <w:r w:rsidRPr="006D7B5B">
        <w:rPr>
          <w:rFonts w:eastAsia="TimesNewRomanPSMT"/>
          <w:bCs/>
        </w:rPr>
        <w:t xml:space="preserve"> </w:t>
      </w:r>
      <w:proofErr w:type="spellStart"/>
      <w:r w:rsidRPr="006D7B5B">
        <w:rPr>
          <w:rFonts w:eastAsia="TimesNewRomanPSMT"/>
          <w:bCs/>
        </w:rPr>
        <w:t>пут</w:t>
      </w:r>
      <w:proofErr w:type="spellEnd"/>
      <w:r w:rsidRPr="006D7B5B">
        <w:rPr>
          <w:rFonts w:eastAsia="TimesNewRomanPSMT"/>
          <w:bCs/>
        </w:rPr>
        <w:t xml:space="preserve"> </w:t>
      </w:r>
      <w:proofErr w:type="spellStart"/>
      <w:r w:rsidRPr="006D7B5B">
        <w:rPr>
          <w:rFonts w:eastAsia="TimesNewRomanPSMT"/>
          <w:bCs/>
        </w:rPr>
        <w:t>отвара</w:t>
      </w:r>
      <w:proofErr w:type="spellEnd"/>
      <w:r w:rsidRPr="006D7B5B">
        <w:rPr>
          <w:rFonts w:eastAsia="TimesNewRomanPSMT"/>
          <w:bCs/>
        </w:rPr>
        <w:t xml:space="preserve">. </w:t>
      </w:r>
    </w:p>
    <w:p w14:paraId="406235D4" w14:textId="77777777" w:rsidR="00A7409F" w:rsidRPr="006D7B5B" w:rsidRDefault="00A7409F" w:rsidP="00A7409F">
      <w:pPr>
        <w:jc w:val="both"/>
        <w:rPr>
          <w:rFonts w:eastAsia="TimesNewRomanPSMT"/>
          <w:bCs/>
        </w:rPr>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
    <w:p w14:paraId="12B7DD8A" w14:textId="77777777" w:rsidR="00A7409F" w:rsidRPr="006D7B5B" w:rsidRDefault="00A7409F" w:rsidP="00A7409F">
      <w:pPr>
        <w:jc w:val="both"/>
        <w:rPr>
          <w:rFonts w:eastAsia="TimesNewRomanPSMT"/>
          <w:bCs/>
        </w:rPr>
      </w:pPr>
      <w:r w:rsidRPr="006D7B5B">
        <w:rPr>
          <w:rFonts w:eastAsia="TimesNewRomanPSMT"/>
          <w:bCs/>
        </w:rPr>
        <w:t xml:space="preserve">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32BAA13E" w14:textId="4CD9B600" w:rsidR="00A7409F" w:rsidRPr="006D7B5B" w:rsidRDefault="00A7409F" w:rsidP="00A7409F">
      <w:pPr>
        <w:autoSpaceDE w:val="0"/>
        <w:autoSpaceDN w:val="0"/>
        <w:adjustRightInd w:val="0"/>
        <w:spacing w:line="240" w:lineRule="auto"/>
        <w:jc w:val="both"/>
        <w:rPr>
          <w:i/>
          <w:iCs/>
          <w:color w:val="FF0000"/>
          <w:lang w:val="sr-Cyrl-RS"/>
        </w:rPr>
      </w:pP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доставити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адресу</w:t>
      </w:r>
      <w:proofErr w:type="spellEnd"/>
      <w:r w:rsidRPr="006D7B5B">
        <w:rPr>
          <w:rFonts w:eastAsia="TimesNewRomanPSMT"/>
          <w:bCs/>
        </w:rPr>
        <w:t xml:space="preserve">: </w:t>
      </w:r>
      <w:r>
        <w:rPr>
          <w:lang w:val="sr-Cyrl-RS"/>
        </w:rPr>
        <w:t>Крунска 9</w:t>
      </w:r>
      <w:r w:rsidRPr="000A5195">
        <w:t xml:space="preserve">, </w:t>
      </w:r>
      <w:r>
        <w:rPr>
          <w:lang w:val="sr-Cyrl-RS"/>
        </w:rPr>
        <w:t xml:space="preserve">11000 </w:t>
      </w:r>
      <w:proofErr w:type="spellStart"/>
      <w:r w:rsidRPr="000A5195">
        <w:t>Београд</w:t>
      </w:r>
      <w:proofErr w:type="spellEnd"/>
      <w:r w:rsidRPr="006D7B5B">
        <w:rPr>
          <w:i/>
          <w:i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назнаком</w:t>
      </w:r>
      <w:proofErr w:type="spellEnd"/>
      <w:r w:rsidRPr="006D7B5B">
        <w:rPr>
          <w:rFonts w:eastAsia="TimesNewRomanPSMT"/>
          <w:bCs/>
        </w:rPr>
        <w:t xml:space="preserve">: </w:t>
      </w:r>
      <w:r w:rsidRPr="006D7B5B">
        <w:rPr>
          <w:rFonts w:eastAsia="TimesNewRomanPS-BoldMT"/>
          <w:b/>
          <w:bCs/>
        </w:rPr>
        <w:t>,,</w:t>
      </w:r>
      <w:proofErr w:type="spellStart"/>
      <w:r w:rsidRPr="006D7B5B">
        <w:rPr>
          <w:rFonts w:eastAsia="TimesNewRomanPS-BoldMT"/>
          <w:b/>
          <w:bCs/>
        </w:rPr>
        <w:t>Понуда</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E45926">
        <w:rPr>
          <w:rFonts w:eastAsia="TimesNewRomanPS-BoldMT"/>
          <w:b/>
          <w:bCs/>
        </w:rPr>
        <w:t>набавку</w:t>
      </w:r>
      <w:proofErr w:type="spellEnd"/>
      <w:r w:rsidRPr="00E45926">
        <w:rPr>
          <w:lang w:val="sr-Cyrl-RS"/>
        </w:rPr>
        <w:t xml:space="preserve"> </w:t>
      </w:r>
      <w:r w:rsidRPr="00E45926">
        <w:t xml:space="preserve">– </w:t>
      </w:r>
      <w:r w:rsidRPr="00E45926">
        <w:rPr>
          <w:rFonts w:eastAsia="TimesNewRomanPS-BoldMT"/>
          <w:b/>
          <w:bCs/>
          <w:color w:val="002060"/>
        </w:rPr>
        <w:t xml:space="preserve"> </w:t>
      </w:r>
      <w:bookmarkStart w:id="30" w:name="_Hlk25964935"/>
      <w:r w:rsidR="00EC4065">
        <w:rPr>
          <w:rFonts w:eastAsia="TimesNewRomanPS-BoldMT"/>
          <w:b/>
          <w:bCs/>
          <w:lang w:val="sr-Cyrl-RS"/>
        </w:rPr>
        <w:t xml:space="preserve">Набавка </w:t>
      </w:r>
      <w:proofErr w:type="spellStart"/>
      <w:r w:rsidR="00EC4065">
        <w:rPr>
          <w:rFonts w:eastAsia="TimesNewRomanPS-BoldMT"/>
          <w:b/>
          <w:bCs/>
          <w:lang w:val="sr-Cyrl-RS"/>
        </w:rPr>
        <w:t>услугa</w:t>
      </w:r>
      <w:proofErr w:type="spellEnd"/>
      <w:r w:rsidR="00EC4065">
        <w:rPr>
          <w:rFonts w:eastAsia="TimesNewRomanPS-BoldMT"/>
          <w:b/>
          <w:bCs/>
          <w:lang w:val="sr-Cyrl-RS"/>
        </w:rPr>
        <w:t xml:space="preserve"> организовања церемонија отварања и церемоније затварања 5. европских </w:t>
      </w:r>
      <w:proofErr w:type="spellStart"/>
      <w:r w:rsidR="00EC4065">
        <w:rPr>
          <w:rFonts w:eastAsia="TimesNewRomanPS-BoldMT"/>
          <w:b/>
          <w:bCs/>
          <w:lang w:val="sr-Cyrl-RS"/>
        </w:rPr>
        <w:t>универзитеских</w:t>
      </w:r>
      <w:proofErr w:type="spellEnd"/>
      <w:r w:rsidR="00EC4065">
        <w:rPr>
          <w:rFonts w:eastAsia="TimesNewRomanPS-BoldMT"/>
          <w:b/>
          <w:bCs/>
          <w:lang w:val="sr-Cyrl-RS"/>
        </w:rPr>
        <w:t xml:space="preserve"> игара 2020.</w:t>
      </w:r>
      <w:r w:rsidRPr="00E45926">
        <w:t>,</w:t>
      </w:r>
      <w:r w:rsidRPr="00E45926">
        <w:rPr>
          <w:rFonts w:eastAsia="TimesNewRomanPS-BoldMT"/>
          <w:b/>
          <w:bCs/>
          <w:color w:val="002060"/>
        </w:rPr>
        <w:t xml:space="preserve"> </w:t>
      </w:r>
      <w:r w:rsidRPr="00E45926">
        <w:rPr>
          <w:rFonts w:eastAsia="TimesNewRomanPS-BoldMT"/>
          <w:b/>
          <w:bCs/>
        </w:rPr>
        <w:t xml:space="preserve">ЈН </w:t>
      </w:r>
      <w:proofErr w:type="spellStart"/>
      <w:r w:rsidRPr="00E45926">
        <w:rPr>
          <w:rFonts w:eastAsia="TimesNewRomanPS-BoldMT"/>
          <w:b/>
          <w:bCs/>
        </w:rPr>
        <w:t>бр</w:t>
      </w:r>
      <w:proofErr w:type="spellEnd"/>
      <w:r w:rsidRPr="00E45926">
        <w:rPr>
          <w:rFonts w:eastAsia="TimesNewRomanPS-BoldMT"/>
          <w:b/>
          <w:bCs/>
          <w:lang w:val="sr-Cyrl-RS"/>
        </w:rPr>
        <w:t xml:space="preserve">, </w:t>
      </w:r>
      <w:bookmarkEnd w:id="30"/>
      <w:r w:rsidR="00EC4065">
        <w:rPr>
          <w:rFonts w:eastAsia="TimesNewRomanPS-BoldMT"/>
          <w:b/>
          <w:bCs/>
          <w:lang w:val="sr-Cyrl-RS"/>
        </w:rPr>
        <w:t>ЈНУ - 5</w:t>
      </w:r>
      <w:r w:rsidRPr="00E45926">
        <w:rPr>
          <w:i/>
          <w:iCs/>
        </w:rPr>
        <w:t xml:space="preserve"> </w:t>
      </w:r>
      <w:r w:rsidRPr="00E45926">
        <w:rPr>
          <w:rFonts w:eastAsia="TimesNewRomanPSMT"/>
          <w:b/>
          <w:bCs/>
        </w:rPr>
        <w:t xml:space="preserve">- </w:t>
      </w:r>
      <w:r w:rsidRPr="00E45926">
        <w:rPr>
          <w:rFonts w:eastAsia="TimesNewRomanPS-BoldMT"/>
          <w:b/>
          <w:bCs/>
        </w:rPr>
        <w:t>НЕ ОТВАРАТИ”</w:t>
      </w:r>
      <w:r w:rsidRPr="00E45926">
        <w:rPr>
          <w:b/>
          <w:lang w:val="sr-Cyrl-RS"/>
        </w:rPr>
        <w:t>.</w:t>
      </w:r>
      <w:r w:rsidRPr="00E45926">
        <w:rPr>
          <w:color w:val="FF0000"/>
        </w:rPr>
        <w:t xml:space="preserve"> </w:t>
      </w:r>
      <w:proofErr w:type="spellStart"/>
      <w:r w:rsidRPr="00E45926">
        <w:rPr>
          <w:color w:val="auto"/>
        </w:rPr>
        <w:t>Понуда</w:t>
      </w:r>
      <w:proofErr w:type="spellEnd"/>
      <w:r w:rsidRPr="00E45926">
        <w:rPr>
          <w:color w:val="auto"/>
        </w:rPr>
        <w:t xml:space="preserve"> </w:t>
      </w:r>
      <w:proofErr w:type="spellStart"/>
      <w:r w:rsidRPr="00E45926">
        <w:rPr>
          <w:color w:val="auto"/>
        </w:rPr>
        <w:t>се</w:t>
      </w:r>
      <w:proofErr w:type="spellEnd"/>
      <w:r w:rsidRPr="00E45926">
        <w:rPr>
          <w:color w:val="auto"/>
        </w:rPr>
        <w:t xml:space="preserve"> </w:t>
      </w:r>
      <w:proofErr w:type="spellStart"/>
      <w:r w:rsidRPr="00E45926">
        <w:rPr>
          <w:color w:val="auto"/>
        </w:rPr>
        <w:t>сматра</w:t>
      </w:r>
      <w:proofErr w:type="spellEnd"/>
      <w:r w:rsidRPr="00E45926">
        <w:rPr>
          <w:color w:val="auto"/>
        </w:rPr>
        <w:t xml:space="preserve"> </w:t>
      </w:r>
      <w:proofErr w:type="spellStart"/>
      <w:r w:rsidRPr="00E45926">
        <w:rPr>
          <w:color w:val="auto"/>
        </w:rPr>
        <w:t>благовременом</w:t>
      </w:r>
      <w:proofErr w:type="spellEnd"/>
      <w:r w:rsidRPr="00E45926">
        <w:rPr>
          <w:color w:val="auto"/>
        </w:rPr>
        <w:t xml:space="preserve"> </w:t>
      </w:r>
      <w:proofErr w:type="spellStart"/>
      <w:r w:rsidRPr="00E45926">
        <w:rPr>
          <w:color w:val="auto"/>
        </w:rPr>
        <w:t>уколико</w:t>
      </w:r>
      <w:proofErr w:type="spellEnd"/>
      <w:r w:rsidRPr="00E45926">
        <w:rPr>
          <w:color w:val="auto"/>
        </w:rPr>
        <w:t xml:space="preserve"> </w:t>
      </w:r>
      <w:proofErr w:type="spellStart"/>
      <w:r w:rsidRPr="00E45926">
        <w:rPr>
          <w:color w:val="auto"/>
        </w:rPr>
        <w:t>је</w:t>
      </w:r>
      <w:proofErr w:type="spellEnd"/>
      <w:r w:rsidRPr="00E45926">
        <w:rPr>
          <w:color w:val="auto"/>
        </w:rPr>
        <w:t xml:space="preserve"> </w:t>
      </w:r>
      <w:proofErr w:type="spellStart"/>
      <w:r w:rsidRPr="00E45926">
        <w:rPr>
          <w:color w:val="auto"/>
        </w:rPr>
        <w:t>примљена</w:t>
      </w:r>
      <w:proofErr w:type="spellEnd"/>
      <w:r w:rsidRPr="00E45926">
        <w:rPr>
          <w:color w:val="auto"/>
        </w:rPr>
        <w:t xml:space="preserve"> </w:t>
      </w:r>
      <w:proofErr w:type="spellStart"/>
      <w:r w:rsidRPr="00E45926">
        <w:rPr>
          <w:color w:val="auto"/>
        </w:rPr>
        <w:t>од</w:t>
      </w:r>
      <w:proofErr w:type="spellEnd"/>
      <w:r w:rsidRPr="00E45926">
        <w:rPr>
          <w:color w:val="auto"/>
        </w:rPr>
        <w:t xml:space="preserve"> </w:t>
      </w:r>
      <w:proofErr w:type="spellStart"/>
      <w:r w:rsidRPr="00E45926">
        <w:rPr>
          <w:color w:val="auto"/>
        </w:rPr>
        <w:t>стране</w:t>
      </w:r>
      <w:proofErr w:type="spellEnd"/>
      <w:r w:rsidRPr="00E45926">
        <w:rPr>
          <w:color w:val="auto"/>
        </w:rPr>
        <w:t xml:space="preserve"> </w:t>
      </w:r>
      <w:proofErr w:type="spellStart"/>
      <w:r w:rsidRPr="00E45926">
        <w:rPr>
          <w:color w:val="auto"/>
        </w:rPr>
        <w:t>наручиоца</w:t>
      </w:r>
      <w:proofErr w:type="spellEnd"/>
      <w:r w:rsidRPr="00E45926">
        <w:rPr>
          <w:color w:val="auto"/>
        </w:rPr>
        <w:t xml:space="preserve"> </w:t>
      </w:r>
      <w:proofErr w:type="spellStart"/>
      <w:r w:rsidRPr="00E45926">
        <w:rPr>
          <w:color w:val="auto"/>
        </w:rPr>
        <w:t>до</w:t>
      </w:r>
      <w:proofErr w:type="spellEnd"/>
      <w:r w:rsidRPr="00E45926">
        <w:rPr>
          <w:color w:val="auto"/>
        </w:rPr>
        <w:t xml:space="preserve"> </w:t>
      </w:r>
      <w:r w:rsidR="00D3539A" w:rsidRPr="00E90F97">
        <w:rPr>
          <w:color w:val="auto"/>
          <w:lang w:val="sr-Cyrl-RS"/>
        </w:rPr>
        <w:t>24</w:t>
      </w:r>
      <w:r w:rsidRPr="00E90F97">
        <w:rPr>
          <w:color w:val="auto"/>
          <w:lang w:val="sr-Cyrl-RS"/>
        </w:rPr>
        <w:t>.</w:t>
      </w:r>
      <w:r w:rsidR="00E45926" w:rsidRPr="00E90F97">
        <w:rPr>
          <w:color w:val="auto"/>
          <w:lang w:val="sr-Cyrl-RS"/>
        </w:rPr>
        <w:t>0</w:t>
      </w:r>
      <w:r w:rsidR="00B433CF" w:rsidRPr="00E90F97">
        <w:rPr>
          <w:color w:val="auto"/>
          <w:lang w:val="sr-Latn-RS"/>
        </w:rPr>
        <w:t>2</w:t>
      </w:r>
      <w:r w:rsidRPr="00E90F97">
        <w:rPr>
          <w:color w:val="auto"/>
          <w:lang w:val="sr-Cyrl-RS"/>
        </w:rPr>
        <w:t>.20</w:t>
      </w:r>
      <w:r w:rsidR="00C5632C" w:rsidRPr="00E90F97">
        <w:rPr>
          <w:color w:val="auto"/>
          <w:lang w:val="sr-Cyrl-RS"/>
        </w:rPr>
        <w:t>20</w:t>
      </w:r>
      <w:r w:rsidRPr="00E90F97">
        <w:rPr>
          <w:color w:val="auto"/>
          <w:lang w:val="sr-Cyrl-RS"/>
        </w:rPr>
        <w:t>. године</w:t>
      </w:r>
      <w:r w:rsidRPr="00E90F97">
        <w:rPr>
          <w:color w:val="auto"/>
        </w:rPr>
        <w:t xml:space="preserve"> </w:t>
      </w:r>
      <w:proofErr w:type="spellStart"/>
      <w:r w:rsidRPr="00E90F97">
        <w:rPr>
          <w:color w:val="auto"/>
        </w:rPr>
        <w:t>до</w:t>
      </w:r>
      <w:proofErr w:type="spellEnd"/>
      <w:r w:rsidRPr="00E90F97">
        <w:rPr>
          <w:color w:val="auto"/>
        </w:rPr>
        <w:t xml:space="preserve"> </w:t>
      </w:r>
      <w:r w:rsidRPr="00E90F97">
        <w:rPr>
          <w:color w:val="auto"/>
          <w:lang w:val="sr-Cyrl-RS"/>
        </w:rPr>
        <w:t>12</w:t>
      </w:r>
      <w:r w:rsidRPr="00E90F97">
        <w:rPr>
          <w:color w:val="auto"/>
        </w:rPr>
        <w:t xml:space="preserve"> </w:t>
      </w:r>
      <w:r w:rsidRPr="00E90F97">
        <w:rPr>
          <w:color w:val="auto"/>
          <w:lang w:val="sr-Cyrl-RS"/>
        </w:rPr>
        <w:t>часова.</w:t>
      </w:r>
      <w:r w:rsidR="00D3539A" w:rsidRPr="00E90F97">
        <w:rPr>
          <w:color w:val="auto"/>
          <w:lang w:val="sr-Cyrl-RS"/>
        </w:rPr>
        <w:t xml:space="preserve"> </w:t>
      </w:r>
    </w:p>
    <w:p w14:paraId="3CC8A483" w14:textId="77777777" w:rsidR="00A7409F" w:rsidRPr="006D7B5B" w:rsidRDefault="00A7409F" w:rsidP="00A7409F">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14:paraId="785BF906" w14:textId="77777777" w:rsidR="00A7409F" w:rsidRPr="006D7B5B" w:rsidRDefault="00A7409F" w:rsidP="00A7409F">
      <w:pPr>
        <w:autoSpaceDE w:val="0"/>
        <w:autoSpaceDN w:val="0"/>
        <w:adjustRightInd w:val="0"/>
        <w:spacing w:line="240" w:lineRule="auto"/>
        <w:jc w:val="both"/>
        <w:rPr>
          <w:color w:val="auto"/>
        </w:rPr>
      </w:pP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пријему</w:t>
      </w:r>
      <w:proofErr w:type="spellEnd"/>
      <w:r w:rsidRPr="006D7B5B">
        <w:rPr>
          <w:color w:val="auto"/>
        </w:rPr>
        <w:t xml:space="preserve"> </w:t>
      </w:r>
      <w:proofErr w:type="spellStart"/>
      <w:r w:rsidRPr="006D7B5B">
        <w:rPr>
          <w:color w:val="auto"/>
        </w:rPr>
        <w:t>одређене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коверти</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кутији</w:t>
      </w:r>
      <w:proofErr w:type="spellEnd"/>
      <w:r w:rsidRPr="006D7B5B">
        <w:rPr>
          <w:color w:val="auto"/>
        </w:rPr>
        <w:t xml:space="preserve"> у </w:t>
      </w:r>
      <w:proofErr w:type="spellStart"/>
      <w:r w:rsidRPr="006D7B5B">
        <w:rPr>
          <w:color w:val="auto"/>
        </w:rPr>
        <w:t>којој</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обележити</w:t>
      </w:r>
      <w:proofErr w:type="spellEnd"/>
      <w:r w:rsidRPr="006D7B5B">
        <w:rPr>
          <w:color w:val="auto"/>
        </w:rPr>
        <w:t xml:space="preserve"> </w:t>
      </w:r>
      <w:proofErr w:type="spellStart"/>
      <w:r w:rsidRPr="006D7B5B">
        <w:rPr>
          <w:color w:val="auto"/>
        </w:rPr>
        <w:t>време</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и </w:t>
      </w:r>
      <w:proofErr w:type="spellStart"/>
      <w:r w:rsidRPr="006D7B5B">
        <w:rPr>
          <w:color w:val="auto"/>
        </w:rPr>
        <w:t>евидентирати</w:t>
      </w:r>
      <w:proofErr w:type="spellEnd"/>
      <w:r w:rsidRPr="006D7B5B">
        <w:rPr>
          <w:color w:val="auto"/>
        </w:rPr>
        <w:t xml:space="preserve"> </w:t>
      </w:r>
      <w:proofErr w:type="spellStart"/>
      <w:r w:rsidRPr="006D7B5B">
        <w:rPr>
          <w:color w:val="auto"/>
        </w:rPr>
        <w:t>број</w:t>
      </w:r>
      <w:proofErr w:type="spellEnd"/>
      <w:r w:rsidRPr="006D7B5B">
        <w:rPr>
          <w:color w:val="auto"/>
        </w:rPr>
        <w:t xml:space="preserve"> и </w:t>
      </w:r>
      <w:proofErr w:type="spellStart"/>
      <w:r w:rsidRPr="006D7B5B">
        <w:rPr>
          <w:color w:val="auto"/>
        </w:rPr>
        <w:t>датум</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редоследу</w:t>
      </w:r>
      <w:proofErr w:type="spellEnd"/>
      <w:r w:rsidRPr="006D7B5B">
        <w:rPr>
          <w:color w:val="auto"/>
        </w:rPr>
        <w:t xml:space="preserve"> </w:t>
      </w:r>
      <w:proofErr w:type="spellStart"/>
      <w:r w:rsidRPr="006D7B5B">
        <w:rPr>
          <w:color w:val="auto"/>
        </w:rPr>
        <w:t>приспећа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достављена</w:t>
      </w:r>
      <w:proofErr w:type="spellEnd"/>
      <w:r w:rsidRPr="006D7B5B">
        <w:rPr>
          <w:color w:val="auto"/>
        </w:rPr>
        <w:t xml:space="preserve"> </w:t>
      </w:r>
      <w:proofErr w:type="spellStart"/>
      <w:r w:rsidRPr="006D7B5B">
        <w:rPr>
          <w:color w:val="auto"/>
        </w:rPr>
        <w:t>непосредно</w:t>
      </w:r>
      <w:proofErr w:type="spellEnd"/>
      <w:r w:rsidRPr="006D7B5B">
        <w:rPr>
          <w:color w:val="auto"/>
        </w:rPr>
        <w:t xml:space="preserve"> </w:t>
      </w:r>
      <w:r w:rsidRPr="006D7B5B">
        <w:rPr>
          <w:color w:val="auto"/>
          <w:lang w:val="sr-Cyrl-CS"/>
        </w:rPr>
        <w:t>н</w:t>
      </w:r>
      <w:proofErr w:type="spellStart"/>
      <w:r w:rsidRPr="006D7B5B">
        <w:rPr>
          <w:color w:val="auto"/>
        </w:rPr>
        <w:t>аруч</w:t>
      </w:r>
      <w:proofErr w:type="spellEnd"/>
      <w:r w:rsidRPr="006D7B5B">
        <w:rPr>
          <w:color w:val="auto"/>
          <w:lang w:val="sr-Cyrl-RS"/>
        </w:rPr>
        <w:t>и</w:t>
      </w:r>
      <w:proofErr w:type="spellStart"/>
      <w:r w:rsidRPr="006D7B5B">
        <w:rPr>
          <w:color w:val="auto"/>
        </w:rPr>
        <w:t>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предати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У </w:t>
      </w:r>
      <w:proofErr w:type="spellStart"/>
      <w:r w:rsidRPr="006D7B5B">
        <w:rPr>
          <w:color w:val="auto"/>
        </w:rPr>
        <w:t>потврди</w:t>
      </w:r>
      <w:proofErr w:type="spellEnd"/>
      <w:r w:rsidRPr="006D7B5B">
        <w:rPr>
          <w:color w:val="auto"/>
        </w:rPr>
        <w:t xml:space="preserve"> о </w:t>
      </w:r>
      <w:proofErr w:type="spellStart"/>
      <w:r w:rsidRPr="006D7B5B">
        <w:rPr>
          <w:color w:val="auto"/>
        </w:rPr>
        <w:t>пријему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навести</w:t>
      </w:r>
      <w:proofErr w:type="spellEnd"/>
      <w:r w:rsidRPr="006D7B5B">
        <w:rPr>
          <w:color w:val="auto"/>
        </w:rPr>
        <w:t xml:space="preserve"> </w:t>
      </w:r>
      <w:proofErr w:type="spellStart"/>
      <w:r w:rsidRPr="006D7B5B">
        <w:rPr>
          <w:color w:val="auto"/>
        </w:rPr>
        <w:t>датум</w:t>
      </w:r>
      <w:proofErr w:type="spellEnd"/>
      <w:r w:rsidRPr="006D7B5B">
        <w:rPr>
          <w:color w:val="auto"/>
        </w:rPr>
        <w:t xml:space="preserve"> и </w:t>
      </w:r>
      <w:proofErr w:type="spellStart"/>
      <w:r w:rsidRPr="006D7B5B">
        <w:rPr>
          <w:color w:val="auto"/>
        </w:rPr>
        <w:t>сат</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
    <w:p w14:paraId="7B6D474C" w14:textId="77777777" w:rsidR="00A7409F" w:rsidRPr="006D7B5B" w:rsidRDefault="00A7409F" w:rsidP="00A7409F">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коју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примио</w:t>
      </w:r>
      <w:proofErr w:type="spellEnd"/>
      <w:r w:rsidRPr="006D7B5B">
        <w:rPr>
          <w:color w:val="auto"/>
        </w:rPr>
        <w:t xml:space="preserve"> у </w:t>
      </w:r>
      <w:proofErr w:type="spellStart"/>
      <w:r w:rsidRPr="006D7B5B">
        <w:rPr>
          <w:color w:val="auto"/>
        </w:rPr>
        <w:t>року</w:t>
      </w:r>
      <w:proofErr w:type="spellEnd"/>
      <w:r w:rsidRPr="006D7B5B">
        <w:rPr>
          <w:color w:val="auto"/>
        </w:rPr>
        <w:t xml:space="preserve"> </w:t>
      </w:r>
      <w:proofErr w:type="spellStart"/>
      <w:r w:rsidRPr="006D7B5B">
        <w:rPr>
          <w:color w:val="auto"/>
        </w:rPr>
        <w:t>одређеном</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подношење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примљена</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истеку</w:t>
      </w:r>
      <w:proofErr w:type="spellEnd"/>
      <w:r w:rsidRPr="006D7B5B">
        <w:rPr>
          <w:color w:val="auto"/>
        </w:rPr>
        <w:t xml:space="preserve"> </w:t>
      </w:r>
      <w:proofErr w:type="spellStart"/>
      <w:r w:rsidRPr="006D7B5B">
        <w:rPr>
          <w:color w:val="auto"/>
        </w:rPr>
        <w:t>дана</w:t>
      </w:r>
      <w:proofErr w:type="spellEnd"/>
      <w:r w:rsidRPr="006D7B5B">
        <w:rPr>
          <w:color w:val="auto"/>
        </w:rPr>
        <w:t xml:space="preserve"> и </w:t>
      </w:r>
      <w:proofErr w:type="spellStart"/>
      <w:r w:rsidRPr="006D7B5B">
        <w:rPr>
          <w:color w:val="auto"/>
        </w:rPr>
        <w:t>сата</w:t>
      </w:r>
      <w:proofErr w:type="spellEnd"/>
      <w:r w:rsidRPr="006D7B5B">
        <w:rPr>
          <w:color w:val="auto"/>
        </w:rPr>
        <w:t xml:space="preserve"> </w:t>
      </w:r>
      <w:proofErr w:type="spellStart"/>
      <w:r w:rsidRPr="006D7B5B">
        <w:rPr>
          <w:color w:val="auto"/>
        </w:rPr>
        <w:t>до</w:t>
      </w:r>
      <w:proofErr w:type="spellEnd"/>
      <w:r w:rsidRPr="006D7B5B">
        <w:rPr>
          <w:color w:val="auto"/>
        </w:rPr>
        <w:t xml:space="preserve"> </w:t>
      </w:r>
      <w:proofErr w:type="spellStart"/>
      <w:r w:rsidRPr="006D7B5B">
        <w:rPr>
          <w:color w:val="auto"/>
        </w:rPr>
        <w:t>којег</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могу</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подносити</w:t>
      </w:r>
      <w:proofErr w:type="spellEnd"/>
      <w:r w:rsidRPr="006D7B5B">
        <w:rPr>
          <w:color w:val="auto"/>
        </w:rPr>
        <w:t xml:space="preserve">, </w:t>
      </w:r>
      <w:proofErr w:type="spellStart"/>
      <w:r w:rsidRPr="006D7B5B">
        <w:rPr>
          <w:color w:val="auto"/>
        </w:rPr>
        <w:t>сматраће</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неблаговременом</w:t>
      </w:r>
      <w:proofErr w:type="spellEnd"/>
      <w:r w:rsidRPr="006D7B5B">
        <w:rPr>
          <w:color w:val="auto"/>
        </w:rPr>
        <w:t xml:space="preserve">. </w:t>
      </w:r>
      <w:proofErr w:type="spellStart"/>
      <w:r w:rsidRPr="006D7B5B">
        <w:rPr>
          <w:color w:val="auto"/>
        </w:rPr>
        <w:t>Неблаговремену</w:t>
      </w:r>
      <w:proofErr w:type="spellEnd"/>
      <w:r w:rsidRPr="006D7B5B">
        <w:rPr>
          <w:color w:val="auto"/>
        </w:rPr>
        <w:t xml:space="preserve"> </w:t>
      </w:r>
      <w:proofErr w:type="spellStart"/>
      <w:r w:rsidRPr="006D7B5B">
        <w:rPr>
          <w:color w:val="auto"/>
        </w:rPr>
        <w:t>понуду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окончању</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отварања</w:t>
      </w:r>
      <w:proofErr w:type="spellEnd"/>
      <w:r w:rsidRPr="006D7B5B">
        <w:rPr>
          <w:color w:val="auto"/>
        </w:rPr>
        <w:t xml:space="preserve"> </w:t>
      </w:r>
      <w:proofErr w:type="spellStart"/>
      <w:r w:rsidRPr="006D7B5B">
        <w:rPr>
          <w:color w:val="auto"/>
        </w:rPr>
        <w:t>вратити</w:t>
      </w:r>
      <w:proofErr w:type="spellEnd"/>
      <w:r w:rsidRPr="006D7B5B">
        <w:rPr>
          <w:color w:val="auto"/>
        </w:rPr>
        <w:t xml:space="preserve"> </w:t>
      </w:r>
      <w:proofErr w:type="spellStart"/>
      <w:r w:rsidRPr="006D7B5B">
        <w:rPr>
          <w:color w:val="auto"/>
        </w:rPr>
        <w:t>неотворену</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proofErr w:type="spellStart"/>
      <w:r w:rsidRPr="006D7B5B">
        <w:rPr>
          <w:color w:val="auto"/>
        </w:rPr>
        <w:t>назнаком</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поднета</w:t>
      </w:r>
      <w:proofErr w:type="spellEnd"/>
      <w:r w:rsidRPr="006D7B5B">
        <w:rPr>
          <w:color w:val="auto"/>
        </w:rPr>
        <w:t xml:space="preserve"> </w:t>
      </w:r>
      <w:proofErr w:type="spellStart"/>
      <w:r w:rsidRPr="006D7B5B">
        <w:rPr>
          <w:color w:val="auto"/>
        </w:rPr>
        <w:t>неблаговремено</w:t>
      </w:r>
      <w:proofErr w:type="spellEnd"/>
      <w:r w:rsidRPr="006D7B5B">
        <w:rPr>
          <w:color w:val="auto"/>
        </w:rPr>
        <w:t xml:space="preserve">. </w:t>
      </w:r>
    </w:p>
    <w:p w14:paraId="2A553302" w14:textId="77777777" w:rsidR="00A7409F" w:rsidRPr="006D7B5B" w:rsidRDefault="00A7409F" w:rsidP="00A7409F">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мора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садржи</w:t>
      </w:r>
      <w:proofErr w:type="spellEnd"/>
      <w:r w:rsidRPr="006D7B5B">
        <w:rPr>
          <w:color w:val="auto"/>
        </w:rPr>
        <w:t xml:space="preserve"> </w:t>
      </w:r>
      <w:r w:rsidR="00B9642F">
        <w:rPr>
          <w:color w:val="auto"/>
          <w:lang w:val="sr-Cyrl-RS"/>
        </w:rPr>
        <w:t xml:space="preserve">попуњен и </w:t>
      </w:r>
      <w:proofErr w:type="spellStart"/>
      <w:r w:rsidRPr="006D7B5B">
        <w:rPr>
          <w:color w:val="auto"/>
        </w:rPr>
        <w:t>потписан</w:t>
      </w:r>
      <w:proofErr w:type="spellEnd"/>
      <w:r w:rsidRPr="006D7B5B">
        <w:rPr>
          <w:color w:val="auto"/>
        </w:rPr>
        <w:t xml:space="preserve">: </w:t>
      </w:r>
    </w:p>
    <w:p w14:paraId="2192AC12" w14:textId="77777777" w:rsidR="00A7409F" w:rsidRPr="000D4133" w:rsidRDefault="00A7409F" w:rsidP="000D4133">
      <w:pPr>
        <w:numPr>
          <w:ilvl w:val="0"/>
          <w:numId w:val="3"/>
        </w:numPr>
        <w:autoSpaceDE w:val="0"/>
        <w:autoSpaceDN w:val="0"/>
        <w:adjustRightInd w:val="0"/>
        <w:spacing w:line="240" w:lineRule="auto"/>
        <w:jc w:val="both"/>
        <w:rPr>
          <w:color w:val="auto"/>
          <w:lang w:val="sr-Cyrl-RS"/>
        </w:rPr>
      </w:pPr>
      <w:proofErr w:type="spellStart"/>
      <w:r w:rsidRPr="000D4133">
        <w:rPr>
          <w:color w:val="auto"/>
        </w:rPr>
        <w:t>Образац</w:t>
      </w:r>
      <w:proofErr w:type="spellEnd"/>
      <w:r w:rsidRPr="000D4133">
        <w:rPr>
          <w:color w:val="auto"/>
        </w:rPr>
        <w:t xml:space="preserve"> </w:t>
      </w:r>
      <w:proofErr w:type="spellStart"/>
      <w:r w:rsidRPr="000D4133">
        <w:rPr>
          <w:color w:val="auto"/>
        </w:rPr>
        <w:t>понуде</w:t>
      </w:r>
      <w:proofErr w:type="spellEnd"/>
      <w:r w:rsidRPr="000D4133">
        <w:rPr>
          <w:color w:val="auto"/>
        </w:rPr>
        <w:t xml:space="preserve"> (</w:t>
      </w:r>
      <w:proofErr w:type="spellStart"/>
      <w:r w:rsidRPr="000D4133">
        <w:rPr>
          <w:color w:val="auto"/>
        </w:rPr>
        <w:t>Образац</w:t>
      </w:r>
      <w:proofErr w:type="spellEnd"/>
      <w:r w:rsidRPr="000D4133">
        <w:rPr>
          <w:color w:val="auto"/>
        </w:rPr>
        <w:t xml:space="preserve"> 1)</w:t>
      </w:r>
      <w:r w:rsidR="00E45926" w:rsidRPr="000D4133">
        <w:rPr>
          <w:color w:val="auto"/>
          <w:lang w:val="sr-Cyrl-RS"/>
        </w:rPr>
        <w:t xml:space="preserve"> – попуњен и потписан</w:t>
      </w:r>
      <w:r w:rsidRPr="000D4133">
        <w:rPr>
          <w:color w:val="auto"/>
        </w:rPr>
        <w:t xml:space="preserve">; </w:t>
      </w:r>
    </w:p>
    <w:p w14:paraId="12DFE7F0" w14:textId="77777777" w:rsidR="00A7409F" w:rsidRPr="000D4133" w:rsidRDefault="00F974DE" w:rsidP="000D4133">
      <w:pPr>
        <w:numPr>
          <w:ilvl w:val="0"/>
          <w:numId w:val="3"/>
        </w:numPr>
        <w:autoSpaceDE w:val="0"/>
        <w:autoSpaceDN w:val="0"/>
        <w:adjustRightInd w:val="0"/>
        <w:spacing w:line="240" w:lineRule="auto"/>
        <w:jc w:val="both"/>
        <w:rPr>
          <w:color w:val="auto"/>
          <w:lang w:val="sr-Cyrl-RS"/>
        </w:rPr>
      </w:pPr>
      <w:r w:rsidRPr="000D4133">
        <w:rPr>
          <w:color w:val="auto"/>
          <w:lang w:val="sr-Cyrl-RS"/>
        </w:rPr>
        <w:t>Д</w:t>
      </w:r>
      <w:r w:rsidR="00A7409F" w:rsidRPr="000D4133">
        <w:rPr>
          <w:color w:val="auto"/>
          <w:lang w:val="sr-Cyrl-RS"/>
        </w:rPr>
        <w:t xml:space="preserve">окументацију захтевану у Поглављу </w:t>
      </w:r>
      <w:r w:rsidR="00A7409F" w:rsidRPr="000D4133">
        <w:rPr>
          <w:color w:val="auto"/>
        </w:rPr>
        <w:t>II</w:t>
      </w:r>
      <w:r w:rsidR="00A7409F" w:rsidRPr="000D4133">
        <w:rPr>
          <w:color w:val="auto"/>
          <w:lang w:val="sr-Cyrl-RS"/>
        </w:rPr>
        <w:t>;</w:t>
      </w:r>
    </w:p>
    <w:p w14:paraId="32D19AE9" w14:textId="77777777" w:rsidR="00A7409F" w:rsidRPr="000D4133" w:rsidRDefault="00A7409F" w:rsidP="000D4133">
      <w:pPr>
        <w:numPr>
          <w:ilvl w:val="0"/>
          <w:numId w:val="3"/>
        </w:numPr>
        <w:autoSpaceDE w:val="0"/>
        <w:autoSpaceDN w:val="0"/>
        <w:adjustRightInd w:val="0"/>
        <w:spacing w:line="240" w:lineRule="auto"/>
        <w:jc w:val="both"/>
        <w:rPr>
          <w:color w:val="auto"/>
          <w:lang w:val="sr-Cyrl-RS"/>
        </w:rPr>
      </w:pPr>
      <w:r w:rsidRPr="000D4133">
        <w:rPr>
          <w:color w:val="auto"/>
          <w:lang w:val="sr-Cyrl-RS"/>
        </w:rPr>
        <w:t xml:space="preserve">Документацију захтевану у Поглављу </w:t>
      </w:r>
      <w:r w:rsidRPr="000D4133">
        <w:rPr>
          <w:color w:val="auto"/>
        </w:rPr>
        <w:t>IV;</w:t>
      </w:r>
    </w:p>
    <w:p w14:paraId="2E30A361" w14:textId="77777777" w:rsidR="00A7409F" w:rsidRPr="000D4133" w:rsidRDefault="00A7409F" w:rsidP="000D4133">
      <w:pPr>
        <w:numPr>
          <w:ilvl w:val="0"/>
          <w:numId w:val="3"/>
        </w:numPr>
        <w:autoSpaceDE w:val="0"/>
        <w:autoSpaceDN w:val="0"/>
        <w:adjustRightInd w:val="0"/>
        <w:spacing w:line="240" w:lineRule="auto"/>
        <w:jc w:val="both"/>
        <w:rPr>
          <w:color w:val="auto"/>
          <w:lang w:val="sr-Cyrl-RS"/>
        </w:rPr>
      </w:pPr>
      <w:proofErr w:type="spellStart"/>
      <w:r w:rsidRPr="000D4133">
        <w:rPr>
          <w:color w:val="auto"/>
        </w:rPr>
        <w:t>Образац</w:t>
      </w:r>
      <w:proofErr w:type="spellEnd"/>
      <w:r w:rsidRPr="000D4133">
        <w:rPr>
          <w:color w:val="auto"/>
        </w:rPr>
        <w:t xml:space="preserve"> </w:t>
      </w:r>
      <w:proofErr w:type="spellStart"/>
      <w:r w:rsidRPr="000D4133">
        <w:rPr>
          <w:color w:val="auto"/>
        </w:rPr>
        <w:t>изјаве</w:t>
      </w:r>
      <w:proofErr w:type="spellEnd"/>
      <w:r w:rsidRPr="000D4133">
        <w:rPr>
          <w:color w:val="auto"/>
        </w:rPr>
        <w:t xml:space="preserve"> о </w:t>
      </w:r>
      <w:proofErr w:type="spellStart"/>
      <w:r w:rsidRPr="000D4133">
        <w:rPr>
          <w:color w:val="auto"/>
        </w:rPr>
        <w:t>независној</w:t>
      </w:r>
      <w:proofErr w:type="spellEnd"/>
      <w:r w:rsidRPr="000D4133">
        <w:rPr>
          <w:color w:val="auto"/>
        </w:rPr>
        <w:t xml:space="preserve"> </w:t>
      </w:r>
      <w:proofErr w:type="spellStart"/>
      <w:r w:rsidRPr="000D4133">
        <w:rPr>
          <w:color w:val="auto"/>
        </w:rPr>
        <w:t>понуди</w:t>
      </w:r>
      <w:proofErr w:type="spellEnd"/>
      <w:r w:rsidRPr="000D4133">
        <w:rPr>
          <w:color w:val="auto"/>
        </w:rPr>
        <w:t xml:space="preserve"> (</w:t>
      </w:r>
      <w:proofErr w:type="spellStart"/>
      <w:r w:rsidRPr="000D4133">
        <w:rPr>
          <w:color w:val="auto"/>
        </w:rPr>
        <w:t>Образац</w:t>
      </w:r>
      <w:proofErr w:type="spellEnd"/>
      <w:r w:rsidRPr="000D4133">
        <w:rPr>
          <w:color w:val="auto"/>
        </w:rPr>
        <w:t xml:space="preserve"> </w:t>
      </w:r>
      <w:r w:rsidR="00F974DE" w:rsidRPr="000D4133">
        <w:rPr>
          <w:color w:val="auto"/>
          <w:lang w:val="sr-Cyrl-RS"/>
        </w:rPr>
        <w:t>3</w:t>
      </w:r>
      <w:r w:rsidRPr="000D4133">
        <w:rPr>
          <w:color w:val="auto"/>
        </w:rPr>
        <w:t>)</w:t>
      </w:r>
      <w:r w:rsidR="00E45926" w:rsidRPr="000D4133">
        <w:rPr>
          <w:color w:val="auto"/>
          <w:lang w:val="sr-Cyrl-RS"/>
        </w:rPr>
        <w:t xml:space="preserve"> – попуњен и потписан</w:t>
      </w:r>
      <w:r w:rsidRPr="000D4133">
        <w:rPr>
          <w:color w:val="auto"/>
        </w:rPr>
        <w:t>;</w:t>
      </w:r>
    </w:p>
    <w:p w14:paraId="1AF885B3" w14:textId="799F05BE" w:rsidR="00A7409F" w:rsidRPr="000D4133" w:rsidRDefault="00A7409F" w:rsidP="000D4133">
      <w:pPr>
        <w:numPr>
          <w:ilvl w:val="0"/>
          <w:numId w:val="3"/>
        </w:numPr>
        <w:autoSpaceDE w:val="0"/>
        <w:autoSpaceDN w:val="0"/>
        <w:adjustRightInd w:val="0"/>
        <w:spacing w:line="240" w:lineRule="auto"/>
        <w:jc w:val="both"/>
        <w:rPr>
          <w:color w:val="auto"/>
          <w:lang w:val="sr-Cyrl-RS"/>
        </w:rPr>
      </w:pPr>
      <w:r w:rsidRPr="000D4133">
        <w:rPr>
          <w:rFonts w:eastAsia="Times New Roman"/>
          <w:lang w:val="sr-Cyrl-RS" w:eastAsia="sr-Latn-RS"/>
        </w:rPr>
        <w:t xml:space="preserve">Образац изјаве понуђача </w:t>
      </w:r>
      <w:r w:rsidR="00F974DE" w:rsidRPr="000D4133">
        <w:rPr>
          <w:lang w:val="sr-Cyrl-RS"/>
        </w:rPr>
        <w:t>о испуњености услова из члана 75.</w:t>
      </w:r>
      <w:r w:rsidRPr="000D4133">
        <w:t xml:space="preserve"> </w:t>
      </w:r>
      <w:r w:rsidRPr="000D4133">
        <w:rPr>
          <w:lang w:val="sr-Cyrl-RS"/>
        </w:rPr>
        <w:t>З</w:t>
      </w:r>
      <w:proofErr w:type="spellStart"/>
      <w:r w:rsidRPr="000D4133">
        <w:t>акона</w:t>
      </w:r>
      <w:proofErr w:type="spellEnd"/>
      <w:r w:rsidRPr="000D4133">
        <w:t xml:space="preserve"> о </w:t>
      </w:r>
      <w:proofErr w:type="spellStart"/>
      <w:r w:rsidRPr="000D4133">
        <w:t>јавним</w:t>
      </w:r>
      <w:proofErr w:type="spellEnd"/>
      <w:r w:rsidRPr="000D4133">
        <w:rPr>
          <w:lang w:val="sr-Cyrl-RS"/>
        </w:rPr>
        <w:t xml:space="preserve"> </w:t>
      </w:r>
      <w:proofErr w:type="spellStart"/>
      <w:r w:rsidRPr="000D4133">
        <w:t>набавкама</w:t>
      </w:r>
      <w:proofErr w:type="spellEnd"/>
      <w:r w:rsidRPr="000D4133">
        <w:rPr>
          <w:rFonts w:eastAsia="Times New Roman"/>
          <w:lang w:val="sr-Cyrl-RS" w:eastAsia="sr-Latn-RS"/>
        </w:rPr>
        <w:t xml:space="preserve"> (Образац </w:t>
      </w:r>
      <w:r w:rsidR="00F974DE" w:rsidRPr="000D4133">
        <w:rPr>
          <w:rFonts w:eastAsia="Times New Roman"/>
          <w:lang w:val="sr-Cyrl-RS" w:eastAsia="sr-Latn-RS"/>
        </w:rPr>
        <w:t>4</w:t>
      </w:r>
      <w:r w:rsidRPr="000D4133">
        <w:rPr>
          <w:rFonts w:eastAsia="Times New Roman"/>
          <w:lang w:val="sr-Cyrl-RS" w:eastAsia="sr-Latn-RS"/>
        </w:rPr>
        <w:t>)</w:t>
      </w:r>
      <w:r w:rsidR="00E45926" w:rsidRPr="000D4133">
        <w:rPr>
          <w:color w:val="auto"/>
          <w:lang w:val="sr-Cyrl-RS"/>
        </w:rPr>
        <w:t xml:space="preserve"> – попуњен и потписан</w:t>
      </w:r>
      <w:r w:rsidRPr="000D4133">
        <w:rPr>
          <w:color w:val="auto"/>
          <w:lang w:val="sr-Cyrl-RS"/>
        </w:rPr>
        <w:t>;</w:t>
      </w:r>
    </w:p>
    <w:p w14:paraId="4B2DE61D" w14:textId="409CE556" w:rsidR="00A7409F" w:rsidRPr="000D4133" w:rsidRDefault="00A7409F" w:rsidP="000D4133">
      <w:pPr>
        <w:numPr>
          <w:ilvl w:val="0"/>
          <w:numId w:val="3"/>
        </w:numPr>
        <w:autoSpaceDE w:val="0"/>
        <w:autoSpaceDN w:val="0"/>
        <w:adjustRightInd w:val="0"/>
        <w:spacing w:line="240" w:lineRule="auto"/>
        <w:jc w:val="both"/>
        <w:rPr>
          <w:color w:val="auto"/>
          <w:lang w:val="sr-Cyrl-RS"/>
        </w:rPr>
      </w:pPr>
      <w:r w:rsidRPr="000D4133">
        <w:rPr>
          <w:rFonts w:eastAsia="Times New Roman"/>
          <w:lang w:val="sr-Cyrl-RS" w:eastAsia="sr-Latn-RS"/>
        </w:rPr>
        <w:t xml:space="preserve">Образац изјаве подизвођача </w:t>
      </w:r>
      <w:r w:rsidR="00F974DE" w:rsidRPr="000D4133">
        <w:rPr>
          <w:lang w:val="sr-Cyrl-RS"/>
        </w:rPr>
        <w:t>о испуњености услова из члана 75</w:t>
      </w:r>
      <w:r w:rsidRPr="000D4133">
        <w:t>.</w:t>
      </w:r>
      <w:r w:rsidR="00F974DE" w:rsidRPr="000D4133">
        <w:rPr>
          <w:lang w:val="sr-Cyrl-RS"/>
        </w:rPr>
        <w:t xml:space="preserve"> </w:t>
      </w:r>
      <w:r w:rsidRPr="000D4133">
        <w:rPr>
          <w:lang w:val="sr-Cyrl-RS"/>
        </w:rPr>
        <w:t>З</w:t>
      </w:r>
      <w:proofErr w:type="spellStart"/>
      <w:r w:rsidRPr="000D4133">
        <w:t>акона</w:t>
      </w:r>
      <w:proofErr w:type="spellEnd"/>
      <w:r w:rsidRPr="000D4133">
        <w:t xml:space="preserve"> о </w:t>
      </w:r>
      <w:proofErr w:type="spellStart"/>
      <w:r w:rsidRPr="000D4133">
        <w:t>јавним</w:t>
      </w:r>
      <w:proofErr w:type="spellEnd"/>
      <w:r w:rsidRPr="000D4133">
        <w:rPr>
          <w:lang w:val="sr-Cyrl-RS"/>
        </w:rPr>
        <w:t xml:space="preserve"> </w:t>
      </w:r>
      <w:proofErr w:type="spellStart"/>
      <w:r w:rsidRPr="000D4133">
        <w:t>набавкама</w:t>
      </w:r>
      <w:proofErr w:type="spellEnd"/>
      <w:r w:rsidRPr="000D4133">
        <w:rPr>
          <w:rFonts w:eastAsia="Times New Roman"/>
          <w:color w:val="auto"/>
          <w:lang w:val="sr-Cyrl-RS" w:eastAsia="sr-Latn-RS"/>
        </w:rPr>
        <w:t xml:space="preserve"> (Образац </w:t>
      </w:r>
      <w:r w:rsidR="00F974DE" w:rsidRPr="000D4133">
        <w:rPr>
          <w:rFonts w:eastAsia="Times New Roman"/>
          <w:color w:val="auto"/>
          <w:lang w:val="sr-Cyrl-RS" w:eastAsia="sr-Latn-RS"/>
        </w:rPr>
        <w:t>5</w:t>
      </w:r>
      <w:r w:rsidRPr="000D4133">
        <w:rPr>
          <w:rFonts w:eastAsia="Times New Roman"/>
          <w:color w:val="auto"/>
          <w:lang w:val="sr-Cyrl-RS" w:eastAsia="sr-Latn-RS"/>
        </w:rPr>
        <w:t>)</w:t>
      </w:r>
      <w:r w:rsidR="00E45926" w:rsidRPr="000D4133">
        <w:rPr>
          <w:rFonts w:eastAsia="Times New Roman"/>
          <w:color w:val="auto"/>
          <w:lang w:val="sr-Cyrl-RS" w:eastAsia="sr-Latn-RS"/>
        </w:rPr>
        <w:t>, уколико понуду подноси са подизвођачем</w:t>
      </w:r>
      <w:r w:rsidR="00E45926" w:rsidRPr="000D4133">
        <w:rPr>
          <w:color w:val="auto"/>
          <w:lang w:val="sr-Cyrl-RS"/>
        </w:rPr>
        <w:t>– попуњен и потписан</w:t>
      </w:r>
      <w:r w:rsidRPr="000D4133">
        <w:rPr>
          <w:color w:val="auto"/>
          <w:lang w:val="sr-Cyrl-RS"/>
        </w:rPr>
        <w:t>;</w:t>
      </w:r>
    </w:p>
    <w:p w14:paraId="5E16DEB8" w14:textId="71B41DF1" w:rsidR="000D4133" w:rsidRPr="000D4133" w:rsidRDefault="000D4133" w:rsidP="000D4133">
      <w:pPr>
        <w:numPr>
          <w:ilvl w:val="0"/>
          <w:numId w:val="3"/>
        </w:numPr>
        <w:autoSpaceDE w:val="0"/>
        <w:autoSpaceDN w:val="0"/>
        <w:adjustRightInd w:val="0"/>
        <w:spacing w:line="240" w:lineRule="auto"/>
        <w:jc w:val="both"/>
        <w:rPr>
          <w:color w:val="auto"/>
          <w:lang w:val="sr-Cyrl-RS"/>
        </w:rPr>
      </w:pPr>
      <w:r w:rsidRPr="000D4133">
        <w:rPr>
          <w:color w:val="auto"/>
          <w:lang w:val="sr-Cyrl-RS"/>
        </w:rPr>
        <w:t>Образац Списак извршених услуга (Образац 6) са пратећом документацијом – попуњен и потписан</w:t>
      </w:r>
    </w:p>
    <w:p w14:paraId="3AE1C851" w14:textId="77777777" w:rsidR="00B9642F" w:rsidRPr="000D4133" w:rsidRDefault="00A7409F" w:rsidP="000D4133">
      <w:pPr>
        <w:numPr>
          <w:ilvl w:val="0"/>
          <w:numId w:val="3"/>
        </w:numPr>
        <w:autoSpaceDE w:val="0"/>
        <w:autoSpaceDN w:val="0"/>
        <w:adjustRightInd w:val="0"/>
        <w:spacing w:line="240" w:lineRule="auto"/>
        <w:jc w:val="both"/>
        <w:rPr>
          <w:color w:val="auto"/>
          <w:lang w:val="sr-Cyrl-RS"/>
        </w:rPr>
      </w:pPr>
      <w:r w:rsidRPr="000D4133">
        <w:rPr>
          <w:color w:val="auto"/>
          <w:lang w:val="sr-Cyrl-RS"/>
        </w:rPr>
        <w:t>Модел уговора</w:t>
      </w:r>
      <w:r w:rsidR="00A7450A" w:rsidRPr="000D4133">
        <w:rPr>
          <w:color w:val="auto"/>
          <w:lang w:val="sr-Cyrl-RS"/>
        </w:rPr>
        <w:t>;</w:t>
      </w:r>
    </w:p>
    <w:p w14:paraId="02CEA6D8" w14:textId="77777777" w:rsidR="00A7409F" w:rsidRPr="000D4133" w:rsidRDefault="00A26D00" w:rsidP="000D4133">
      <w:pPr>
        <w:numPr>
          <w:ilvl w:val="0"/>
          <w:numId w:val="3"/>
        </w:numPr>
        <w:autoSpaceDE w:val="0"/>
        <w:autoSpaceDN w:val="0"/>
        <w:adjustRightInd w:val="0"/>
        <w:spacing w:line="240" w:lineRule="auto"/>
        <w:jc w:val="both"/>
        <w:rPr>
          <w:color w:val="auto"/>
          <w:lang w:val="sr-Cyrl-RS"/>
        </w:rPr>
      </w:pPr>
      <w:r w:rsidRPr="000D4133">
        <w:rPr>
          <w:color w:val="auto"/>
          <w:lang w:val="sr-Cyrl-RS"/>
        </w:rPr>
        <w:t>Средство обезбеђења</w:t>
      </w:r>
      <w:r w:rsidR="00B9642F" w:rsidRPr="000D4133">
        <w:rPr>
          <w:color w:val="auto"/>
          <w:lang w:val="sr-Cyrl-RS"/>
        </w:rPr>
        <w:t xml:space="preserve"> за озбиљност понуде</w:t>
      </w:r>
      <w:r w:rsidR="003F76D9" w:rsidRPr="000D4133">
        <w:rPr>
          <w:color w:val="auto"/>
          <w:lang w:val="sr-Cyrl-RS"/>
        </w:rPr>
        <w:t>.</w:t>
      </w:r>
    </w:p>
    <w:p w14:paraId="4CE350A9" w14:textId="77777777" w:rsidR="00A7409F" w:rsidRDefault="00A7409F" w:rsidP="00A7409F">
      <w:pPr>
        <w:jc w:val="both"/>
        <w:rPr>
          <w:lang w:val="sr-Cyrl-RS"/>
        </w:rPr>
      </w:pPr>
    </w:p>
    <w:p w14:paraId="479A32F8" w14:textId="77777777" w:rsidR="00E45926" w:rsidRPr="003D2843" w:rsidRDefault="00E45926" w:rsidP="00A7409F">
      <w:pPr>
        <w:jc w:val="both"/>
        <w:rPr>
          <w:lang w:val="sr-Cyrl-RS"/>
        </w:rPr>
      </w:pPr>
    </w:p>
    <w:p w14:paraId="01A24132" w14:textId="77777777" w:rsidR="00A7409F" w:rsidRDefault="00A7409F" w:rsidP="00A7409F">
      <w:pPr>
        <w:jc w:val="both"/>
        <w:rPr>
          <w:b/>
          <w:bCs/>
          <w:i/>
          <w:iCs/>
          <w:lang w:val="sr-Cyrl-RS"/>
        </w:rPr>
      </w:pPr>
      <w:r w:rsidRPr="006D7B5B">
        <w:rPr>
          <w:b/>
          <w:i/>
          <w:iCs/>
        </w:rPr>
        <w:t>3.</w:t>
      </w:r>
      <w:r w:rsidRPr="006D7B5B">
        <w:rPr>
          <w:b/>
          <w:bCs/>
          <w:i/>
          <w:iCs/>
        </w:rPr>
        <w:t xml:space="preserve"> ПАРТИЈЕ</w:t>
      </w:r>
    </w:p>
    <w:p w14:paraId="48ABBA42" w14:textId="77777777" w:rsidR="00A7409F" w:rsidRPr="003D2843" w:rsidRDefault="00A7409F" w:rsidP="00A7409F">
      <w:pPr>
        <w:jc w:val="both"/>
        <w:rPr>
          <w:lang w:val="sr-Cyrl-RS"/>
        </w:rPr>
      </w:pPr>
    </w:p>
    <w:p w14:paraId="7F155E6D" w14:textId="77777777" w:rsidR="00A7409F" w:rsidRPr="006D7B5B" w:rsidRDefault="00A7409F" w:rsidP="00A7409F">
      <w:pPr>
        <w:jc w:val="both"/>
      </w:pP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71D468D7" w14:textId="77777777" w:rsidR="00A7409F" w:rsidRPr="006D7B5B" w:rsidRDefault="00A7409F" w:rsidP="00A7409F">
      <w:pPr>
        <w:jc w:val="both"/>
      </w:pPr>
    </w:p>
    <w:p w14:paraId="7CC6FA03" w14:textId="77777777" w:rsidR="00A7409F" w:rsidRPr="006D7B5B" w:rsidRDefault="00A7409F" w:rsidP="00A7409F">
      <w:pPr>
        <w:jc w:val="both"/>
        <w:rPr>
          <w:bCs/>
          <w:iCs/>
        </w:rPr>
      </w:pPr>
      <w:r w:rsidRPr="006D7B5B">
        <w:rPr>
          <w:b/>
          <w:i/>
          <w:iCs/>
        </w:rPr>
        <w:t>4.</w:t>
      </w:r>
      <w:r w:rsidRPr="006D7B5B">
        <w:rPr>
          <w:b/>
          <w:bCs/>
          <w:i/>
          <w:iCs/>
        </w:rPr>
        <w:t xml:space="preserve">  ПОНУДА СА ВАРИЈАНТАМА</w:t>
      </w:r>
    </w:p>
    <w:p w14:paraId="7872334E" w14:textId="77777777" w:rsidR="00A7409F" w:rsidRPr="006D7B5B" w:rsidRDefault="00A7409F" w:rsidP="00A7409F">
      <w:pPr>
        <w:jc w:val="both"/>
        <w:rPr>
          <w:bCs/>
          <w:iCs/>
        </w:rPr>
      </w:pPr>
    </w:p>
    <w:p w14:paraId="50273F08" w14:textId="77777777" w:rsidR="00A7409F" w:rsidRPr="006D7B5B" w:rsidRDefault="00A7409F" w:rsidP="00A7409F">
      <w:pPr>
        <w:jc w:val="both"/>
        <w:rPr>
          <w:b/>
          <w:bCs/>
          <w:i/>
          <w:iCs/>
          <w:lang w:val="sr-Cyrl-RS"/>
        </w:rPr>
      </w:pPr>
      <w:proofErr w:type="spellStart"/>
      <w:r w:rsidRPr="006D7B5B">
        <w:rPr>
          <w:bCs/>
          <w:iCs/>
        </w:rPr>
        <w:t>Подношење</w:t>
      </w:r>
      <w:proofErr w:type="spellEnd"/>
      <w:r w:rsidRPr="006D7B5B">
        <w:rPr>
          <w:bCs/>
          <w:iCs/>
        </w:rPr>
        <w:t xml:space="preserve"> </w:t>
      </w:r>
      <w:proofErr w:type="spellStart"/>
      <w:r w:rsidRPr="006D7B5B">
        <w:rPr>
          <w:bCs/>
          <w:iCs/>
        </w:rPr>
        <w:t>понуде</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варијантама</w:t>
      </w:r>
      <w:proofErr w:type="spellEnd"/>
      <w:r w:rsidRPr="006D7B5B">
        <w:rPr>
          <w:bCs/>
          <w:iCs/>
        </w:rPr>
        <w:t xml:space="preserve"> </w:t>
      </w:r>
      <w:proofErr w:type="spellStart"/>
      <w:r w:rsidRPr="006D7B5B">
        <w:rPr>
          <w:bCs/>
          <w:iCs/>
        </w:rPr>
        <w:t>није</w:t>
      </w:r>
      <w:proofErr w:type="spellEnd"/>
      <w:r w:rsidRPr="006D7B5B">
        <w:rPr>
          <w:bCs/>
          <w:iCs/>
        </w:rPr>
        <w:t xml:space="preserve"> </w:t>
      </w:r>
      <w:proofErr w:type="spellStart"/>
      <w:r w:rsidRPr="006D7B5B">
        <w:rPr>
          <w:bCs/>
          <w:iCs/>
        </w:rPr>
        <w:t>дозвољено</w:t>
      </w:r>
      <w:proofErr w:type="spellEnd"/>
      <w:r w:rsidRPr="006D7B5B">
        <w:rPr>
          <w:bCs/>
          <w:iCs/>
        </w:rPr>
        <w:t>.</w:t>
      </w:r>
    </w:p>
    <w:p w14:paraId="0CA9EDF3" w14:textId="77777777" w:rsidR="00A7409F" w:rsidRPr="003D2843" w:rsidRDefault="00A7409F" w:rsidP="00A7409F">
      <w:pPr>
        <w:jc w:val="both"/>
        <w:rPr>
          <w:lang w:val="sr-Cyrl-RS"/>
        </w:rPr>
      </w:pPr>
    </w:p>
    <w:p w14:paraId="6E1A4729" w14:textId="77777777" w:rsidR="00A7409F" w:rsidRPr="006D7B5B" w:rsidRDefault="00A7409F" w:rsidP="00A7409F">
      <w:pPr>
        <w:jc w:val="both"/>
      </w:pPr>
      <w:r w:rsidRPr="006D7B5B">
        <w:rPr>
          <w:b/>
          <w:bCs/>
          <w:i/>
          <w:iCs/>
        </w:rPr>
        <w:t xml:space="preserve">5. </w:t>
      </w:r>
      <w:r w:rsidRPr="006D7B5B">
        <w:rPr>
          <w:b/>
          <w:i/>
          <w:iCs/>
        </w:rPr>
        <w:t>НАЧИН ИЗМЕНЕ, ДОПУНЕ И ОПОЗИВА ПОНУДЕ</w:t>
      </w:r>
    </w:p>
    <w:p w14:paraId="0128DF78" w14:textId="77777777" w:rsidR="00A7409F" w:rsidRPr="006D7B5B" w:rsidRDefault="00A7409F" w:rsidP="00A7409F">
      <w:pPr>
        <w:jc w:val="both"/>
      </w:pPr>
    </w:p>
    <w:p w14:paraId="18119D8B" w14:textId="77777777" w:rsidR="00A7409F" w:rsidRPr="006D7B5B" w:rsidRDefault="00A7409F" w:rsidP="00A7409F">
      <w:pPr>
        <w:jc w:val="both"/>
      </w:pPr>
      <w:r w:rsidRPr="006D7B5B">
        <w:t xml:space="preserve">У </w:t>
      </w:r>
      <w:proofErr w:type="spellStart"/>
      <w:r w:rsidRPr="006D7B5B">
        <w:t>року</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 xml:space="preserve"> </w:t>
      </w:r>
      <w:proofErr w:type="spellStart"/>
      <w:r w:rsidRPr="006D7B5B">
        <w:t>понуђач</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измени</w:t>
      </w:r>
      <w:proofErr w:type="spellEnd"/>
      <w:r w:rsidRPr="006D7B5B">
        <w:t xml:space="preserve">, </w:t>
      </w:r>
      <w:proofErr w:type="spellStart"/>
      <w:r w:rsidRPr="006D7B5B">
        <w:t>допуни</w:t>
      </w:r>
      <w:proofErr w:type="spellEnd"/>
      <w:r w:rsidRPr="006D7B5B">
        <w:t xml:space="preserve"> </w:t>
      </w:r>
      <w:proofErr w:type="spellStart"/>
      <w:r w:rsidRPr="006D7B5B">
        <w:t>или</w:t>
      </w:r>
      <w:proofErr w:type="spellEnd"/>
      <w:r w:rsidRPr="006D7B5B">
        <w:t xml:space="preserve"> </w:t>
      </w:r>
      <w:proofErr w:type="spellStart"/>
      <w:r w:rsidRPr="006D7B5B">
        <w:t>опозове</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начин</w:t>
      </w:r>
      <w:proofErr w:type="spellEnd"/>
      <w:r w:rsidRPr="006D7B5B">
        <w:t xml:space="preserve"> </w:t>
      </w:r>
      <w:proofErr w:type="spellStart"/>
      <w:r w:rsidRPr="006D7B5B">
        <w:t>који</w:t>
      </w:r>
      <w:proofErr w:type="spellEnd"/>
      <w:r w:rsidRPr="006D7B5B">
        <w:t xml:space="preserve"> </w:t>
      </w:r>
      <w:proofErr w:type="spellStart"/>
      <w:r w:rsidRPr="006D7B5B">
        <w:t>је</w:t>
      </w:r>
      <w:proofErr w:type="spellEnd"/>
      <w:r w:rsidRPr="006D7B5B">
        <w:t xml:space="preserve"> </w:t>
      </w:r>
      <w:proofErr w:type="spellStart"/>
      <w:r w:rsidRPr="006D7B5B">
        <w:t>одређен</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w:t>
      </w:r>
    </w:p>
    <w:p w14:paraId="76D591A5" w14:textId="77777777" w:rsidR="00A7409F" w:rsidRPr="006D7B5B" w:rsidRDefault="00A7409F" w:rsidP="00A7409F">
      <w:pPr>
        <w:jc w:val="both"/>
        <w:rPr>
          <w:rFonts w:eastAsia="TimesNewRomanPSMT"/>
          <w:bCs/>
          <w:iCs/>
        </w:rPr>
      </w:pPr>
      <w:proofErr w:type="spellStart"/>
      <w:r w:rsidRPr="006D7B5B">
        <w:t>Понуђач</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јасно</w:t>
      </w:r>
      <w:proofErr w:type="spellEnd"/>
      <w:r w:rsidRPr="006D7B5B">
        <w:t xml:space="preserve"> </w:t>
      </w:r>
      <w:proofErr w:type="spellStart"/>
      <w:r w:rsidRPr="006D7B5B">
        <w:t>назначи</w:t>
      </w:r>
      <w:proofErr w:type="spellEnd"/>
      <w:r w:rsidRPr="006D7B5B">
        <w:t xml:space="preserve"> </w:t>
      </w:r>
      <w:proofErr w:type="spellStart"/>
      <w:r w:rsidRPr="006D7B5B">
        <w:t>који</w:t>
      </w:r>
      <w:proofErr w:type="spellEnd"/>
      <w:r w:rsidRPr="006D7B5B">
        <w:t xml:space="preserve"> </w:t>
      </w:r>
      <w:proofErr w:type="spellStart"/>
      <w:r w:rsidRPr="006D7B5B">
        <w:t>део</w:t>
      </w:r>
      <w:proofErr w:type="spellEnd"/>
      <w:r w:rsidRPr="006D7B5B">
        <w:t xml:space="preserve"> </w:t>
      </w:r>
      <w:proofErr w:type="spellStart"/>
      <w:r w:rsidRPr="006D7B5B">
        <w:t>понуде</w:t>
      </w:r>
      <w:proofErr w:type="spellEnd"/>
      <w:r w:rsidRPr="006D7B5B">
        <w:t xml:space="preserve"> </w:t>
      </w:r>
      <w:proofErr w:type="spellStart"/>
      <w:r w:rsidRPr="006D7B5B">
        <w:t>мења</w:t>
      </w:r>
      <w:proofErr w:type="spellEnd"/>
      <w:r w:rsidRPr="006D7B5B">
        <w:t xml:space="preserve"> </w:t>
      </w:r>
      <w:proofErr w:type="spellStart"/>
      <w:r w:rsidRPr="006D7B5B">
        <w:t>односно</w:t>
      </w:r>
      <w:proofErr w:type="spellEnd"/>
      <w:r w:rsidRPr="006D7B5B">
        <w:t xml:space="preserve"> </w:t>
      </w:r>
      <w:proofErr w:type="spellStart"/>
      <w:r w:rsidRPr="006D7B5B">
        <w:t>која</w:t>
      </w:r>
      <w:proofErr w:type="spellEnd"/>
      <w:r w:rsidRPr="006D7B5B">
        <w:t xml:space="preserve"> </w:t>
      </w:r>
      <w:proofErr w:type="spellStart"/>
      <w:r w:rsidRPr="006D7B5B">
        <w:t>документа</w:t>
      </w:r>
      <w:proofErr w:type="spellEnd"/>
      <w:r w:rsidRPr="006D7B5B">
        <w:t xml:space="preserve"> </w:t>
      </w:r>
      <w:proofErr w:type="spellStart"/>
      <w:r w:rsidRPr="006D7B5B">
        <w:t>накнадно</w:t>
      </w:r>
      <w:proofErr w:type="spellEnd"/>
      <w:r w:rsidRPr="006D7B5B">
        <w:t xml:space="preserve"> </w:t>
      </w:r>
      <w:proofErr w:type="spellStart"/>
      <w:r w:rsidRPr="006D7B5B">
        <w:t>доставља</w:t>
      </w:r>
      <w:proofErr w:type="spellEnd"/>
      <w:r w:rsidRPr="006D7B5B">
        <w:t xml:space="preserve">. </w:t>
      </w:r>
    </w:p>
    <w:p w14:paraId="7A415C77" w14:textId="77777777" w:rsidR="00A7409F" w:rsidRPr="006D7B5B" w:rsidRDefault="00A7409F" w:rsidP="00A7409F">
      <w:pPr>
        <w:jc w:val="both"/>
        <w:rPr>
          <w:rFonts w:eastAsia="TimesNewRomanPSMT"/>
          <w:bCs/>
          <w:iCs/>
        </w:rPr>
      </w:pPr>
      <w:proofErr w:type="spellStart"/>
      <w:r w:rsidRPr="006D7B5B">
        <w:rPr>
          <w:rFonts w:eastAsia="TimesNewRomanPSMT"/>
          <w:bCs/>
          <w:iCs/>
        </w:rPr>
        <w:t>Измену</w:t>
      </w:r>
      <w:proofErr w:type="spellEnd"/>
      <w:r w:rsidRPr="006D7B5B">
        <w:rPr>
          <w:rFonts w:eastAsia="TimesNewRomanPSMT"/>
          <w:bCs/>
          <w:iCs/>
        </w:rPr>
        <w:t xml:space="preserve">, </w:t>
      </w:r>
      <w:proofErr w:type="spellStart"/>
      <w:r w:rsidRPr="006D7B5B">
        <w:rPr>
          <w:rFonts w:eastAsia="TimesNewRomanPSMT"/>
          <w:bCs/>
          <w:iCs/>
        </w:rPr>
        <w:t>допуну</w:t>
      </w:r>
      <w:proofErr w:type="spellEnd"/>
      <w:r w:rsidRPr="006D7B5B">
        <w:rPr>
          <w:rFonts w:eastAsia="TimesNewRomanPSMT"/>
          <w:bCs/>
          <w:iCs/>
        </w:rPr>
        <w:t xml:space="preserve"> </w:t>
      </w:r>
      <w:proofErr w:type="spellStart"/>
      <w:r w:rsidRPr="006D7B5B">
        <w:rPr>
          <w:rFonts w:eastAsia="TimesNewRomanPSMT"/>
          <w:bCs/>
          <w:iCs/>
        </w:rPr>
        <w:t>или</w:t>
      </w:r>
      <w:proofErr w:type="spellEnd"/>
      <w:r w:rsidRPr="006D7B5B">
        <w:rPr>
          <w:rFonts w:eastAsia="TimesNewRomanPSMT"/>
          <w:bCs/>
          <w:iCs/>
        </w:rPr>
        <w:t xml:space="preserve"> </w:t>
      </w:r>
      <w:proofErr w:type="spellStart"/>
      <w:r w:rsidRPr="006D7B5B">
        <w:rPr>
          <w:rFonts w:eastAsia="TimesNewRomanPSMT"/>
          <w:bCs/>
          <w:iCs/>
        </w:rPr>
        <w:t>опозив</w:t>
      </w:r>
      <w:proofErr w:type="spellEnd"/>
      <w:r w:rsidRPr="006D7B5B">
        <w:rPr>
          <w:rFonts w:eastAsia="TimesNewRomanPSMT"/>
          <w:bCs/>
          <w:iCs/>
        </w:rPr>
        <w:t xml:space="preserve"> </w:t>
      </w:r>
      <w:proofErr w:type="spellStart"/>
      <w:r w:rsidRPr="006D7B5B">
        <w:rPr>
          <w:rFonts w:eastAsia="TimesNewRomanPSMT"/>
          <w:bCs/>
          <w:iCs/>
        </w:rPr>
        <w:t>понуде</w:t>
      </w:r>
      <w:proofErr w:type="spellEnd"/>
      <w:r w:rsidRPr="006D7B5B">
        <w:rPr>
          <w:rFonts w:eastAsia="TimesNewRomanPSMT"/>
          <w:bCs/>
          <w:iCs/>
        </w:rPr>
        <w:t xml:space="preserve"> </w:t>
      </w:r>
      <w:proofErr w:type="spellStart"/>
      <w:r w:rsidRPr="006D7B5B">
        <w:rPr>
          <w:rFonts w:eastAsia="TimesNewRomanPSMT"/>
          <w:bCs/>
          <w:iCs/>
        </w:rPr>
        <w:t>треба</w:t>
      </w:r>
      <w:proofErr w:type="spellEnd"/>
      <w:r w:rsidRPr="006D7B5B">
        <w:rPr>
          <w:rFonts w:eastAsia="TimesNewRomanPSMT"/>
          <w:bCs/>
          <w:iCs/>
        </w:rPr>
        <w:t xml:space="preserve"> </w:t>
      </w:r>
      <w:proofErr w:type="spellStart"/>
      <w:r w:rsidRPr="006D7B5B">
        <w:rPr>
          <w:rFonts w:eastAsia="TimesNewRomanPSMT"/>
          <w:bCs/>
          <w:iCs/>
        </w:rPr>
        <w:t>доставити</w:t>
      </w:r>
      <w:proofErr w:type="spellEnd"/>
      <w:r w:rsidRPr="006D7B5B">
        <w:rPr>
          <w:rFonts w:eastAsia="TimesNewRomanPSMT"/>
          <w:bCs/>
          <w:iCs/>
        </w:rPr>
        <w:t xml:space="preserve"> </w:t>
      </w:r>
      <w:proofErr w:type="spellStart"/>
      <w:r w:rsidRPr="006D7B5B">
        <w:rPr>
          <w:rFonts w:eastAsia="TimesNewRomanPSMT"/>
          <w:bCs/>
          <w:iCs/>
        </w:rPr>
        <w:t>на</w:t>
      </w:r>
      <w:proofErr w:type="spellEnd"/>
      <w:r w:rsidRPr="006D7B5B">
        <w:rPr>
          <w:rFonts w:eastAsia="TimesNewRomanPSMT"/>
          <w:bCs/>
          <w:iCs/>
        </w:rPr>
        <w:t xml:space="preserve"> </w:t>
      </w:r>
      <w:proofErr w:type="spellStart"/>
      <w:r w:rsidRPr="006D7B5B">
        <w:rPr>
          <w:rFonts w:eastAsia="TimesNewRomanPSMT"/>
          <w:bCs/>
          <w:iCs/>
        </w:rPr>
        <w:t>адресу</w:t>
      </w:r>
      <w:proofErr w:type="spellEnd"/>
      <w:r w:rsidRPr="003D2843">
        <w:rPr>
          <w:lang w:val="sr-Cyrl-RS"/>
        </w:rPr>
        <w:t xml:space="preserve"> </w:t>
      </w:r>
      <w:r>
        <w:rPr>
          <w:lang w:val="sr-Cyrl-RS"/>
        </w:rPr>
        <w:t>Крунска 9</w:t>
      </w:r>
      <w:r w:rsidRPr="000A5195">
        <w:t xml:space="preserve">, </w:t>
      </w:r>
      <w:r>
        <w:rPr>
          <w:lang w:val="sr-Cyrl-RS"/>
        </w:rPr>
        <w:t xml:space="preserve">11000 </w:t>
      </w:r>
      <w:proofErr w:type="spellStart"/>
      <w:r w:rsidRPr="000A5195">
        <w:t>Београд</w:t>
      </w:r>
      <w:proofErr w:type="spellEnd"/>
      <w:r>
        <w:rPr>
          <w:i/>
          <w:iCs/>
        </w:rPr>
        <w:t>,</w:t>
      </w:r>
      <w:r w:rsidRPr="006D7B5B">
        <w:rPr>
          <w:rFonts w:eastAsia="TimesNewRomanPSMT"/>
          <w:bCs/>
          <w:iCs/>
          <w:color w:val="FF0000"/>
        </w:rPr>
        <w:t xml:space="preserve"> </w:t>
      </w:r>
      <w:proofErr w:type="spellStart"/>
      <w:r w:rsidRPr="006D7B5B">
        <w:rPr>
          <w:rFonts w:eastAsia="TimesNewRomanPSMT"/>
          <w:bCs/>
          <w:iCs/>
        </w:rPr>
        <w:t>са</w:t>
      </w:r>
      <w:proofErr w:type="spellEnd"/>
      <w:r w:rsidRPr="006D7B5B">
        <w:rPr>
          <w:rFonts w:eastAsia="TimesNewRomanPSMT"/>
          <w:bCs/>
          <w:iCs/>
        </w:rPr>
        <w:t xml:space="preserve"> </w:t>
      </w:r>
      <w:proofErr w:type="spellStart"/>
      <w:r w:rsidRPr="006D7B5B">
        <w:rPr>
          <w:rFonts w:eastAsia="TimesNewRomanPSMT"/>
          <w:bCs/>
          <w:iCs/>
        </w:rPr>
        <w:t>назнаком</w:t>
      </w:r>
      <w:proofErr w:type="spellEnd"/>
      <w:r w:rsidRPr="006D7B5B">
        <w:rPr>
          <w:rFonts w:eastAsia="TimesNewRomanPSMT"/>
          <w:bCs/>
          <w:iCs/>
        </w:rPr>
        <w:t>:</w:t>
      </w:r>
    </w:p>
    <w:p w14:paraId="38852AA8" w14:textId="4472EE15" w:rsidR="00A7409F" w:rsidRPr="00A33BE1" w:rsidRDefault="00A7409F" w:rsidP="00A7409F">
      <w:pPr>
        <w:jc w:val="both"/>
        <w:rPr>
          <w:rFonts w:eastAsia="TimesNewRomanPSMT"/>
          <w:bCs/>
          <w:iCs/>
        </w:rPr>
      </w:pPr>
      <w:r w:rsidRPr="006D7B5B">
        <w:rPr>
          <w:rFonts w:eastAsia="TimesNewRomanPSMT"/>
          <w:bCs/>
          <w:iCs/>
        </w:rPr>
        <w:t>„</w:t>
      </w:r>
      <w:proofErr w:type="spellStart"/>
      <w:r w:rsidRPr="006D7B5B">
        <w:rPr>
          <w:rFonts w:eastAsia="TimesNewRomanPSMT"/>
          <w:b/>
          <w:bCs/>
          <w:iCs/>
        </w:rPr>
        <w:t>Измена</w:t>
      </w:r>
      <w:proofErr w:type="spellEnd"/>
      <w:r w:rsidRPr="006D7B5B">
        <w:rPr>
          <w:rFonts w:eastAsia="TimesNewRomanPSMT"/>
          <w:b/>
          <w:bCs/>
          <w:iCs/>
        </w:rPr>
        <w:t xml:space="preserve"> </w:t>
      </w:r>
      <w:proofErr w:type="spellStart"/>
      <w:r w:rsidRPr="006D7B5B">
        <w:rPr>
          <w:rFonts w:eastAsia="TimesNewRomanPSMT"/>
          <w:b/>
          <w:bCs/>
          <w:iCs/>
        </w:rPr>
        <w:t>понуде</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Pr>
          <w:lang w:val="sr-Cyrl-RS"/>
        </w:rPr>
        <w:t xml:space="preserve"> </w:t>
      </w:r>
      <w:r w:rsidRPr="00A33BE1">
        <w:t xml:space="preserve">– </w:t>
      </w:r>
      <w:r w:rsidR="00EC4065">
        <w:rPr>
          <w:rFonts w:eastAsia="TimesNewRomanPS-BoldMT"/>
          <w:b/>
          <w:bCs/>
          <w:lang w:val="sr-Cyrl-RS"/>
        </w:rPr>
        <w:t xml:space="preserve">Набавка </w:t>
      </w:r>
      <w:proofErr w:type="spellStart"/>
      <w:r w:rsidR="00EC4065">
        <w:rPr>
          <w:rFonts w:eastAsia="TimesNewRomanPS-BoldMT"/>
          <w:b/>
          <w:bCs/>
          <w:lang w:val="sr-Cyrl-RS"/>
        </w:rPr>
        <w:t>услугa</w:t>
      </w:r>
      <w:proofErr w:type="spellEnd"/>
      <w:r w:rsidR="00EC4065">
        <w:rPr>
          <w:rFonts w:eastAsia="TimesNewRomanPS-BoldMT"/>
          <w:b/>
          <w:bCs/>
          <w:lang w:val="sr-Cyrl-RS"/>
        </w:rPr>
        <w:t xml:space="preserve"> организовања церемонија отварања и церемоније затварања 5. европских </w:t>
      </w:r>
      <w:proofErr w:type="spellStart"/>
      <w:r w:rsidR="00EC4065">
        <w:rPr>
          <w:rFonts w:eastAsia="TimesNewRomanPS-BoldMT"/>
          <w:b/>
          <w:bCs/>
          <w:lang w:val="sr-Cyrl-RS"/>
        </w:rPr>
        <w:t>универзитеских</w:t>
      </w:r>
      <w:proofErr w:type="spellEnd"/>
      <w:r w:rsidR="00EC4065">
        <w:rPr>
          <w:rFonts w:eastAsia="TimesNewRomanPS-BoldMT"/>
          <w:b/>
          <w:bCs/>
          <w:lang w:val="sr-Cyrl-RS"/>
        </w:rPr>
        <w:t xml:space="preserve"> игара 2020.</w:t>
      </w:r>
      <w:r w:rsidR="00B9642F" w:rsidRPr="00F822E1">
        <w:t>,</w:t>
      </w:r>
      <w:r w:rsidR="00B9642F" w:rsidRPr="006D7B5B">
        <w:rPr>
          <w:rFonts w:eastAsia="TimesNewRomanPS-BoldMT"/>
          <w:b/>
          <w:bCs/>
          <w:color w:val="002060"/>
        </w:rPr>
        <w:t xml:space="preserve"> </w:t>
      </w:r>
      <w:r w:rsidR="00B9642F">
        <w:rPr>
          <w:rFonts w:eastAsia="TimesNewRomanPS-BoldMT"/>
          <w:b/>
          <w:bCs/>
        </w:rPr>
        <w:t xml:space="preserve">ЈН </w:t>
      </w:r>
      <w:proofErr w:type="spellStart"/>
      <w:r w:rsidR="00B9642F">
        <w:rPr>
          <w:rFonts w:eastAsia="TimesNewRomanPS-BoldMT"/>
          <w:b/>
          <w:bCs/>
        </w:rPr>
        <w:t>бр</w:t>
      </w:r>
      <w:proofErr w:type="spellEnd"/>
      <w:r w:rsidR="00B9642F">
        <w:rPr>
          <w:rFonts w:eastAsia="TimesNewRomanPS-BoldMT"/>
          <w:b/>
          <w:bCs/>
          <w:lang w:val="sr-Cyrl-RS"/>
        </w:rPr>
        <w:t xml:space="preserve">, </w:t>
      </w:r>
      <w:r w:rsidR="00EC4065">
        <w:rPr>
          <w:rFonts w:eastAsia="TimesNewRomanPS-BoldMT"/>
          <w:b/>
          <w:bCs/>
          <w:lang w:val="sr-Cyrl-RS"/>
        </w:rPr>
        <w:t>ЈНУ - 5</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w:t>
      </w:r>
      <w:proofErr w:type="spellStart"/>
      <w:r w:rsidRPr="00A33BE1">
        <w:rPr>
          <w:rFonts w:eastAsia="TimesNewRomanPSMT"/>
          <w:bCs/>
          <w:iCs/>
        </w:rPr>
        <w:t>или</w:t>
      </w:r>
      <w:proofErr w:type="spellEnd"/>
    </w:p>
    <w:p w14:paraId="67C23862" w14:textId="7C78AEB5" w:rsidR="00A7409F" w:rsidRPr="00A33BE1" w:rsidRDefault="00A7409F" w:rsidP="00A7409F">
      <w:pPr>
        <w:jc w:val="both"/>
        <w:rPr>
          <w:rFonts w:eastAsia="TimesNewRomanPSMT"/>
          <w:bCs/>
          <w:iCs/>
        </w:rPr>
      </w:pPr>
      <w:r w:rsidRPr="00A33BE1">
        <w:rPr>
          <w:rFonts w:eastAsia="TimesNewRomanPSMT"/>
          <w:bCs/>
          <w:iCs/>
        </w:rPr>
        <w:t>„</w:t>
      </w:r>
      <w:proofErr w:type="spellStart"/>
      <w:r w:rsidRPr="00A33BE1">
        <w:rPr>
          <w:rFonts w:eastAsia="TimesNewRomanPSMT"/>
          <w:b/>
          <w:bCs/>
          <w:iCs/>
        </w:rPr>
        <w:t>Допуна</w:t>
      </w:r>
      <w:proofErr w:type="spellEnd"/>
      <w:r w:rsidRPr="00A33BE1">
        <w:rPr>
          <w:rFonts w:eastAsia="TimesNewRomanPSMT"/>
          <w:b/>
          <w:bCs/>
          <w:iCs/>
        </w:rPr>
        <w:t xml:space="preserve"> </w:t>
      </w:r>
      <w:proofErr w:type="spellStart"/>
      <w:r w:rsidRPr="00A33BE1">
        <w:rPr>
          <w:rFonts w:eastAsia="TimesNewRomanPSMT"/>
          <w:b/>
          <w:bCs/>
          <w:iCs/>
        </w:rPr>
        <w:t>понуде</w:t>
      </w:r>
      <w:proofErr w:type="spellEnd"/>
      <w:r w:rsidRPr="00A33BE1">
        <w:rPr>
          <w:rFonts w:eastAsia="TimesNewRomanPSMT"/>
          <w:bCs/>
          <w:iCs/>
        </w:rPr>
        <w:t xml:space="preserve"> </w:t>
      </w:r>
      <w:proofErr w:type="spellStart"/>
      <w:r w:rsidRPr="00A33BE1">
        <w:rPr>
          <w:rFonts w:eastAsia="TimesNewRomanPS-BoldMT"/>
          <w:b/>
          <w:bCs/>
        </w:rPr>
        <w:t>за</w:t>
      </w:r>
      <w:proofErr w:type="spellEnd"/>
      <w:r w:rsidRPr="00A33BE1">
        <w:rPr>
          <w:rFonts w:eastAsia="TimesNewRomanPS-BoldMT"/>
          <w:b/>
          <w:bCs/>
        </w:rPr>
        <w:t xml:space="preserve"> </w:t>
      </w:r>
      <w:proofErr w:type="spellStart"/>
      <w:r w:rsidRPr="00A33BE1">
        <w:rPr>
          <w:rFonts w:eastAsia="TimesNewRomanPS-BoldMT"/>
          <w:b/>
          <w:bCs/>
        </w:rPr>
        <w:t>јавну</w:t>
      </w:r>
      <w:proofErr w:type="spellEnd"/>
      <w:r w:rsidRPr="00A33BE1">
        <w:rPr>
          <w:rFonts w:eastAsia="TimesNewRomanPS-BoldMT"/>
          <w:b/>
          <w:bCs/>
        </w:rPr>
        <w:t xml:space="preserve"> </w:t>
      </w:r>
      <w:proofErr w:type="spellStart"/>
      <w:r w:rsidRPr="00A33BE1">
        <w:rPr>
          <w:rFonts w:eastAsia="TimesNewRomanPS-BoldMT"/>
          <w:b/>
          <w:bCs/>
        </w:rPr>
        <w:t>набавку</w:t>
      </w:r>
      <w:proofErr w:type="spellEnd"/>
      <w:r w:rsidRPr="00A33BE1">
        <w:t xml:space="preserve"> – </w:t>
      </w:r>
      <w:r w:rsidR="00EC4065">
        <w:rPr>
          <w:rFonts w:eastAsia="TimesNewRomanPS-BoldMT"/>
          <w:b/>
          <w:bCs/>
          <w:lang w:val="sr-Cyrl-RS"/>
        </w:rPr>
        <w:t xml:space="preserve">Набавка </w:t>
      </w:r>
      <w:proofErr w:type="spellStart"/>
      <w:r w:rsidR="00EC4065">
        <w:rPr>
          <w:rFonts w:eastAsia="TimesNewRomanPS-BoldMT"/>
          <w:b/>
          <w:bCs/>
          <w:lang w:val="sr-Cyrl-RS"/>
        </w:rPr>
        <w:t>услугa</w:t>
      </w:r>
      <w:proofErr w:type="spellEnd"/>
      <w:r w:rsidR="00EC4065">
        <w:rPr>
          <w:rFonts w:eastAsia="TimesNewRomanPS-BoldMT"/>
          <w:b/>
          <w:bCs/>
          <w:lang w:val="sr-Cyrl-RS"/>
        </w:rPr>
        <w:t xml:space="preserve"> организовања церемонија отварања и церемоније затварања 5. европских </w:t>
      </w:r>
      <w:proofErr w:type="spellStart"/>
      <w:r w:rsidR="00EC4065">
        <w:rPr>
          <w:rFonts w:eastAsia="TimesNewRomanPS-BoldMT"/>
          <w:b/>
          <w:bCs/>
          <w:lang w:val="sr-Cyrl-RS"/>
        </w:rPr>
        <w:t>универзитеских</w:t>
      </w:r>
      <w:proofErr w:type="spellEnd"/>
      <w:r w:rsidR="00EC4065">
        <w:rPr>
          <w:rFonts w:eastAsia="TimesNewRomanPS-BoldMT"/>
          <w:b/>
          <w:bCs/>
          <w:lang w:val="sr-Cyrl-RS"/>
        </w:rPr>
        <w:t xml:space="preserve"> игара 2020.</w:t>
      </w:r>
      <w:r w:rsidR="00B9642F" w:rsidRPr="00F822E1">
        <w:t>,</w:t>
      </w:r>
      <w:r w:rsidR="00B9642F" w:rsidRPr="006D7B5B">
        <w:rPr>
          <w:rFonts w:eastAsia="TimesNewRomanPS-BoldMT"/>
          <w:b/>
          <w:bCs/>
          <w:color w:val="002060"/>
        </w:rPr>
        <w:t xml:space="preserve"> </w:t>
      </w:r>
      <w:r w:rsidR="00B9642F">
        <w:rPr>
          <w:rFonts w:eastAsia="TimesNewRomanPS-BoldMT"/>
          <w:b/>
          <w:bCs/>
        </w:rPr>
        <w:t xml:space="preserve">ЈН </w:t>
      </w:r>
      <w:proofErr w:type="spellStart"/>
      <w:r w:rsidR="00B9642F">
        <w:rPr>
          <w:rFonts w:eastAsia="TimesNewRomanPS-BoldMT"/>
          <w:b/>
          <w:bCs/>
        </w:rPr>
        <w:t>бр</w:t>
      </w:r>
      <w:proofErr w:type="spellEnd"/>
      <w:r w:rsidR="00B9642F">
        <w:rPr>
          <w:rFonts w:eastAsia="TimesNewRomanPS-BoldMT"/>
          <w:b/>
          <w:bCs/>
          <w:lang w:val="sr-Cyrl-RS"/>
        </w:rPr>
        <w:t xml:space="preserve">, </w:t>
      </w:r>
      <w:r w:rsidR="00EC4065">
        <w:rPr>
          <w:rFonts w:eastAsia="TimesNewRomanPS-BoldMT"/>
          <w:b/>
          <w:bCs/>
          <w:lang w:val="sr-Cyrl-RS"/>
        </w:rPr>
        <w:t>ЈНУ - 5</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w:t>
      </w:r>
      <w:proofErr w:type="spellStart"/>
      <w:r w:rsidRPr="00A33BE1">
        <w:rPr>
          <w:rFonts w:eastAsia="TimesNewRomanPSMT"/>
          <w:bCs/>
          <w:iCs/>
        </w:rPr>
        <w:t>или</w:t>
      </w:r>
      <w:proofErr w:type="spellEnd"/>
    </w:p>
    <w:p w14:paraId="20FA0123" w14:textId="114DB87F" w:rsidR="00A7409F" w:rsidRPr="00A33BE1" w:rsidRDefault="00A7409F" w:rsidP="00A7409F">
      <w:pPr>
        <w:jc w:val="both"/>
        <w:rPr>
          <w:rFonts w:eastAsia="TimesNewRomanPSMT"/>
          <w:bCs/>
          <w:iCs/>
        </w:rPr>
      </w:pPr>
      <w:r w:rsidRPr="00A33BE1">
        <w:rPr>
          <w:rFonts w:eastAsia="TimesNewRomanPSMT"/>
          <w:bCs/>
          <w:iCs/>
        </w:rPr>
        <w:t>„</w:t>
      </w:r>
      <w:proofErr w:type="spellStart"/>
      <w:r w:rsidRPr="00A33BE1">
        <w:rPr>
          <w:rFonts w:eastAsia="TimesNewRomanPSMT"/>
          <w:b/>
          <w:bCs/>
          <w:iCs/>
        </w:rPr>
        <w:t>Опозив</w:t>
      </w:r>
      <w:proofErr w:type="spellEnd"/>
      <w:r w:rsidRPr="00A33BE1">
        <w:rPr>
          <w:rFonts w:eastAsia="TimesNewRomanPSMT"/>
          <w:b/>
          <w:bCs/>
          <w:iCs/>
        </w:rPr>
        <w:t xml:space="preserve"> </w:t>
      </w:r>
      <w:proofErr w:type="spellStart"/>
      <w:r w:rsidRPr="00A33BE1">
        <w:rPr>
          <w:rFonts w:eastAsia="TimesNewRomanPSMT"/>
          <w:b/>
          <w:bCs/>
          <w:iCs/>
        </w:rPr>
        <w:t>понуде</w:t>
      </w:r>
      <w:proofErr w:type="spellEnd"/>
      <w:r w:rsidRPr="00A33BE1">
        <w:rPr>
          <w:rFonts w:eastAsia="TimesNewRomanPSMT"/>
          <w:bCs/>
          <w:iCs/>
        </w:rPr>
        <w:t xml:space="preserve"> </w:t>
      </w:r>
      <w:proofErr w:type="spellStart"/>
      <w:r w:rsidRPr="00A33BE1">
        <w:rPr>
          <w:rFonts w:eastAsia="TimesNewRomanPS-BoldMT"/>
          <w:b/>
          <w:bCs/>
        </w:rPr>
        <w:t>за</w:t>
      </w:r>
      <w:proofErr w:type="spellEnd"/>
      <w:r w:rsidRPr="00A33BE1">
        <w:rPr>
          <w:rFonts w:eastAsia="TimesNewRomanPS-BoldMT"/>
          <w:b/>
          <w:bCs/>
        </w:rPr>
        <w:t xml:space="preserve"> </w:t>
      </w:r>
      <w:proofErr w:type="spellStart"/>
      <w:r w:rsidRPr="00A33BE1">
        <w:rPr>
          <w:rFonts w:eastAsia="TimesNewRomanPS-BoldMT"/>
          <w:b/>
          <w:bCs/>
        </w:rPr>
        <w:t>јавну</w:t>
      </w:r>
      <w:proofErr w:type="spellEnd"/>
      <w:r w:rsidRPr="00A33BE1">
        <w:rPr>
          <w:rFonts w:eastAsia="TimesNewRomanPS-BoldMT"/>
          <w:b/>
          <w:bCs/>
        </w:rPr>
        <w:t xml:space="preserve"> </w:t>
      </w:r>
      <w:proofErr w:type="spellStart"/>
      <w:r w:rsidRPr="00A33BE1">
        <w:rPr>
          <w:rFonts w:eastAsia="TimesNewRomanPS-BoldMT"/>
          <w:b/>
          <w:bCs/>
        </w:rPr>
        <w:t>набавку</w:t>
      </w:r>
      <w:proofErr w:type="spellEnd"/>
      <w:r w:rsidRPr="00A33BE1">
        <w:t xml:space="preserve"> – </w:t>
      </w:r>
      <w:r w:rsidR="00EC4065">
        <w:rPr>
          <w:rFonts w:eastAsia="TimesNewRomanPS-BoldMT"/>
          <w:b/>
          <w:bCs/>
          <w:lang w:val="sr-Cyrl-RS"/>
        </w:rPr>
        <w:t xml:space="preserve">Набавка </w:t>
      </w:r>
      <w:proofErr w:type="spellStart"/>
      <w:r w:rsidR="00EC4065">
        <w:rPr>
          <w:rFonts w:eastAsia="TimesNewRomanPS-BoldMT"/>
          <w:b/>
          <w:bCs/>
          <w:lang w:val="sr-Cyrl-RS"/>
        </w:rPr>
        <w:t>услугa</w:t>
      </w:r>
      <w:proofErr w:type="spellEnd"/>
      <w:r w:rsidR="00EC4065">
        <w:rPr>
          <w:rFonts w:eastAsia="TimesNewRomanPS-BoldMT"/>
          <w:b/>
          <w:bCs/>
          <w:lang w:val="sr-Cyrl-RS"/>
        </w:rPr>
        <w:t xml:space="preserve"> организовања церемонија отварања и церемоније затварања 5. европских </w:t>
      </w:r>
      <w:proofErr w:type="spellStart"/>
      <w:r w:rsidR="00EC4065">
        <w:rPr>
          <w:rFonts w:eastAsia="TimesNewRomanPS-BoldMT"/>
          <w:b/>
          <w:bCs/>
          <w:lang w:val="sr-Cyrl-RS"/>
        </w:rPr>
        <w:t>универзитеских</w:t>
      </w:r>
      <w:proofErr w:type="spellEnd"/>
      <w:r w:rsidR="00EC4065">
        <w:rPr>
          <w:rFonts w:eastAsia="TimesNewRomanPS-BoldMT"/>
          <w:b/>
          <w:bCs/>
          <w:lang w:val="sr-Cyrl-RS"/>
        </w:rPr>
        <w:t xml:space="preserve"> игара 2020.</w:t>
      </w:r>
      <w:r w:rsidR="00B9642F" w:rsidRPr="00F822E1">
        <w:t>,</w:t>
      </w:r>
      <w:r w:rsidR="00B9642F" w:rsidRPr="006D7B5B">
        <w:rPr>
          <w:rFonts w:eastAsia="TimesNewRomanPS-BoldMT"/>
          <w:b/>
          <w:bCs/>
          <w:color w:val="002060"/>
        </w:rPr>
        <w:t xml:space="preserve"> </w:t>
      </w:r>
      <w:r w:rsidR="00B9642F">
        <w:rPr>
          <w:rFonts w:eastAsia="TimesNewRomanPS-BoldMT"/>
          <w:b/>
          <w:bCs/>
        </w:rPr>
        <w:t xml:space="preserve">ЈН </w:t>
      </w:r>
      <w:proofErr w:type="spellStart"/>
      <w:r w:rsidR="00B9642F">
        <w:rPr>
          <w:rFonts w:eastAsia="TimesNewRomanPS-BoldMT"/>
          <w:b/>
          <w:bCs/>
        </w:rPr>
        <w:t>бр</w:t>
      </w:r>
      <w:proofErr w:type="spellEnd"/>
      <w:r w:rsidR="00B9642F">
        <w:rPr>
          <w:rFonts w:eastAsia="TimesNewRomanPS-BoldMT"/>
          <w:b/>
          <w:bCs/>
          <w:lang w:val="sr-Cyrl-RS"/>
        </w:rPr>
        <w:t xml:space="preserve">, </w:t>
      </w:r>
      <w:r w:rsidR="00EC4065">
        <w:rPr>
          <w:rFonts w:eastAsia="TimesNewRomanPS-BoldMT"/>
          <w:b/>
          <w:bCs/>
          <w:lang w:val="sr-Cyrl-RS"/>
        </w:rPr>
        <w:t>ЈНУ - 5</w:t>
      </w:r>
      <w:r w:rsidRPr="00A33BE1">
        <w:rPr>
          <w:i/>
          <w:iCs/>
        </w:rPr>
        <w:t xml:space="preserve"> </w:t>
      </w:r>
      <w:r w:rsidRPr="00A33BE1">
        <w:rPr>
          <w:rFonts w:eastAsia="TimesNewRomanPSMT"/>
          <w:b/>
          <w:bCs/>
        </w:rPr>
        <w:t xml:space="preserve">- </w:t>
      </w:r>
      <w:r w:rsidRPr="00A33BE1">
        <w:rPr>
          <w:rFonts w:eastAsia="TimesNewRomanPS-BoldMT"/>
          <w:b/>
          <w:bCs/>
        </w:rPr>
        <w:t xml:space="preserve">НЕ ОТВАРАТИ” </w:t>
      </w:r>
      <w:r w:rsidRPr="00A33BE1">
        <w:rPr>
          <w:rFonts w:eastAsia="TimesNewRomanPS-BoldMT"/>
          <w:bCs/>
        </w:rPr>
        <w:t xml:space="preserve"> </w:t>
      </w:r>
      <w:proofErr w:type="spellStart"/>
      <w:r w:rsidRPr="00A33BE1">
        <w:rPr>
          <w:rFonts w:eastAsia="TimesNewRomanPS-BoldMT"/>
          <w:bCs/>
        </w:rPr>
        <w:t>или</w:t>
      </w:r>
      <w:proofErr w:type="spellEnd"/>
    </w:p>
    <w:p w14:paraId="320A6705" w14:textId="6CAF0428" w:rsidR="00A7409F" w:rsidRPr="006D7B5B" w:rsidRDefault="00A7409F" w:rsidP="00A7409F">
      <w:pPr>
        <w:jc w:val="both"/>
        <w:rPr>
          <w:rFonts w:eastAsia="TimesNewRomanPSMT"/>
          <w:bCs/>
        </w:rPr>
      </w:pPr>
      <w:r w:rsidRPr="00A33BE1">
        <w:rPr>
          <w:rFonts w:eastAsia="TimesNewRomanPSMT"/>
          <w:bCs/>
          <w:iCs/>
        </w:rPr>
        <w:t>„</w:t>
      </w:r>
      <w:proofErr w:type="spellStart"/>
      <w:r w:rsidRPr="00A33BE1">
        <w:rPr>
          <w:rFonts w:eastAsia="TimesNewRomanPSMT"/>
          <w:b/>
          <w:bCs/>
          <w:iCs/>
        </w:rPr>
        <w:t>Измена</w:t>
      </w:r>
      <w:proofErr w:type="spellEnd"/>
      <w:r w:rsidRPr="00A33BE1">
        <w:rPr>
          <w:rFonts w:eastAsia="TimesNewRomanPSMT"/>
          <w:b/>
          <w:bCs/>
          <w:iCs/>
        </w:rPr>
        <w:t xml:space="preserve"> и </w:t>
      </w:r>
      <w:proofErr w:type="spellStart"/>
      <w:r w:rsidRPr="00A33BE1">
        <w:rPr>
          <w:rFonts w:eastAsia="TimesNewRomanPSMT"/>
          <w:b/>
          <w:bCs/>
          <w:iCs/>
        </w:rPr>
        <w:t>допуна</w:t>
      </w:r>
      <w:proofErr w:type="spellEnd"/>
      <w:r w:rsidRPr="00A33BE1">
        <w:rPr>
          <w:rFonts w:eastAsia="TimesNewRomanPSMT"/>
          <w:b/>
          <w:bCs/>
          <w:iCs/>
        </w:rPr>
        <w:t xml:space="preserve"> </w:t>
      </w:r>
      <w:proofErr w:type="spellStart"/>
      <w:r w:rsidRPr="00A33BE1">
        <w:rPr>
          <w:rFonts w:eastAsia="TimesNewRomanPSMT"/>
          <w:b/>
          <w:bCs/>
          <w:iCs/>
        </w:rPr>
        <w:t>понуде</w:t>
      </w:r>
      <w:proofErr w:type="spellEnd"/>
      <w:r w:rsidRPr="00A33BE1">
        <w:rPr>
          <w:rFonts w:eastAsia="TimesNewRomanPS-BoldMT"/>
          <w:b/>
          <w:bCs/>
        </w:rPr>
        <w:t xml:space="preserve"> </w:t>
      </w:r>
      <w:proofErr w:type="spellStart"/>
      <w:r w:rsidRPr="00A33BE1">
        <w:rPr>
          <w:rFonts w:eastAsia="TimesNewRomanPS-BoldMT"/>
          <w:b/>
          <w:bCs/>
        </w:rPr>
        <w:t>за</w:t>
      </w:r>
      <w:proofErr w:type="spellEnd"/>
      <w:r w:rsidRPr="00A33BE1">
        <w:rPr>
          <w:rFonts w:eastAsia="TimesNewRomanPS-BoldMT"/>
          <w:b/>
          <w:bCs/>
        </w:rPr>
        <w:t xml:space="preserve"> </w:t>
      </w:r>
      <w:proofErr w:type="spellStart"/>
      <w:r w:rsidRPr="00A33BE1">
        <w:rPr>
          <w:rFonts w:eastAsia="TimesNewRomanPS-BoldMT"/>
          <w:b/>
          <w:bCs/>
        </w:rPr>
        <w:t>јавну</w:t>
      </w:r>
      <w:proofErr w:type="spellEnd"/>
      <w:r w:rsidRPr="00A33BE1">
        <w:rPr>
          <w:rFonts w:eastAsia="TimesNewRomanPS-BoldMT"/>
          <w:b/>
          <w:bCs/>
        </w:rPr>
        <w:t xml:space="preserve"> </w:t>
      </w:r>
      <w:proofErr w:type="spellStart"/>
      <w:r w:rsidRPr="00A33BE1">
        <w:rPr>
          <w:rFonts w:eastAsia="TimesNewRomanPS-BoldMT"/>
          <w:b/>
          <w:bCs/>
        </w:rPr>
        <w:t>набавку</w:t>
      </w:r>
      <w:proofErr w:type="spellEnd"/>
      <w:r w:rsidRPr="00A33BE1">
        <w:t xml:space="preserve"> – </w:t>
      </w:r>
      <w:r w:rsidR="00EC4065">
        <w:rPr>
          <w:rFonts w:eastAsia="TimesNewRomanPS-BoldMT"/>
          <w:b/>
          <w:bCs/>
          <w:lang w:val="sr-Cyrl-RS"/>
        </w:rPr>
        <w:t xml:space="preserve">Набавка </w:t>
      </w:r>
      <w:proofErr w:type="spellStart"/>
      <w:r w:rsidR="00EC4065">
        <w:rPr>
          <w:rFonts w:eastAsia="TimesNewRomanPS-BoldMT"/>
          <w:b/>
          <w:bCs/>
          <w:lang w:val="sr-Cyrl-RS"/>
        </w:rPr>
        <w:t>услугa</w:t>
      </w:r>
      <w:proofErr w:type="spellEnd"/>
      <w:r w:rsidR="00EC4065">
        <w:rPr>
          <w:rFonts w:eastAsia="TimesNewRomanPS-BoldMT"/>
          <w:b/>
          <w:bCs/>
          <w:lang w:val="sr-Cyrl-RS"/>
        </w:rPr>
        <w:t xml:space="preserve"> организовања церемонија отварања и церемоније затварања 5. европских </w:t>
      </w:r>
      <w:proofErr w:type="spellStart"/>
      <w:r w:rsidR="00EC4065">
        <w:rPr>
          <w:rFonts w:eastAsia="TimesNewRomanPS-BoldMT"/>
          <w:b/>
          <w:bCs/>
          <w:lang w:val="sr-Cyrl-RS"/>
        </w:rPr>
        <w:t>универзитеских</w:t>
      </w:r>
      <w:proofErr w:type="spellEnd"/>
      <w:r w:rsidR="00EC4065">
        <w:rPr>
          <w:rFonts w:eastAsia="TimesNewRomanPS-BoldMT"/>
          <w:b/>
          <w:bCs/>
          <w:lang w:val="sr-Cyrl-RS"/>
        </w:rPr>
        <w:t xml:space="preserve"> игара 2020.</w:t>
      </w:r>
      <w:r w:rsidR="00B9642F" w:rsidRPr="00F822E1">
        <w:t>,</w:t>
      </w:r>
      <w:r w:rsidR="00B9642F" w:rsidRPr="006D7B5B">
        <w:rPr>
          <w:rFonts w:eastAsia="TimesNewRomanPS-BoldMT"/>
          <w:b/>
          <w:bCs/>
          <w:color w:val="002060"/>
        </w:rPr>
        <w:t xml:space="preserve"> </w:t>
      </w:r>
      <w:r w:rsidR="00B9642F">
        <w:rPr>
          <w:rFonts w:eastAsia="TimesNewRomanPS-BoldMT"/>
          <w:b/>
          <w:bCs/>
        </w:rPr>
        <w:t xml:space="preserve">ЈН </w:t>
      </w:r>
      <w:proofErr w:type="spellStart"/>
      <w:r w:rsidR="00B9642F">
        <w:rPr>
          <w:rFonts w:eastAsia="TimesNewRomanPS-BoldMT"/>
          <w:b/>
          <w:bCs/>
        </w:rPr>
        <w:t>бр</w:t>
      </w:r>
      <w:proofErr w:type="spellEnd"/>
      <w:r w:rsidR="00B9642F">
        <w:rPr>
          <w:rFonts w:eastAsia="TimesNewRomanPS-BoldMT"/>
          <w:b/>
          <w:bCs/>
          <w:lang w:val="sr-Cyrl-RS"/>
        </w:rPr>
        <w:t xml:space="preserve">, </w:t>
      </w:r>
      <w:r w:rsidR="00EC4065">
        <w:rPr>
          <w:rFonts w:eastAsia="TimesNewRomanPS-BoldMT"/>
          <w:b/>
          <w:bCs/>
          <w:lang w:val="sr-Cyrl-RS"/>
        </w:rPr>
        <w:t>ЈНУ - 5</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14:paraId="541EF359" w14:textId="77777777" w:rsidR="00A7409F" w:rsidRPr="006D7B5B" w:rsidRDefault="00A7409F" w:rsidP="00A7409F">
      <w:pPr>
        <w:jc w:val="both"/>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426A7094" w14:textId="77777777" w:rsidR="00A7409F" w:rsidRPr="006D7B5B" w:rsidRDefault="00A7409F" w:rsidP="00A7409F">
      <w:pPr>
        <w:jc w:val="both"/>
        <w:rPr>
          <w:b/>
          <w:i/>
          <w:iCs/>
        </w:rPr>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повуче</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w:t>
      </w:r>
    </w:p>
    <w:p w14:paraId="086DB00A" w14:textId="77777777" w:rsidR="00A7409F" w:rsidRPr="006D7B5B" w:rsidRDefault="00A7409F" w:rsidP="00A7409F">
      <w:pPr>
        <w:jc w:val="both"/>
        <w:rPr>
          <w:b/>
          <w:i/>
          <w:iCs/>
        </w:rPr>
      </w:pPr>
    </w:p>
    <w:p w14:paraId="7307340A" w14:textId="77777777" w:rsidR="00A7409F" w:rsidRPr="006D7B5B" w:rsidRDefault="00A7409F" w:rsidP="00A7409F">
      <w:pPr>
        <w:jc w:val="both"/>
        <w:rPr>
          <w:bCs/>
          <w:iCs/>
          <w:lang w:val="sr-Cyrl-RS"/>
        </w:rPr>
      </w:pPr>
      <w:r w:rsidRPr="006D7B5B">
        <w:rPr>
          <w:b/>
          <w:bCs/>
          <w:i/>
          <w:iCs/>
        </w:rPr>
        <w:t xml:space="preserve">6. УЧЕСТВОВАЊЕ У ЗАЈЕДНИЧКОЈ ПОНУДИ ИЛИ КАО ПОДИЗВОЂАЧ </w:t>
      </w:r>
    </w:p>
    <w:p w14:paraId="76645D9D" w14:textId="77777777" w:rsidR="00A7409F" w:rsidRPr="006D7B5B" w:rsidRDefault="00A7409F" w:rsidP="00A7409F">
      <w:pPr>
        <w:jc w:val="both"/>
        <w:rPr>
          <w:bCs/>
          <w:iCs/>
          <w:lang w:val="sr-Cyrl-RS"/>
        </w:rPr>
      </w:pPr>
    </w:p>
    <w:p w14:paraId="03684527" w14:textId="77777777" w:rsidR="00A7409F" w:rsidRPr="006D7B5B" w:rsidRDefault="00A7409F" w:rsidP="00A7409F">
      <w:pPr>
        <w:jc w:val="both"/>
        <w:rPr>
          <w:iCs/>
        </w:rPr>
      </w:pPr>
      <w:proofErr w:type="spellStart"/>
      <w:r w:rsidRPr="006D7B5B">
        <w:rPr>
          <w:bCs/>
          <w:iCs/>
        </w:rPr>
        <w:t>Понуђач</w:t>
      </w:r>
      <w:proofErr w:type="spellEnd"/>
      <w:r w:rsidRPr="006D7B5B">
        <w:rPr>
          <w:bCs/>
          <w:iCs/>
        </w:rPr>
        <w:t xml:space="preserve"> </w:t>
      </w:r>
      <w:proofErr w:type="spellStart"/>
      <w:r w:rsidRPr="006D7B5B">
        <w:rPr>
          <w:bCs/>
          <w:iCs/>
        </w:rPr>
        <w:t>може</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поднесе</w:t>
      </w:r>
      <w:proofErr w:type="spellEnd"/>
      <w:r w:rsidRPr="006D7B5B">
        <w:rPr>
          <w:bCs/>
          <w:iCs/>
        </w:rPr>
        <w:t xml:space="preserve"> </w:t>
      </w:r>
      <w:proofErr w:type="spellStart"/>
      <w:r w:rsidRPr="006D7B5B">
        <w:rPr>
          <w:bCs/>
          <w:iCs/>
        </w:rPr>
        <w:t>само</w:t>
      </w:r>
      <w:proofErr w:type="spellEnd"/>
      <w:r w:rsidRPr="006D7B5B">
        <w:rPr>
          <w:bCs/>
          <w:iCs/>
        </w:rPr>
        <w:t xml:space="preserve"> </w:t>
      </w:r>
      <w:proofErr w:type="spellStart"/>
      <w:r w:rsidRPr="006D7B5B">
        <w:rPr>
          <w:bCs/>
          <w:iCs/>
        </w:rPr>
        <w:t>једну</w:t>
      </w:r>
      <w:proofErr w:type="spellEnd"/>
      <w:r w:rsidRPr="006D7B5B">
        <w:rPr>
          <w:bCs/>
          <w:iCs/>
        </w:rPr>
        <w:t xml:space="preserve"> </w:t>
      </w:r>
      <w:proofErr w:type="spellStart"/>
      <w:r w:rsidRPr="006D7B5B">
        <w:rPr>
          <w:bCs/>
          <w:iCs/>
        </w:rPr>
        <w:t>понуду</w:t>
      </w:r>
      <w:proofErr w:type="spellEnd"/>
      <w:r w:rsidRPr="006D7B5B">
        <w:rPr>
          <w:bCs/>
          <w:iCs/>
        </w:rPr>
        <w:t>.</w:t>
      </w:r>
      <w:r w:rsidRPr="006D7B5B">
        <w:rPr>
          <w:i/>
          <w:iCs/>
        </w:rPr>
        <w:t xml:space="preserve"> </w:t>
      </w:r>
    </w:p>
    <w:p w14:paraId="5231990C" w14:textId="77777777" w:rsidR="00A7409F" w:rsidRPr="006D7B5B" w:rsidRDefault="00A7409F" w:rsidP="00A7409F">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поднео</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истовремено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учествује</w:t>
      </w:r>
      <w:proofErr w:type="spellEnd"/>
      <w:r w:rsidRPr="006D7B5B">
        <w:rPr>
          <w:iCs/>
        </w:rPr>
        <w:t xml:space="preserve"> у </w:t>
      </w:r>
      <w:proofErr w:type="spellStart"/>
      <w:r w:rsidRPr="006D7B5B">
        <w:rPr>
          <w:iCs/>
        </w:rPr>
        <w:t>заједничкој</w:t>
      </w:r>
      <w:proofErr w:type="spellEnd"/>
      <w:r w:rsidRPr="006D7B5B">
        <w:rPr>
          <w:iCs/>
        </w:rPr>
        <w:t xml:space="preserve"> </w:t>
      </w:r>
      <w:proofErr w:type="spellStart"/>
      <w:r w:rsidRPr="006D7B5B">
        <w:rPr>
          <w:iCs/>
        </w:rPr>
        <w:t>понуди</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нити</w:t>
      </w:r>
      <w:proofErr w:type="spellEnd"/>
      <w:r w:rsidRPr="006D7B5B">
        <w:rPr>
          <w:iCs/>
        </w:rPr>
        <w:t xml:space="preserve"> </w:t>
      </w:r>
      <w:proofErr w:type="spellStart"/>
      <w:r w:rsidRPr="006D7B5B">
        <w:rPr>
          <w:iCs/>
        </w:rPr>
        <w:t>исто</w:t>
      </w:r>
      <w:proofErr w:type="spellEnd"/>
      <w:r w:rsidRPr="006D7B5B">
        <w:rPr>
          <w:iCs/>
        </w:rPr>
        <w:t xml:space="preserve"> </w:t>
      </w:r>
      <w:proofErr w:type="spellStart"/>
      <w:r w:rsidRPr="006D7B5B">
        <w:rPr>
          <w:iCs/>
        </w:rPr>
        <w:t>лице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учествовати</w:t>
      </w:r>
      <w:proofErr w:type="spellEnd"/>
      <w:r w:rsidRPr="006D7B5B">
        <w:rPr>
          <w:iCs/>
        </w:rPr>
        <w:t xml:space="preserve"> у </w:t>
      </w:r>
      <w:proofErr w:type="spellStart"/>
      <w:r w:rsidRPr="006D7B5B">
        <w:rPr>
          <w:iCs/>
        </w:rPr>
        <w:t>више</w:t>
      </w:r>
      <w:proofErr w:type="spellEnd"/>
      <w:r w:rsidRPr="006D7B5B">
        <w:rPr>
          <w:iCs/>
        </w:rPr>
        <w:t xml:space="preserve"> </w:t>
      </w:r>
      <w:proofErr w:type="spellStart"/>
      <w:r w:rsidRPr="006D7B5B">
        <w:rPr>
          <w:iCs/>
        </w:rPr>
        <w:t>заједничких</w:t>
      </w:r>
      <w:proofErr w:type="spellEnd"/>
      <w:r w:rsidRPr="006D7B5B">
        <w:rPr>
          <w:iCs/>
        </w:rPr>
        <w:t xml:space="preserve"> </w:t>
      </w:r>
      <w:proofErr w:type="spellStart"/>
      <w:r w:rsidRPr="006D7B5B">
        <w:rPr>
          <w:iCs/>
        </w:rPr>
        <w:t>понуда</w:t>
      </w:r>
      <w:proofErr w:type="spellEnd"/>
      <w:r w:rsidRPr="006D7B5B">
        <w:rPr>
          <w:iCs/>
        </w:rPr>
        <w:t>.</w:t>
      </w:r>
    </w:p>
    <w:p w14:paraId="53C93DD2" w14:textId="77777777" w:rsidR="00A7409F" w:rsidRPr="006D7B5B" w:rsidRDefault="00A7409F" w:rsidP="00A7409F">
      <w:pPr>
        <w:jc w:val="both"/>
        <w:rPr>
          <w:i/>
          <w:iCs/>
          <w:color w:val="FF0000"/>
        </w:rPr>
      </w:pPr>
      <w:r w:rsidRPr="006D7B5B">
        <w:rPr>
          <w:iCs/>
        </w:rPr>
        <w:t xml:space="preserve">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rPr>
        <w:t xml:space="preserve"> </w:t>
      </w:r>
      <w:r w:rsidRPr="006D7B5B">
        <w:rPr>
          <w:iCs/>
          <w:lang w:val="sr-Cyrl-CS"/>
        </w:rPr>
        <w:t>(Образац 1</w:t>
      </w:r>
      <w:r w:rsidRPr="006D7B5B">
        <w:rPr>
          <w:iCs/>
          <w:lang w:val="ru-RU"/>
        </w:rPr>
        <w:t>)</w:t>
      </w:r>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наводи</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начин</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заједничку</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w:t>
      </w:r>
    </w:p>
    <w:p w14:paraId="6A5580AC" w14:textId="77777777" w:rsidR="00A7409F" w:rsidRPr="006D7B5B" w:rsidRDefault="00A7409F" w:rsidP="00A7409F">
      <w:pPr>
        <w:jc w:val="both"/>
      </w:pPr>
    </w:p>
    <w:p w14:paraId="6D362916" w14:textId="77777777" w:rsidR="00A7409F" w:rsidRPr="006D7B5B" w:rsidRDefault="00A7409F" w:rsidP="00A7409F">
      <w:pPr>
        <w:jc w:val="both"/>
        <w:rPr>
          <w:iCs/>
        </w:rPr>
      </w:pPr>
      <w:r w:rsidRPr="006D7B5B">
        <w:rPr>
          <w:b/>
          <w:bCs/>
          <w:i/>
          <w:iCs/>
        </w:rPr>
        <w:t>7. ПОНУДА СА ПОДИЗВОЂАЧЕМ</w:t>
      </w:r>
    </w:p>
    <w:p w14:paraId="51D332B1" w14:textId="77777777" w:rsidR="00A7409F" w:rsidRPr="006D7B5B" w:rsidRDefault="00A7409F" w:rsidP="00A7409F">
      <w:pPr>
        <w:jc w:val="both"/>
        <w:rPr>
          <w:iCs/>
        </w:rPr>
      </w:pPr>
    </w:p>
    <w:p w14:paraId="2E4C9A53" w14:textId="77777777" w:rsidR="00A7409F" w:rsidRPr="006D7B5B" w:rsidRDefault="00A7409F" w:rsidP="00A7409F">
      <w:pPr>
        <w:jc w:val="both"/>
        <w:rPr>
          <w:iCs/>
        </w:rPr>
      </w:pPr>
      <w:proofErr w:type="spellStart"/>
      <w:r w:rsidRPr="006D7B5B">
        <w:rPr>
          <w:iCs/>
        </w:rPr>
        <w:t>Уколико</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lang w:val="sr-Cyrl-CS"/>
        </w:rPr>
        <w:t xml:space="preserve"> (Образац 1</w:t>
      </w:r>
      <w:r w:rsidRPr="006D7B5B">
        <w:rPr>
          <w:iCs/>
          <w:lang w:val="ru-RU"/>
        </w:rPr>
        <w:t>)</w:t>
      </w:r>
      <w:r w:rsidRPr="006D7B5B">
        <w:rPr>
          <w:iCs/>
        </w:rPr>
        <w:t xml:space="preserve"> </w:t>
      </w:r>
      <w:proofErr w:type="spellStart"/>
      <w:r w:rsidRPr="006D7B5B">
        <w:rPr>
          <w:iCs/>
        </w:rPr>
        <w:t>наведе</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w:t>
      </w:r>
      <w:proofErr w:type="spellEnd"/>
      <w:r w:rsidRPr="006D7B5B">
        <w:rPr>
          <w:iCs/>
          <w:lang w:val="sr-Cyrl-RS"/>
        </w:rPr>
        <w:t>д</w:t>
      </w:r>
      <w:proofErr w:type="spellStart"/>
      <w:r w:rsidRPr="006D7B5B">
        <w:rPr>
          <w:iCs/>
        </w:rPr>
        <w:t>извођачем</w:t>
      </w:r>
      <w:proofErr w:type="spellEnd"/>
      <w:r w:rsidRPr="006D7B5B">
        <w:rPr>
          <w:iCs/>
        </w:rPr>
        <w:t xml:space="preserve">, </w:t>
      </w:r>
      <w:proofErr w:type="spellStart"/>
      <w:r w:rsidRPr="006D7B5B">
        <w:rPr>
          <w:iCs/>
        </w:rPr>
        <w:t>проценат</w:t>
      </w:r>
      <w:proofErr w:type="spellEnd"/>
      <w:r w:rsidRPr="006D7B5B">
        <w:rPr>
          <w:iCs/>
        </w:rPr>
        <w:t xml:space="preserve"> </w:t>
      </w:r>
      <w:proofErr w:type="spellStart"/>
      <w:r w:rsidRPr="006D7B5B">
        <w:rPr>
          <w:iCs/>
        </w:rPr>
        <w:t>укупне</w:t>
      </w:r>
      <w:proofErr w:type="spellEnd"/>
      <w:r w:rsidRPr="006D7B5B">
        <w:rPr>
          <w:iCs/>
        </w:rPr>
        <w:t xml:space="preserve"> </w:t>
      </w:r>
      <w:proofErr w:type="spellStart"/>
      <w:r w:rsidRPr="006D7B5B">
        <w:rPr>
          <w:iCs/>
        </w:rPr>
        <w:t>вредности</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а </w:t>
      </w:r>
      <w:proofErr w:type="spellStart"/>
      <w:r w:rsidRPr="006D7B5B">
        <w:rPr>
          <w:iCs/>
        </w:rPr>
        <w:t>који</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већи</w:t>
      </w:r>
      <w:proofErr w:type="spellEnd"/>
      <w:r w:rsidRPr="006D7B5B">
        <w:rPr>
          <w:iCs/>
        </w:rPr>
        <w:t xml:space="preserve"> </w:t>
      </w:r>
      <w:proofErr w:type="spellStart"/>
      <w:r w:rsidRPr="006D7B5B">
        <w:rPr>
          <w:iCs/>
        </w:rPr>
        <w:t>од</w:t>
      </w:r>
      <w:proofErr w:type="spellEnd"/>
      <w:r w:rsidRPr="006D7B5B">
        <w:rPr>
          <w:iCs/>
        </w:rPr>
        <w:t xml:space="preserve"> 50%, </w:t>
      </w:r>
      <w:proofErr w:type="spellStart"/>
      <w:r w:rsidRPr="006D7B5B">
        <w:rPr>
          <w:iCs/>
        </w:rPr>
        <w:t>као</w:t>
      </w:r>
      <w:proofErr w:type="spellEnd"/>
      <w:r w:rsidRPr="006D7B5B">
        <w:rPr>
          <w:iCs/>
        </w:rPr>
        <w:t xml:space="preserve"> и </w:t>
      </w:r>
      <w:proofErr w:type="spellStart"/>
      <w:r w:rsidRPr="006D7B5B">
        <w:rPr>
          <w:iCs/>
        </w:rPr>
        <w:t>део</w:t>
      </w:r>
      <w:proofErr w:type="spellEnd"/>
      <w:r w:rsidRPr="006D7B5B">
        <w:rPr>
          <w:iCs/>
        </w:rPr>
        <w:t xml:space="preserve"> </w:t>
      </w:r>
      <w:proofErr w:type="spellStart"/>
      <w:r w:rsidRPr="006D7B5B">
        <w:rPr>
          <w:iCs/>
        </w:rPr>
        <w:t>предмета</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извршити</w:t>
      </w:r>
      <w:proofErr w:type="spellEnd"/>
      <w:r w:rsidRPr="006D7B5B">
        <w:rPr>
          <w:iCs/>
        </w:rPr>
        <w:t xml:space="preserve"> </w:t>
      </w:r>
      <w:proofErr w:type="spellStart"/>
      <w:r w:rsidRPr="006D7B5B">
        <w:rPr>
          <w:iCs/>
        </w:rPr>
        <w:t>преко</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4BC93CD1" w14:textId="77777777" w:rsidR="00A7409F" w:rsidRPr="006D7B5B" w:rsidRDefault="00A7409F" w:rsidP="00A7409F">
      <w:pPr>
        <w:jc w:val="both"/>
        <w:rPr>
          <w:iCs/>
          <w:lang w:val="sr-Cyrl-RS"/>
        </w:rPr>
      </w:pPr>
      <w:proofErr w:type="spellStart"/>
      <w:r w:rsidRPr="006D7B5B">
        <w:rPr>
          <w:iCs/>
        </w:rPr>
        <w:t>Понуђач</w:t>
      </w:r>
      <w:proofErr w:type="spellEnd"/>
      <w:r w:rsidRPr="006D7B5B">
        <w:rPr>
          <w:iCs/>
        </w:rPr>
        <w:t xml:space="preserve"> </w:t>
      </w:r>
      <w:r w:rsidRPr="006D7B5B">
        <w:rPr>
          <w:iCs/>
          <w:color w:val="auto"/>
        </w:rPr>
        <w:t xml:space="preserve">у </w:t>
      </w:r>
      <w:proofErr w:type="spellStart"/>
      <w:r w:rsidRPr="006D7B5B">
        <w:rPr>
          <w:iCs/>
          <w:color w:val="auto"/>
        </w:rPr>
        <w:t>Обрасцу</w:t>
      </w:r>
      <w:proofErr w:type="spellEnd"/>
      <w:r w:rsidRPr="006D7B5B">
        <w:rPr>
          <w:iCs/>
          <w:color w:val="auto"/>
        </w:rPr>
        <w:t xml:space="preserve"> </w:t>
      </w:r>
      <w:proofErr w:type="spellStart"/>
      <w:r w:rsidRPr="006D7B5B">
        <w:rPr>
          <w:iCs/>
          <w:color w:val="auto"/>
        </w:rPr>
        <w:t>понуде</w:t>
      </w:r>
      <w:proofErr w:type="spellEnd"/>
      <w:r w:rsidRPr="006D7B5B">
        <w:rPr>
          <w:i/>
          <w:iCs/>
        </w:rPr>
        <w:t xml:space="preserve"> </w:t>
      </w:r>
      <w:proofErr w:type="spellStart"/>
      <w:r w:rsidRPr="006D7B5B">
        <w:rPr>
          <w:iCs/>
        </w:rPr>
        <w:t>нав</w:t>
      </w:r>
      <w:proofErr w:type="spellEnd"/>
      <w:r w:rsidRPr="006D7B5B">
        <w:rPr>
          <w:iCs/>
          <w:lang w:val="sr-Cyrl-RS"/>
        </w:rPr>
        <w:t>о</w:t>
      </w:r>
      <w:r w:rsidRPr="006D7B5B">
        <w:rPr>
          <w:iCs/>
        </w:rPr>
        <w:t>д</w:t>
      </w:r>
      <w:r w:rsidRPr="006D7B5B">
        <w:rPr>
          <w:iCs/>
          <w:lang w:val="sr-Cyrl-RS"/>
        </w:rPr>
        <w:t>и</w:t>
      </w:r>
      <w:r w:rsidRPr="006D7B5B">
        <w:rPr>
          <w:iCs/>
        </w:rPr>
        <w:t xml:space="preserve"> </w:t>
      </w:r>
      <w:proofErr w:type="spellStart"/>
      <w:r w:rsidRPr="006D7B5B">
        <w:rPr>
          <w:iCs/>
        </w:rPr>
        <w:t>назив</w:t>
      </w:r>
      <w:proofErr w:type="spellEnd"/>
      <w:r w:rsidRPr="006D7B5B">
        <w:rPr>
          <w:iCs/>
        </w:rPr>
        <w:t xml:space="preserve"> и </w:t>
      </w:r>
      <w:proofErr w:type="spellStart"/>
      <w:r w:rsidRPr="006D7B5B">
        <w:rPr>
          <w:iCs/>
        </w:rPr>
        <w:t>седиште</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уколико</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делимично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w:t>
      </w:r>
    </w:p>
    <w:p w14:paraId="022EEF87" w14:textId="77777777" w:rsidR="00A7409F" w:rsidRPr="006D7B5B" w:rsidRDefault="00A7409F" w:rsidP="00A7409F">
      <w:pPr>
        <w:jc w:val="both"/>
        <w:rPr>
          <w:rFonts w:eastAsia="TimesNewRomanPSMT"/>
          <w:bCs/>
        </w:rPr>
      </w:pPr>
      <w:proofErr w:type="spellStart"/>
      <w:r w:rsidRPr="006D7B5B">
        <w:rPr>
          <w:iCs/>
        </w:rPr>
        <w:t>Уколико</w:t>
      </w:r>
      <w:proofErr w:type="spellEnd"/>
      <w:r w:rsidRPr="006D7B5B">
        <w:rPr>
          <w:iCs/>
        </w:rPr>
        <w:t xml:space="preserve"> </w:t>
      </w:r>
      <w:proofErr w:type="spellStart"/>
      <w:r w:rsidRPr="006D7B5B">
        <w:rPr>
          <w:iCs/>
        </w:rPr>
        <w:t>уговор</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 xml:space="preserve"> </w:t>
      </w:r>
      <w:proofErr w:type="spellStart"/>
      <w:r w:rsidRPr="006D7B5B">
        <w:rPr>
          <w:iCs/>
        </w:rPr>
        <w:t>буде</w:t>
      </w:r>
      <w:proofErr w:type="spellEnd"/>
      <w:r w:rsidRPr="006D7B5B">
        <w:rPr>
          <w:iCs/>
        </w:rPr>
        <w:t xml:space="preserve"> </w:t>
      </w:r>
      <w:proofErr w:type="spellStart"/>
      <w:r w:rsidRPr="006D7B5B">
        <w:rPr>
          <w:iCs/>
        </w:rPr>
        <w:t>закључен</w:t>
      </w:r>
      <w:proofErr w:type="spellEnd"/>
      <w:r w:rsidRPr="006D7B5B">
        <w:rPr>
          <w:iCs/>
        </w:rPr>
        <w:t xml:space="preserve"> </w:t>
      </w:r>
      <w:proofErr w:type="spellStart"/>
      <w:r w:rsidRPr="006D7B5B">
        <w:rPr>
          <w:iCs/>
        </w:rPr>
        <w:t>између</w:t>
      </w:r>
      <w:proofErr w:type="spellEnd"/>
      <w:r w:rsidRPr="006D7B5B">
        <w:rPr>
          <w:iCs/>
        </w:rPr>
        <w:t xml:space="preserve"> </w:t>
      </w:r>
      <w:proofErr w:type="spellStart"/>
      <w:r w:rsidRPr="006D7B5B">
        <w:rPr>
          <w:iCs/>
        </w:rPr>
        <w:t>наручиоца</w:t>
      </w:r>
      <w:proofErr w:type="spellEnd"/>
      <w:r w:rsidRPr="006D7B5B">
        <w:rPr>
          <w:iCs/>
        </w:rPr>
        <w:t xml:space="preserve"> и </w:t>
      </w:r>
      <w:proofErr w:type="spellStart"/>
      <w:r w:rsidRPr="006D7B5B">
        <w:rPr>
          <w:iCs/>
        </w:rPr>
        <w:t>понуђача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наведен</w:t>
      </w:r>
      <w:proofErr w:type="spellEnd"/>
      <w:r w:rsidRPr="006D7B5B">
        <w:rPr>
          <w:iCs/>
        </w:rPr>
        <w:t xml:space="preserve"> и у </w:t>
      </w:r>
      <w:proofErr w:type="spellStart"/>
      <w:r w:rsidRPr="006D7B5B">
        <w:rPr>
          <w:iCs/>
        </w:rPr>
        <w:t>уговору</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w:t>
      </w:r>
      <w:r w:rsidRPr="006D7B5B">
        <w:rPr>
          <w:rFonts w:eastAsia="TimesNewRomanPSMT"/>
          <w:bCs/>
        </w:rPr>
        <w:t xml:space="preserve"> </w:t>
      </w:r>
    </w:p>
    <w:p w14:paraId="5DA7BA19" w14:textId="77777777" w:rsidR="00A7409F" w:rsidRPr="006D7B5B" w:rsidRDefault="00A7409F" w:rsidP="00A7409F">
      <w:pPr>
        <w:jc w:val="both"/>
        <w:rPr>
          <w:iCs/>
          <w:color w:val="FF0000"/>
          <w:lang w:val="sr-Cyrl-R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за</w:t>
      </w:r>
      <w:proofErr w:type="spellEnd"/>
      <w:r w:rsidRPr="006D7B5B">
        <w:rPr>
          <w:rFonts w:eastAsia="TimesNewRomanPSMT"/>
          <w:bCs/>
        </w:rPr>
        <w:t xml:space="preserve"> </w:t>
      </w:r>
      <w:proofErr w:type="spellStart"/>
      <w:r w:rsidRPr="006D7B5B">
        <w:rPr>
          <w:rFonts w:eastAsia="TimesNewRomanPSMT"/>
          <w:bCs/>
        </w:rPr>
        <w:t>подизвођаче</w:t>
      </w:r>
      <w:proofErr w:type="spellEnd"/>
      <w:r w:rsidRPr="006D7B5B">
        <w:rPr>
          <w:rFonts w:eastAsia="TimesNewRomanPSMT"/>
          <w:bCs/>
        </w:rPr>
        <w:t xml:space="preserve"> </w:t>
      </w:r>
      <w:proofErr w:type="spellStart"/>
      <w:r w:rsidRPr="006D7B5B">
        <w:rPr>
          <w:rFonts w:eastAsia="TimesNewRomanPSMT"/>
          <w:bCs/>
        </w:rPr>
        <w:t>достави</w:t>
      </w:r>
      <w:proofErr w:type="spellEnd"/>
      <w:r w:rsidRPr="006D7B5B">
        <w:rPr>
          <w:rFonts w:eastAsia="TimesNewRomanPSMT"/>
          <w:bCs/>
        </w:rPr>
        <w:t xml:space="preserve"> </w:t>
      </w:r>
      <w:proofErr w:type="spellStart"/>
      <w:r w:rsidRPr="006D7B5B">
        <w:rPr>
          <w:rFonts w:eastAsia="TimesNewRomanPSMT"/>
          <w:bCs/>
        </w:rPr>
        <w:t>доказе</w:t>
      </w:r>
      <w:proofErr w:type="spellEnd"/>
      <w:r w:rsidRPr="006D7B5B">
        <w:rPr>
          <w:rFonts w:eastAsia="TimesNewRomanPSMT"/>
          <w:bCs/>
        </w:rPr>
        <w:t xml:space="preserve"> о </w:t>
      </w:r>
      <w:proofErr w:type="spellStart"/>
      <w:r w:rsidRPr="006D7B5B">
        <w:rPr>
          <w:rFonts w:eastAsia="TimesNewRomanPSMT"/>
          <w:bCs/>
        </w:rPr>
        <w:t>испуњености</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који</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наведени</w:t>
      </w:r>
      <w:proofErr w:type="spellEnd"/>
      <w:r w:rsidRPr="006D7B5B">
        <w:rPr>
          <w:rFonts w:eastAsia="TimesNewRomanPSMT"/>
          <w:bCs/>
        </w:rPr>
        <w:t xml:space="preserve"> у </w:t>
      </w:r>
      <w:r w:rsidRPr="006D7B5B">
        <w:rPr>
          <w:rFonts w:eastAsia="TimesNewRomanPSMT"/>
          <w:bCs/>
          <w:lang w:val="sr-Cyrl-CS"/>
        </w:rPr>
        <w:t>поглављу</w:t>
      </w:r>
      <w:r w:rsidRPr="006D7B5B">
        <w:rPr>
          <w:rFonts w:eastAsia="TimesNewRomanPSMT"/>
          <w:bCs/>
        </w:rPr>
        <w:t xml:space="preserve"> </w:t>
      </w:r>
      <w:r w:rsidRPr="006D7B5B">
        <w:rPr>
          <w:rFonts w:eastAsia="TimesNewRomanPSMT"/>
          <w:bCs/>
          <w:color w:val="auto"/>
        </w:rPr>
        <w:t>IV</w:t>
      </w:r>
      <w:r w:rsidRPr="006D7B5B">
        <w:rPr>
          <w:rFonts w:eastAsia="TimesNewRomanPSMT"/>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xml:space="preserve">, у складу са упутством како се доказује испуњеност услова (Образац </w:t>
      </w:r>
      <w:r w:rsidR="00B433CF">
        <w:rPr>
          <w:rFonts w:eastAsia="TimesNewRomanPSMT"/>
          <w:bCs/>
          <w:color w:val="auto"/>
          <w:lang w:val="sr-Cyrl-RS"/>
        </w:rPr>
        <w:t>5</w:t>
      </w:r>
      <w:r w:rsidRPr="006D7B5B">
        <w:rPr>
          <w:rFonts w:eastAsia="TimesNewRomanPSMT"/>
          <w:bCs/>
          <w:color w:val="auto"/>
          <w:lang w:val="sr-Cyrl-RS"/>
        </w:rPr>
        <w:t>)</w:t>
      </w:r>
      <w:r w:rsidRPr="006D7B5B">
        <w:rPr>
          <w:rFonts w:eastAsia="TimesNewRomanPSMT"/>
          <w:bCs/>
          <w:color w:val="auto"/>
        </w:rPr>
        <w:t>.</w:t>
      </w:r>
    </w:p>
    <w:p w14:paraId="069B49CC" w14:textId="77777777" w:rsidR="00A7409F" w:rsidRPr="006D7B5B" w:rsidRDefault="00A7409F" w:rsidP="00A7409F">
      <w:pPr>
        <w:jc w:val="both"/>
        <w:rPr>
          <w:iCs/>
        </w:rPr>
      </w:pPr>
      <w:proofErr w:type="spellStart"/>
      <w:r w:rsidRPr="006D7B5B">
        <w:rPr>
          <w:iCs/>
        </w:rPr>
        <w:t>Понуђач</w:t>
      </w:r>
      <w:proofErr w:type="spellEnd"/>
      <w:r w:rsidRPr="006D7B5B">
        <w:rPr>
          <w:iCs/>
        </w:rPr>
        <w:t xml:space="preserve"> у </w:t>
      </w:r>
      <w:proofErr w:type="spellStart"/>
      <w:r w:rsidRPr="006D7B5B">
        <w:rPr>
          <w:iCs/>
        </w:rPr>
        <w:t>потпуности</w:t>
      </w:r>
      <w:proofErr w:type="spellEnd"/>
      <w:r w:rsidRPr="006D7B5B">
        <w:rPr>
          <w:iCs/>
        </w:rPr>
        <w:t xml:space="preserve"> </w:t>
      </w:r>
      <w:proofErr w:type="spellStart"/>
      <w:r w:rsidRPr="006D7B5B">
        <w:rPr>
          <w:iCs/>
        </w:rPr>
        <w:t>одговара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из</w:t>
      </w:r>
      <w:proofErr w:type="spellEnd"/>
      <w:r w:rsidRPr="006D7B5B">
        <w:rPr>
          <w:iCs/>
        </w:rPr>
        <w:t xml:space="preserve"> </w:t>
      </w:r>
      <w:proofErr w:type="spellStart"/>
      <w:r w:rsidRPr="006D7B5B">
        <w:rPr>
          <w:iCs/>
        </w:rPr>
        <w:t>поступка</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уговорних</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без</w:t>
      </w:r>
      <w:proofErr w:type="spellEnd"/>
      <w:r w:rsidRPr="006D7B5B">
        <w:rPr>
          <w:iCs/>
        </w:rPr>
        <w:t xml:space="preserve"> </w:t>
      </w:r>
      <w:proofErr w:type="spellStart"/>
      <w:r w:rsidRPr="006D7B5B">
        <w:rPr>
          <w:iCs/>
        </w:rPr>
        <w:t>обзира</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број</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0E6AD321" w14:textId="77777777" w:rsidR="00A7409F" w:rsidRDefault="00A7409F" w:rsidP="00A7409F">
      <w:pPr>
        <w:jc w:val="both"/>
        <w:rPr>
          <w:iCs/>
        </w:rPr>
      </w:pP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његов</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омогући</w:t>
      </w:r>
      <w:proofErr w:type="spellEnd"/>
      <w:r w:rsidRPr="006D7B5B">
        <w:rPr>
          <w:iCs/>
        </w:rPr>
        <w:t xml:space="preserve"> </w:t>
      </w:r>
      <w:proofErr w:type="spellStart"/>
      <w:r w:rsidRPr="006D7B5B">
        <w:rPr>
          <w:iCs/>
        </w:rPr>
        <w:t>приступ</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ради</w:t>
      </w:r>
      <w:proofErr w:type="spellEnd"/>
      <w:r w:rsidRPr="006D7B5B">
        <w:rPr>
          <w:iCs/>
        </w:rPr>
        <w:t xml:space="preserve"> </w:t>
      </w:r>
      <w:proofErr w:type="spellStart"/>
      <w:r w:rsidRPr="006D7B5B">
        <w:rPr>
          <w:iCs/>
        </w:rPr>
        <w:t>утврђивања</w:t>
      </w:r>
      <w:proofErr w:type="spellEnd"/>
      <w:r w:rsidRPr="006D7B5B">
        <w:rPr>
          <w:iCs/>
        </w:rPr>
        <w:t xml:space="preserve"> </w:t>
      </w:r>
      <w:proofErr w:type="spellStart"/>
      <w:r w:rsidRPr="006D7B5B">
        <w:rPr>
          <w:iCs/>
        </w:rPr>
        <w:t>испуњености</w:t>
      </w:r>
      <w:proofErr w:type="spellEnd"/>
      <w:r w:rsidRPr="006D7B5B">
        <w:rPr>
          <w:iCs/>
        </w:rPr>
        <w:t xml:space="preserve"> </w:t>
      </w:r>
      <w:proofErr w:type="spellStart"/>
      <w:r w:rsidRPr="006D7B5B">
        <w:rPr>
          <w:iCs/>
        </w:rPr>
        <w:t>тражених</w:t>
      </w:r>
      <w:proofErr w:type="spellEnd"/>
      <w:r w:rsidRPr="006D7B5B">
        <w:rPr>
          <w:iCs/>
        </w:rPr>
        <w:t xml:space="preserve"> </w:t>
      </w:r>
      <w:proofErr w:type="spellStart"/>
      <w:r w:rsidRPr="006D7B5B">
        <w:rPr>
          <w:iCs/>
        </w:rPr>
        <w:t>услова</w:t>
      </w:r>
      <w:proofErr w:type="spellEnd"/>
      <w:r w:rsidRPr="006D7B5B">
        <w:rPr>
          <w:iCs/>
        </w:rPr>
        <w:t>.</w:t>
      </w:r>
    </w:p>
    <w:p w14:paraId="33325F6C" w14:textId="77777777" w:rsidR="00E738E6" w:rsidRPr="00831161" w:rsidRDefault="00E738E6" w:rsidP="00A7409F">
      <w:pPr>
        <w:jc w:val="both"/>
        <w:rPr>
          <w:lang w:val="sr-Cyrl-RS"/>
        </w:rPr>
      </w:pPr>
    </w:p>
    <w:p w14:paraId="2E83822F" w14:textId="77777777" w:rsidR="00A7409F" w:rsidRPr="006D7B5B" w:rsidRDefault="00A7409F" w:rsidP="00A7409F">
      <w:pPr>
        <w:jc w:val="both"/>
      </w:pPr>
      <w:r w:rsidRPr="006D7B5B">
        <w:rPr>
          <w:b/>
          <w:i/>
        </w:rPr>
        <w:t>8. ЗАЈЕДНИЧКА ПОНУДА</w:t>
      </w:r>
    </w:p>
    <w:p w14:paraId="062617A6" w14:textId="77777777" w:rsidR="00A7409F" w:rsidRPr="006D7B5B" w:rsidRDefault="00A7409F" w:rsidP="00A7409F">
      <w:pPr>
        <w:jc w:val="both"/>
      </w:pPr>
    </w:p>
    <w:p w14:paraId="7E65F539" w14:textId="77777777" w:rsidR="00A7409F" w:rsidRPr="006D7B5B" w:rsidRDefault="00A7409F" w:rsidP="00A7409F">
      <w:pPr>
        <w:jc w:val="both"/>
      </w:pPr>
      <w:proofErr w:type="spellStart"/>
      <w:r w:rsidRPr="006D7B5B">
        <w:t>Понуду</w:t>
      </w:r>
      <w:proofErr w:type="spellEnd"/>
      <w:r w:rsidRPr="006D7B5B">
        <w:t xml:space="preserve"> </w:t>
      </w:r>
      <w:proofErr w:type="spellStart"/>
      <w:r w:rsidRPr="006D7B5B">
        <w:t>може</w:t>
      </w:r>
      <w:proofErr w:type="spellEnd"/>
      <w:r w:rsidRPr="006D7B5B">
        <w:t xml:space="preserve"> </w:t>
      </w:r>
      <w:proofErr w:type="spellStart"/>
      <w:r w:rsidRPr="006D7B5B">
        <w:t>поднети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w:t>
      </w:r>
    </w:p>
    <w:p w14:paraId="287D7535" w14:textId="77777777" w:rsidR="00A7409F" w:rsidRPr="006D7B5B" w:rsidRDefault="00A7409F" w:rsidP="00A7409F">
      <w:pPr>
        <w:jc w:val="both"/>
      </w:pPr>
      <w:proofErr w:type="spellStart"/>
      <w:r w:rsidRPr="006D7B5B">
        <w:t>Уколико</w:t>
      </w:r>
      <w:proofErr w:type="spellEnd"/>
      <w:r w:rsidRPr="006D7B5B">
        <w:t xml:space="preserve"> </w:t>
      </w:r>
      <w:proofErr w:type="spellStart"/>
      <w:r w:rsidRPr="006D7B5B">
        <w:t>понуду</w:t>
      </w:r>
      <w:proofErr w:type="spellEnd"/>
      <w:r w:rsidRPr="006D7B5B">
        <w:t xml:space="preserve"> </w:t>
      </w:r>
      <w:proofErr w:type="spellStart"/>
      <w:r w:rsidRPr="006D7B5B">
        <w:t>подноси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 xml:space="preserve">, </w:t>
      </w:r>
      <w:proofErr w:type="spellStart"/>
      <w:r w:rsidRPr="006D7B5B">
        <w:t>саставни</w:t>
      </w:r>
      <w:proofErr w:type="spellEnd"/>
      <w:r w:rsidRPr="006D7B5B">
        <w:t xml:space="preserve"> </w:t>
      </w:r>
      <w:proofErr w:type="spellStart"/>
      <w:r w:rsidRPr="006D7B5B">
        <w:t>део</w:t>
      </w:r>
      <w:proofErr w:type="spellEnd"/>
      <w:r w:rsidRPr="006D7B5B">
        <w:t xml:space="preserve"> </w:t>
      </w:r>
      <w:proofErr w:type="spellStart"/>
      <w:r w:rsidRPr="006D7B5B">
        <w:t>заједничке</w:t>
      </w:r>
      <w:proofErr w:type="spellEnd"/>
      <w:r w:rsidRPr="006D7B5B">
        <w:t xml:space="preserve"> </w:t>
      </w:r>
      <w:proofErr w:type="spellStart"/>
      <w:r w:rsidRPr="006D7B5B">
        <w:t>понуде</w:t>
      </w:r>
      <w:proofErr w:type="spellEnd"/>
      <w:r w:rsidRPr="006D7B5B">
        <w:t xml:space="preserve"> </w:t>
      </w:r>
      <w:proofErr w:type="spellStart"/>
      <w:r w:rsidRPr="006D7B5B">
        <w:t>мора</w:t>
      </w:r>
      <w:proofErr w:type="spellEnd"/>
      <w:r w:rsidRPr="006D7B5B">
        <w:t xml:space="preserve"> </w:t>
      </w:r>
      <w:proofErr w:type="spellStart"/>
      <w:r w:rsidRPr="006D7B5B">
        <w:t>бити</w:t>
      </w:r>
      <w:proofErr w:type="spellEnd"/>
      <w:r w:rsidRPr="006D7B5B">
        <w:t xml:space="preserve"> </w:t>
      </w:r>
      <w:proofErr w:type="spellStart"/>
      <w:r w:rsidRPr="006D7B5B">
        <w:t>споразум</w:t>
      </w:r>
      <w:proofErr w:type="spellEnd"/>
      <w:r w:rsidRPr="006D7B5B">
        <w:t xml:space="preserve"> </w:t>
      </w:r>
      <w:proofErr w:type="spellStart"/>
      <w:r w:rsidRPr="006D7B5B">
        <w:t>којим</w:t>
      </w:r>
      <w:proofErr w:type="spellEnd"/>
      <w:r w:rsidRPr="006D7B5B">
        <w:t xml:space="preserve"> </w:t>
      </w:r>
      <w:proofErr w:type="spellStart"/>
      <w:r w:rsidRPr="006D7B5B">
        <w:t>се</w:t>
      </w:r>
      <w:proofErr w:type="spellEnd"/>
      <w:r w:rsidRPr="006D7B5B">
        <w:t xml:space="preserve"> </w:t>
      </w: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међусобно</w:t>
      </w:r>
      <w:proofErr w:type="spellEnd"/>
      <w:r w:rsidRPr="006D7B5B">
        <w:t xml:space="preserve"> и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roofErr w:type="spellStart"/>
      <w:r w:rsidRPr="006D7B5B">
        <w:t>обавезују</w:t>
      </w:r>
      <w:proofErr w:type="spellEnd"/>
      <w:r w:rsidRPr="006D7B5B">
        <w:t xml:space="preserve"> </w:t>
      </w:r>
      <w:proofErr w:type="spellStart"/>
      <w:r w:rsidRPr="006D7B5B">
        <w:t>на</w:t>
      </w:r>
      <w:proofErr w:type="spellEnd"/>
      <w:r w:rsidRPr="006D7B5B">
        <w:t xml:space="preserve"> </w:t>
      </w:r>
      <w:proofErr w:type="spellStart"/>
      <w:r w:rsidRPr="006D7B5B">
        <w:t>извршење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а </w:t>
      </w:r>
      <w:proofErr w:type="spellStart"/>
      <w:r w:rsidRPr="006D7B5B">
        <w:t>који</w:t>
      </w:r>
      <w:proofErr w:type="spellEnd"/>
      <w:r w:rsidRPr="006D7B5B">
        <w:t xml:space="preserve"> </w:t>
      </w:r>
      <w:proofErr w:type="spellStart"/>
      <w:r w:rsidRPr="006D7B5B">
        <w:t>обавезно</w:t>
      </w:r>
      <w:proofErr w:type="spellEnd"/>
      <w:r w:rsidRPr="006D7B5B">
        <w:t xml:space="preserve"> </w:t>
      </w:r>
      <w:proofErr w:type="spellStart"/>
      <w:r w:rsidRPr="006D7B5B">
        <w:t>садржи</w:t>
      </w:r>
      <w:proofErr w:type="spellEnd"/>
      <w:r w:rsidRPr="006D7B5B">
        <w:t xml:space="preserve"> </w:t>
      </w:r>
      <w:proofErr w:type="spellStart"/>
      <w:r w:rsidRPr="006D7B5B">
        <w:t>податке</w:t>
      </w:r>
      <w:proofErr w:type="spellEnd"/>
      <w:r w:rsidRPr="006D7B5B">
        <w:t xml:space="preserve"> </w:t>
      </w:r>
      <w:proofErr w:type="spellStart"/>
      <w:r w:rsidRPr="006D7B5B">
        <w:t>из</w:t>
      </w:r>
      <w:proofErr w:type="spellEnd"/>
      <w:r w:rsidRPr="006D7B5B">
        <w:t xml:space="preserve"> </w:t>
      </w:r>
      <w:proofErr w:type="spellStart"/>
      <w:r w:rsidRPr="006D7B5B">
        <w:t>члана</w:t>
      </w:r>
      <w:proofErr w:type="spellEnd"/>
      <w:r w:rsidRPr="006D7B5B">
        <w:t xml:space="preserve"> 81. </w:t>
      </w:r>
      <w:proofErr w:type="spellStart"/>
      <w:r w:rsidRPr="006D7B5B">
        <w:t>ст</w:t>
      </w:r>
      <w:proofErr w:type="spellEnd"/>
      <w:r w:rsidRPr="006D7B5B">
        <w:rPr>
          <w:lang w:val="sr-Cyrl-CS"/>
        </w:rPr>
        <w:t>.</w:t>
      </w:r>
      <w:r w:rsidRPr="006D7B5B">
        <w:t xml:space="preserve"> 4. </w:t>
      </w:r>
      <w:proofErr w:type="spellStart"/>
      <w:r w:rsidRPr="006D7B5B">
        <w:t>тач</w:t>
      </w:r>
      <w:proofErr w:type="spellEnd"/>
      <w:r w:rsidRPr="006D7B5B">
        <w:rPr>
          <w:lang w:val="sr-Cyrl-CS"/>
        </w:rPr>
        <w:t>.</w:t>
      </w:r>
      <w:r w:rsidRPr="006D7B5B">
        <w:t xml:space="preserve"> 1</w:t>
      </w:r>
      <w:r w:rsidRPr="006D7B5B">
        <w:rPr>
          <w:lang w:val="sr-Cyrl-CS"/>
        </w:rPr>
        <w:t>)</w:t>
      </w:r>
      <w:r w:rsidRPr="006D7B5B">
        <w:t xml:space="preserve"> </w:t>
      </w:r>
      <w:r w:rsidRPr="006D7B5B">
        <w:rPr>
          <w:lang w:val="sr-Cyrl-RS"/>
        </w:rPr>
        <w:t>и</w:t>
      </w:r>
      <w:r w:rsidRPr="006D7B5B">
        <w:t xml:space="preserve"> </w:t>
      </w:r>
      <w:r w:rsidRPr="006D7B5B">
        <w:rPr>
          <w:lang w:val="sr-Cyrl-RS"/>
        </w:rPr>
        <w:t>2</w:t>
      </w:r>
      <w:r w:rsidRPr="006D7B5B">
        <w:rPr>
          <w:lang w:val="sr-Cyrl-CS"/>
        </w:rPr>
        <w:t>)</w:t>
      </w:r>
      <w:r w:rsidRPr="006D7B5B">
        <w:t xml:space="preserve"> ЗЈН и </w:t>
      </w:r>
      <w:proofErr w:type="spellStart"/>
      <w:r w:rsidRPr="006D7B5B">
        <w:t>то</w:t>
      </w:r>
      <w:proofErr w:type="spellEnd"/>
      <w:r w:rsidRPr="006D7B5B">
        <w:t xml:space="preserve"> </w:t>
      </w:r>
      <w:proofErr w:type="spellStart"/>
      <w:r w:rsidRPr="006D7B5B">
        <w:t>податке</w:t>
      </w:r>
      <w:proofErr w:type="spellEnd"/>
      <w:r w:rsidRPr="006D7B5B">
        <w:t xml:space="preserve"> о: </w:t>
      </w:r>
    </w:p>
    <w:p w14:paraId="70064280" w14:textId="77777777" w:rsidR="00A7409F" w:rsidRPr="006D7B5B" w:rsidRDefault="00A7409F" w:rsidP="00A7409F">
      <w:pPr>
        <w:numPr>
          <w:ilvl w:val="0"/>
          <w:numId w:val="2"/>
        </w:numPr>
        <w:jc w:val="both"/>
      </w:pPr>
      <w:proofErr w:type="spellStart"/>
      <w:r w:rsidRPr="006D7B5B">
        <w:t>члану</w:t>
      </w:r>
      <w:proofErr w:type="spellEnd"/>
      <w:r w:rsidRPr="006D7B5B">
        <w:t xml:space="preserve"> </w:t>
      </w:r>
      <w:proofErr w:type="spellStart"/>
      <w:r w:rsidRPr="006D7B5B">
        <w:t>групе</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бити</w:t>
      </w:r>
      <w:proofErr w:type="spellEnd"/>
      <w:r w:rsidRPr="006D7B5B">
        <w:t xml:space="preserve"> </w:t>
      </w:r>
      <w:proofErr w:type="spellStart"/>
      <w:r w:rsidRPr="006D7B5B">
        <w:t>носилац</w:t>
      </w:r>
      <w:proofErr w:type="spellEnd"/>
      <w:r w:rsidRPr="006D7B5B">
        <w:t xml:space="preserve"> </w:t>
      </w:r>
      <w:proofErr w:type="spellStart"/>
      <w:r w:rsidRPr="006D7B5B">
        <w:t>посла</w:t>
      </w:r>
      <w:proofErr w:type="spellEnd"/>
      <w:r w:rsidRPr="006D7B5B">
        <w:t xml:space="preserve">, </w:t>
      </w:r>
      <w:proofErr w:type="spellStart"/>
      <w:r w:rsidRPr="006D7B5B">
        <w:t>односно</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поднети</w:t>
      </w:r>
      <w:proofErr w:type="spellEnd"/>
      <w:r w:rsidRPr="006D7B5B">
        <w:t xml:space="preserve"> </w:t>
      </w:r>
      <w:proofErr w:type="spellStart"/>
      <w:r w:rsidRPr="006D7B5B">
        <w:t>понуду</w:t>
      </w:r>
      <w:proofErr w:type="spellEnd"/>
      <w:r w:rsidRPr="006D7B5B">
        <w:t xml:space="preserve"> и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заступати</w:t>
      </w:r>
      <w:proofErr w:type="spellEnd"/>
      <w:r w:rsidRPr="006D7B5B">
        <w:t xml:space="preserve"> </w:t>
      </w:r>
      <w:proofErr w:type="spellStart"/>
      <w:r w:rsidRPr="006D7B5B">
        <w:t>групу</w:t>
      </w:r>
      <w:proofErr w:type="spellEnd"/>
      <w:r w:rsidRPr="006D7B5B">
        <w:t xml:space="preserve"> </w:t>
      </w:r>
      <w:proofErr w:type="spellStart"/>
      <w:r w:rsidRPr="006D7B5B">
        <w:t>понуђача</w:t>
      </w:r>
      <w:proofErr w:type="spellEnd"/>
      <w:r w:rsidRPr="006D7B5B">
        <w:t xml:space="preserve"> </w:t>
      </w:r>
      <w:proofErr w:type="spellStart"/>
      <w:r w:rsidRPr="006D7B5B">
        <w:t>пред</w:t>
      </w:r>
      <w:proofErr w:type="spellEnd"/>
      <w:r w:rsidRPr="006D7B5B">
        <w:t xml:space="preserve"> </w:t>
      </w:r>
      <w:proofErr w:type="spellStart"/>
      <w:r w:rsidRPr="006D7B5B">
        <w:t>наручиоцем</w:t>
      </w:r>
      <w:proofErr w:type="spellEnd"/>
      <w:r w:rsidRPr="006D7B5B">
        <w:t xml:space="preserve">, </w:t>
      </w:r>
    </w:p>
    <w:p w14:paraId="3B3216F2" w14:textId="77777777" w:rsidR="00A7409F" w:rsidRPr="006D7B5B" w:rsidRDefault="00A7409F" w:rsidP="00A7409F">
      <w:pPr>
        <w:pStyle w:val="Pasussalistom"/>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14:paraId="0BA711DE" w14:textId="77777777" w:rsidR="00A7409F" w:rsidRPr="00831161" w:rsidRDefault="00A7409F" w:rsidP="00A7409F">
      <w:pPr>
        <w:pStyle w:val="Pasussalistom"/>
        <w:ind w:left="0"/>
        <w:jc w:val="both"/>
        <w:rPr>
          <w:rFonts w:eastAsia="TimesNewRomanPSMT"/>
          <w:bCs/>
          <w:lang w:val="sr-Cyrl-RS"/>
        </w:rPr>
      </w:pPr>
    </w:p>
    <w:p w14:paraId="23651DDC" w14:textId="77777777" w:rsidR="00A7409F" w:rsidRPr="00D503AE" w:rsidRDefault="00A7409F" w:rsidP="00A7409F">
      <w:pPr>
        <w:jc w:val="both"/>
        <w:rPr>
          <w:color w:val="FF0000"/>
        </w:rPr>
      </w:pP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color w:val="auto"/>
        </w:rPr>
        <w:t>понуђача</w:t>
      </w:r>
      <w:proofErr w:type="spellEnd"/>
      <w:r w:rsidRPr="006D7B5B">
        <w:rPr>
          <w:rFonts w:eastAsia="TimesNewRomanPSMT"/>
          <w:bCs/>
          <w:color w:val="auto"/>
        </w:rPr>
        <w:t xml:space="preserve"> </w:t>
      </w:r>
      <w:proofErr w:type="spellStart"/>
      <w:r w:rsidRPr="006D7B5B">
        <w:rPr>
          <w:rFonts w:eastAsia="TimesNewRomanPSMT"/>
          <w:bCs/>
          <w:color w:val="auto"/>
        </w:rPr>
        <w:t>је</w:t>
      </w:r>
      <w:proofErr w:type="spellEnd"/>
      <w:r w:rsidRPr="006D7B5B">
        <w:rPr>
          <w:rFonts w:eastAsia="TimesNewRomanPSMT"/>
          <w:bCs/>
          <w:color w:val="auto"/>
        </w:rPr>
        <w:t xml:space="preserve"> </w:t>
      </w:r>
      <w:proofErr w:type="spellStart"/>
      <w:r w:rsidRPr="006D7B5B">
        <w:rPr>
          <w:rFonts w:eastAsia="TimesNewRomanPSMT"/>
          <w:bCs/>
          <w:color w:val="auto"/>
        </w:rPr>
        <w:t>дужна</w:t>
      </w:r>
      <w:proofErr w:type="spellEnd"/>
      <w:r w:rsidRPr="006D7B5B">
        <w:rPr>
          <w:rFonts w:eastAsia="TimesNewRomanPSMT"/>
          <w:bCs/>
          <w:color w:val="auto"/>
        </w:rPr>
        <w:t xml:space="preserve"> </w:t>
      </w:r>
      <w:proofErr w:type="spellStart"/>
      <w:r w:rsidRPr="006D7B5B">
        <w:rPr>
          <w:rFonts w:eastAsia="TimesNewRomanPSMT"/>
          <w:bCs/>
          <w:color w:val="auto"/>
        </w:rPr>
        <w:t>да</w:t>
      </w:r>
      <w:proofErr w:type="spellEnd"/>
      <w:r w:rsidRPr="006D7B5B">
        <w:rPr>
          <w:rFonts w:eastAsia="TimesNewRomanPSMT"/>
          <w:bCs/>
          <w:color w:val="auto"/>
        </w:rPr>
        <w:t xml:space="preserve"> </w:t>
      </w:r>
      <w:proofErr w:type="spellStart"/>
      <w:r w:rsidRPr="006D7B5B">
        <w:rPr>
          <w:rFonts w:eastAsia="TimesNewRomanPSMT"/>
          <w:bCs/>
          <w:color w:val="auto"/>
        </w:rPr>
        <w:t>достави</w:t>
      </w:r>
      <w:proofErr w:type="spellEnd"/>
      <w:r w:rsidRPr="006D7B5B">
        <w:rPr>
          <w:rFonts w:eastAsia="TimesNewRomanPSMT"/>
          <w:bCs/>
          <w:color w:val="auto"/>
        </w:rPr>
        <w:t xml:space="preserve"> </w:t>
      </w:r>
      <w:proofErr w:type="spellStart"/>
      <w:r w:rsidRPr="006D7B5B">
        <w:rPr>
          <w:rFonts w:eastAsia="TimesNewRomanPSMT"/>
          <w:bCs/>
          <w:color w:val="auto"/>
        </w:rPr>
        <w:t>све</w:t>
      </w:r>
      <w:proofErr w:type="spellEnd"/>
      <w:r w:rsidRPr="006D7B5B">
        <w:rPr>
          <w:rFonts w:eastAsia="TimesNewRomanPSMT"/>
          <w:bCs/>
          <w:color w:val="auto"/>
        </w:rPr>
        <w:t xml:space="preserve"> </w:t>
      </w:r>
      <w:proofErr w:type="spellStart"/>
      <w:r w:rsidRPr="006D7B5B">
        <w:rPr>
          <w:rFonts w:eastAsia="TimesNewRomanPSMT"/>
          <w:bCs/>
          <w:color w:val="auto"/>
        </w:rPr>
        <w:t>доказе</w:t>
      </w:r>
      <w:proofErr w:type="spellEnd"/>
      <w:r w:rsidRPr="006D7B5B">
        <w:rPr>
          <w:rFonts w:eastAsia="TimesNewRomanPSMT"/>
          <w:bCs/>
          <w:color w:val="auto"/>
        </w:rPr>
        <w:t xml:space="preserve"> о </w:t>
      </w:r>
      <w:proofErr w:type="spellStart"/>
      <w:r w:rsidRPr="006D7B5B">
        <w:rPr>
          <w:rFonts w:eastAsia="TimesNewRomanPSMT"/>
          <w:bCs/>
          <w:color w:val="auto"/>
        </w:rPr>
        <w:t>испуњености</w:t>
      </w:r>
      <w:proofErr w:type="spellEnd"/>
      <w:r w:rsidRPr="006D7B5B">
        <w:rPr>
          <w:rFonts w:eastAsia="TimesNewRomanPSMT"/>
          <w:bCs/>
          <w:color w:val="auto"/>
        </w:rPr>
        <w:t xml:space="preserve"> </w:t>
      </w:r>
      <w:proofErr w:type="spellStart"/>
      <w:r w:rsidRPr="006D7B5B">
        <w:rPr>
          <w:rFonts w:eastAsia="TimesNewRomanPSMT"/>
          <w:bCs/>
          <w:color w:val="auto"/>
        </w:rPr>
        <w:t>услова</w:t>
      </w:r>
      <w:proofErr w:type="spellEnd"/>
      <w:r w:rsidRPr="006D7B5B">
        <w:rPr>
          <w:rFonts w:eastAsia="TimesNewRomanPSMT"/>
          <w:bCs/>
          <w:color w:val="auto"/>
        </w:rPr>
        <w:t xml:space="preserve"> </w:t>
      </w:r>
      <w:proofErr w:type="spellStart"/>
      <w:r w:rsidRPr="006D7B5B">
        <w:rPr>
          <w:rFonts w:eastAsia="TimesNewRomanPSMT"/>
          <w:bCs/>
          <w:color w:val="auto"/>
        </w:rPr>
        <w:t>који</w:t>
      </w:r>
      <w:proofErr w:type="spellEnd"/>
      <w:r w:rsidRPr="006D7B5B">
        <w:rPr>
          <w:rFonts w:eastAsia="TimesNewRomanPSMT"/>
          <w:bCs/>
          <w:color w:val="auto"/>
        </w:rPr>
        <w:t xml:space="preserve"> </w:t>
      </w:r>
      <w:proofErr w:type="spellStart"/>
      <w:r w:rsidRPr="006D7B5B">
        <w:rPr>
          <w:rFonts w:eastAsia="TimesNewRomanPSMT"/>
          <w:bCs/>
          <w:color w:val="auto"/>
        </w:rPr>
        <w:t>су</w:t>
      </w:r>
      <w:proofErr w:type="spellEnd"/>
      <w:r w:rsidRPr="006D7B5B">
        <w:rPr>
          <w:rFonts w:eastAsia="TimesNewRomanPSMT"/>
          <w:bCs/>
          <w:color w:val="auto"/>
        </w:rPr>
        <w:t xml:space="preserve"> </w:t>
      </w:r>
      <w:proofErr w:type="spellStart"/>
      <w:r w:rsidRPr="006D7B5B">
        <w:rPr>
          <w:rFonts w:eastAsia="TimesNewRomanPSMT"/>
          <w:bCs/>
          <w:color w:val="auto"/>
        </w:rPr>
        <w:t>наведени</w:t>
      </w:r>
      <w:proofErr w:type="spellEnd"/>
      <w:r w:rsidRPr="006D7B5B">
        <w:rPr>
          <w:rFonts w:eastAsia="TimesNewRomanPSMT"/>
          <w:bCs/>
          <w:color w:val="auto"/>
        </w:rPr>
        <w:t xml:space="preserve">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у складу са упутством како се доказује испуњеност услова</w:t>
      </w:r>
      <w:r w:rsidR="00D503AE">
        <w:rPr>
          <w:rFonts w:eastAsia="TimesNewRomanPSMT"/>
          <w:bCs/>
          <w:color w:val="auto"/>
        </w:rPr>
        <w:t>.</w:t>
      </w:r>
    </w:p>
    <w:p w14:paraId="79373AD7" w14:textId="77777777" w:rsidR="00A7409F" w:rsidRPr="006D7B5B" w:rsidRDefault="00A7409F" w:rsidP="00A7409F">
      <w:pPr>
        <w:jc w:val="both"/>
        <w:rPr>
          <w:color w:val="auto"/>
          <w:lang w:val="sr-Cyrl-RS"/>
        </w:rPr>
      </w:pP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понуђача</w:t>
      </w:r>
      <w:proofErr w:type="spellEnd"/>
      <w:r w:rsidRPr="006D7B5B">
        <w:t xml:space="preserve"> </w:t>
      </w:r>
      <w:proofErr w:type="spellStart"/>
      <w:r w:rsidRPr="006D7B5B">
        <w:t>одговарају</w:t>
      </w:r>
      <w:proofErr w:type="spellEnd"/>
      <w:r w:rsidRPr="006D7B5B">
        <w:t xml:space="preserve"> </w:t>
      </w:r>
      <w:proofErr w:type="spellStart"/>
      <w:r w:rsidRPr="006D7B5B">
        <w:t>неограничено</w:t>
      </w:r>
      <w:proofErr w:type="spellEnd"/>
      <w:r w:rsidRPr="006D7B5B">
        <w:t xml:space="preserve"> </w:t>
      </w:r>
      <w:proofErr w:type="spellStart"/>
      <w:r w:rsidRPr="006D7B5B">
        <w:t>солидарно</w:t>
      </w:r>
      <w:proofErr w:type="spellEnd"/>
      <w:r w:rsidRPr="006D7B5B">
        <w:t xml:space="preserve">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
    <w:p w14:paraId="56D9339A" w14:textId="77777777" w:rsidR="00A7409F" w:rsidRPr="006D7B5B" w:rsidRDefault="00A7409F" w:rsidP="00A7409F">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14:paraId="659D918E" w14:textId="77777777" w:rsidR="00A7409F" w:rsidRPr="006D7B5B" w:rsidRDefault="00A7409F" w:rsidP="00A7409F">
      <w:pPr>
        <w:jc w:val="both"/>
        <w:rPr>
          <w:color w:val="auto"/>
          <w:lang w:val="sr-Cyrl-RS"/>
        </w:rPr>
      </w:pPr>
      <w:r w:rsidRPr="006D7B5B">
        <w:rPr>
          <w:color w:val="auto"/>
          <w:lang w:val="sr-Cyrl-RS"/>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68E5E307" w14:textId="77777777" w:rsidR="00A7409F" w:rsidRDefault="00A7409F" w:rsidP="00A7409F">
      <w:pPr>
        <w:jc w:val="both"/>
        <w:rPr>
          <w:color w:val="auto"/>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720D2AEC" w14:textId="77777777" w:rsidR="00550073" w:rsidRPr="006D7B5B" w:rsidRDefault="00550073" w:rsidP="00A7409F">
      <w:pPr>
        <w:jc w:val="both"/>
        <w:rPr>
          <w:lang w:val="sr-Cyrl-RS"/>
        </w:rPr>
      </w:pPr>
    </w:p>
    <w:p w14:paraId="564379B4" w14:textId="77777777" w:rsidR="00A7409F" w:rsidRPr="006D7B5B" w:rsidRDefault="00A7409F" w:rsidP="00A7409F">
      <w:pPr>
        <w:jc w:val="both"/>
        <w:rPr>
          <w:lang w:val="sr-Cyrl-RS"/>
        </w:rPr>
      </w:pPr>
    </w:p>
    <w:p w14:paraId="75A0D963" w14:textId="77777777" w:rsidR="00A7409F" w:rsidRPr="00E45926" w:rsidRDefault="00A7409F" w:rsidP="00A7409F">
      <w:pPr>
        <w:jc w:val="both"/>
      </w:pPr>
      <w:r w:rsidRPr="00E45926">
        <w:rPr>
          <w:b/>
          <w:bCs/>
          <w:i/>
          <w:iCs/>
        </w:rPr>
        <w:t>9. НАЧИН И УСЛОВ</w:t>
      </w:r>
      <w:r w:rsidRPr="00E45926">
        <w:rPr>
          <w:b/>
          <w:bCs/>
          <w:i/>
          <w:iCs/>
          <w:lang w:val="sr-Cyrl-CS"/>
        </w:rPr>
        <w:t>И</w:t>
      </w:r>
      <w:r w:rsidRPr="00E45926">
        <w:rPr>
          <w:b/>
          <w:bCs/>
          <w:i/>
          <w:iCs/>
        </w:rPr>
        <w:t xml:space="preserve"> ПЛАЋАЊА, ГАРАНТНИ РОК, КАО И ДРУГЕ ОКОЛНОСТИ ОД КОЈИХ ЗАВИСИ ПРИХВАТЉИВОСТ ПОНУДЕ</w:t>
      </w:r>
    </w:p>
    <w:p w14:paraId="36C0937E" w14:textId="77777777" w:rsidR="00A7409F" w:rsidRPr="00A12DB5" w:rsidRDefault="00A7409F" w:rsidP="00A7409F">
      <w:pPr>
        <w:jc w:val="both"/>
        <w:rPr>
          <w:highlight w:val="yellow"/>
        </w:rPr>
      </w:pPr>
    </w:p>
    <w:p w14:paraId="14E70B3D" w14:textId="77777777" w:rsidR="00A7409F" w:rsidRPr="00E45926" w:rsidRDefault="00A7409F" w:rsidP="00A7409F">
      <w:pPr>
        <w:jc w:val="both"/>
        <w:rPr>
          <w:iCs/>
        </w:rPr>
      </w:pPr>
      <w:r w:rsidRPr="00E45926">
        <w:rPr>
          <w:b/>
          <w:bCs/>
          <w:i/>
          <w:iCs/>
        </w:rPr>
        <w:t>9.1</w:t>
      </w:r>
      <w:r w:rsidRPr="00E45926">
        <w:rPr>
          <w:b/>
          <w:bCs/>
          <w:i/>
          <w:iCs/>
          <w:u w:val="single"/>
        </w:rPr>
        <w:t xml:space="preserve">. </w:t>
      </w:r>
      <w:proofErr w:type="spellStart"/>
      <w:r w:rsidRPr="00E45926">
        <w:rPr>
          <w:iCs/>
          <w:u w:val="single"/>
        </w:rPr>
        <w:t>Захтеви</w:t>
      </w:r>
      <w:proofErr w:type="spellEnd"/>
      <w:r w:rsidRPr="00E45926">
        <w:rPr>
          <w:iCs/>
          <w:u w:val="single"/>
        </w:rPr>
        <w:t xml:space="preserve"> у </w:t>
      </w:r>
      <w:proofErr w:type="spellStart"/>
      <w:r w:rsidRPr="00E45926">
        <w:rPr>
          <w:iCs/>
          <w:u w:val="single"/>
        </w:rPr>
        <w:t>погледу</w:t>
      </w:r>
      <w:proofErr w:type="spellEnd"/>
      <w:r w:rsidRPr="00E45926">
        <w:rPr>
          <w:iCs/>
          <w:u w:val="single"/>
        </w:rPr>
        <w:t xml:space="preserve"> </w:t>
      </w:r>
      <w:proofErr w:type="spellStart"/>
      <w:r w:rsidRPr="00E45926">
        <w:rPr>
          <w:iCs/>
          <w:u w:val="single"/>
        </w:rPr>
        <w:t>начина</w:t>
      </w:r>
      <w:proofErr w:type="spellEnd"/>
      <w:r w:rsidRPr="00E45926">
        <w:rPr>
          <w:iCs/>
          <w:u w:val="single"/>
        </w:rPr>
        <w:t xml:space="preserve">, </w:t>
      </w:r>
      <w:proofErr w:type="spellStart"/>
      <w:r w:rsidRPr="00E45926">
        <w:rPr>
          <w:iCs/>
          <w:u w:val="single"/>
        </w:rPr>
        <w:t>рока</w:t>
      </w:r>
      <w:proofErr w:type="spellEnd"/>
      <w:r w:rsidRPr="00E45926">
        <w:rPr>
          <w:iCs/>
          <w:u w:val="single"/>
        </w:rPr>
        <w:t xml:space="preserve"> и </w:t>
      </w:r>
      <w:proofErr w:type="spellStart"/>
      <w:r w:rsidRPr="00E45926">
        <w:rPr>
          <w:iCs/>
          <w:u w:val="single"/>
        </w:rPr>
        <w:t>услова</w:t>
      </w:r>
      <w:proofErr w:type="spellEnd"/>
      <w:r w:rsidRPr="00E45926">
        <w:rPr>
          <w:iCs/>
          <w:u w:val="single"/>
        </w:rPr>
        <w:t xml:space="preserve"> </w:t>
      </w:r>
      <w:proofErr w:type="spellStart"/>
      <w:r w:rsidRPr="00E45926">
        <w:rPr>
          <w:iCs/>
          <w:u w:val="single"/>
        </w:rPr>
        <w:t>плаћања</w:t>
      </w:r>
      <w:proofErr w:type="spellEnd"/>
      <w:r w:rsidRPr="00E45926">
        <w:rPr>
          <w:i/>
          <w:iCs/>
          <w:u w:val="single"/>
        </w:rPr>
        <w:t>.</w:t>
      </w:r>
    </w:p>
    <w:p w14:paraId="7EA6DB0E" w14:textId="77777777" w:rsidR="00A7409F" w:rsidRPr="00E45926" w:rsidRDefault="00E45926" w:rsidP="00A7409F">
      <w:pPr>
        <w:jc w:val="both"/>
        <w:rPr>
          <w:iCs/>
        </w:rPr>
      </w:pPr>
      <w:r w:rsidRPr="00E45926">
        <w:rPr>
          <w:iCs/>
          <w:lang w:val="sr-Cyrl-RS"/>
        </w:rPr>
        <w:t>Дефинисано у моделу уговора</w:t>
      </w:r>
      <w:r w:rsidR="00A7409F" w:rsidRPr="00E45926">
        <w:rPr>
          <w:iCs/>
        </w:rPr>
        <w:t>.</w:t>
      </w:r>
    </w:p>
    <w:p w14:paraId="622E9541" w14:textId="77777777" w:rsidR="00A7409F" w:rsidRPr="00E45926" w:rsidRDefault="00A7409F" w:rsidP="00A7409F">
      <w:pPr>
        <w:jc w:val="both"/>
        <w:rPr>
          <w:b/>
          <w:bCs/>
          <w:iCs/>
        </w:rPr>
      </w:pPr>
    </w:p>
    <w:p w14:paraId="3020D17B" w14:textId="77777777" w:rsidR="00A7409F" w:rsidRPr="00E45926" w:rsidRDefault="00A7409F" w:rsidP="00A7409F">
      <w:pPr>
        <w:jc w:val="both"/>
        <w:rPr>
          <w:iCs/>
        </w:rPr>
      </w:pPr>
      <w:r w:rsidRPr="00E45926">
        <w:rPr>
          <w:b/>
          <w:bCs/>
          <w:i/>
          <w:iCs/>
        </w:rPr>
        <w:t xml:space="preserve">9.2. </w:t>
      </w:r>
      <w:proofErr w:type="spellStart"/>
      <w:r w:rsidRPr="00E45926">
        <w:rPr>
          <w:iCs/>
          <w:u w:val="single"/>
        </w:rPr>
        <w:t>Захтев</w:t>
      </w:r>
      <w:proofErr w:type="spellEnd"/>
      <w:r w:rsidRPr="00E45926">
        <w:rPr>
          <w:iCs/>
          <w:u w:val="single"/>
        </w:rPr>
        <w:t xml:space="preserve"> у </w:t>
      </w:r>
      <w:proofErr w:type="spellStart"/>
      <w:r w:rsidRPr="00E45926">
        <w:rPr>
          <w:iCs/>
          <w:u w:val="single"/>
        </w:rPr>
        <w:t>погледу</w:t>
      </w:r>
      <w:proofErr w:type="spellEnd"/>
      <w:r w:rsidRPr="00E45926">
        <w:rPr>
          <w:iCs/>
          <w:u w:val="single"/>
        </w:rPr>
        <w:t xml:space="preserve"> </w:t>
      </w:r>
      <w:proofErr w:type="spellStart"/>
      <w:r w:rsidRPr="00E45926">
        <w:rPr>
          <w:iCs/>
          <w:u w:val="single"/>
        </w:rPr>
        <w:t>рока</w:t>
      </w:r>
      <w:proofErr w:type="spellEnd"/>
      <w:r w:rsidRPr="00E45926">
        <w:rPr>
          <w:iCs/>
          <w:u w:val="single"/>
        </w:rPr>
        <w:t xml:space="preserve"> (</w:t>
      </w:r>
      <w:proofErr w:type="spellStart"/>
      <w:r w:rsidRPr="00E45926">
        <w:rPr>
          <w:iCs/>
          <w:u w:val="single"/>
        </w:rPr>
        <w:t>испоруке</w:t>
      </w:r>
      <w:proofErr w:type="spellEnd"/>
      <w:r w:rsidRPr="00E45926">
        <w:rPr>
          <w:iCs/>
          <w:u w:val="single"/>
        </w:rPr>
        <w:t xml:space="preserve"> </w:t>
      </w:r>
      <w:proofErr w:type="spellStart"/>
      <w:r w:rsidRPr="00E45926">
        <w:rPr>
          <w:iCs/>
          <w:u w:val="single"/>
        </w:rPr>
        <w:t>добара</w:t>
      </w:r>
      <w:proofErr w:type="spellEnd"/>
      <w:r w:rsidRPr="00E45926">
        <w:rPr>
          <w:iCs/>
          <w:u w:val="single"/>
        </w:rPr>
        <w:t xml:space="preserve">, </w:t>
      </w:r>
      <w:proofErr w:type="spellStart"/>
      <w:r w:rsidRPr="00E45926">
        <w:rPr>
          <w:iCs/>
          <w:u w:val="single"/>
        </w:rPr>
        <w:t>извршења</w:t>
      </w:r>
      <w:proofErr w:type="spellEnd"/>
      <w:r w:rsidRPr="00E45926">
        <w:rPr>
          <w:iCs/>
          <w:u w:val="single"/>
        </w:rPr>
        <w:t xml:space="preserve"> </w:t>
      </w:r>
      <w:proofErr w:type="spellStart"/>
      <w:r w:rsidRPr="00E45926">
        <w:rPr>
          <w:iCs/>
          <w:u w:val="single"/>
        </w:rPr>
        <w:t>услуге</w:t>
      </w:r>
      <w:proofErr w:type="spellEnd"/>
      <w:r w:rsidRPr="00E45926">
        <w:rPr>
          <w:iCs/>
          <w:u w:val="single"/>
        </w:rPr>
        <w:t xml:space="preserve">, </w:t>
      </w:r>
      <w:proofErr w:type="spellStart"/>
      <w:r w:rsidRPr="00E45926">
        <w:rPr>
          <w:iCs/>
          <w:u w:val="single"/>
        </w:rPr>
        <w:t>извођења</w:t>
      </w:r>
      <w:proofErr w:type="spellEnd"/>
      <w:r w:rsidRPr="00E45926">
        <w:rPr>
          <w:iCs/>
          <w:u w:val="single"/>
        </w:rPr>
        <w:t xml:space="preserve"> </w:t>
      </w:r>
      <w:proofErr w:type="spellStart"/>
      <w:r w:rsidRPr="00E45926">
        <w:rPr>
          <w:iCs/>
          <w:u w:val="single"/>
        </w:rPr>
        <w:t>радова</w:t>
      </w:r>
      <w:proofErr w:type="spellEnd"/>
      <w:r w:rsidRPr="00E45926">
        <w:rPr>
          <w:iCs/>
          <w:u w:val="single"/>
        </w:rPr>
        <w:t>)</w:t>
      </w:r>
    </w:p>
    <w:p w14:paraId="7611209D" w14:textId="1980040C" w:rsidR="00A7409F" w:rsidRPr="00E45926" w:rsidRDefault="00B9642F" w:rsidP="00A7409F">
      <w:pPr>
        <w:jc w:val="both"/>
        <w:rPr>
          <w:iCs/>
          <w:lang w:val="sr-Cyrl-RS"/>
        </w:rPr>
      </w:pPr>
      <w:r w:rsidRPr="00E45926">
        <w:rPr>
          <w:iCs/>
          <w:lang w:val="sr-Cyrl-RS"/>
        </w:rPr>
        <w:t xml:space="preserve">Рок и место извршења услуге: </w:t>
      </w:r>
      <w:r w:rsidR="001A251B">
        <w:rPr>
          <w:iCs/>
          <w:lang w:val="sr-Cyrl-RS"/>
        </w:rPr>
        <w:t>Београд</w:t>
      </w:r>
      <w:r w:rsidR="00A7409F" w:rsidRPr="00E45926">
        <w:rPr>
          <w:iCs/>
          <w:lang w:val="sr-Cyrl-RS"/>
        </w:rPr>
        <w:t xml:space="preserve">. </w:t>
      </w:r>
    </w:p>
    <w:p w14:paraId="0A1D2B70" w14:textId="77777777" w:rsidR="00E45926" w:rsidRPr="00E45926" w:rsidRDefault="00E45926" w:rsidP="00A7409F">
      <w:pPr>
        <w:jc w:val="both"/>
        <w:rPr>
          <w:b/>
          <w:bCs/>
          <w:iCs/>
          <w:u w:val="single"/>
        </w:rPr>
      </w:pPr>
    </w:p>
    <w:p w14:paraId="1C1819AB" w14:textId="77777777" w:rsidR="00A7409F" w:rsidRPr="00E45926" w:rsidRDefault="00A7409F" w:rsidP="00A7409F">
      <w:pPr>
        <w:jc w:val="both"/>
        <w:rPr>
          <w:iCs/>
        </w:rPr>
      </w:pPr>
      <w:r w:rsidRPr="00E45926">
        <w:rPr>
          <w:b/>
          <w:bCs/>
          <w:iCs/>
          <w:u w:val="single"/>
        </w:rPr>
        <w:t>9.</w:t>
      </w:r>
      <w:r w:rsidR="00E45926">
        <w:rPr>
          <w:b/>
          <w:bCs/>
          <w:iCs/>
          <w:u w:val="single"/>
          <w:lang w:val="sr-Cyrl-RS"/>
        </w:rPr>
        <w:t>3</w:t>
      </w:r>
      <w:r w:rsidRPr="00E45926">
        <w:rPr>
          <w:b/>
          <w:bCs/>
          <w:iCs/>
          <w:u w:val="single"/>
        </w:rPr>
        <w:t xml:space="preserve">. </w:t>
      </w:r>
      <w:proofErr w:type="spellStart"/>
      <w:r w:rsidRPr="00E45926">
        <w:rPr>
          <w:iCs/>
          <w:u w:val="single"/>
        </w:rPr>
        <w:t>Захтев</w:t>
      </w:r>
      <w:proofErr w:type="spellEnd"/>
      <w:r w:rsidRPr="00E45926">
        <w:rPr>
          <w:iCs/>
          <w:u w:val="single"/>
        </w:rPr>
        <w:t xml:space="preserve"> у </w:t>
      </w:r>
      <w:proofErr w:type="spellStart"/>
      <w:r w:rsidRPr="00E45926">
        <w:rPr>
          <w:iCs/>
          <w:u w:val="single"/>
        </w:rPr>
        <w:t>погледу</w:t>
      </w:r>
      <w:proofErr w:type="spellEnd"/>
      <w:r w:rsidRPr="00E45926">
        <w:rPr>
          <w:iCs/>
          <w:u w:val="single"/>
        </w:rPr>
        <w:t xml:space="preserve"> </w:t>
      </w:r>
      <w:proofErr w:type="spellStart"/>
      <w:r w:rsidRPr="00E45926">
        <w:rPr>
          <w:iCs/>
          <w:u w:val="single"/>
        </w:rPr>
        <w:t>рока</w:t>
      </w:r>
      <w:proofErr w:type="spellEnd"/>
      <w:r w:rsidRPr="00E45926">
        <w:rPr>
          <w:iCs/>
          <w:u w:val="single"/>
        </w:rPr>
        <w:t xml:space="preserve"> </w:t>
      </w:r>
      <w:proofErr w:type="spellStart"/>
      <w:r w:rsidRPr="00E45926">
        <w:rPr>
          <w:iCs/>
          <w:u w:val="single"/>
        </w:rPr>
        <w:t>важења</w:t>
      </w:r>
      <w:proofErr w:type="spellEnd"/>
      <w:r w:rsidRPr="00E45926">
        <w:rPr>
          <w:iCs/>
          <w:u w:val="single"/>
        </w:rPr>
        <w:t xml:space="preserve"> </w:t>
      </w:r>
      <w:proofErr w:type="spellStart"/>
      <w:r w:rsidRPr="00E45926">
        <w:rPr>
          <w:iCs/>
          <w:u w:val="single"/>
        </w:rPr>
        <w:t>понуде</w:t>
      </w:r>
      <w:proofErr w:type="spellEnd"/>
    </w:p>
    <w:p w14:paraId="639D6E84" w14:textId="1D90CA16" w:rsidR="00A7409F" w:rsidRPr="00E45926" w:rsidRDefault="00A7409F" w:rsidP="00A7409F">
      <w:pPr>
        <w:jc w:val="both"/>
        <w:rPr>
          <w:iCs/>
        </w:rPr>
      </w:pPr>
      <w:proofErr w:type="spellStart"/>
      <w:r w:rsidRPr="00E45926">
        <w:rPr>
          <w:iCs/>
        </w:rPr>
        <w:t>Рок</w:t>
      </w:r>
      <w:proofErr w:type="spellEnd"/>
      <w:r w:rsidRPr="00E45926">
        <w:rPr>
          <w:iCs/>
        </w:rPr>
        <w:t xml:space="preserve"> </w:t>
      </w:r>
      <w:proofErr w:type="spellStart"/>
      <w:r w:rsidRPr="00E45926">
        <w:rPr>
          <w:iCs/>
        </w:rPr>
        <w:t>важења</w:t>
      </w:r>
      <w:proofErr w:type="spellEnd"/>
      <w:r w:rsidRPr="00E45926">
        <w:rPr>
          <w:iCs/>
        </w:rPr>
        <w:t xml:space="preserve"> </w:t>
      </w:r>
      <w:proofErr w:type="spellStart"/>
      <w:r w:rsidRPr="00E45926">
        <w:rPr>
          <w:iCs/>
        </w:rPr>
        <w:t>понуде</w:t>
      </w:r>
      <w:proofErr w:type="spellEnd"/>
      <w:r w:rsidRPr="00E45926">
        <w:rPr>
          <w:iCs/>
        </w:rPr>
        <w:t xml:space="preserve"> </w:t>
      </w:r>
      <w:r w:rsidRPr="00E45926">
        <w:rPr>
          <w:iCs/>
          <w:lang w:val="sr-Cyrl-RS"/>
        </w:rPr>
        <w:t>износи</w:t>
      </w:r>
      <w:r w:rsidRPr="00E45926">
        <w:rPr>
          <w:iCs/>
        </w:rPr>
        <w:t xml:space="preserve"> </w:t>
      </w:r>
      <w:r w:rsidR="000D2130">
        <w:rPr>
          <w:iCs/>
          <w:lang w:val="sr-Cyrl-RS"/>
        </w:rPr>
        <w:t>3</w:t>
      </w:r>
      <w:r w:rsidRPr="00E45926">
        <w:rPr>
          <w:iCs/>
        </w:rPr>
        <w:t xml:space="preserve">0 </w:t>
      </w:r>
      <w:proofErr w:type="spellStart"/>
      <w:r w:rsidRPr="00E45926">
        <w:rPr>
          <w:iCs/>
        </w:rPr>
        <w:t>дана</w:t>
      </w:r>
      <w:proofErr w:type="spellEnd"/>
      <w:r w:rsidRPr="00E45926">
        <w:rPr>
          <w:iCs/>
        </w:rPr>
        <w:t xml:space="preserve"> </w:t>
      </w:r>
      <w:proofErr w:type="spellStart"/>
      <w:r w:rsidRPr="00E45926">
        <w:rPr>
          <w:iCs/>
        </w:rPr>
        <w:t>од</w:t>
      </w:r>
      <w:proofErr w:type="spellEnd"/>
      <w:r w:rsidRPr="00E45926">
        <w:rPr>
          <w:iCs/>
        </w:rPr>
        <w:t xml:space="preserve"> </w:t>
      </w:r>
      <w:proofErr w:type="spellStart"/>
      <w:r w:rsidRPr="00E45926">
        <w:rPr>
          <w:iCs/>
        </w:rPr>
        <w:t>дана</w:t>
      </w:r>
      <w:proofErr w:type="spellEnd"/>
      <w:r w:rsidRPr="00E45926">
        <w:rPr>
          <w:iCs/>
        </w:rPr>
        <w:t xml:space="preserve"> </w:t>
      </w:r>
      <w:proofErr w:type="spellStart"/>
      <w:r w:rsidRPr="00E45926">
        <w:rPr>
          <w:iCs/>
        </w:rPr>
        <w:t>отварања</w:t>
      </w:r>
      <w:proofErr w:type="spellEnd"/>
      <w:r w:rsidRPr="00E45926">
        <w:rPr>
          <w:iCs/>
        </w:rPr>
        <w:t xml:space="preserve"> </w:t>
      </w:r>
      <w:proofErr w:type="spellStart"/>
      <w:r w:rsidRPr="00E45926">
        <w:rPr>
          <w:iCs/>
        </w:rPr>
        <w:t>понуда</w:t>
      </w:r>
      <w:proofErr w:type="spellEnd"/>
      <w:r w:rsidRPr="00E45926">
        <w:rPr>
          <w:iCs/>
        </w:rPr>
        <w:t>.</w:t>
      </w:r>
    </w:p>
    <w:p w14:paraId="29A59D0A" w14:textId="77777777" w:rsidR="00A7409F" w:rsidRPr="00E45926" w:rsidRDefault="00A7409F" w:rsidP="00A7409F">
      <w:pPr>
        <w:jc w:val="both"/>
        <w:rPr>
          <w:iCs/>
        </w:rPr>
      </w:pPr>
      <w:r w:rsidRPr="00E45926">
        <w:rPr>
          <w:iCs/>
        </w:rPr>
        <w:t xml:space="preserve">У </w:t>
      </w:r>
      <w:proofErr w:type="spellStart"/>
      <w:r w:rsidRPr="00E45926">
        <w:rPr>
          <w:iCs/>
        </w:rPr>
        <w:t>случају</w:t>
      </w:r>
      <w:proofErr w:type="spellEnd"/>
      <w:r w:rsidRPr="00E45926">
        <w:rPr>
          <w:iCs/>
        </w:rPr>
        <w:t xml:space="preserve"> </w:t>
      </w:r>
      <w:proofErr w:type="spellStart"/>
      <w:r w:rsidRPr="00E45926">
        <w:rPr>
          <w:iCs/>
        </w:rPr>
        <w:t>истека</w:t>
      </w:r>
      <w:proofErr w:type="spellEnd"/>
      <w:r w:rsidRPr="00E45926">
        <w:rPr>
          <w:iCs/>
        </w:rPr>
        <w:t xml:space="preserve"> </w:t>
      </w:r>
      <w:proofErr w:type="spellStart"/>
      <w:r w:rsidRPr="00E45926">
        <w:rPr>
          <w:iCs/>
        </w:rPr>
        <w:t>рока</w:t>
      </w:r>
      <w:proofErr w:type="spellEnd"/>
      <w:r w:rsidRPr="00E45926">
        <w:rPr>
          <w:iCs/>
        </w:rPr>
        <w:t xml:space="preserve"> </w:t>
      </w:r>
      <w:proofErr w:type="spellStart"/>
      <w:r w:rsidRPr="00E45926">
        <w:rPr>
          <w:iCs/>
        </w:rPr>
        <w:t>важења</w:t>
      </w:r>
      <w:proofErr w:type="spellEnd"/>
      <w:r w:rsidRPr="00E45926">
        <w:rPr>
          <w:iCs/>
        </w:rPr>
        <w:t xml:space="preserve"> </w:t>
      </w:r>
      <w:proofErr w:type="spellStart"/>
      <w:r w:rsidRPr="00E45926">
        <w:rPr>
          <w:iCs/>
        </w:rPr>
        <w:t>понуде</w:t>
      </w:r>
      <w:proofErr w:type="spellEnd"/>
      <w:r w:rsidRPr="00E45926">
        <w:rPr>
          <w:iCs/>
        </w:rPr>
        <w:t xml:space="preserve">, </w:t>
      </w:r>
      <w:proofErr w:type="spellStart"/>
      <w:r w:rsidRPr="00E45926">
        <w:rPr>
          <w:iCs/>
        </w:rPr>
        <w:t>наручилац</w:t>
      </w:r>
      <w:proofErr w:type="spellEnd"/>
      <w:r w:rsidRPr="00E45926">
        <w:rPr>
          <w:iCs/>
        </w:rPr>
        <w:t xml:space="preserve"> </w:t>
      </w:r>
      <w:proofErr w:type="spellStart"/>
      <w:r w:rsidRPr="00E45926">
        <w:rPr>
          <w:iCs/>
        </w:rPr>
        <w:t>је</w:t>
      </w:r>
      <w:proofErr w:type="spellEnd"/>
      <w:r w:rsidRPr="00E45926">
        <w:rPr>
          <w:iCs/>
        </w:rPr>
        <w:t xml:space="preserve"> </w:t>
      </w:r>
      <w:proofErr w:type="spellStart"/>
      <w:r w:rsidRPr="00E45926">
        <w:rPr>
          <w:iCs/>
        </w:rPr>
        <w:t>дужан</w:t>
      </w:r>
      <w:proofErr w:type="spellEnd"/>
      <w:r w:rsidRPr="00E45926">
        <w:rPr>
          <w:iCs/>
        </w:rPr>
        <w:t xml:space="preserve"> </w:t>
      </w:r>
      <w:proofErr w:type="spellStart"/>
      <w:r w:rsidRPr="00E45926">
        <w:rPr>
          <w:iCs/>
        </w:rPr>
        <w:t>да</w:t>
      </w:r>
      <w:proofErr w:type="spellEnd"/>
      <w:r w:rsidRPr="00E45926">
        <w:rPr>
          <w:iCs/>
        </w:rPr>
        <w:t xml:space="preserve"> у </w:t>
      </w:r>
      <w:proofErr w:type="spellStart"/>
      <w:r w:rsidRPr="00E45926">
        <w:rPr>
          <w:iCs/>
        </w:rPr>
        <w:t>писаном</w:t>
      </w:r>
      <w:proofErr w:type="spellEnd"/>
      <w:r w:rsidRPr="00E45926">
        <w:rPr>
          <w:iCs/>
        </w:rPr>
        <w:t xml:space="preserve"> </w:t>
      </w:r>
      <w:proofErr w:type="spellStart"/>
      <w:r w:rsidRPr="00E45926">
        <w:rPr>
          <w:iCs/>
        </w:rPr>
        <w:t>облику</w:t>
      </w:r>
      <w:proofErr w:type="spellEnd"/>
      <w:r w:rsidRPr="00E45926">
        <w:rPr>
          <w:iCs/>
        </w:rPr>
        <w:t xml:space="preserve"> </w:t>
      </w:r>
      <w:proofErr w:type="spellStart"/>
      <w:r w:rsidRPr="00E45926">
        <w:rPr>
          <w:iCs/>
        </w:rPr>
        <w:t>затражи</w:t>
      </w:r>
      <w:proofErr w:type="spellEnd"/>
      <w:r w:rsidRPr="00E45926">
        <w:rPr>
          <w:iCs/>
        </w:rPr>
        <w:t xml:space="preserve"> </w:t>
      </w:r>
      <w:proofErr w:type="spellStart"/>
      <w:r w:rsidRPr="00E45926">
        <w:rPr>
          <w:iCs/>
        </w:rPr>
        <w:t>од</w:t>
      </w:r>
      <w:proofErr w:type="spellEnd"/>
      <w:r w:rsidRPr="00E45926">
        <w:rPr>
          <w:iCs/>
        </w:rPr>
        <w:t xml:space="preserve"> </w:t>
      </w:r>
      <w:proofErr w:type="spellStart"/>
      <w:r w:rsidRPr="00E45926">
        <w:rPr>
          <w:iCs/>
        </w:rPr>
        <w:t>понуђача</w:t>
      </w:r>
      <w:proofErr w:type="spellEnd"/>
      <w:r w:rsidRPr="00E45926">
        <w:rPr>
          <w:iCs/>
        </w:rPr>
        <w:t xml:space="preserve"> </w:t>
      </w:r>
      <w:proofErr w:type="spellStart"/>
      <w:r w:rsidRPr="00E45926">
        <w:rPr>
          <w:iCs/>
        </w:rPr>
        <w:t>продужење</w:t>
      </w:r>
      <w:proofErr w:type="spellEnd"/>
      <w:r w:rsidRPr="00E45926">
        <w:rPr>
          <w:iCs/>
        </w:rPr>
        <w:t xml:space="preserve"> </w:t>
      </w:r>
      <w:proofErr w:type="spellStart"/>
      <w:r w:rsidRPr="00E45926">
        <w:rPr>
          <w:iCs/>
        </w:rPr>
        <w:t>рока</w:t>
      </w:r>
      <w:proofErr w:type="spellEnd"/>
      <w:r w:rsidRPr="00E45926">
        <w:rPr>
          <w:iCs/>
        </w:rPr>
        <w:t xml:space="preserve"> </w:t>
      </w:r>
      <w:proofErr w:type="spellStart"/>
      <w:r w:rsidRPr="00E45926">
        <w:rPr>
          <w:iCs/>
        </w:rPr>
        <w:t>важења</w:t>
      </w:r>
      <w:proofErr w:type="spellEnd"/>
      <w:r w:rsidRPr="00E45926">
        <w:rPr>
          <w:iCs/>
        </w:rPr>
        <w:t xml:space="preserve"> </w:t>
      </w:r>
      <w:proofErr w:type="spellStart"/>
      <w:r w:rsidRPr="00E45926">
        <w:rPr>
          <w:iCs/>
        </w:rPr>
        <w:t>понуде</w:t>
      </w:r>
      <w:proofErr w:type="spellEnd"/>
      <w:r w:rsidRPr="00E45926">
        <w:rPr>
          <w:iCs/>
        </w:rPr>
        <w:t>.</w:t>
      </w:r>
    </w:p>
    <w:p w14:paraId="51864F5D" w14:textId="77777777" w:rsidR="00A7409F" w:rsidRPr="006D7B5B" w:rsidRDefault="00A7409F" w:rsidP="00A7409F">
      <w:pPr>
        <w:jc w:val="both"/>
        <w:rPr>
          <w:b/>
          <w:bCs/>
          <w:i/>
          <w:iCs/>
          <w:lang w:val="sr-Cyrl-RS"/>
        </w:rPr>
      </w:pPr>
      <w:proofErr w:type="spellStart"/>
      <w:r w:rsidRPr="00E45926">
        <w:rPr>
          <w:iCs/>
        </w:rPr>
        <w:t>Понуђач</w:t>
      </w:r>
      <w:proofErr w:type="spellEnd"/>
      <w:r w:rsidRPr="00E45926">
        <w:rPr>
          <w:iCs/>
        </w:rPr>
        <w:t xml:space="preserve"> </w:t>
      </w:r>
      <w:proofErr w:type="spellStart"/>
      <w:r w:rsidRPr="00E45926">
        <w:rPr>
          <w:iCs/>
        </w:rPr>
        <w:t>који</w:t>
      </w:r>
      <w:proofErr w:type="spellEnd"/>
      <w:r w:rsidRPr="00E45926">
        <w:rPr>
          <w:iCs/>
        </w:rPr>
        <w:t xml:space="preserve"> </w:t>
      </w:r>
      <w:proofErr w:type="spellStart"/>
      <w:r w:rsidRPr="00E45926">
        <w:rPr>
          <w:iCs/>
        </w:rPr>
        <w:t>прихвати</w:t>
      </w:r>
      <w:proofErr w:type="spellEnd"/>
      <w:r w:rsidRPr="00E45926">
        <w:rPr>
          <w:iCs/>
        </w:rPr>
        <w:t xml:space="preserve"> </w:t>
      </w:r>
      <w:proofErr w:type="spellStart"/>
      <w:r w:rsidRPr="00E45926">
        <w:rPr>
          <w:iCs/>
        </w:rPr>
        <w:t>захтев</w:t>
      </w:r>
      <w:proofErr w:type="spellEnd"/>
      <w:r w:rsidRPr="00E45926">
        <w:rPr>
          <w:iCs/>
        </w:rPr>
        <w:t xml:space="preserve"> </w:t>
      </w:r>
      <w:proofErr w:type="spellStart"/>
      <w:r w:rsidRPr="00E45926">
        <w:rPr>
          <w:iCs/>
        </w:rPr>
        <w:t>за</w:t>
      </w:r>
      <w:proofErr w:type="spellEnd"/>
      <w:r w:rsidRPr="00E45926">
        <w:rPr>
          <w:iCs/>
        </w:rPr>
        <w:t xml:space="preserve"> </w:t>
      </w:r>
      <w:proofErr w:type="spellStart"/>
      <w:r w:rsidRPr="00E45926">
        <w:rPr>
          <w:iCs/>
        </w:rPr>
        <w:t>продужење</w:t>
      </w:r>
      <w:proofErr w:type="spellEnd"/>
      <w:r w:rsidRPr="00E45926">
        <w:rPr>
          <w:iCs/>
        </w:rPr>
        <w:t xml:space="preserve"> </w:t>
      </w:r>
      <w:proofErr w:type="spellStart"/>
      <w:r w:rsidRPr="00E45926">
        <w:rPr>
          <w:iCs/>
        </w:rPr>
        <w:t>рока</w:t>
      </w:r>
      <w:proofErr w:type="spellEnd"/>
      <w:r w:rsidRPr="00E45926">
        <w:rPr>
          <w:iCs/>
        </w:rPr>
        <w:t xml:space="preserve"> </w:t>
      </w:r>
      <w:proofErr w:type="spellStart"/>
      <w:r w:rsidRPr="00E45926">
        <w:rPr>
          <w:iCs/>
        </w:rPr>
        <w:t>важења</w:t>
      </w:r>
      <w:proofErr w:type="spellEnd"/>
      <w:r w:rsidRPr="00E45926">
        <w:rPr>
          <w:iCs/>
        </w:rPr>
        <w:t xml:space="preserve"> </w:t>
      </w:r>
      <w:proofErr w:type="spellStart"/>
      <w:r w:rsidRPr="00E45926">
        <w:rPr>
          <w:iCs/>
        </w:rPr>
        <w:t>понуде</w:t>
      </w:r>
      <w:proofErr w:type="spellEnd"/>
      <w:r w:rsidRPr="00E45926">
        <w:rPr>
          <w:iCs/>
        </w:rPr>
        <w:t xml:space="preserve"> н</w:t>
      </w:r>
      <w:r w:rsidRPr="00E45926">
        <w:rPr>
          <w:iCs/>
          <w:lang w:val="sr-Cyrl-RS"/>
        </w:rPr>
        <w:t>е</w:t>
      </w:r>
      <w:r w:rsidRPr="00E45926">
        <w:rPr>
          <w:iCs/>
        </w:rPr>
        <w:t xml:space="preserve"> </w:t>
      </w:r>
      <w:proofErr w:type="spellStart"/>
      <w:r w:rsidRPr="00E45926">
        <w:rPr>
          <w:iCs/>
        </w:rPr>
        <w:t>може</w:t>
      </w:r>
      <w:proofErr w:type="spellEnd"/>
      <w:r w:rsidRPr="00E45926">
        <w:rPr>
          <w:iCs/>
        </w:rPr>
        <w:t xml:space="preserve"> </w:t>
      </w:r>
      <w:proofErr w:type="spellStart"/>
      <w:r w:rsidRPr="00E45926">
        <w:rPr>
          <w:iCs/>
        </w:rPr>
        <w:t>мењати</w:t>
      </w:r>
      <w:proofErr w:type="spellEnd"/>
      <w:r w:rsidRPr="00E45926">
        <w:rPr>
          <w:iCs/>
        </w:rPr>
        <w:t xml:space="preserve"> </w:t>
      </w:r>
      <w:proofErr w:type="spellStart"/>
      <w:r w:rsidRPr="00E45926">
        <w:rPr>
          <w:iCs/>
        </w:rPr>
        <w:t>понуду</w:t>
      </w:r>
      <w:proofErr w:type="spellEnd"/>
      <w:r w:rsidRPr="00E45926">
        <w:rPr>
          <w:iCs/>
        </w:rPr>
        <w:t>.</w:t>
      </w:r>
    </w:p>
    <w:p w14:paraId="289F8E9C" w14:textId="77777777" w:rsidR="00A7409F" w:rsidRPr="006D7B5B" w:rsidRDefault="00A7409F" w:rsidP="00A7409F">
      <w:pPr>
        <w:jc w:val="both"/>
        <w:rPr>
          <w:b/>
          <w:bCs/>
          <w:i/>
          <w:iCs/>
          <w:lang w:val="sr-Cyrl-RS"/>
        </w:rPr>
      </w:pPr>
    </w:p>
    <w:p w14:paraId="0C2EB8C3" w14:textId="77777777" w:rsidR="00A7409F" w:rsidRDefault="00A7409F" w:rsidP="00A7409F">
      <w:pPr>
        <w:jc w:val="both"/>
        <w:rPr>
          <w:b/>
          <w:bCs/>
          <w:i/>
          <w:iCs/>
        </w:rPr>
      </w:pPr>
      <w:r w:rsidRPr="006D7B5B">
        <w:rPr>
          <w:b/>
          <w:bCs/>
          <w:i/>
          <w:iCs/>
        </w:rPr>
        <w:t>10. ВАЛУТА И НАЧИН НА КОЈИ МОРА ДА БУДЕ НАВЕДЕНА И ИЗРАЖЕНА ЦЕНА У ПОНУДИ</w:t>
      </w:r>
    </w:p>
    <w:p w14:paraId="7772CC41" w14:textId="77777777" w:rsidR="00C17AD5" w:rsidRPr="006D7B5B" w:rsidRDefault="00C17AD5" w:rsidP="00A7409F">
      <w:pPr>
        <w:jc w:val="both"/>
        <w:rPr>
          <w:b/>
          <w:bCs/>
          <w:i/>
          <w:iCs/>
        </w:rPr>
      </w:pPr>
    </w:p>
    <w:p w14:paraId="0A12DB65" w14:textId="77777777" w:rsidR="00A7409F" w:rsidRPr="006D7B5B" w:rsidRDefault="00A7409F" w:rsidP="00A7409F">
      <w:pPr>
        <w:jc w:val="both"/>
        <w:rPr>
          <w:iCs/>
        </w:rPr>
      </w:pPr>
      <w:proofErr w:type="spellStart"/>
      <w:r w:rsidRPr="006D7B5B">
        <w:rPr>
          <w:iCs/>
        </w:rPr>
        <w:t>Цена</w:t>
      </w:r>
      <w:proofErr w:type="spellEnd"/>
      <w:r w:rsidRPr="006D7B5B">
        <w:rPr>
          <w:iCs/>
        </w:rPr>
        <w:t xml:space="preserve"> </w:t>
      </w:r>
      <w:proofErr w:type="spellStart"/>
      <w:r w:rsidRPr="006D7B5B">
        <w:rPr>
          <w:iCs/>
        </w:rPr>
        <w:t>мора</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исказана</w:t>
      </w:r>
      <w:proofErr w:type="spellEnd"/>
      <w:r w:rsidRPr="006D7B5B">
        <w:rPr>
          <w:iCs/>
        </w:rPr>
        <w:t xml:space="preserve"> у </w:t>
      </w:r>
      <w:proofErr w:type="spellStart"/>
      <w:r w:rsidRPr="006D7B5B">
        <w:rPr>
          <w:iCs/>
        </w:rPr>
        <w:t>динарима</w:t>
      </w:r>
      <w:proofErr w:type="spellEnd"/>
      <w:r w:rsidRPr="006D7B5B">
        <w:rPr>
          <w:iCs/>
        </w:rPr>
        <w:t xml:space="preserve">, </w:t>
      </w:r>
      <w:proofErr w:type="spellStart"/>
      <w:r w:rsidRPr="006D7B5B">
        <w:rPr>
          <w:iCs/>
        </w:rPr>
        <w:t>са</w:t>
      </w:r>
      <w:proofErr w:type="spellEnd"/>
      <w:r w:rsidRPr="006D7B5B">
        <w:rPr>
          <w:iCs/>
        </w:rPr>
        <w:t xml:space="preserve"> и </w:t>
      </w:r>
      <w:proofErr w:type="spellStart"/>
      <w:r w:rsidRPr="006D7B5B">
        <w:rPr>
          <w:iCs/>
          <w:color w:val="00000A"/>
        </w:rPr>
        <w:t>без</w:t>
      </w:r>
      <w:proofErr w:type="spellEnd"/>
      <w:r w:rsidRPr="006D7B5B">
        <w:rPr>
          <w:iCs/>
          <w:color w:val="00000A"/>
        </w:rPr>
        <w:t xml:space="preserve"> </w:t>
      </w:r>
      <w:proofErr w:type="spellStart"/>
      <w:r w:rsidRPr="006D7B5B">
        <w:rPr>
          <w:iCs/>
          <w:color w:val="00000A"/>
        </w:rPr>
        <w:t>пореза</w:t>
      </w:r>
      <w:proofErr w:type="spellEnd"/>
      <w:r w:rsidRPr="006D7B5B">
        <w:rPr>
          <w:iCs/>
          <w:color w:val="00000A"/>
        </w:rPr>
        <w:t xml:space="preserve"> </w:t>
      </w:r>
      <w:proofErr w:type="spellStart"/>
      <w:r w:rsidRPr="006D7B5B">
        <w:rPr>
          <w:iCs/>
          <w:color w:val="00000A"/>
        </w:rPr>
        <w:t>на</w:t>
      </w:r>
      <w:proofErr w:type="spellEnd"/>
      <w:r w:rsidRPr="006D7B5B">
        <w:rPr>
          <w:iCs/>
          <w:color w:val="00000A"/>
        </w:rPr>
        <w:t xml:space="preserve"> </w:t>
      </w:r>
      <w:proofErr w:type="spellStart"/>
      <w:r w:rsidRPr="006D7B5B">
        <w:rPr>
          <w:iCs/>
          <w:color w:val="00000A"/>
        </w:rPr>
        <w:t>додату</w:t>
      </w:r>
      <w:proofErr w:type="spellEnd"/>
      <w:r w:rsidRPr="006D7B5B">
        <w:rPr>
          <w:iCs/>
          <w:color w:val="00000A"/>
        </w:rPr>
        <w:t xml:space="preserve"> </w:t>
      </w:r>
      <w:proofErr w:type="spellStart"/>
      <w:r w:rsidRPr="006D7B5B">
        <w:rPr>
          <w:iCs/>
          <w:color w:val="00000A"/>
        </w:rPr>
        <w:t>вредност</w:t>
      </w:r>
      <w:proofErr w:type="spellEnd"/>
      <w:r w:rsidRPr="006D7B5B">
        <w:rPr>
          <w:iCs/>
          <w:color w:val="00000A"/>
        </w:rPr>
        <w:t>,</w:t>
      </w:r>
      <w:r w:rsidRPr="006D7B5B">
        <w:rPr>
          <w:color w:val="00000A"/>
        </w:rPr>
        <w:t xml:space="preserve"> </w:t>
      </w:r>
      <w:proofErr w:type="spellStart"/>
      <w:r w:rsidRPr="006D7B5B">
        <w:t>са</w:t>
      </w:r>
      <w:proofErr w:type="spellEnd"/>
      <w:r w:rsidRPr="006D7B5B">
        <w:t xml:space="preserve"> </w:t>
      </w:r>
      <w:proofErr w:type="spellStart"/>
      <w:r w:rsidRPr="006D7B5B">
        <w:t>урачунатим</w:t>
      </w:r>
      <w:proofErr w:type="spellEnd"/>
      <w:r w:rsidRPr="006D7B5B">
        <w:t xml:space="preserve"> </w:t>
      </w:r>
      <w:proofErr w:type="spellStart"/>
      <w:r w:rsidRPr="006D7B5B">
        <w:t>свим</w:t>
      </w:r>
      <w:proofErr w:type="spellEnd"/>
      <w:r w:rsidRPr="006D7B5B">
        <w:t xml:space="preserve"> </w:t>
      </w:r>
      <w:proofErr w:type="spellStart"/>
      <w:r w:rsidRPr="006D7B5B">
        <w:t>трошковима</w:t>
      </w:r>
      <w:proofErr w:type="spellEnd"/>
      <w:r w:rsidRPr="006D7B5B">
        <w:t xml:space="preserve"> </w:t>
      </w:r>
      <w:proofErr w:type="spellStart"/>
      <w:r w:rsidRPr="006D7B5B">
        <w:t>које</w:t>
      </w:r>
      <w:proofErr w:type="spellEnd"/>
      <w:r w:rsidRPr="006D7B5B">
        <w:t xml:space="preserve"> </w:t>
      </w:r>
      <w:proofErr w:type="spellStart"/>
      <w:r w:rsidRPr="006D7B5B">
        <w:t>понуђач</w:t>
      </w:r>
      <w:proofErr w:type="spellEnd"/>
      <w:r w:rsidRPr="006D7B5B">
        <w:t xml:space="preserve"> </w:t>
      </w:r>
      <w:proofErr w:type="spellStart"/>
      <w:r w:rsidRPr="006D7B5B">
        <w:t>има</w:t>
      </w:r>
      <w:proofErr w:type="spellEnd"/>
      <w:r w:rsidRPr="006D7B5B">
        <w:t xml:space="preserve"> у </w:t>
      </w:r>
      <w:proofErr w:type="spellStart"/>
      <w:r w:rsidRPr="006D7B5B">
        <w:t>реализацији</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с </w:t>
      </w:r>
      <w:proofErr w:type="spellStart"/>
      <w:r w:rsidRPr="006D7B5B">
        <w:t>тим</w:t>
      </w:r>
      <w:proofErr w:type="spellEnd"/>
      <w:r w:rsidRPr="006D7B5B">
        <w:t xml:space="preserve"> </w:t>
      </w:r>
      <w:proofErr w:type="spellStart"/>
      <w:r w:rsidRPr="006D7B5B">
        <w:t>да</w:t>
      </w:r>
      <w:proofErr w:type="spellEnd"/>
      <w:r w:rsidRPr="006D7B5B">
        <w:t xml:space="preserve"> </w:t>
      </w:r>
      <w:proofErr w:type="spellStart"/>
      <w:r w:rsidRPr="006D7B5B">
        <w:t>ће</w:t>
      </w:r>
      <w:proofErr w:type="spellEnd"/>
      <w:r w:rsidRPr="006D7B5B">
        <w:t xml:space="preserve"> </w:t>
      </w:r>
      <w:proofErr w:type="spellStart"/>
      <w:r w:rsidRPr="006D7B5B">
        <w:t>се</w:t>
      </w:r>
      <w:proofErr w:type="spellEnd"/>
      <w:r w:rsidRPr="006D7B5B">
        <w:t xml:space="preserve"> </w:t>
      </w:r>
      <w:proofErr w:type="spellStart"/>
      <w:r w:rsidRPr="006D7B5B">
        <w:t>за</w:t>
      </w:r>
      <w:proofErr w:type="spellEnd"/>
      <w:r w:rsidRPr="006D7B5B">
        <w:t xml:space="preserve"> </w:t>
      </w:r>
      <w:proofErr w:type="spellStart"/>
      <w:r w:rsidRPr="006D7B5B">
        <w:t>оцену</w:t>
      </w:r>
      <w:proofErr w:type="spellEnd"/>
      <w:r w:rsidRPr="006D7B5B">
        <w:t xml:space="preserve"> </w:t>
      </w:r>
      <w:proofErr w:type="spellStart"/>
      <w:r w:rsidRPr="006D7B5B">
        <w:t>понуде</w:t>
      </w:r>
      <w:proofErr w:type="spellEnd"/>
      <w:r w:rsidRPr="006D7B5B">
        <w:t xml:space="preserve"> </w:t>
      </w:r>
      <w:proofErr w:type="spellStart"/>
      <w:r w:rsidRPr="006D7B5B">
        <w:t>узимати</w:t>
      </w:r>
      <w:proofErr w:type="spellEnd"/>
      <w:r w:rsidRPr="006D7B5B">
        <w:t xml:space="preserve"> у </w:t>
      </w:r>
      <w:proofErr w:type="spellStart"/>
      <w:r w:rsidRPr="006D7B5B">
        <w:t>обзир</w:t>
      </w:r>
      <w:proofErr w:type="spellEnd"/>
      <w:r w:rsidRPr="006D7B5B">
        <w:t xml:space="preserve"> </w:t>
      </w:r>
      <w:proofErr w:type="spellStart"/>
      <w:r w:rsidRPr="006D7B5B">
        <w:t>цена</w:t>
      </w:r>
      <w:proofErr w:type="spellEnd"/>
      <w:r w:rsidRPr="006D7B5B">
        <w:t xml:space="preserve"> </w:t>
      </w:r>
      <w:proofErr w:type="spellStart"/>
      <w:r w:rsidRPr="006D7B5B">
        <w:t>без</w:t>
      </w:r>
      <w:proofErr w:type="spellEnd"/>
      <w:r w:rsidRPr="006D7B5B">
        <w:t xml:space="preserve"> </w:t>
      </w:r>
      <w:proofErr w:type="spellStart"/>
      <w:r w:rsidRPr="006D7B5B">
        <w:t>пореза</w:t>
      </w:r>
      <w:proofErr w:type="spellEnd"/>
      <w:r w:rsidRPr="006D7B5B">
        <w:t xml:space="preserve"> </w:t>
      </w:r>
      <w:proofErr w:type="spellStart"/>
      <w:r w:rsidRPr="006D7B5B">
        <w:t>на</w:t>
      </w:r>
      <w:proofErr w:type="spellEnd"/>
      <w:r w:rsidRPr="006D7B5B">
        <w:t xml:space="preserve"> </w:t>
      </w:r>
      <w:proofErr w:type="spellStart"/>
      <w:r w:rsidRPr="006D7B5B">
        <w:t>додату</w:t>
      </w:r>
      <w:proofErr w:type="spellEnd"/>
      <w:r w:rsidRPr="006D7B5B">
        <w:t xml:space="preserve"> </w:t>
      </w:r>
      <w:proofErr w:type="spellStart"/>
      <w:r w:rsidRPr="006D7B5B">
        <w:t>вредност</w:t>
      </w:r>
      <w:proofErr w:type="spellEnd"/>
      <w:r w:rsidRPr="006D7B5B">
        <w:t>.</w:t>
      </w:r>
    </w:p>
    <w:p w14:paraId="107755E3" w14:textId="77777777" w:rsidR="00A7409F" w:rsidRPr="006D7B5B" w:rsidRDefault="00A7409F" w:rsidP="00A7409F">
      <w:pPr>
        <w:jc w:val="both"/>
        <w:rPr>
          <w:iCs/>
        </w:rPr>
      </w:pPr>
      <w:r w:rsidRPr="006D7B5B">
        <w:rPr>
          <w:iCs/>
        </w:rPr>
        <w:t xml:space="preserve">У </w:t>
      </w:r>
      <w:proofErr w:type="spellStart"/>
      <w:r w:rsidRPr="006D7B5B">
        <w:rPr>
          <w:iCs/>
        </w:rPr>
        <w:t>цену</w:t>
      </w:r>
      <w:proofErr w:type="spellEnd"/>
      <w:r w:rsidRPr="006D7B5B">
        <w:rPr>
          <w:iCs/>
        </w:rPr>
        <w:t xml:space="preserve"> </w:t>
      </w:r>
      <w:r>
        <w:rPr>
          <w:iCs/>
          <w:lang w:val="sr-Cyrl-RS"/>
        </w:rPr>
        <w:t xml:space="preserve">су </w:t>
      </w:r>
      <w:proofErr w:type="spellStart"/>
      <w:r w:rsidRPr="006D7B5B">
        <w:rPr>
          <w:iCs/>
        </w:rPr>
        <w:t>урачунат</w:t>
      </w:r>
      <w:proofErr w:type="spellEnd"/>
      <w:r>
        <w:rPr>
          <w:iCs/>
          <w:lang w:val="sr-Cyrl-RS"/>
        </w:rPr>
        <w:t>и сви трошкови везани за испоруку предмета набавке.</w:t>
      </w:r>
    </w:p>
    <w:p w14:paraId="4D268EAD" w14:textId="77777777" w:rsidR="00A7409F" w:rsidRPr="006D7B5B" w:rsidRDefault="00A7409F" w:rsidP="00A7409F">
      <w:pPr>
        <w:jc w:val="both"/>
      </w:pPr>
      <w:proofErr w:type="spellStart"/>
      <w:r w:rsidRPr="006D7B5B">
        <w:rPr>
          <w:iCs/>
        </w:rPr>
        <w:t>Цена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фиксна</w:t>
      </w:r>
      <w:proofErr w:type="spellEnd"/>
      <w:r w:rsidRPr="006D7B5B">
        <w:rPr>
          <w:iCs/>
        </w:rPr>
        <w:t xml:space="preserve"> и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се</w:t>
      </w:r>
      <w:proofErr w:type="spellEnd"/>
      <w:r w:rsidRPr="006D7B5B">
        <w:rPr>
          <w:iCs/>
        </w:rPr>
        <w:t xml:space="preserve"> </w:t>
      </w:r>
      <w:proofErr w:type="spellStart"/>
      <w:r w:rsidRPr="006D7B5B">
        <w:rPr>
          <w:iCs/>
        </w:rPr>
        <w:t>мењати</w:t>
      </w:r>
      <w:proofErr w:type="spellEnd"/>
      <w:r w:rsidRPr="006D7B5B">
        <w:rPr>
          <w:iCs/>
        </w:rPr>
        <w:t>.</w:t>
      </w:r>
      <w:r w:rsidRPr="006D7B5B">
        <w:t xml:space="preserve"> </w:t>
      </w:r>
    </w:p>
    <w:p w14:paraId="5B3C58F0" w14:textId="77777777" w:rsidR="00A7409F" w:rsidRPr="006D7B5B" w:rsidRDefault="00A7409F" w:rsidP="00A7409F">
      <w:pPr>
        <w:jc w:val="both"/>
        <w:rPr>
          <w:iCs/>
        </w:rPr>
      </w:pPr>
      <w:proofErr w:type="spellStart"/>
      <w:r w:rsidRPr="006D7B5B">
        <w:t>Ако</w:t>
      </w:r>
      <w:proofErr w:type="spellEnd"/>
      <w:r w:rsidRPr="006D7B5B">
        <w:t xml:space="preserve"> </w:t>
      </w:r>
      <w:proofErr w:type="spellStart"/>
      <w:r w:rsidRPr="006D7B5B">
        <w:t>је</w:t>
      </w:r>
      <w:proofErr w:type="spellEnd"/>
      <w:r w:rsidRPr="006D7B5B">
        <w:t xml:space="preserve"> у </w:t>
      </w:r>
      <w:proofErr w:type="spellStart"/>
      <w:r w:rsidRPr="006D7B5B">
        <w:t>понуди</w:t>
      </w:r>
      <w:proofErr w:type="spellEnd"/>
      <w:r w:rsidRPr="006D7B5B">
        <w:t xml:space="preserve"> </w:t>
      </w:r>
      <w:proofErr w:type="spellStart"/>
      <w:r w:rsidRPr="006D7B5B">
        <w:t>исказана</w:t>
      </w:r>
      <w:proofErr w:type="spellEnd"/>
      <w:r w:rsidRPr="006D7B5B">
        <w:t xml:space="preserve"> </w:t>
      </w:r>
      <w:proofErr w:type="spellStart"/>
      <w:r w:rsidRPr="006D7B5B">
        <w:t>неуобичајено</w:t>
      </w:r>
      <w:proofErr w:type="spellEnd"/>
      <w:r w:rsidRPr="006D7B5B">
        <w:t xml:space="preserve"> </w:t>
      </w:r>
      <w:proofErr w:type="spellStart"/>
      <w:r w:rsidRPr="006D7B5B">
        <w:t>ниска</w:t>
      </w:r>
      <w:proofErr w:type="spellEnd"/>
      <w:r w:rsidRPr="006D7B5B">
        <w:t xml:space="preserve"> </w:t>
      </w:r>
      <w:proofErr w:type="spellStart"/>
      <w:r w:rsidRPr="006D7B5B">
        <w:t>цена</w:t>
      </w:r>
      <w:proofErr w:type="spellEnd"/>
      <w:r w:rsidRPr="006D7B5B">
        <w:t xml:space="preserve">, </w:t>
      </w:r>
      <w:proofErr w:type="spellStart"/>
      <w:r w:rsidRPr="006D7B5B">
        <w:t>наручилац</w:t>
      </w:r>
      <w:proofErr w:type="spellEnd"/>
      <w:r w:rsidRPr="006D7B5B">
        <w:t xml:space="preserve"> </w:t>
      </w:r>
      <w:proofErr w:type="spellStart"/>
      <w:r w:rsidRPr="006D7B5B">
        <w:t>ће</w:t>
      </w:r>
      <w:proofErr w:type="spellEnd"/>
      <w:r w:rsidRPr="006D7B5B">
        <w:t xml:space="preserve"> </w:t>
      </w:r>
      <w:proofErr w:type="spellStart"/>
      <w:r w:rsidRPr="006D7B5B">
        <w:t>поступити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92. ЗЈН.</w:t>
      </w:r>
    </w:p>
    <w:p w14:paraId="352CE414" w14:textId="77777777" w:rsidR="00A7409F" w:rsidRPr="006D7B5B" w:rsidRDefault="00A7409F" w:rsidP="00A7409F">
      <w:pPr>
        <w:jc w:val="both"/>
        <w:rPr>
          <w:b/>
          <w:i/>
          <w:iCs/>
          <w:lang w:val="sr-Cyrl-RS"/>
        </w:rPr>
      </w:pPr>
      <w:proofErr w:type="spellStart"/>
      <w:r w:rsidRPr="006D7B5B">
        <w:rPr>
          <w:iCs/>
        </w:rPr>
        <w:t>Ако</w:t>
      </w:r>
      <w:proofErr w:type="spellEnd"/>
      <w:r w:rsidRPr="006D7B5B">
        <w:rPr>
          <w:iCs/>
        </w:rPr>
        <w:t xml:space="preserve"> </w:t>
      </w:r>
      <w:proofErr w:type="spellStart"/>
      <w:r w:rsidRPr="006D7B5B">
        <w:rPr>
          <w:iCs/>
        </w:rPr>
        <w:t>понуђена</w:t>
      </w:r>
      <w:proofErr w:type="spellEnd"/>
      <w:r w:rsidRPr="006D7B5B">
        <w:rPr>
          <w:iCs/>
        </w:rPr>
        <w:t xml:space="preserve"> </w:t>
      </w:r>
      <w:proofErr w:type="spellStart"/>
      <w:r w:rsidRPr="006D7B5B">
        <w:rPr>
          <w:iCs/>
        </w:rPr>
        <w:t>цена</w:t>
      </w:r>
      <w:proofErr w:type="spellEnd"/>
      <w:r w:rsidRPr="006D7B5B">
        <w:rPr>
          <w:iCs/>
        </w:rPr>
        <w:t xml:space="preserve"> </w:t>
      </w:r>
      <w:proofErr w:type="spellStart"/>
      <w:r w:rsidRPr="006D7B5B">
        <w:rPr>
          <w:iCs/>
        </w:rPr>
        <w:t>укључује</w:t>
      </w:r>
      <w:proofErr w:type="spellEnd"/>
      <w:r w:rsidRPr="006D7B5B">
        <w:rPr>
          <w:iCs/>
        </w:rPr>
        <w:t xml:space="preserve"> </w:t>
      </w:r>
      <w:proofErr w:type="spellStart"/>
      <w:r w:rsidRPr="006D7B5B">
        <w:rPr>
          <w:iCs/>
        </w:rPr>
        <w:t>увозну</w:t>
      </w:r>
      <w:proofErr w:type="spellEnd"/>
      <w:r w:rsidRPr="006D7B5B">
        <w:rPr>
          <w:iCs/>
        </w:rPr>
        <w:t xml:space="preserve"> </w:t>
      </w:r>
      <w:proofErr w:type="spellStart"/>
      <w:r w:rsidRPr="006D7B5B">
        <w:rPr>
          <w:iCs/>
        </w:rPr>
        <w:t>царину</w:t>
      </w:r>
      <w:proofErr w:type="spellEnd"/>
      <w:r w:rsidRPr="006D7B5B">
        <w:rPr>
          <w:iCs/>
        </w:rPr>
        <w:t xml:space="preserve"> и </w:t>
      </w:r>
      <w:proofErr w:type="spellStart"/>
      <w:r w:rsidRPr="006D7B5B">
        <w:rPr>
          <w:iCs/>
        </w:rPr>
        <w:t>друге</w:t>
      </w:r>
      <w:proofErr w:type="spellEnd"/>
      <w:r w:rsidRPr="006D7B5B">
        <w:rPr>
          <w:iCs/>
        </w:rPr>
        <w:t xml:space="preserve"> </w:t>
      </w:r>
      <w:proofErr w:type="spellStart"/>
      <w:r w:rsidRPr="006D7B5B">
        <w:rPr>
          <w:iCs/>
        </w:rPr>
        <w:t>дажбине</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део</w:t>
      </w:r>
      <w:proofErr w:type="spellEnd"/>
      <w:r w:rsidRPr="006D7B5B">
        <w:rPr>
          <w:iCs/>
        </w:rPr>
        <w:t xml:space="preserve"> </w:t>
      </w:r>
      <w:proofErr w:type="spellStart"/>
      <w:r w:rsidRPr="006D7B5B">
        <w:rPr>
          <w:iCs/>
        </w:rPr>
        <w:t>одвојено</w:t>
      </w:r>
      <w:proofErr w:type="spellEnd"/>
      <w:r w:rsidRPr="006D7B5B">
        <w:rPr>
          <w:iCs/>
        </w:rPr>
        <w:t xml:space="preserve"> </w:t>
      </w:r>
      <w:proofErr w:type="spellStart"/>
      <w:r w:rsidRPr="006D7B5B">
        <w:rPr>
          <w:iCs/>
        </w:rPr>
        <w:t>искаже</w:t>
      </w:r>
      <w:proofErr w:type="spellEnd"/>
      <w:r w:rsidRPr="006D7B5B">
        <w:rPr>
          <w:iCs/>
        </w:rPr>
        <w:t xml:space="preserve"> у </w:t>
      </w:r>
      <w:proofErr w:type="spellStart"/>
      <w:r w:rsidRPr="006D7B5B">
        <w:rPr>
          <w:iCs/>
        </w:rPr>
        <w:t>динарима</w:t>
      </w:r>
      <w:proofErr w:type="spellEnd"/>
      <w:r w:rsidRPr="006D7B5B">
        <w:rPr>
          <w:iCs/>
        </w:rPr>
        <w:t>.</w:t>
      </w:r>
    </w:p>
    <w:p w14:paraId="16369488" w14:textId="77777777" w:rsidR="00A7409F" w:rsidRPr="006D7B5B" w:rsidRDefault="00A7409F" w:rsidP="00A7409F">
      <w:pPr>
        <w:jc w:val="both"/>
        <w:rPr>
          <w:lang w:val="sr-Cyrl-RS"/>
        </w:rPr>
      </w:pPr>
    </w:p>
    <w:p w14:paraId="46ECE0E6" w14:textId="77777777" w:rsidR="00A7409F" w:rsidRDefault="00A7409F" w:rsidP="00A7409F">
      <w:pPr>
        <w:jc w:val="both"/>
        <w:rPr>
          <w:b/>
          <w:i/>
          <w:iCs/>
          <w:lang w:val="sr-Cyrl-RS"/>
        </w:rPr>
      </w:pPr>
      <w:r w:rsidRPr="006D7B5B">
        <w:rPr>
          <w:b/>
          <w:i/>
          <w:iCs/>
        </w:rPr>
        <w:t>1</w:t>
      </w:r>
      <w:r w:rsidRPr="006D7B5B">
        <w:rPr>
          <w:b/>
          <w:i/>
          <w:iCs/>
          <w:lang w:val="sr-Cyrl-RS"/>
        </w:rPr>
        <w:t>1</w:t>
      </w:r>
      <w:r w:rsidRPr="006D7B5B">
        <w:rPr>
          <w:b/>
          <w:i/>
          <w:iCs/>
        </w:rPr>
        <w:t>. ПОДАЦИ О ВРСТИ, САДРЖИНИ, НАЧИНУ ПОДНОШЕЊА, ВИСИНИ И РОКОВИМА ОБЕЗБЕЂЕЊА</w:t>
      </w:r>
      <w:r w:rsidRPr="006D7B5B">
        <w:rPr>
          <w:b/>
          <w:i/>
          <w:iCs/>
          <w:color w:val="FF0000"/>
          <w:lang w:val="sr-Cyrl-RS"/>
        </w:rPr>
        <w:t xml:space="preserve"> </w:t>
      </w:r>
      <w:r w:rsidRPr="006D7B5B">
        <w:rPr>
          <w:b/>
          <w:i/>
          <w:iCs/>
          <w:color w:val="auto"/>
          <w:lang w:val="sr-Cyrl-RS"/>
        </w:rPr>
        <w:t>ФИНАНСИЈСКОГ</w:t>
      </w:r>
      <w:r w:rsidRPr="006D7B5B">
        <w:rPr>
          <w:b/>
          <w:i/>
          <w:iCs/>
        </w:rPr>
        <w:t xml:space="preserve"> ИСПУЊЕЊА ОБАВЕЗА ПОНУЂАЧА</w:t>
      </w:r>
    </w:p>
    <w:p w14:paraId="087CB9F0" w14:textId="77777777" w:rsidR="00A7409F" w:rsidRPr="00756922" w:rsidRDefault="00A7409F" w:rsidP="00C17AD5">
      <w:pPr>
        <w:jc w:val="both"/>
        <w:rPr>
          <w:lang w:val="sr-Cyrl-CS"/>
        </w:rPr>
      </w:pPr>
    </w:p>
    <w:p w14:paraId="33F5F29F" w14:textId="77777777" w:rsidR="00A56B86" w:rsidRPr="00A56B86" w:rsidRDefault="00A56B86" w:rsidP="00A56B86">
      <w:pPr>
        <w:jc w:val="both"/>
        <w:rPr>
          <w:b/>
          <w:bCs/>
          <w:lang w:val="sr-Cyrl-RS"/>
        </w:rPr>
      </w:pPr>
      <w:r w:rsidRPr="00A56B86">
        <w:rPr>
          <w:b/>
          <w:bCs/>
          <w:lang w:val="sr-Cyrl-RS"/>
        </w:rPr>
        <w:t>Средство обезбеђења за озбиљност понуде</w:t>
      </w:r>
    </w:p>
    <w:p w14:paraId="7D698DB5" w14:textId="77777777" w:rsidR="00A56B86" w:rsidRDefault="00A56B86" w:rsidP="00A56B86">
      <w:pPr>
        <w:jc w:val="both"/>
        <w:rPr>
          <w:lang w:val="sr-Cyrl-CS"/>
        </w:rPr>
      </w:pPr>
    </w:p>
    <w:p w14:paraId="556E51B0" w14:textId="77777777" w:rsidR="00042522" w:rsidRPr="00042522" w:rsidRDefault="00042522" w:rsidP="00D44818">
      <w:pPr>
        <w:jc w:val="both"/>
        <w:rPr>
          <w:lang w:val="sr-Cyrl-CS"/>
        </w:rPr>
      </w:pPr>
      <w:r w:rsidRPr="00042522">
        <w:rPr>
          <w:lang w:val="sr-Cyrl-CS"/>
        </w:rPr>
        <w:t xml:space="preserve">Понуђач је у обавези да у понуди достави сопствену меницу </w:t>
      </w:r>
      <w:r w:rsidR="00D44818" w:rsidRPr="00D44818">
        <w:rPr>
          <w:lang w:val="sr-Cyrl-CS"/>
        </w:rPr>
        <w:t>бланко са меничним овлашћењем</w:t>
      </w:r>
      <w:r w:rsidR="00D44818">
        <w:rPr>
          <w:lang w:val="sr-Cyrl-CS"/>
        </w:rPr>
        <w:t>,</w:t>
      </w:r>
      <w:r w:rsidR="00D44818" w:rsidRPr="00D44818">
        <w:rPr>
          <w:lang w:val="sr-Cyrl-CS"/>
        </w:rPr>
        <w:t xml:space="preserve"> са клаузулом «без протеста» и роком доспећа «по виђењу», у висини од </w:t>
      </w:r>
      <w:r w:rsidR="001A251B">
        <w:rPr>
          <w:lang w:val="sr-Cyrl-CS"/>
        </w:rPr>
        <w:t>5</w:t>
      </w:r>
      <w:r w:rsidR="00D44818" w:rsidRPr="00D44818">
        <w:rPr>
          <w:lang w:val="sr-Cyrl-CS"/>
        </w:rPr>
        <w:t xml:space="preserve"> % уговорене вредности набавке без урачунатог ПДВ-а</w:t>
      </w:r>
      <w:r w:rsidRPr="00042522">
        <w:rPr>
          <w:lang w:val="sr-Cyrl-CS"/>
        </w:rPr>
        <w:t xml:space="preserve">, као </w:t>
      </w:r>
      <w:r w:rsidR="00D44818">
        <w:rPr>
          <w:lang w:val="sr-Cyrl-CS"/>
        </w:rPr>
        <w:t>средство обезбеђења</w:t>
      </w:r>
      <w:r w:rsidRPr="00042522">
        <w:rPr>
          <w:lang w:val="sr-Cyrl-CS"/>
        </w:rPr>
        <w:t xml:space="preserve"> за озбиљност понуде</w:t>
      </w:r>
      <w:r w:rsidR="00D44818">
        <w:rPr>
          <w:lang w:val="sr-Cyrl-CS"/>
        </w:rPr>
        <w:t>,</w:t>
      </w:r>
      <w:r w:rsidRPr="00042522">
        <w:rPr>
          <w:lang w:val="sr-Cyrl-CS"/>
        </w:rPr>
        <w:t xml:space="preserve"> са</w:t>
      </w:r>
      <w:r w:rsidR="00D44818">
        <w:rPr>
          <w:lang w:val="sr-Cyrl-CS"/>
        </w:rPr>
        <w:t xml:space="preserve"> </w:t>
      </w:r>
      <w:r w:rsidRPr="00042522">
        <w:rPr>
          <w:lang w:val="sr-Cyrl-CS"/>
        </w:rPr>
        <w:t xml:space="preserve">роком важења менице најкраће </w:t>
      </w:r>
      <w:r w:rsidR="00D44818">
        <w:rPr>
          <w:lang w:val="sr-Cyrl-CS"/>
        </w:rPr>
        <w:t>6</w:t>
      </w:r>
      <w:r w:rsidRPr="00042522">
        <w:rPr>
          <w:lang w:val="sr-Cyrl-CS"/>
        </w:rPr>
        <w:t>0 дана од дана отварања понуда</w:t>
      </w:r>
      <w:r w:rsidR="00D44818">
        <w:rPr>
          <w:lang w:val="sr-Cyrl-CS"/>
        </w:rPr>
        <w:t>.</w:t>
      </w:r>
    </w:p>
    <w:p w14:paraId="0440AD60" w14:textId="77777777" w:rsidR="00042522" w:rsidRPr="00042522" w:rsidRDefault="00042522" w:rsidP="00042522">
      <w:pPr>
        <w:jc w:val="both"/>
        <w:rPr>
          <w:lang w:val="sr-Cyrl-CS"/>
        </w:rPr>
      </w:pPr>
      <w:r w:rsidRPr="00042522">
        <w:rPr>
          <w:lang w:val="sr-Cyrl-CS"/>
        </w:rPr>
        <w:t>Меница мора бити пријављена код НБС.</w:t>
      </w:r>
    </w:p>
    <w:p w14:paraId="4047E696" w14:textId="77777777" w:rsidR="00042522" w:rsidRPr="00042522" w:rsidRDefault="00042522" w:rsidP="00042522">
      <w:pPr>
        <w:jc w:val="both"/>
        <w:rPr>
          <w:lang w:val="sr-Cyrl-CS"/>
        </w:rPr>
      </w:pPr>
      <w:r w:rsidRPr="00042522">
        <w:rPr>
          <w:lang w:val="sr-Cyrl-CS"/>
        </w:rPr>
        <w:t>Уколико понуђач не достави меницу са меничним овлашћењем или достави исте са краћим</w:t>
      </w:r>
    </w:p>
    <w:p w14:paraId="2165D080" w14:textId="77777777" w:rsidR="00042522" w:rsidRPr="00042522" w:rsidRDefault="00042522" w:rsidP="00042522">
      <w:pPr>
        <w:jc w:val="both"/>
        <w:rPr>
          <w:lang w:val="sr-Cyrl-CS"/>
        </w:rPr>
      </w:pPr>
      <w:r w:rsidRPr="00042522">
        <w:rPr>
          <w:lang w:val="sr-Cyrl-CS"/>
        </w:rPr>
        <w:t>роком важења или мањим износом од износа одређеног конкурсном документацијом или не</w:t>
      </w:r>
      <w:r w:rsidR="00D44818">
        <w:rPr>
          <w:lang w:val="sr-Cyrl-CS"/>
        </w:rPr>
        <w:t xml:space="preserve"> </w:t>
      </w:r>
      <w:r w:rsidRPr="00042522">
        <w:rPr>
          <w:lang w:val="sr-Cyrl-CS"/>
        </w:rPr>
        <w:t>достави исте на начин дат конкурсном документацијом његова понуда биће одбијена као</w:t>
      </w:r>
      <w:r w:rsidR="00D44818">
        <w:rPr>
          <w:lang w:val="sr-Cyrl-CS"/>
        </w:rPr>
        <w:t xml:space="preserve"> </w:t>
      </w:r>
      <w:r w:rsidRPr="00042522">
        <w:rPr>
          <w:lang w:val="sr-Cyrl-CS"/>
        </w:rPr>
        <w:t>неприхватљива.</w:t>
      </w:r>
    </w:p>
    <w:p w14:paraId="59FC8754" w14:textId="77777777" w:rsidR="00042522" w:rsidRPr="00042522" w:rsidRDefault="00042522" w:rsidP="00042522">
      <w:pPr>
        <w:jc w:val="both"/>
        <w:rPr>
          <w:lang w:val="sr-Cyrl-CS"/>
        </w:rPr>
      </w:pPr>
      <w:r w:rsidRPr="00042522">
        <w:rPr>
          <w:lang w:val="sr-Cyrl-CS"/>
        </w:rPr>
        <w:t>Гаранцију за озбиљност понуде Наручилац ће наплатити у целости у случају</w:t>
      </w:r>
      <w:r w:rsidR="00D44818">
        <w:rPr>
          <w:lang w:val="sr-Cyrl-CS"/>
        </w:rPr>
        <w:t xml:space="preserve"> </w:t>
      </w:r>
      <w:r w:rsidRPr="00042522">
        <w:rPr>
          <w:lang w:val="sr-Cyrl-CS"/>
        </w:rPr>
        <w:t>да понуђач који наступа самостално или са подизвођачима или као овлашћени члан групе</w:t>
      </w:r>
      <w:r w:rsidR="00D44818">
        <w:rPr>
          <w:lang w:val="sr-Cyrl-CS"/>
        </w:rPr>
        <w:t xml:space="preserve"> </w:t>
      </w:r>
      <w:r w:rsidRPr="00042522">
        <w:rPr>
          <w:lang w:val="sr-Cyrl-CS"/>
        </w:rPr>
        <w:t>понуђача:</w:t>
      </w:r>
    </w:p>
    <w:p w14:paraId="47E090A2" w14:textId="77777777" w:rsidR="00042522" w:rsidRPr="00042522" w:rsidRDefault="00042522" w:rsidP="00A937FB">
      <w:pPr>
        <w:numPr>
          <w:ilvl w:val="0"/>
          <w:numId w:val="13"/>
        </w:numPr>
        <w:jc w:val="both"/>
        <w:rPr>
          <w:lang w:val="sr-Cyrl-CS"/>
        </w:rPr>
      </w:pPr>
      <w:r w:rsidRPr="00042522">
        <w:rPr>
          <w:lang w:val="sr-Cyrl-CS"/>
        </w:rPr>
        <w:t>након истека рока за подношење понуда повуче или мења своју понуду;</w:t>
      </w:r>
    </w:p>
    <w:p w14:paraId="0D197F01" w14:textId="77777777" w:rsidR="00042522" w:rsidRPr="00D44818" w:rsidRDefault="00042522" w:rsidP="00A937FB">
      <w:pPr>
        <w:numPr>
          <w:ilvl w:val="0"/>
          <w:numId w:val="13"/>
        </w:numPr>
        <w:jc w:val="both"/>
        <w:rPr>
          <w:lang w:val="sr-Cyrl-CS"/>
        </w:rPr>
      </w:pPr>
      <w:r w:rsidRPr="00D44818">
        <w:rPr>
          <w:lang w:val="sr-Cyrl-CS"/>
        </w:rPr>
        <w:t>уколико је његова понуда изабрана као најповољнија, одбије да закључи уговор о јавној</w:t>
      </w:r>
      <w:r w:rsidR="00D44818">
        <w:rPr>
          <w:lang w:val="sr-Cyrl-CS"/>
        </w:rPr>
        <w:t xml:space="preserve"> </w:t>
      </w:r>
      <w:r w:rsidRPr="00D44818">
        <w:rPr>
          <w:lang w:val="sr-Cyrl-CS"/>
        </w:rPr>
        <w:t>набавци;</w:t>
      </w:r>
    </w:p>
    <w:p w14:paraId="262A0F46" w14:textId="77777777" w:rsidR="00042522" w:rsidRPr="00042522" w:rsidRDefault="00042522" w:rsidP="00A937FB">
      <w:pPr>
        <w:numPr>
          <w:ilvl w:val="0"/>
          <w:numId w:val="13"/>
        </w:numPr>
        <w:jc w:val="both"/>
        <w:rPr>
          <w:lang w:val="sr-Cyrl-CS"/>
        </w:rPr>
      </w:pPr>
      <w:r w:rsidRPr="00042522">
        <w:rPr>
          <w:lang w:val="sr-Cyrl-CS"/>
        </w:rPr>
        <w:t>не достави тражена средства обезбеђења за добро извршење посла.</w:t>
      </w:r>
    </w:p>
    <w:p w14:paraId="3698B5F7" w14:textId="77777777" w:rsidR="00A56B86" w:rsidRPr="00A56B86" w:rsidRDefault="00A56B86" w:rsidP="00A56B86">
      <w:pPr>
        <w:jc w:val="both"/>
        <w:rPr>
          <w:lang w:val="sr-Cyrl-CS"/>
        </w:rPr>
      </w:pPr>
      <w:r w:rsidRPr="00A56B86">
        <w:rPr>
          <w:lang w:val="sr-Cyrl-CS"/>
        </w:rPr>
        <w:t>Наручилац ће вратити меницу понуђачима са којима није закључен уговор по пријему менице за добро извршење од стране изабраног понуђача.</w:t>
      </w:r>
    </w:p>
    <w:p w14:paraId="1B898DCA" w14:textId="77777777" w:rsidR="00A56B86" w:rsidRDefault="00A56B86" w:rsidP="00A56B86">
      <w:pPr>
        <w:jc w:val="both"/>
        <w:rPr>
          <w:lang w:val="sr-Cyrl-CS"/>
        </w:rPr>
      </w:pPr>
      <w:r w:rsidRPr="00A56B86">
        <w:rPr>
          <w:lang w:val="sr-Cyrl-CS"/>
        </w:rPr>
        <w:lastRenderedPageBreak/>
        <w:t>Уколико понуђач не достави меницу понуда ће бити одбијена као неприхватљива.</w:t>
      </w:r>
    </w:p>
    <w:p w14:paraId="071135AF" w14:textId="77777777" w:rsidR="00A56B86" w:rsidRDefault="00A56B86" w:rsidP="00A56B86">
      <w:pPr>
        <w:jc w:val="both"/>
        <w:rPr>
          <w:b/>
          <w:bCs/>
          <w:lang w:val="sr-Cyrl-RS"/>
        </w:rPr>
      </w:pPr>
    </w:p>
    <w:p w14:paraId="3A453000" w14:textId="77777777" w:rsidR="00A56B86" w:rsidRPr="00A56B86" w:rsidRDefault="00A56B86" w:rsidP="00A56B86">
      <w:pPr>
        <w:jc w:val="both"/>
        <w:rPr>
          <w:b/>
          <w:bCs/>
          <w:lang w:val="sr-Cyrl-RS"/>
        </w:rPr>
      </w:pPr>
      <w:r w:rsidRPr="00A56B86">
        <w:rPr>
          <w:b/>
          <w:bCs/>
          <w:lang w:val="sr-Cyrl-RS"/>
        </w:rPr>
        <w:t xml:space="preserve">Средство обезбеђења за </w:t>
      </w:r>
      <w:r>
        <w:rPr>
          <w:b/>
          <w:bCs/>
          <w:lang w:val="sr-Cyrl-RS"/>
        </w:rPr>
        <w:t>добро извршење посла</w:t>
      </w:r>
    </w:p>
    <w:p w14:paraId="0B4F3709" w14:textId="77777777" w:rsidR="00A56B86" w:rsidRDefault="00A56B86" w:rsidP="00A56B86">
      <w:pPr>
        <w:jc w:val="both"/>
        <w:rPr>
          <w:bCs/>
        </w:rPr>
      </w:pPr>
    </w:p>
    <w:p w14:paraId="78FF0F3C" w14:textId="77777777" w:rsidR="00D44818" w:rsidRPr="00D44818" w:rsidRDefault="00D44818" w:rsidP="00D44818">
      <w:pPr>
        <w:jc w:val="both"/>
        <w:rPr>
          <w:bCs/>
        </w:rPr>
      </w:pPr>
      <w:proofErr w:type="spellStart"/>
      <w:r w:rsidRPr="00D44818">
        <w:rPr>
          <w:bCs/>
        </w:rPr>
        <w:t>Као</w:t>
      </w:r>
      <w:proofErr w:type="spellEnd"/>
      <w:r w:rsidRPr="00D44818">
        <w:rPr>
          <w:bCs/>
        </w:rPr>
        <w:t xml:space="preserve"> </w:t>
      </w:r>
      <w:proofErr w:type="spellStart"/>
      <w:r w:rsidRPr="00D44818">
        <w:rPr>
          <w:bCs/>
        </w:rPr>
        <w:t>средство</w:t>
      </w:r>
      <w:proofErr w:type="spellEnd"/>
      <w:r w:rsidRPr="00D44818">
        <w:rPr>
          <w:bCs/>
        </w:rPr>
        <w:t xml:space="preserve"> </w:t>
      </w:r>
      <w:proofErr w:type="spellStart"/>
      <w:r w:rsidRPr="00D44818">
        <w:rPr>
          <w:bCs/>
        </w:rPr>
        <w:t>обезбеђења</w:t>
      </w:r>
      <w:proofErr w:type="spellEnd"/>
      <w:r w:rsidRPr="00D44818">
        <w:rPr>
          <w:bCs/>
        </w:rPr>
        <w:t xml:space="preserve"> </w:t>
      </w:r>
      <w:proofErr w:type="spellStart"/>
      <w:r w:rsidRPr="00D44818">
        <w:rPr>
          <w:bCs/>
        </w:rPr>
        <w:t>уредног</w:t>
      </w:r>
      <w:proofErr w:type="spellEnd"/>
      <w:r w:rsidRPr="00D44818">
        <w:rPr>
          <w:bCs/>
        </w:rPr>
        <w:t xml:space="preserve"> и </w:t>
      </w:r>
      <w:proofErr w:type="spellStart"/>
      <w:r w:rsidRPr="00D44818">
        <w:rPr>
          <w:bCs/>
        </w:rPr>
        <w:t>квалитетног</w:t>
      </w:r>
      <w:proofErr w:type="spellEnd"/>
      <w:r w:rsidRPr="00D44818">
        <w:rPr>
          <w:bCs/>
        </w:rPr>
        <w:t xml:space="preserve"> </w:t>
      </w:r>
      <w:proofErr w:type="spellStart"/>
      <w:r w:rsidRPr="00D44818">
        <w:rPr>
          <w:bCs/>
        </w:rPr>
        <w:t>извршења</w:t>
      </w:r>
      <w:proofErr w:type="spellEnd"/>
      <w:r w:rsidRPr="00D44818">
        <w:rPr>
          <w:bCs/>
        </w:rPr>
        <w:t xml:space="preserve"> </w:t>
      </w:r>
      <w:proofErr w:type="spellStart"/>
      <w:r w:rsidRPr="00D44818">
        <w:rPr>
          <w:bCs/>
        </w:rPr>
        <w:t>уговорених</w:t>
      </w:r>
      <w:proofErr w:type="spellEnd"/>
      <w:r w:rsidRPr="00D44818">
        <w:rPr>
          <w:bCs/>
        </w:rPr>
        <w:t xml:space="preserve"> </w:t>
      </w:r>
      <w:proofErr w:type="spellStart"/>
      <w:r w:rsidRPr="00D44818">
        <w:rPr>
          <w:bCs/>
        </w:rPr>
        <w:t>обавеза</w:t>
      </w:r>
      <w:proofErr w:type="spellEnd"/>
      <w:r w:rsidRPr="00D44818">
        <w:rPr>
          <w:bCs/>
        </w:rPr>
        <w:t xml:space="preserve">, </w:t>
      </w:r>
      <w:proofErr w:type="spellStart"/>
      <w:r w:rsidRPr="00D44818">
        <w:rPr>
          <w:bCs/>
        </w:rPr>
        <w:t>Извршилац</w:t>
      </w:r>
      <w:proofErr w:type="spellEnd"/>
      <w:r w:rsidRPr="00D44818">
        <w:rPr>
          <w:bCs/>
        </w:rPr>
        <w:t xml:space="preserve"> </w:t>
      </w:r>
      <w:proofErr w:type="spellStart"/>
      <w:r w:rsidRPr="00D44818">
        <w:rPr>
          <w:bCs/>
        </w:rPr>
        <w:t>је</w:t>
      </w:r>
      <w:proofErr w:type="spellEnd"/>
      <w:r w:rsidRPr="00D44818">
        <w:rPr>
          <w:bCs/>
        </w:rPr>
        <w:t xml:space="preserve"> у </w:t>
      </w:r>
      <w:proofErr w:type="spellStart"/>
      <w:r w:rsidRPr="00D44818">
        <w:rPr>
          <w:bCs/>
        </w:rPr>
        <w:t>обавези</w:t>
      </w:r>
      <w:proofErr w:type="spellEnd"/>
      <w:r w:rsidRPr="00D44818">
        <w:rPr>
          <w:bCs/>
        </w:rPr>
        <w:t xml:space="preserve"> </w:t>
      </w:r>
      <w:proofErr w:type="spellStart"/>
      <w:r w:rsidRPr="00D44818">
        <w:rPr>
          <w:bCs/>
        </w:rPr>
        <w:t>да</w:t>
      </w:r>
      <w:proofErr w:type="spellEnd"/>
      <w:r w:rsidRPr="00D44818">
        <w:rPr>
          <w:bCs/>
        </w:rPr>
        <w:t xml:space="preserve"> </w:t>
      </w:r>
      <w:proofErr w:type="spellStart"/>
      <w:r w:rsidRPr="00D44818">
        <w:rPr>
          <w:bCs/>
        </w:rPr>
        <w:t>приликом</w:t>
      </w:r>
      <w:proofErr w:type="spellEnd"/>
      <w:r w:rsidRPr="00D44818">
        <w:rPr>
          <w:bCs/>
        </w:rPr>
        <w:t xml:space="preserve"> </w:t>
      </w:r>
      <w:proofErr w:type="spellStart"/>
      <w:r w:rsidRPr="00D44818">
        <w:rPr>
          <w:bCs/>
        </w:rPr>
        <w:t>потписивања</w:t>
      </w:r>
      <w:proofErr w:type="spellEnd"/>
      <w:r w:rsidRPr="00D44818">
        <w:rPr>
          <w:bCs/>
        </w:rPr>
        <w:t xml:space="preserve"> </w:t>
      </w:r>
      <w:proofErr w:type="spellStart"/>
      <w:r w:rsidRPr="00D44818">
        <w:rPr>
          <w:bCs/>
        </w:rPr>
        <w:t>уговора</w:t>
      </w:r>
      <w:proofErr w:type="spellEnd"/>
      <w:r w:rsidRPr="00D44818">
        <w:rPr>
          <w:bCs/>
        </w:rPr>
        <w:t xml:space="preserve"> </w:t>
      </w:r>
      <w:proofErr w:type="spellStart"/>
      <w:r w:rsidRPr="00D44818">
        <w:rPr>
          <w:bCs/>
        </w:rPr>
        <w:t>достави</w:t>
      </w:r>
      <w:proofErr w:type="spellEnd"/>
      <w:r w:rsidRPr="00D44818">
        <w:rPr>
          <w:bCs/>
        </w:rPr>
        <w:t xml:space="preserve"> </w:t>
      </w:r>
      <w:proofErr w:type="spellStart"/>
      <w:r w:rsidRPr="00D44818">
        <w:rPr>
          <w:bCs/>
        </w:rPr>
        <w:t>наручиоцу</w:t>
      </w:r>
      <w:proofErr w:type="spellEnd"/>
      <w:r w:rsidRPr="00D44818">
        <w:rPr>
          <w:bCs/>
        </w:rPr>
        <w:t xml:space="preserve"> </w:t>
      </w:r>
      <w:proofErr w:type="spellStart"/>
      <w:r w:rsidRPr="00D44818">
        <w:rPr>
          <w:bCs/>
        </w:rPr>
        <w:t>бланко</w:t>
      </w:r>
      <w:proofErr w:type="spellEnd"/>
      <w:r w:rsidRPr="00D44818">
        <w:rPr>
          <w:bCs/>
        </w:rPr>
        <w:t xml:space="preserve"> </w:t>
      </w:r>
      <w:proofErr w:type="spellStart"/>
      <w:r w:rsidRPr="00D44818">
        <w:rPr>
          <w:bCs/>
        </w:rPr>
        <w:t>сопствену</w:t>
      </w:r>
      <w:proofErr w:type="spellEnd"/>
      <w:r w:rsidRPr="00D44818">
        <w:rPr>
          <w:bCs/>
        </w:rPr>
        <w:t xml:space="preserve"> </w:t>
      </w:r>
      <w:proofErr w:type="spellStart"/>
      <w:r w:rsidRPr="00D44818">
        <w:rPr>
          <w:bCs/>
        </w:rPr>
        <w:t>меницу</w:t>
      </w:r>
      <w:proofErr w:type="spellEnd"/>
      <w:r w:rsidRPr="00D44818">
        <w:rPr>
          <w:bCs/>
        </w:rPr>
        <w:t xml:space="preserve"> </w:t>
      </w:r>
      <w:proofErr w:type="spellStart"/>
      <w:r w:rsidRPr="00D44818">
        <w:rPr>
          <w:bCs/>
        </w:rPr>
        <w:t>са</w:t>
      </w:r>
      <w:proofErr w:type="spellEnd"/>
      <w:r w:rsidRPr="00D44818">
        <w:rPr>
          <w:bCs/>
        </w:rPr>
        <w:t xml:space="preserve"> </w:t>
      </w:r>
      <w:proofErr w:type="spellStart"/>
      <w:r w:rsidRPr="00D44818">
        <w:rPr>
          <w:bCs/>
        </w:rPr>
        <w:t>меничним</w:t>
      </w:r>
      <w:proofErr w:type="spellEnd"/>
      <w:r w:rsidRPr="00D44818">
        <w:rPr>
          <w:bCs/>
        </w:rPr>
        <w:t xml:space="preserve"> </w:t>
      </w:r>
      <w:proofErr w:type="spellStart"/>
      <w:r w:rsidRPr="00D44818">
        <w:rPr>
          <w:bCs/>
        </w:rPr>
        <w:t>овлашћењем</w:t>
      </w:r>
      <w:proofErr w:type="spellEnd"/>
      <w:r w:rsidRPr="00D44818">
        <w:rPr>
          <w:bCs/>
        </w:rPr>
        <w:t xml:space="preserve"> </w:t>
      </w:r>
      <w:proofErr w:type="spellStart"/>
      <w:r w:rsidRPr="00D44818">
        <w:rPr>
          <w:bCs/>
        </w:rPr>
        <w:t>са</w:t>
      </w:r>
      <w:proofErr w:type="spellEnd"/>
      <w:r w:rsidRPr="00D44818">
        <w:rPr>
          <w:bCs/>
        </w:rPr>
        <w:t xml:space="preserve"> </w:t>
      </w:r>
      <w:proofErr w:type="spellStart"/>
      <w:r w:rsidRPr="00D44818">
        <w:rPr>
          <w:bCs/>
        </w:rPr>
        <w:t>клаузулом</w:t>
      </w:r>
      <w:proofErr w:type="spellEnd"/>
      <w:r w:rsidRPr="00D44818">
        <w:rPr>
          <w:bCs/>
        </w:rPr>
        <w:t xml:space="preserve"> «</w:t>
      </w:r>
      <w:proofErr w:type="spellStart"/>
      <w:r w:rsidRPr="00D44818">
        <w:rPr>
          <w:bCs/>
        </w:rPr>
        <w:t>без</w:t>
      </w:r>
      <w:proofErr w:type="spellEnd"/>
      <w:r w:rsidRPr="00D44818">
        <w:rPr>
          <w:bCs/>
        </w:rPr>
        <w:t xml:space="preserve"> </w:t>
      </w:r>
      <w:proofErr w:type="spellStart"/>
      <w:r w:rsidRPr="00D44818">
        <w:rPr>
          <w:bCs/>
        </w:rPr>
        <w:t>протеста</w:t>
      </w:r>
      <w:proofErr w:type="spellEnd"/>
      <w:r w:rsidRPr="00D44818">
        <w:rPr>
          <w:bCs/>
        </w:rPr>
        <w:t xml:space="preserve">» и </w:t>
      </w:r>
      <w:proofErr w:type="spellStart"/>
      <w:r w:rsidRPr="00D44818">
        <w:rPr>
          <w:bCs/>
        </w:rPr>
        <w:t>роком</w:t>
      </w:r>
      <w:proofErr w:type="spellEnd"/>
      <w:r w:rsidRPr="00D44818">
        <w:rPr>
          <w:bCs/>
        </w:rPr>
        <w:t xml:space="preserve"> </w:t>
      </w:r>
      <w:proofErr w:type="spellStart"/>
      <w:r w:rsidRPr="00D44818">
        <w:rPr>
          <w:bCs/>
        </w:rPr>
        <w:t>доспећа</w:t>
      </w:r>
      <w:proofErr w:type="spellEnd"/>
      <w:r w:rsidRPr="00D44818">
        <w:rPr>
          <w:bCs/>
        </w:rPr>
        <w:t xml:space="preserve"> «</w:t>
      </w:r>
      <w:proofErr w:type="spellStart"/>
      <w:r w:rsidRPr="00D44818">
        <w:rPr>
          <w:bCs/>
        </w:rPr>
        <w:t>по</w:t>
      </w:r>
      <w:proofErr w:type="spellEnd"/>
      <w:r w:rsidRPr="00D44818">
        <w:rPr>
          <w:bCs/>
        </w:rPr>
        <w:t xml:space="preserve"> </w:t>
      </w:r>
      <w:proofErr w:type="spellStart"/>
      <w:r w:rsidRPr="00D44818">
        <w:rPr>
          <w:bCs/>
        </w:rPr>
        <w:t>виђењу</w:t>
      </w:r>
      <w:proofErr w:type="spellEnd"/>
      <w:r w:rsidRPr="00D44818">
        <w:rPr>
          <w:bCs/>
        </w:rPr>
        <w:t xml:space="preserve">», у </w:t>
      </w:r>
      <w:proofErr w:type="spellStart"/>
      <w:r w:rsidRPr="00D44818">
        <w:rPr>
          <w:bCs/>
        </w:rPr>
        <w:t>висини</w:t>
      </w:r>
      <w:proofErr w:type="spellEnd"/>
      <w:r w:rsidRPr="00D44818">
        <w:rPr>
          <w:bCs/>
        </w:rPr>
        <w:t xml:space="preserve"> </w:t>
      </w:r>
      <w:proofErr w:type="spellStart"/>
      <w:r w:rsidRPr="00D44818">
        <w:rPr>
          <w:bCs/>
        </w:rPr>
        <w:t>од</w:t>
      </w:r>
      <w:proofErr w:type="spellEnd"/>
      <w:r w:rsidRPr="00D44818">
        <w:rPr>
          <w:bCs/>
        </w:rPr>
        <w:t xml:space="preserve"> 10 % </w:t>
      </w:r>
      <w:proofErr w:type="spellStart"/>
      <w:r w:rsidRPr="00D44818">
        <w:rPr>
          <w:bCs/>
        </w:rPr>
        <w:t>уговорене</w:t>
      </w:r>
      <w:proofErr w:type="spellEnd"/>
      <w:r w:rsidRPr="00D44818">
        <w:rPr>
          <w:bCs/>
        </w:rPr>
        <w:t xml:space="preserve"> </w:t>
      </w:r>
      <w:proofErr w:type="spellStart"/>
      <w:r w:rsidRPr="00D44818">
        <w:rPr>
          <w:bCs/>
        </w:rPr>
        <w:t>вредности</w:t>
      </w:r>
      <w:proofErr w:type="spellEnd"/>
      <w:r w:rsidRPr="00D44818">
        <w:rPr>
          <w:bCs/>
        </w:rPr>
        <w:t xml:space="preserve"> </w:t>
      </w:r>
      <w:proofErr w:type="spellStart"/>
      <w:r w:rsidRPr="00D44818">
        <w:rPr>
          <w:bCs/>
        </w:rPr>
        <w:t>набавке</w:t>
      </w:r>
      <w:proofErr w:type="spellEnd"/>
      <w:r w:rsidRPr="00D44818">
        <w:rPr>
          <w:bCs/>
        </w:rPr>
        <w:t xml:space="preserve"> </w:t>
      </w:r>
      <w:proofErr w:type="spellStart"/>
      <w:r w:rsidRPr="00D44818">
        <w:rPr>
          <w:bCs/>
        </w:rPr>
        <w:t>без</w:t>
      </w:r>
      <w:proofErr w:type="spellEnd"/>
      <w:r w:rsidRPr="00D44818">
        <w:rPr>
          <w:bCs/>
        </w:rPr>
        <w:t xml:space="preserve"> </w:t>
      </w:r>
      <w:proofErr w:type="spellStart"/>
      <w:r w:rsidRPr="00D44818">
        <w:rPr>
          <w:bCs/>
        </w:rPr>
        <w:t>урачунатог</w:t>
      </w:r>
      <w:proofErr w:type="spellEnd"/>
      <w:r w:rsidRPr="00D44818">
        <w:rPr>
          <w:bCs/>
        </w:rPr>
        <w:t xml:space="preserve"> ПДВ-а </w:t>
      </w:r>
      <w:proofErr w:type="spellStart"/>
      <w:r w:rsidRPr="00D44818">
        <w:rPr>
          <w:bCs/>
        </w:rPr>
        <w:t>са</w:t>
      </w:r>
      <w:proofErr w:type="spellEnd"/>
      <w:r w:rsidRPr="00D44818">
        <w:rPr>
          <w:bCs/>
        </w:rPr>
        <w:t xml:space="preserve"> </w:t>
      </w:r>
      <w:proofErr w:type="spellStart"/>
      <w:r w:rsidRPr="00D44818">
        <w:rPr>
          <w:bCs/>
        </w:rPr>
        <w:t>роком</w:t>
      </w:r>
      <w:proofErr w:type="spellEnd"/>
      <w:r w:rsidRPr="00D44818">
        <w:rPr>
          <w:bCs/>
        </w:rPr>
        <w:t xml:space="preserve"> </w:t>
      </w:r>
      <w:proofErr w:type="spellStart"/>
      <w:r w:rsidRPr="00D44818">
        <w:rPr>
          <w:bCs/>
        </w:rPr>
        <w:t>важења</w:t>
      </w:r>
      <w:proofErr w:type="spellEnd"/>
      <w:r w:rsidRPr="00D44818">
        <w:rPr>
          <w:bCs/>
        </w:rPr>
        <w:t xml:space="preserve"> </w:t>
      </w:r>
      <w:proofErr w:type="spellStart"/>
      <w:r w:rsidRPr="00D44818">
        <w:rPr>
          <w:bCs/>
        </w:rPr>
        <w:t>који</w:t>
      </w:r>
      <w:proofErr w:type="spellEnd"/>
      <w:r w:rsidRPr="00D44818">
        <w:rPr>
          <w:bCs/>
        </w:rPr>
        <w:t xml:space="preserve"> </w:t>
      </w:r>
      <w:proofErr w:type="spellStart"/>
      <w:r w:rsidRPr="00D44818">
        <w:rPr>
          <w:bCs/>
        </w:rPr>
        <w:t>је</w:t>
      </w:r>
      <w:proofErr w:type="spellEnd"/>
      <w:r w:rsidRPr="00D44818">
        <w:rPr>
          <w:bCs/>
        </w:rPr>
        <w:t xml:space="preserve"> 30 </w:t>
      </w:r>
      <w:proofErr w:type="spellStart"/>
      <w:r w:rsidRPr="00D44818">
        <w:rPr>
          <w:bCs/>
        </w:rPr>
        <w:t>дана</w:t>
      </w:r>
      <w:proofErr w:type="spellEnd"/>
      <w:r w:rsidRPr="00D44818">
        <w:rPr>
          <w:bCs/>
        </w:rPr>
        <w:t xml:space="preserve"> </w:t>
      </w:r>
      <w:proofErr w:type="spellStart"/>
      <w:r w:rsidRPr="00D44818">
        <w:rPr>
          <w:bCs/>
        </w:rPr>
        <w:t>дужи</w:t>
      </w:r>
      <w:proofErr w:type="spellEnd"/>
      <w:r w:rsidRPr="00D44818">
        <w:rPr>
          <w:bCs/>
        </w:rPr>
        <w:t xml:space="preserve"> </w:t>
      </w:r>
      <w:proofErr w:type="spellStart"/>
      <w:r w:rsidRPr="00D44818">
        <w:rPr>
          <w:bCs/>
        </w:rPr>
        <w:t>од</w:t>
      </w:r>
      <w:proofErr w:type="spellEnd"/>
      <w:r w:rsidRPr="00D44818">
        <w:rPr>
          <w:bCs/>
        </w:rPr>
        <w:t xml:space="preserve"> </w:t>
      </w:r>
      <w:proofErr w:type="spellStart"/>
      <w:r w:rsidRPr="00D44818">
        <w:rPr>
          <w:bCs/>
        </w:rPr>
        <w:t>важења</w:t>
      </w:r>
      <w:proofErr w:type="spellEnd"/>
      <w:r w:rsidRPr="00D44818">
        <w:rPr>
          <w:bCs/>
        </w:rPr>
        <w:t xml:space="preserve"> </w:t>
      </w:r>
      <w:proofErr w:type="spellStart"/>
      <w:r w:rsidRPr="00D44818">
        <w:rPr>
          <w:bCs/>
        </w:rPr>
        <w:t>уговора</w:t>
      </w:r>
      <w:proofErr w:type="spellEnd"/>
      <w:r w:rsidRPr="00D44818">
        <w:rPr>
          <w:bCs/>
        </w:rPr>
        <w:t>.</w:t>
      </w:r>
    </w:p>
    <w:p w14:paraId="6BF86F20" w14:textId="77777777" w:rsidR="00D44818" w:rsidRPr="00D44818" w:rsidRDefault="00D44818" w:rsidP="00D44818">
      <w:pPr>
        <w:jc w:val="both"/>
        <w:rPr>
          <w:bCs/>
        </w:rPr>
      </w:pPr>
      <w:proofErr w:type="spellStart"/>
      <w:r w:rsidRPr="00D44818">
        <w:rPr>
          <w:bCs/>
        </w:rPr>
        <w:t>Меница</w:t>
      </w:r>
      <w:proofErr w:type="spellEnd"/>
      <w:r w:rsidRPr="00D44818">
        <w:rPr>
          <w:bCs/>
        </w:rPr>
        <w:t xml:space="preserve"> </w:t>
      </w:r>
      <w:proofErr w:type="spellStart"/>
      <w:r w:rsidRPr="00D44818">
        <w:rPr>
          <w:bCs/>
        </w:rPr>
        <w:t>мора</w:t>
      </w:r>
      <w:proofErr w:type="spellEnd"/>
      <w:r w:rsidRPr="00D44818">
        <w:rPr>
          <w:bCs/>
        </w:rPr>
        <w:t xml:space="preserve"> </w:t>
      </w:r>
      <w:proofErr w:type="spellStart"/>
      <w:r w:rsidRPr="00D44818">
        <w:rPr>
          <w:bCs/>
        </w:rPr>
        <w:t>бити</w:t>
      </w:r>
      <w:proofErr w:type="spellEnd"/>
      <w:r w:rsidRPr="00D44818">
        <w:rPr>
          <w:bCs/>
        </w:rPr>
        <w:t xml:space="preserve"> </w:t>
      </w:r>
      <w:proofErr w:type="spellStart"/>
      <w:r w:rsidRPr="00D44818">
        <w:rPr>
          <w:bCs/>
        </w:rPr>
        <w:t>регистрована</w:t>
      </w:r>
      <w:proofErr w:type="spellEnd"/>
      <w:r w:rsidRPr="00D44818">
        <w:rPr>
          <w:bCs/>
        </w:rPr>
        <w:t xml:space="preserve"> </w:t>
      </w:r>
      <w:proofErr w:type="spellStart"/>
      <w:r w:rsidRPr="00D44818">
        <w:rPr>
          <w:bCs/>
        </w:rPr>
        <w:t>код</w:t>
      </w:r>
      <w:proofErr w:type="spellEnd"/>
      <w:r w:rsidRPr="00D44818">
        <w:rPr>
          <w:bCs/>
        </w:rPr>
        <w:t xml:space="preserve"> НБС.</w:t>
      </w:r>
    </w:p>
    <w:p w14:paraId="34CC020E" w14:textId="77777777" w:rsidR="00D44818" w:rsidRPr="00D44818" w:rsidRDefault="00D44818" w:rsidP="00D44818">
      <w:pPr>
        <w:jc w:val="both"/>
        <w:rPr>
          <w:bCs/>
        </w:rPr>
      </w:pPr>
      <w:proofErr w:type="spellStart"/>
      <w:r w:rsidRPr="00D44818">
        <w:rPr>
          <w:bCs/>
        </w:rPr>
        <w:t>Меница</w:t>
      </w:r>
      <w:proofErr w:type="spellEnd"/>
      <w:r w:rsidRPr="00D44818">
        <w:rPr>
          <w:bCs/>
        </w:rPr>
        <w:t xml:space="preserve"> </w:t>
      </w:r>
      <w:proofErr w:type="spellStart"/>
      <w:r w:rsidRPr="00D44818">
        <w:rPr>
          <w:bCs/>
        </w:rPr>
        <w:t>ће</w:t>
      </w:r>
      <w:proofErr w:type="spellEnd"/>
      <w:r w:rsidRPr="00D44818">
        <w:rPr>
          <w:bCs/>
        </w:rPr>
        <w:t xml:space="preserve"> </w:t>
      </w:r>
      <w:proofErr w:type="spellStart"/>
      <w:r w:rsidRPr="00D44818">
        <w:rPr>
          <w:bCs/>
        </w:rPr>
        <w:t>бити</w:t>
      </w:r>
      <w:proofErr w:type="spellEnd"/>
      <w:r w:rsidRPr="00D44818">
        <w:rPr>
          <w:bCs/>
        </w:rPr>
        <w:t xml:space="preserve"> </w:t>
      </w:r>
      <w:proofErr w:type="spellStart"/>
      <w:r w:rsidRPr="00D44818">
        <w:rPr>
          <w:bCs/>
        </w:rPr>
        <w:t>реализована</w:t>
      </w:r>
      <w:proofErr w:type="spellEnd"/>
      <w:r w:rsidRPr="00D44818">
        <w:rPr>
          <w:bCs/>
        </w:rPr>
        <w:t>:</w:t>
      </w:r>
    </w:p>
    <w:p w14:paraId="1177AE6D" w14:textId="77777777" w:rsidR="00D44818" w:rsidRPr="00D44818" w:rsidRDefault="00D44818" w:rsidP="00A937FB">
      <w:pPr>
        <w:numPr>
          <w:ilvl w:val="0"/>
          <w:numId w:val="10"/>
        </w:numPr>
        <w:jc w:val="both"/>
        <w:rPr>
          <w:bCs/>
        </w:rPr>
      </w:pPr>
      <w:r w:rsidRPr="00D44818">
        <w:rPr>
          <w:bCs/>
        </w:rPr>
        <w:t xml:space="preserve">у </w:t>
      </w:r>
      <w:proofErr w:type="spellStart"/>
      <w:r w:rsidRPr="00D44818">
        <w:rPr>
          <w:bCs/>
        </w:rPr>
        <w:t>потпуности</w:t>
      </w:r>
      <w:proofErr w:type="spellEnd"/>
      <w:r w:rsidRPr="00D44818">
        <w:rPr>
          <w:bCs/>
        </w:rPr>
        <w:t xml:space="preserve">, </w:t>
      </w:r>
      <w:proofErr w:type="spellStart"/>
      <w:r w:rsidRPr="00D44818">
        <w:rPr>
          <w:bCs/>
        </w:rPr>
        <w:t>уколико</w:t>
      </w:r>
      <w:proofErr w:type="spellEnd"/>
      <w:r w:rsidRPr="00D44818">
        <w:rPr>
          <w:bCs/>
        </w:rPr>
        <w:t xml:space="preserve"> </w:t>
      </w:r>
      <w:proofErr w:type="spellStart"/>
      <w:r w:rsidRPr="00D44818">
        <w:rPr>
          <w:bCs/>
        </w:rPr>
        <w:t>Извршилац</w:t>
      </w:r>
      <w:proofErr w:type="spellEnd"/>
      <w:r w:rsidRPr="00D44818">
        <w:rPr>
          <w:bCs/>
        </w:rPr>
        <w:t xml:space="preserve"> у </w:t>
      </w:r>
      <w:proofErr w:type="spellStart"/>
      <w:r w:rsidRPr="00D44818">
        <w:rPr>
          <w:bCs/>
        </w:rPr>
        <w:t>току</w:t>
      </w:r>
      <w:proofErr w:type="spellEnd"/>
      <w:r w:rsidRPr="00D44818">
        <w:rPr>
          <w:bCs/>
        </w:rPr>
        <w:t xml:space="preserve"> </w:t>
      </w:r>
      <w:proofErr w:type="spellStart"/>
      <w:r w:rsidRPr="00D44818">
        <w:rPr>
          <w:bCs/>
        </w:rPr>
        <w:t>спровођења</w:t>
      </w:r>
      <w:proofErr w:type="spellEnd"/>
      <w:r w:rsidRPr="00D44818">
        <w:rPr>
          <w:bCs/>
        </w:rPr>
        <w:t xml:space="preserve"> </w:t>
      </w:r>
      <w:proofErr w:type="spellStart"/>
      <w:r w:rsidRPr="00D44818">
        <w:rPr>
          <w:bCs/>
        </w:rPr>
        <w:t>Уговора</w:t>
      </w:r>
      <w:proofErr w:type="spellEnd"/>
      <w:r w:rsidRPr="00D44818">
        <w:rPr>
          <w:bCs/>
        </w:rPr>
        <w:t xml:space="preserve"> </w:t>
      </w:r>
      <w:proofErr w:type="spellStart"/>
      <w:r w:rsidRPr="00D44818">
        <w:rPr>
          <w:bCs/>
        </w:rPr>
        <w:t>одустане</w:t>
      </w:r>
      <w:proofErr w:type="spellEnd"/>
      <w:r w:rsidRPr="00D44818">
        <w:rPr>
          <w:bCs/>
        </w:rPr>
        <w:t xml:space="preserve"> </w:t>
      </w:r>
      <w:proofErr w:type="spellStart"/>
      <w:r w:rsidRPr="00D44818">
        <w:rPr>
          <w:bCs/>
        </w:rPr>
        <w:t>од</w:t>
      </w:r>
      <w:proofErr w:type="spellEnd"/>
      <w:r w:rsidRPr="00D44818">
        <w:rPr>
          <w:bCs/>
        </w:rPr>
        <w:t xml:space="preserve"> </w:t>
      </w:r>
      <w:proofErr w:type="spellStart"/>
      <w:r w:rsidRPr="00D44818">
        <w:rPr>
          <w:bCs/>
        </w:rPr>
        <w:t>истог</w:t>
      </w:r>
      <w:proofErr w:type="spellEnd"/>
      <w:r w:rsidRPr="00D44818">
        <w:rPr>
          <w:bCs/>
        </w:rPr>
        <w:t xml:space="preserve">, </w:t>
      </w:r>
      <w:proofErr w:type="spellStart"/>
      <w:r w:rsidRPr="00D44818">
        <w:rPr>
          <w:bCs/>
        </w:rPr>
        <w:t>или</w:t>
      </w:r>
      <w:proofErr w:type="spellEnd"/>
      <w:r w:rsidRPr="00D44818">
        <w:rPr>
          <w:bCs/>
        </w:rPr>
        <w:t xml:space="preserve"> </w:t>
      </w:r>
      <w:proofErr w:type="spellStart"/>
      <w:r w:rsidRPr="00D44818">
        <w:rPr>
          <w:bCs/>
        </w:rPr>
        <w:t>уколико</w:t>
      </w:r>
      <w:proofErr w:type="spellEnd"/>
      <w:r w:rsidRPr="00D44818">
        <w:rPr>
          <w:bCs/>
        </w:rPr>
        <w:t xml:space="preserve"> </w:t>
      </w:r>
      <w:proofErr w:type="spellStart"/>
      <w:r w:rsidRPr="00D44818">
        <w:rPr>
          <w:bCs/>
        </w:rPr>
        <w:t>Извршилац</w:t>
      </w:r>
      <w:proofErr w:type="spellEnd"/>
      <w:r w:rsidRPr="00D44818">
        <w:rPr>
          <w:bCs/>
        </w:rPr>
        <w:t xml:space="preserve"> </w:t>
      </w:r>
      <w:proofErr w:type="spellStart"/>
      <w:r w:rsidRPr="00D44818">
        <w:rPr>
          <w:bCs/>
        </w:rPr>
        <w:t>неспровођењем</w:t>
      </w:r>
      <w:proofErr w:type="spellEnd"/>
      <w:r w:rsidRPr="00D44818">
        <w:rPr>
          <w:bCs/>
        </w:rPr>
        <w:t xml:space="preserve"> </w:t>
      </w:r>
      <w:proofErr w:type="spellStart"/>
      <w:r w:rsidRPr="00D44818">
        <w:rPr>
          <w:bCs/>
        </w:rPr>
        <w:t>уговора</w:t>
      </w:r>
      <w:proofErr w:type="spellEnd"/>
      <w:r w:rsidRPr="00D44818">
        <w:rPr>
          <w:bCs/>
        </w:rPr>
        <w:t xml:space="preserve"> </w:t>
      </w:r>
      <w:proofErr w:type="spellStart"/>
      <w:r w:rsidRPr="00D44818">
        <w:rPr>
          <w:bCs/>
        </w:rPr>
        <w:t>омете</w:t>
      </w:r>
      <w:proofErr w:type="spellEnd"/>
      <w:r w:rsidRPr="00D44818">
        <w:rPr>
          <w:bCs/>
        </w:rPr>
        <w:t xml:space="preserve"> </w:t>
      </w:r>
      <w:proofErr w:type="spellStart"/>
      <w:r w:rsidRPr="00D44818">
        <w:rPr>
          <w:bCs/>
        </w:rPr>
        <w:t>Наручиоца</w:t>
      </w:r>
      <w:proofErr w:type="spellEnd"/>
      <w:r w:rsidRPr="00D44818">
        <w:rPr>
          <w:bCs/>
        </w:rPr>
        <w:t xml:space="preserve"> у </w:t>
      </w:r>
      <w:proofErr w:type="spellStart"/>
      <w:r w:rsidRPr="00D44818">
        <w:rPr>
          <w:bCs/>
        </w:rPr>
        <w:t>редовном</w:t>
      </w:r>
      <w:proofErr w:type="spellEnd"/>
      <w:r w:rsidRPr="00D44818">
        <w:rPr>
          <w:bCs/>
        </w:rPr>
        <w:t xml:space="preserve"> </w:t>
      </w:r>
      <w:proofErr w:type="spellStart"/>
      <w:r w:rsidRPr="00D44818">
        <w:rPr>
          <w:bCs/>
        </w:rPr>
        <w:t>раду</w:t>
      </w:r>
      <w:proofErr w:type="spellEnd"/>
      <w:r w:rsidRPr="00D44818">
        <w:rPr>
          <w:bCs/>
        </w:rPr>
        <w:t xml:space="preserve"> и </w:t>
      </w:r>
      <w:proofErr w:type="spellStart"/>
      <w:r w:rsidRPr="00D44818">
        <w:rPr>
          <w:bCs/>
        </w:rPr>
        <w:t>нанесе</w:t>
      </w:r>
      <w:proofErr w:type="spellEnd"/>
      <w:r w:rsidRPr="00D44818">
        <w:rPr>
          <w:bCs/>
        </w:rPr>
        <w:t xml:space="preserve"> </w:t>
      </w:r>
      <w:proofErr w:type="spellStart"/>
      <w:r w:rsidRPr="00D44818">
        <w:rPr>
          <w:bCs/>
        </w:rPr>
        <w:t>му</w:t>
      </w:r>
      <w:proofErr w:type="spellEnd"/>
      <w:r w:rsidRPr="00D44818">
        <w:rPr>
          <w:bCs/>
        </w:rPr>
        <w:t xml:space="preserve"> </w:t>
      </w:r>
      <w:proofErr w:type="spellStart"/>
      <w:r w:rsidRPr="00D44818">
        <w:rPr>
          <w:bCs/>
        </w:rPr>
        <w:t>штету</w:t>
      </w:r>
      <w:proofErr w:type="spellEnd"/>
      <w:r w:rsidRPr="00D44818">
        <w:rPr>
          <w:bCs/>
        </w:rPr>
        <w:t xml:space="preserve"> </w:t>
      </w:r>
      <w:proofErr w:type="spellStart"/>
      <w:r w:rsidRPr="00D44818">
        <w:rPr>
          <w:bCs/>
        </w:rPr>
        <w:t>на</w:t>
      </w:r>
      <w:proofErr w:type="spellEnd"/>
      <w:r w:rsidRPr="00D44818">
        <w:rPr>
          <w:bCs/>
        </w:rPr>
        <w:t xml:space="preserve"> </w:t>
      </w:r>
      <w:proofErr w:type="spellStart"/>
      <w:r w:rsidRPr="00D44818">
        <w:rPr>
          <w:bCs/>
        </w:rPr>
        <w:t>ма</w:t>
      </w:r>
      <w:proofErr w:type="spellEnd"/>
      <w:r w:rsidRPr="00D44818">
        <w:rPr>
          <w:bCs/>
        </w:rPr>
        <w:t xml:space="preserve"> </w:t>
      </w:r>
      <w:proofErr w:type="spellStart"/>
      <w:r w:rsidRPr="00D44818">
        <w:rPr>
          <w:bCs/>
        </w:rPr>
        <w:t>који</w:t>
      </w:r>
      <w:proofErr w:type="spellEnd"/>
      <w:r w:rsidRPr="00D44818">
        <w:rPr>
          <w:bCs/>
        </w:rPr>
        <w:t xml:space="preserve"> </w:t>
      </w:r>
      <w:proofErr w:type="spellStart"/>
      <w:r w:rsidRPr="00D44818">
        <w:rPr>
          <w:bCs/>
        </w:rPr>
        <w:t>начин</w:t>
      </w:r>
      <w:proofErr w:type="spellEnd"/>
      <w:r w:rsidRPr="00D44818">
        <w:rPr>
          <w:bCs/>
        </w:rPr>
        <w:t>;</w:t>
      </w:r>
    </w:p>
    <w:p w14:paraId="376B4F2F" w14:textId="77777777" w:rsidR="00D44818" w:rsidRPr="00D44818" w:rsidRDefault="00D44818" w:rsidP="00A937FB">
      <w:pPr>
        <w:numPr>
          <w:ilvl w:val="0"/>
          <w:numId w:val="10"/>
        </w:numPr>
        <w:jc w:val="both"/>
        <w:rPr>
          <w:bCs/>
        </w:rPr>
      </w:pPr>
      <w:proofErr w:type="spellStart"/>
      <w:r w:rsidRPr="00D44818">
        <w:rPr>
          <w:bCs/>
        </w:rPr>
        <w:t>делимично</w:t>
      </w:r>
      <w:proofErr w:type="spellEnd"/>
      <w:r w:rsidRPr="00D44818">
        <w:rPr>
          <w:bCs/>
        </w:rPr>
        <w:t xml:space="preserve">, у </w:t>
      </w:r>
      <w:proofErr w:type="spellStart"/>
      <w:r w:rsidRPr="00D44818">
        <w:rPr>
          <w:bCs/>
        </w:rPr>
        <w:t>висини</w:t>
      </w:r>
      <w:proofErr w:type="spellEnd"/>
      <w:r w:rsidRPr="00D44818">
        <w:rPr>
          <w:bCs/>
        </w:rPr>
        <w:t xml:space="preserve"> </w:t>
      </w:r>
      <w:proofErr w:type="spellStart"/>
      <w:r w:rsidRPr="00D44818">
        <w:rPr>
          <w:bCs/>
        </w:rPr>
        <w:t>настале</w:t>
      </w:r>
      <w:proofErr w:type="spellEnd"/>
      <w:r w:rsidRPr="00D44818">
        <w:rPr>
          <w:bCs/>
        </w:rPr>
        <w:t xml:space="preserve"> </w:t>
      </w:r>
      <w:proofErr w:type="spellStart"/>
      <w:r w:rsidRPr="00D44818">
        <w:rPr>
          <w:bCs/>
        </w:rPr>
        <w:t>штете</w:t>
      </w:r>
      <w:proofErr w:type="spellEnd"/>
      <w:r w:rsidRPr="00D44818">
        <w:rPr>
          <w:bCs/>
        </w:rPr>
        <w:t xml:space="preserve"> (</w:t>
      </w:r>
      <w:proofErr w:type="spellStart"/>
      <w:r w:rsidRPr="00D44818">
        <w:rPr>
          <w:bCs/>
        </w:rPr>
        <w:t>разлике</w:t>
      </w:r>
      <w:proofErr w:type="spellEnd"/>
      <w:r w:rsidRPr="00D44818">
        <w:rPr>
          <w:bCs/>
        </w:rPr>
        <w:t xml:space="preserve"> у </w:t>
      </w:r>
      <w:proofErr w:type="spellStart"/>
      <w:r w:rsidRPr="00D44818">
        <w:rPr>
          <w:bCs/>
        </w:rPr>
        <w:t>цени</w:t>
      </w:r>
      <w:proofErr w:type="spellEnd"/>
      <w:r w:rsidRPr="00D44818">
        <w:rPr>
          <w:bCs/>
        </w:rPr>
        <w:t xml:space="preserve"> и </w:t>
      </w:r>
      <w:proofErr w:type="spellStart"/>
      <w:r w:rsidRPr="00D44818">
        <w:rPr>
          <w:bCs/>
        </w:rPr>
        <w:t>другим</w:t>
      </w:r>
      <w:proofErr w:type="spellEnd"/>
      <w:r w:rsidRPr="00D44818">
        <w:rPr>
          <w:bCs/>
        </w:rPr>
        <w:t xml:space="preserve"> </w:t>
      </w:r>
      <w:proofErr w:type="spellStart"/>
      <w:r w:rsidRPr="00D44818">
        <w:rPr>
          <w:bCs/>
        </w:rPr>
        <w:t>трошковима</w:t>
      </w:r>
      <w:proofErr w:type="spellEnd"/>
      <w:r w:rsidRPr="00D44818">
        <w:rPr>
          <w:bCs/>
        </w:rPr>
        <w:t xml:space="preserve">) </w:t>
      </w:r>
      <w:proofErr w:type="spellStart"/>
      <w:r w:rsidRPr="00D44818">
        <w:rPr>
          <w:bCs/>
        </w:rPr>
        <w:t>уколико</w:t>
      </w:r>
      <w:proofErr w:type="spellEnd"/>
      <w:r w:rsidRPr="00D44818">
        <w:rPr>
          <w:bCs/>
        </w:rPr>
        <w:t xml:space="preserve"> </w:t>
      </w:r>
      <w:proofErr w:type="spellStart"/>
      <w:r w:rsidRPr="00D44818">
        <w:rPr>
          <w:bCs/>
        </w:rPr>
        <w:t>Наручилац</w:t>
      </w:r>
      <w:proofErr w:type="spellEnd"/>
      <w:r w:rsidRPr="00D44818">
        <w:rPr>
          <w:bCs/>
        </w:rPr>
        <w:t xml:space="preserve"> </w:t>
      </w:r>
      <w:proofErr w:type="spellStart"/>
      <w:r w:rsidRPr="00D44818">
        <w:rPr>
          <w:bCs/>
        </w:rPr>
        <w:t>буде</w:t>
      </w:r>
      <w:proofErr w:type="spellEnd"/>
      <w:r w:rsidRPr="00D44818">
        <w:rPr>
          <w:bCs/>
        </w:rPr>
        <w:t xml:space="preserve"> </w:t>
      </w:r>
      <w:proofErr w:type="spellStart"/>
      <w:r w:rsidRPr="00D44818">
        <w:rPr>
          <w:bCs/>
        </w:rPr>
        <w:t>принуђен</w:t>
      </w:r>
      <w:proofErr w:type="spellEnd"/>
      <w:r w:rsidRPr="00D44818">
        <w:rPr>
          <w:bCs/>
        </w:rPr>
        <w:t xml:space="preserve"> </w:t>
      </w:r>
      <w:proofErr w:type="spellStart"/>
      <w:r w:rsidRPr="00D44818">
        <w:rPr>
          <w:bCs/>
        </w:rPr>
        <w:t>да</w:t>
      </w:r>
      <w:proofErr w:type="spellEnd"/>
      <w:r w:rsidRPr="00D44818">
        <w:rPr>
          <w:bCs/>
        </w:rPr>
        <w:t xml:space="preserve"> у </w:t>
      </w:r>
      <w:proofErr w:type="spellStart"/>
      <w:r w:rsidRPr="00D44818">
        <w:rPr>
          <w:bCs/>
        </w:rPr>
        <w:t>току</w:t>
      </w:r>
      <w:proofErr w:type="spellEnd"/>
      <w:r w:rsidRPr="00D44818">
        <w:rPr>
          <w:bCs/>
        </w:rPr>
        <w:t xml:space="preserve"> </w:t>
      </w:r>
      <w:proofErr w:type="spellStart"/>
      <w:r w:rsidRPr="00D44818">
        <w:rPr>
          <w:bCs/>
        </w:rPr>
        <w:t>спровођења</w:t>
      </w:r>
      <w:proofErr w:type="spellEnd"/>
      <w:r w:rsidRPr="00D44818">
        <w:rPr>
          <w:bCs/>
        </w:rPr>
        <w:t xml:space="preserve"> </w:t>
      </w:r>
      <w:proofErr w:type="spellStart"/>
      <w:r w:rsidRPr="00D44818">
        <w:rPr>
          <w:bCs/>
        </w:rPr>
        <w:t>уговора</w:t>
      </w:r>
      <w:proofErr w:type="spellEnd"/>
      <w:r w:rsidRPr="00D44818">
        <w:rPr>
          <w:bCs/>
        </w:rPr>
        <w:t xml:space="preserve">, </w:t>
      </w:r>
      <w:proofErr w:type="spellStart"/>
      <w:r w:rsidRPr="00D44818">
        <w:rPr>
          <w:bCs/>
        </w:rPr>
        <w:t>одређену</w:t>
      </w:r>
      <w:proofErr w:type="spellEnd"/>
      <w:r w:rsidRPr="00D44818">
        <w:rPr>
          <w:bCs/>
        </w:rPr>
        <w:t xml:space="preserve"> </w:t>
      </w:r>
      <w:proofErr w:type="spellStart"/>
      <w:r w:rsidRPr="00D44818">
        <w:rPr>
          <w:bCs/>
        </w:rPr>
        <w:t>услугу</w:t>
      </w:r>
      <w:proofErr w:type="spellEnd"/>
      <w:r w:rsidRPr="00D44818">
        <w:rPr>
          <w:bCs/>
        </w:rPr>
        <w:t xml:space="preserve"> </w:t>
      </w:r>
      <w:proofErr w:type="spellStart"/>
      <w:r w:rsidRPr="00D44818">
        <w:rPr>
          <w:bCs/>
        </w:rPr>
        <w:t>набави</w:t>
      </w:r>
      <w:proofErr w:type="spellEnd"/>
      <w:r w:rsidRPr="00D44818">
        <w:rPr>
          <w:bCs/>
        </w:rPr>
        <w:t xml:space="preserve"> </w:t>
      </w:r>
      <w:proofErr w:type="spellStart"/>
      <w:r w:rsidRPr="00D44818">
        <w:rPr>
          <w:bCs/>
        </w:rPr>
        <w:t>од</w:t>
      </w:r>
      <w:proofErr w:type="spellEnd"/>
      <w:r w:rsidRPr="00D44818">
        <w:rPr>
          <w:bCs/>
        </w:rPr>
        <w:t xml:space="preserve"> </w:t>
      </w:r>
      <w:proofErr w:type="spellStart"/>
      <w:r w:rsidRPr="00D44818">
        <w:rPr>
          <w:bCs/>
        </w:rPr>
        <w:t>другог</w:t>
      </w:r>
      <w:proofErr w:type="spellEnd"/>
      <w:r w:rsidRPr="00D44818">
        <w:rPr>
          <w:bCs/>
        </w:rPr>
        <w:t xml:space="preserve"> </w:t>
      </w:r>
      <w:proofErr w:type="spellStart"/>
      <w:r w:rsidRPr="00D44818">
        <w:rPr>
          <w:bCs/>
        </w:rPr>
        <w:t>понуђача</w:t>
      </w:r>
      <w:proofErr w:type="spellEnd"/>
      <w:r w:rsidRPr="00D44818">
        <w:rPr>
          <w:bCs/>
        </w:rPr>
        <w:t xml:space="preserve"> у </w:t>
      </w:r>
      <w:proofErr w:type="spellStart"/>
      <w:r w:rsidRPr="00D44818">
        <w:rPr>
          <w:bCs/>
        </w:rPr>
        <w:t>складу</w:t>
      </w:r>
      <w:proofErr w:type="spellEnd"/>
      <w:r w:rsidRPr="00D44818">
        <w:rPr>
          <w:bCs/>
        </w:rPr>
        <w:t xml:space="preserve"> </w:t>
      </w:r>
      <w:proofErr w:type="spellStart"/>
      <w:r w:rsidRPr="00D44818">
        <w:rPr>
          <w:bCs/>
        </w:rPr>
        <w:t>са</w:t>
      </w:r>
      <w:proofErr w:type="spellEnd"/>
      <w:r w:rsidRPr="00D44818">
        <w:rPr>
          <w:bCs/>
        </w:rPr>
        <w:t xml:space="preserve"> </w:t>
      </w:r>
      <w:proofErr w:type="spellStart"/>
      <w:r w:rsidRPr="00D44818">
        <w:rPr>
          <w:bCs/>
        </w:rPr>
        <w:t>уговором</w:t>
      </w:r>
      <w:proofErr w:type="spellEnd"/>
      <w:r w:rsidRPr="00D44818">
        <w:rPr>
          <w:bCs/>
        </w:rPr>
        <w:t xml:space="preserve">, а </w:t>
      </w:r>
      <w:proofErr w:type="spellStart"/>
      <w:r w:rsidRPr="00D44818">
        <w:rPr>
          <w:bCs/>
        </w:rPr>
        <w:t>због</w:t>
      </w:r>
      <w:proofErr w:type="spellEnd"/>
      <w:r w:rsidRPr="00D44818">
        <w:rPr>
          <w:bCs/>
        </w:rPr>
        <w:t xml:space="preserve"> </w:t>
      </w:r>
      <w:proofErr w:type="spellStart"/>
      <w:r w:rsidRPr="00D44818">
        <w:rPr>
          <w:bCs/>
        </w:rPr>
        <w:t>неуредног</w:t>
      </w:r>
      <w:proofErr w:type="spellEnd"/>
      <w:r w:rsidRPr="00D44818">
        <w:rPr>
          <w:bCs/>
        </w:rPr>
        <w:t xml:space="preserve"> </w:t>
      </w:r>
      <w:proofErr w:type="spellStart"/>
      <w:r w:rsidRPr="00D44818">
        <w:rPr>
          <w:bCs/>
        </w:rPr>
        <w:t>или</w:t>
      </w:r>
      <w:proofErr w:type="spellEnd"/>
      <w:r w:rsidRPr="00D44818">
        <w:rPr>
          <w:bCs/>
        </w:rPr>
        <w:t xml:space="preserve"> </w:t>
      </w:r>
      <w:proofErr w:type="spellStart"/>
      <w:r w:rsidRPr="00D44818">
        <w:rPr>
          <w:bCs/>
        </w:rPr>
        <w:t>неадекватног</w:t>
      </w:r>
      <w:proofErr w:type="spellEnd"/>
      <w:r w:rsidRPr="00D44818">
        <w:rPr>
          <w:bCs/>
        </w:rPr>
        <w:t xml:space="preserve"> </w:t>
      </w:r>
      <w:proofErr w:type="spellStart"/>
      <w:r w:rsidRPr="00D44818">
        <w:rPr>
          <w:bCs/>
        </w:rPr>
        <w:t>извршења</w:t>
      </w:r>
      <w:proofErr w:type="spellEnd"/>
      <w:r w:rsidRPr="00D44818">
        <w:rPr>
          <w:bCs/>
        </w:rPr>
        <w:t xml:space="preserve"> </w:t>
      </w:r>
      <w:proofErr w:type="spellStart"/>
      <w:r w:rsidRPr="00D44818">
        <w:rPr>
          <w:bCs/>
        </w:rPr>
        <w:t>од</w:t>
      </w:r>
      <w:proofErr w:type="spellEnd"/>
      <w:r w:rsidRPr="00D44818">
        <w:rPr>
          <w:bCs/>
        </w:rPr>
        <w:t xml:space="preserve"> </w:t>
      </w:r>
      <w:proofErr w:type="spellStart"/>
      <w:r w:rsidRPr="00D44818">
        <w:rPr>
          <w:bCs/>
        </w:rPr>
        <w:t>стране</w:t>
      </w:r>
      <w:proofErr w:type="spellEnd"/>
      <w:r w:rsidRPr="00D44818">
        <w:rPr>
          <w:bCs/>
        </w:rPr>
        <w:t xml:space="preserve"> </w:t>
      </w:r>
      <w:proofErr w:type="spellStart"/>
      <w:r w:rsidRPr="00D44818">
        <w:rPr>
          <w:bCs/>
        </w:rPr>
        <w:t>Извршиоца</w:t>
      </w:r>
      <w:proofErr w:type="spellEnd"/>
      <w:r w:rsidRPr="00D44818">
        <w:rPr>
          <w:bCs/>
        </w:rPr>
        <w:t>.</w:t>
      </w:r>
    </w:p>
    <w:p w14:paraId="2AC991C5" w14:textId="77777777" w:rsidR="00D44818" w:rsidRPr="00D44818" w:rsidRDefault="00D44818" w:rsidP="00D44818">
      <w:pPr>
        <w:jc w:val="both"/>
        <w:rPr>
          <w:bCs/>
        </w:rPr>
      </w:pPr>
      <w:proofErr w:type="spellStart"/>
      <w:r w:rsidRPr="00D44818">
        <w:rPr>
          <w:bCs/>
        </w:rPr>
        <w:t>Меница</w:t>
      </w:r>
      <w:proofErr w:type="spellEnd"/>
      <w:r w:rsidRPr="00D44818">
        <w:rPr>
          <w:bCs/>
        </w:rPr>
        <w:t xml:space="preserve"> </w:t>
      </w:r>
      <w:proofErr w:type="spellStart"/>
      <w:r w:rsidRPr="00D44818">
        <w:rPr>
          <w:bCs/>
        </w:rPr>
        <w:t>ће</w:t>
      </w:r>
      <w:proofErr w:type="spellEnd"/>
      <w:r w:rsidRPr="00D44818">
        <w:rPr>
          <w:bCs/>
        </w:rPr>
        <w:t xml:space="preserve"> </w:t>
      </w:r>
      <w:proofErr w:type="spellStart"/>
      <w:r w:rsidRPr="00D44818">
        <w:rPr>
          <w:bCs/>
        </w:rPr>
        <w:t>бити</w:t>
      </w:r>
      <w:proofErr w:type="spellEnd"/>
      <w:r w:rsidRPr="00D44818">
        <w:rPr>
          <w:bCs/>
        </w:rPr>
        <w:t xml:space="preserve"> </w:t>
      </w:r>
      <w:proofErr w:type="spellStart"/>
      <w:r w:rsidRPr="00D44818">
        <w:rPr>
          <w:bCs/>
        </w:rPr>
        <w:t>враћена</w:t>
      </w:r>
      <w:proofErr w:type="spellEnd"/>
      <w:r w:rsidRPr="00D44818">
        <w:rPr>
          <w:bCs/>
        </w:rPr>
        <w:t xml:space="preserve"> </w:t>
      </w:r>
      <w:proofErr w:type="spellStart"/>
      <w:r w:rsidRPr="00D44818">
        <w:rPr>
          <w:bCs/>
        </w:rPr>
        <w:t>Извршиоца</w:t>
      </w:r>
      <w:proofErr w:type="spellEnd"/>
      <w:r w:rsidRPr="00D44818">
        <w:rPr>
          <w:bCs/>
        </w:rPr>
        <w:t xml:space="preserve"> </w:t>
      </w:r>
      <w:proofErr w:type="spellStart"/>
      <w:r w:rsidRPr="00D44818">
        <w:rPr>
          <w:bCs/>
        </w:rPr>
        <w:t>по</w:t>
      </w:r>
      <w:proofErr w:type="spellEnd"/>
      <w:r w:rsidRPr="00D44818">
        <w:rPr>
          <w:bCs/>
        </w:rPr>
        <w:t xml:space="preserve"> </w:t>
      </w:r>
      <w:proofErr w:type="spellStart"/>
      <w:r w:rsidRPr="00D44818">
        <w:rPr>
          <w:bCs/>
        </w:rPr>
        <w:t>истеку</w:t>
      </w:r>
      <w:proofErr w:type="spellEnd"/>
      <w:r w:rsidRPr="00D44818">
        <w:rPr>
          <w:bCs/>
        </w:rPr>
        <w:t xml:space="preserve"> </w:t>
      </w:r>
      <w:proofErr w:type="spellStart"/>
      <w:r w:rsidRPr="00D44818">
        <w:rPr>
          <w:bCs/>
        </w:rPr>
        <w:t>рока</w:t>
      </w:r>
      <w:proofErr w:type="spellEnd"/>
      <w:r w:rsidRPr="00D44818">
        <w:rPr>
          <w:bCs/>
        </w:rPr>
        <w:t xml:space="preserve"> </w:t>
      </w:r>
      <w:proofErr w:type="spellStart"/>
      <w:r w:rsidRPr="00D44818">
        <w:rPr>
          <w:bCs/>
        </w:rPr>
        <w:t>важења</w:t>
      </w:r>
      <w:proofErr w:type="spellEnd"/>
      <w:r w:rsidRPr="00D44818">
        <w:rPr>
          <w:bCs/>
        </w:rPr>
        <w:t>.</w:t>
      </w:r>
    </w:p>
    <w:p w14:paraId="11EA084A" w14:textId="77777777" w:rsidR="00A56B86" w:rsidRPr="00A56B86" w:rsidRDefault="00D44818" w:rsidP="00D44818">
      <w:pPr>
        <w:jc w:val="both"/>
        <w:rPr>
          <w:bCs/>
        </w:rPr>
      </w:pPr>
      <w:proofErr w:type="spellStart"/>
      <w:r w:rsidRPr="00D44818">
        <w:rPr>
          <w:bCs/>
        </w:rPr>
        <w:t>Уколико</w:t>
      </w:r>
      <w:proofErr w:type="spellEnd"/>
      <w:r w:rsidRPr="00D44818">
        <w:rPr>
          <w:bCs/>
        </w:rPr>
        <w:t xml:space="preserve"> </w:t>
      </w:r>
      <w:proofErr w:type="spellStart"/>
      <w:r w:rsidRPr="00D44818">
        <w:rPr>
          <w:bCs/>
        </w:rPr>
        <w:t>се</w:t>
      </w:r>
      <w:proofErr w:type="spellEnd"/>
      <w:r w:rsidRPr="00D44818">
        <w:rPr>
          <w:bCs/>
        </w:rPr>
        <w:t xml:space="preserve"> </w:t>
      </w:r>
      <w:proofErr w:type="spellStart"/>
      <w:r w:rsidRPr="00D44818">
        <w:rPr>
          <w:bCs/>
        </w:rPr>
        <w:t>за</w:t>
      </w:r>
      <w:proofErr w:type="spellEnd"/>
      <w:r w:rsidRPr="00D44818">
        <w:rPr>
          <w:bCs/>
        </w:rPr>
        <w:t xml:space="preserve"> </w:t>
      </w:r>
      <w:proofErr w:type="spellStart"/>
      <w:r w:rsidRPr="00D44818">
        <w:rPr>
          <w:bCs/>
        </w:rPr>
        <w:t>време</w:t>
      </w:r>
      <w:proofErr w:type="spellEnd"/>
      <w:r w:rsidRPr="00D44818">
        <w:rPr>
          <w:bCs/>
        </w:rPr>
        <w:t xml:space="preserve"> </w:t>
      </w:r>
      <w:proofErr w:type="spellStart"/>
      <w:r w:rsidRPr="00D44818">
        <w:rPr>
          <w:bCs/>
        </w:rPr>
        <w:t>трајања</w:t>
      </w:r>
      <w:proofErr w:type="spellEnd"/>
      <w:r w:rsidRPr="00D44818">
        <w:rPr>
          <w:bCs/>
        </w:rPr>
        <w:t xml:space="preserve"> </w:t>
      </w:r>
      <w:proofErr w:type="spellStart"/>
      <w:r w:rsidRPr="00D44818">
        <w:rPr>
          <w:bCs/>
        </w:rPr>
        <w:t>уговора</w:t>
      </w:r>
      <w:proofErr w:type="spellEnd"/>
      <w:r w:rsidRPr="00D44818">
        <w:rPr>
          <w:bCs/>
        </w:rPr>
        <w:t xml:space="preserve"> </w:t>
      </w:r>
      <w:proofErr w:type="spellStart"/>
      <w:r w:rsidRPr="00D44818">
        <w:rPr>
          <w:bCs/>
        </w:rPr>
        <w:t>промене</w:t>
      </w:r>
      <w:proofErr w:type="spellEnd"/>
      <w:r w:rsidRPr="00D44818">
        <w:rPr>
          <w:bCs/>
        </w:rPr>
        <w:t xml:space="preserve"> </w:t>
      </w:r>
      <w:proofErr w:type="spellStart"/>
      <w:r w:rsidRPr="00D44818">
        <w:rPr>
          <w:bCs/>
        </w:rPr>
        <w:t>рокови</w:t>
      </w:r>
      <w:proofErr w:type="spellEnd"/>
      <w:r w:rsidRPr="00D44818">
        <w:rPr>
          <w:bCs/>
        </w:rPr>
        <w:t xml:space="preserve"> </w:t>
      </w:r>
      <w:proofErr w:type="spellStart"/>
      <w:r w:rsidRPr="00D44818">
        <w:rPr>
          <w:bCs/>
        </w:rPr>
        <w:t>за</w:t>
      </w:r>
      <w:proofErr w:type="spellEnd"/>
      <w:r w:rsidRPr="00D44818">
        <w:rPr>
          <w:bCs/>
        </w:rPr>
        <w:t xml:space="preserve"> </w:t>
      </w:r>
      <w:proofErr w:type="spellStart"/>
      <w:r w:rsidRPr="00D44818">
        <w:rPr>
          <w:bCs/>
        </w:rPr>
        <w:t>извршење</w:t>
      </w:r>
      <w:proofErr w:type="spellEnd"/>
      <w:r w:rsidRPr="00D44818">
        <w:rPr>
          <w:bCs/>
        </w:rPr>
        <w:t xml:space="preserve"> </w:t>
      </w:r>
      <w:proofErr w:type="spellStart"/>
      <w:r w:rsidRPr="00D44818">
        <w:rPr>
          <w:bCs/>
        </w:rPr>
        <w:t>уговорне</w:t>
      </w:r>
      <w:proofErr w:type="spellEnd"/>
      <w:r w:rsidRPr="00D44818">
        <w:rPr>
          <w:bCs/>
        </w:rPr>
        <w:t xml:space="preserve"> </w:t>
      </w:r>
      <w:proofErr w:type="spellStart"/>
      <w:r w:rsidRPr="00D44818">
        <w:rPr>
          <w:bCs/>
        </w:rPr>
        <w:t>обавезе</w:t>
      </w:r>
      <w:proofErr w:type="spellEnd"/>
      <w:r w:rsidRPr="00D44818">
        <w:rPr>
          <w:bCs/>
        </w:rPr>
        <w:t xml:space="preserve">, </w:t>
      </w:r>
      <w:proofErr w:type="spellStart"/>
      <w:r w:rsidRPr="00D44818">
        <w:rPr>
          <w:bCs/>
        </w:rPr>
        <w:t>важност</w:t>
      </w:r>
      <w:proofErr w:type="spellEnd"/>
      <w:r w:rsidRPr="00D44818">
        <w:rPr>
          <w:bCs/>
        </w:rPr>
        <w:t xml:space="preserve"> </w:t>
      </w:r>
      <w:proofErr w:type="spellStart"/>
      <w:r w:rsidRPr="00D44818">
        <w:rPr>
          <w:bCs/>
        </w:rPr>
        <w:t>меничног</w:t>
      </w:r>
      <w:proofErr w:type="spellEnd"/>
      <w:r w:rsidRPr="00D44818">
        <w:rPr>
          <w:bCs/>
        </w:rPr>
        <w:t xml:space="preserve"> </w:t>
      </w:r>
      <w:proofErr w:type="spellStart"/>
      <w:r w:rsidRPr="00D44818">
        <w:rPr>
          <w:bCs/>
        </w:rPr>
        <w:t>овлашћења</w:t>
      </w:r>
      <w:proofErr w:type="spellEnd"/>
      <w:r w:rsidRPr="00D44818">
        <w:rPr>
          <w:bCs/>
        </w:rPr>
        <w:t xml:space="preserve"> </w:t>
      </w:r>
      <w:proofErr w:type="spellStart"/>
      <w:r w:rsidRPr="00D44818">
        <w:rPr>
          <w:bCs/>
        </w:rPr>
        <w:t>се</w:t>
      </w:r>
      <w:proofErr w:type="spellEnd"/>
      <w:r w:rsidRPr="00D44818">
        <w:rPr>
          <w:bCs/>
        </w:rPr>
        <w:t xml:space="preserve"> </w:t>
      </w:r>
      <w:proofErr w:type="spellStart"/>
      <w:r w:rsidRPr="00D44818">
        <w:rPr>
          <w:bCs/>
        </w:rPr>
        <w:t>мора</w:t>
      </w:r>
      <w:proofErr w:type="spellEnd"/>
      <w:r w:rsidRPr="00D44818">
        <w:rPr>
          <w:bCs/>
        </w:rPr>
        <w:t xml:space="preserve"> </w:t>
      </w:r>
      <w:proofErr w:type="spellStart"/>
      <w:r w:rsidRPr="00D44818">
        <w:rPr>
          <w:bCs/>
        </w:rPr>
        <w:t>продужити</w:t>
      </w:r>
      <w:proofErr w:type="spellEnd"/>
      <w:r w:rsidRPr="00D44818">
        <w:rPr>
          <w:bCs/>
        </w:rPr>
        <w:t>.</w:t>
      </w:r>
    </w:p>
    <w:p w14:paraId="5A4CAA91" w14:textId="77777777" w:rsidR="00A7409F" w:rsidRPr="00831161" w:rsidRDefault="00A7409F" w:rsidP="00A7409F">
      <w:pPr>
        <w:jc w:val="both"/>
        <w:rPr>
          <w:lang w:val="sr-Cyrl-RS"/>
        </w:rPr>
      </w:pPr>
    </w:p>
    <w:p w14:paraId="4A38528B" w14:textId="77777777" w:rsidR="00A7409F" w:rsidRPr="006D7B5B" w:rsidRDefault="00A7409F" w:rsidP="00A7409F">
      <w:pPr>
        <w:jc w:val="both"/>
        <w:rPr>
          <w:lang w:val="sr-Cyrl-RS"/>
        </w:rPr>
      </w:pPr>
      <w:r w:rsidRPr="006D7B5B">
        <w:rPr>
          <w:b/>
          <w:bCs/>
          <w:i/>
        </w:rPr>
        <w:t>1</w:t>
      </w:r>
      <w:r w:rsidRPr="006D7B5B">
        <w:rPr>
          <w:b/>
          <w:bCs/>
          <w:i/>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14:paraId="6DC37E7A" w14:textId="77777777" w:rsidR="00C17AD5" w:rsidRDefault="00A7409F" w:rsidP="00C17AD5">
      <w:pPr>
        <w:spacing w:before="120" w:after="120"/>
        <w:jc w:val="both"/>
      </w:pPr>
      <w:proofErr w:type="spellStart"/>
      <w:r w:rsidRPr="006D7B5B">
        <w:t>Предметна</w:t>
      </w:r>
      <w:proofErr w:type="spellEnd"/>
      <w:r w:rsidRPr="006D7B5B">
        <w:t xml:space="preserve"> </w:t>
      </w:r>
      <w:proofErr w:type="spellStart"/>
      <w:r w:rsidRPr="006D7B5B">
        <w:t>набавка</w:t>
      </w:r>
      <w:proofErr w:type="spellEnd"/>
      <w:r w:rsidRPr="006D7B5B">
        <w:t xml:space="preserve"> </w:t>
      </w:r>
      <w:proofErr w:type="spellStart"/>
      <w:r w:rsidRPr="006D7B5B">
        <w:t>не</w:t>
      </w:r>
      <w:proofErr w:type="spellEnd"/>
      <w:r w:rsidRPr="006D7B5B">
        <w:t xml:space="preserve"> </w:t>
      </w:r>
      <w:proofErr w:type="spellStart"/>
      <w:r w:rsidRPr="006D7B5B">
        <w:t>садржи</w:t>
      </w:r>
      <w:proofErr w:type="spellEnd"/>
      <w:r w:rsidRPr="006D7B5B">
        <w:t xml:space="preserve"> </w:t>
      </w:r>
      <w:proofErr w:type="spellStart"/>
      <w:r w:rsidRPr="006D7B5B">
        <w:t>поверљиве</w:t>
      </w:r>
      <w:proofErr w:type="spellEnd"/>
      <w:r w:rsidRPr="006D7B5B">
        <w:t xml:space="preserve"> </w:t>
      </w:r>
      <w:proofErr w:type="spellStart"/>
      <w:r w:rsidRPr="006D7B5B">
        <w:t>информације</w:t>
      </w:r>
      <w:proofErr w:type="spellEnd"/>
      <w:r w:rsidRPr="006D7B5B">
        <w:t xml:space="preserve"> </w:t>
      </w:r>
      <w:proofErr w:type="spellStart"/>
      <w:r w:rsidRPr="006D7B5B">
        <w:t>које</w:t>
      </w:r>
      <w:proofErr w:type="spellEnd"/>
      <w:r w:rsidRPr="006D7B5B">
        <w:t xml:space="preserve"> </w:t>
      </w:r>
      <w:proofErr w:type="spellStart"/>
      <w:r w:rsidRPr="006D7B5B">
        <w:t>наручилац</w:t>
      </w:r>
      <w:proofErr w:type="spellEnd"/>
      <w:r w:rsidRPr="006D7B5B">
        <w:t xml:space="preserve"> </w:t>
      </w:r>
      <w:proofErr w:type="spellStart"/>
      <w:r w:rsidRPr="006D7B5B">
        <w:t>ставља</w:t>
      </w:r>
      <w:proofErr w:type="spellEnd"/>
      <w:r w:rsidRPr="006D7B5B">
        <w:t xml:space="preserve"> </w:t>
      </w:r>
      <w:proofErr w:type="spellStart"/>
      <w:r w:rsidRPr="006D7B5B">
        <w:t>на</w:t>
      </w:r>
      <w:proofErr w:type="spellEnd"/>
      <w:r w:rsidRPr="006D7B5B">
        <w:t xml:space="preserve"> </w:t>
      </w:r>
      <w:proofErr w:type="spellStart"/>
      <w:r w:rsidRPr="006D7B5B">
        <w:t>располагање</w:t>
      </w:r>
      <w:proofErr w:type="spellEnd"/>
      <w:r w:rsidRPr="006D7B5B">
        <w:t>.</w:t>
      </w:r>
    </w:p>
    <w:p w14:paraId="7FD8024E" w14:textId="77777777" w:rsidR="00A7409F" w:rsidRPr="00E45926" w:rsidRDefault="00A7409F" w:rsidP="00A7409F">
      <w:pPr>
        <w:jc w:val="both"/>
        <w:rPr>
          <w:b/>
          <w:bCs/>
          <w:i/>
          <w:iCs/>
        </w:rPr>
      </w:pPr>
      <w:r w:rsidRPr="00E45926">
        <w:rPr>
          <w:b/>
          <w:bCs/>
          <w:i/>
          <w:iCs/>
        </w:rPr>
        <w:t>1</w:t>
      </w:r>
      <w:r w:rsidRPr="00E45926">
        <w:rPr>
          <w:b/>
          <w:bCs/>
          <w:i/>
          <w:iCs/>
          <w:lang w:val="sr-Cyrl-RS"/>
        </w:rPr>
        <w:t>3</w:t>
      </w:r>
      <w:r w:rsidRPr="00E45926">
        <w:rPr>
          <w:b/>
          <w:bCs/>
          <w:i/>
          <w:iCs/>
        </w:rPr>
        <w:t>. ДОДАТНЕ ИНФОРМАЦИЈЕ ИЛИ ПОЈАШЊЕЊА У ВЕЗИ СА ПРИПРЕМАЊЕМ ПОНУДЕ</w:t>
      </w:r>
    </w:p>
    <w:p w14:paraId="1CDD716F" w14:textId="77777777" w:rsidR="00A7409F" w:rsidRPr="006D7B5B" w:rsidRDefault="00A7409F" w:rsidP="00A7409F">
      <w:pPr>
        <w:jc w:val="both"/>
        <w:rPr>
          <w:b/>
          <w:bCs/>
        </w:rPr>
      </w:pPr>
    </w:p>
    <w:p w14:paraId="765575FB" w14:textId="77777777" w:rsidR="00A7409F" w:rsidRPr="00A33BE1" w:rsidRDefault="00A7409F" w:rsidP="00A7409F">
      <w:pPr>
        <w:jc w:val="both"/>
      </w:pPr>
      <w:proofErr w:type="spellStart"/>
      <w:r w:rsidRPr="006D7B5B">
        <w:t>Заинтересовано</w:t>
      </w:r>
      <w:proofErr w:type="spellEnd"/>
      <w:r w:rsidRPr="006D7B5B">
        <w:t xml:space="preserve"> </w:t>
      </w:r>
      <w:proofErr w:type="spellStart"/>
      <w:r w:rsidRPr="006D7B5B">
        <w:t>лице</w:t>
      </w:r>
      <w:proofErr w:type="spellEnd"/>
      <w:r w:rsidRPr="006D7B5B">
        <w:t xml:space="preserve"> </w:t>
      </w:r>
      <w:proofErr w:type="spellStart"/>
      <w:r w:rsidRPr="006D7B5B">
        <w:t>може</w:t>
      </w:r>
      <w:proofErr w:type="spellEnd"/>
      <w:r w:rsidRPr="006D7B5B">
        <w:t xml:space="preserve">, у </w:t>
      </w:r>
      <w:proofErr w:type="spellStart"/>
      <w:r w:rsidRPr="006D7B5B">
        <w:t>писаном</w:t>
      </w:r>
      <w:proofErr w:type="spellEnd"/>
      <w:r w:rsidRPr="006D7B5B">
        <w:t xml:space="preserve"> </w:t>
      </w:r>
      <w:proofErr w:type="spellStart"/>
      <w:r w:rsidRPr="006D7B5B">
        <w:rPr>
          <w:color w:val="auto"/>
        </w:rPr>
        <w:t>облику</w:t>
      </w:r>
      <w:proofErr w:type="spellEnd"/>
      <w:r w:rsidRPr="006D7B5B">
        <w:rPr>
          <w:color w:val="auto"/>
        </w:rPr>
        <w:t xml:space="preserve"> </w:t>
      </w:r>
      <w:r w:rsidRPr="006D7B5B">
        <w:rPr>
          <w:i/>
          <w:iCs/>
          <w:color w:val="auto"/>
        </w:rPr>
        <w:t>[</w:t>
      </w:r>
      <w:proofErr w:type="spellStart"/>
      <w:r w:rsidRPr="006D7B5B">
        <w:rPr>
          <w:i/>
          <w:color w:val="auto"/>
        </w:rPr>
        <w:t>путем</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адресу наручиоца</w:t>
      </w:r>
      <w:r>
        <w:rPr>
          <w:i/>
          <w:color w:val="auto"/>
          <w:lang w:val="sr-Cyrl-CS"/>
        </w:rPr>
        <w:t xml:space="preserve"> Крунска бр.9 Београд</w:t>
      </w:r>
      <w:r w:rsidRPr="006D7B5B">
        <w:rPr>
          <w:i/>
          <w:color w:val="auto"/>
        </w:rPr>
        <w:t xml:space="preserve">, </w:t>
      </w:r>
      <w:proofErr w:type="spellStart"/>
      <w:r w:rsidRPr="006D7B5B">
        <w:rPr>
          <w:i/>
          <w:color w:val="auto"/>
        </w:rPr>
        <w:t>електронске</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Pr="00A33BE1">
        <w:rPr>
          <w:color w:val="auto"/>
          <w:lang w:val="sr-Cyrl-CS"/>
        </w:rPr>
        <w:t xml:space="preserve"> </w:t>
      </w:r>
      <w:r w:rsidRPr="00A33BE1">
        <w:t>public.procurement@eug2020.eu</w:t>
      </w:r>
      <w:r w:rsidRPr="00A33BE1">
        <w:rPr>
          <w:i/>
          <w:color w:val="auto"/>
        </w:rPr>
        <w:t xml:space="preserve"> </w:t>
      </w:r>
      <w:r w:rsidRPr="00A33BE1">
        <w:rPr>
          <w:rFonts w:eastAsia="TimesNewRomanPS-BoldMT"/>
          <w:b/>
          <w:bCs/>
        </w:rPr>
        <w:t xml:space="preserve"> </w:t>
      </w:r>
      <w:proofErr w:type="spellStart"/>
      <w:r w:rsidRPr="00A33BE1">
        <w:t>тражити</w:t>
      </w:r>
      <w:proofErr w:type="spellEnd"/>
      <w:r w:rsidRPr="00A33BE1">
        <w:t xml:space="preserve"> </w:t>
      </w:r>
      <w:proofErr w:type="spellStart"/>
      <w:r w:rsidRPr="00A33BE1">
        <w:t>од</w:t>
      </w:r>
      <w:proofErr w:type="spellEnd"/>
      <w:r w:rsidRPr="00A33BE1">
        <w:t xml:space="preserve"> </w:t>
      </w:r>
      <w:proofErr w:type="spellStart"/>
      <w:r w:rsidRPr="00A33BE1">
        <w:t>наручиоца</w:t>
      </w:r>
      <w:proofErr w:type="spellEnd"/>
      <w:r w:rsidRPr="00A33BE1">
        <w:t xml:space="preserve"> </w:t>
      </w: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у </w:t>
      </w:r>
      <w:proofErr w:type="spellStart"/>
      <w:r w:rsidRPr="00A33BE1">
        <w:t>вези</w:t>
      </w:r>
      <w:proofErr w:type="spellEnd"/>
      <w:r w:rsidRPr="00A33BE1">
        <w:t xml:space="preserve"> </w:t>
      </w:r>
      <w:proofErr w:type="spellStart"/>
      <w:r w:rsidRPr="00A33BE1">
        <w:t>са</w:t>
      </w:r>
      <w:proofErr w:type="spellEnd"/>
      <w:r w:rsidRPr="00A33BE1">
        <w:t xml:space="preserve"> </w:t>
      </w:r>
      <w:proofErr w:type="spellStart"/>
      <w:r w:rsidRPr="00A33BE1">
        <w:t>припремањем</w:t>
      </w:r>
      <w:proofErr w:type="spellEnd"/>
      <w:r w:rsidRPr="00A33BE1">
        <w:t xml:space="preserve"> </w:t>
      </w:r>
      <w:proofErr w:type="spellStart"/>
      <w:r w:rsidRPr="00A33BE1">
        <w:rPr>
          <w:color w:val="auto"/>
        </w:rPr>
        <w:t>понуде</w:t>
      </w:r>
      <w:proofErr w:type="spellEnd"/>
      <w:r w:rsidRPr="00A33BE1">
        <w:rPr>
          <w:color w:val="auto"/>
        </w:rPr>
        <w:t xml:space="preserve">,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proofErr w:type="spellStart"/>
      <w:r w:rsidRPr="00A33BE1">
        <w:rPr>
          <w:color w:val="auto"/>
        </w:rPr>
        <w:t>најкасније</w:t>
      </w:r>
      <w:proofErr w:type="spellEnd"/>
      <w:r w:rsidRPr="00A33BE1">
        <w:t xml:space="preserve"> 5 </w:t>
      </w:r>
      <w:proofErr w:type="spellStart"/>
      <w:r w:rsidRPr="00A33BE1">
        <w:t>дана</w:t>
      </w:r>
      <w:proofErr w:type="spellEnd"/>
      <w:r w:rsidRPr="00A33BE1">
        <w:t xml:space="preserve"> </w:t>
      </w:r>
      <w:proofErr w:type="spellStart"/>
      <w:r w:rsidRPr="00A33BE1">
        <w:t>пре</w:t>
      </w:r>
      <w:proofErr w:type="spellEnd"/>
      <w:r w:rsidRPr="00A33BE1">
        <w:t xml:space="preserve"> </w:t>
      </w:r>
      <w:proofErr w:type="spellStart"/>
      <w:r w:rsidRPr="00A33BE1">
        <w:t>истека</w:t>
      </w:r>
      <w:proofErr w:type="spellEnd"/>
      <w:r w:rsidRPr="00A33BE1">
        <w:t xml:space="preserve"> </w:t>
      </w:r>
      <w:proofErr w:type="spellStart"/>
      <w:r w:rsidRPr="00A33BE1">
        <w:t>рока</w:t>
      </w:r>
      <w:proofErr w:type="spellEnd"/>
      <w:r w:rsidRPr="00A33BE1">
        <w:t xml:space="preserve"> </w:t>
      </w:r>
      <w:proofErr w:type="spellStart"/>
      <w:r w:rsidRPr="00A33BE1">
        <w:t>за</w:t>
      </w:r>
      <w:proofErr w:type="spellEnd"/>
      <w:r w:rsidRPr="00A33BE1">
        <w:t xml:space="preserve"> </w:t>
      </w:r>
      <w:proofErr w:type="spellStart"/>
      <w:r w:rsidRPr="00A33BE1">
        <w:t>подношење</w:t>
      </w:r>
      <w:proofErr w:type="spellEnd"/>
      <w:r w:rsidRPr="00A33BE1">
        <w:t xml:space="preserve"> </w:t>
      </w:r>
      <w:proofErr w:type="spellStart"/>
      <w:r w:rsidRPr="00A33BE1">
        <w:t>понуде</w:t>
      </w:r>
      <w:proofErr w:type="spellEnd"/>
      <w:r w:rsidRPr="00A33BE1">
        <w:t xml:space="preserve">. </w:t>
      </w:r>
    </w:p>
    <w:p w14:paraId="479C0309" w14:textId="77777777" w:rsidR="00A7409F" w:rsidRPr="00A33BE1" w:rsidRDefault="00A7409F" w:rsidP="00A7409F">
      <w:pPr>
        <w:jc w:val="both"/>
      </w:pPr>
      <w:proofErr w:type="spellStart"/>
      <w:r w:rsidRPr="00A33BE1">
        <w:t>Наручилац</w:t>
      </w:r>
      <w:proofErr w:type="spellEnd"/>
      <w:r w:rsidRPr="00A33BE1">
        <w:t xml:space="preserve"> </w:t>
      </w:r>
      <w:r w:rsidRPr="00A33BE1">
        <w:rPr>
          <w:lang w:val="sr-Cyrl-RS"/>
        </w:rPr>
        <w:t xml:space="preserve">ће </w:t>
      </w:r>
      <w:r w:rsidRPr="00A33BE1">
        <w:t xml:space="preserve">у </w:t>
      </w:r>
      <w:proofErr w:type="spellStart"/>
      <w:r w:rsidRPr="00A33BE1">
        <w:t>року</w:t>
      </w:r>
      <w:proofErr w:type="spellEnd"/>
      <w:r w:rsidRPr="00A33BE1">
        <w:t xml:space="preserve"> </w:t>
      </w:r>
      <w:proofErr w:type="spellStart"/>
      <w:r w:rsidRPr="00A33BE1">
        <w:t>од</w:t>
      </w:r>
      <w:proofErr w:type="spellEnd"/>
      <w:r w:rsidRPr="00A33BE1">
        <w:t xml:space="preserve"> 3 (</w:t>
      </w:r>
      <w:proofErr w:type="spellStart"/>
      <w:r w:rsidRPr="00A33BE1">
        <w:t>три</w:t>
      </w:r>
      <w:proofErr w:type="spellEnd"/>
      <w:r w:rsidRPr="00A33BE1">
        <w:t xml:space="preserve">) </w:t>
      </w:r>
      <w:proofErr w:type="spellStart"/>
      <w:r w:rsidRPr="00A33BE1">
        <w:t>дана</w:t>
      </w:r>
      <w:proofErr w:type="spellEnd"/>
      <w:r w:rsidRPr="00A33BE1">
        <w:t xml:space="preserve"> </w:t>
      </w:r>
      <w:proofErr w:type="spellStart"/>
      <w:r w:rsidRPr="00A33BE1">
        <w:t>од</w:t>
      </w:r>
      <w:proofErr w:type="spellEnd"/>
      <w:r w:rsidRPr="00A33BE1">
        <w:t xml:space="preserve"> </w:t>
      </w:r>
      <w:proofErr w:type="spellStart"/>
      <w:r w:rsidRPr="00A33BE1">
        <w:t>дана</w:t>
      </w:r>
      <w:proofErr w:type="spellEnd"/>
      <w:r w:rsidRPr="00A33BE1">
        <w:t xml:space="preserve"> </w:t>
      </w:r>
      <w:proofErr w:type="spellStart"/>
      <w:r w:rsidRPr="00A33BE1">
        <w:t>пријема</w:t>
      </w:r>
      <w:proofErr w:type="spellEnd"/>
      <w:r w:rsidRPr="00A33BE1">
        <w:t xml:space="preserve"> </w:t>
      </w:r>
      <w:proofErr w:type="spellStart"/>
      <w:r w:rsidRPr="00A33BE1">
        <w:t>захтева</w:t>
      </w:r>
      <w:proofErr w:type="spellEnd"/>
      <w:r w:rsidRPr="00A33BE1">
        <w:t xml:space="preserve"> </w:t>
      </w:r>
      <w:proofErr w:type="spellStart"/>
      <w:r w:rsidRPr="00A33BE1">
        <w:t>за</w:t>
      </w:r>
      <w:proofErr w:type="spellEnd"/>
      <w:r w:rsidRPr="00A33BE1">
        <w:t xml:space="preserve"> </w:t>
      </w:r>
      <w:proofErr w:type="spellStart"/>
      <w:r w:rsidRPr="00A33BE1">
        <w:t>додатним</w:t>
      </w:r>
      <w:proofErr w:type="spellEnd"/>
      <w:r w:rsidRPr="00A33BE1">
        <w:t xml:space="preserve"> </w:t>
      </w:r>
      <w:proofErr w:type="spellStart"/>
      <w:r w:rsidRPr="00A33BE1">
        <w:t>информацијама</w:t>
      </w:r>
      <w:proofErr w:type="spellEnd"/>
      <w:r w:rsidRPr="00A33BE1">
        <w:t xml:space="preserve"> </w:t>
      </w:r>
      <w:proofErr w:type="spellStart"/>
      <w:r w:rsidRPr="00A33BE1">
        <w:t>или</w:t>
      </w:r>
      <w:proofErr w:type="spellEnd"/>
      <w:r w:rsidRPr="00A33BE1">
        <w:t xml:space="preserve"> </w:t>
      </w:r>
      <w:proofErr w:type="spellStart"/>
      <w:r w:rsidRPr="00A33BE1">
        <w:t>појашњењима</w:t>
      </w:r>
      <w:proofErr w:type="spellEnd"/>
      <w:r w:rsidRPr="00A33BE1">
        <w:t xml:space="preserve"> </w:t>
      </w:r>
      <w:proofErr w:type="spellStart"/>
      <w:r w:rsidRPr="00A33BE1">
        <w:t>конкурсне</w:t>
      </w:r>
      <w:proofErr w:type="spellEnd"/>
      <w:r w:rsidRPr="00A33BE1">
        <w:t xml:space="preserve"> </w:t>
      </w:r>
      <w:proofErr w:type="spellStart"/>
      <w:r w:rsidRPr="00A33BE1">
        <w:t>документације</w:t>
      </w:r>
      <w:proofErr w:type="spellEnd"/>
      <w:r w:rsidRPr="00A33BE1">
        <w:t xml:space="preserve">, </w:t>
      </w:r>
      <w:proofErr w:type="spellStart"/>
      <w:r w:rsidRPr="00A33BE1">
        <w:t>одговор</w:t>
      </w:r>
      <w:proofErr w:type="spellEnd"/>
      <w:r w:rsidRPr="00A33BE1">
        <w:t xml:space="preserve"> </w:t>
      </w:r>
      <w:proofErr w:type="spellStart"/>
      <w:r w:rsidRPr="00A33BE1">
        <w:t>објавити</w:t>
      </w:r>
      <w:proofErr w:type="spellEnd"/>
      <w:r w:rsidRPr="00A33BE1">
        <w:t xml:space="preserve"> </w:t>
      </w:r>
      <w:proofErr w:type="spellStart"/>
      <w:r w:rsidRPr="00A33BE1">
        <w:t>на</w:t>
      </w:r>
      <w:proofErr w:type="spellEnd"/>
      <w:r w:rsidRPr="00A33BE1">
        <w:t xml:space="preserve"> </w:t>
      </w:r>
      <w:proofErr w:type="spellStart"/>
      <w:r w:rsidRPr="00A33BE1">
        <w:t>Порталу</w:t>
      </w:r>
      <w:proofErr w:type="spellEnd"/>
      <w:r w:rsidRPr="00A33BE1">
        <w:t xml:space="preserve"> </w:t>
      </w:r>
      <w:proofErr w:type="spellStart"/>
      <w:r w:rsidRPr="00A33BE1">
        <w:t>јавних</w:t>
      </w:r>
      <w:proofErr w:type="spellEnd"/>
      <w:r w:rsidRPr="00A33BE1">
        <w:t xml:space="preserve"> </w:t>
      </w:r>
      <w:proofErr w:type="spellStart"/>
      <w:r w:rsidRPr="00A33BE1">
        <w:t>набавки</w:t>
      </w:r>
      <w:proofErr w:type="spellEnd"/>
      <w:r w:rsidRPr="00A33BE1">
        <w:t xml:space="preserve"> и </w:t>
      </w:r>
      <w:proofErr w:type="spellStart"/>
      <w:r w:rsidRPr="00A33BE1">
        <w:t>на</w:t>
      </w:r>
      <w:proofErr w:type="spellEnd"/>
      <w:r w:rsidRPr="00A33BE1">
        <w:t xml:space="preserve"> </w:t>
      </w:r>
      <w:proofErr w:type="spellStart"/>
      <w:r w:rsidRPr="00A33BE1">
        <w:t>својој</w:t>
      </w:r>
      <w:proofErr w:type="spellEnd"/>
      <w:r w:rsidRPr="00A33BE1">
        <w:t xml:space="preserve"> </w:t>
      </w:r>
      <w:proofErr w:type="spellStart"/>
      <w:r w:rsidRPr="00A33BE1">
        <w:t>интернет</w:t>
      </w:r>
      <w:proofErr w:type="spellEnd"/>
      <w:r w:rsidRPr="00A33BE1">
        <w:t xml:space="preserve"> </w:t>
      </w:r>
      <w:proofErr w:type="spellStart"/>
      <w:r w:rsidRPr="00A33BE1">
        <w:t>страници</w:t>
      </w:r>
      <w:proofErr w:type="spellEnd"/>
      <w:r w:rsidRPr="00A33BE1">
        <w:t xml:space="preserve">. </w:t>
      </w:r>
    </w:p>
    <w:p w14:paraId="472D5CFE" w14:textId="4AC260CD" w:rsidR="00A7409F" w:rsidRPr="00A33BE1" w:rsidRDefault="00A7409F" w:rsidP="00A7409F">
      <w:pPr>
        <w:jc w:val="both"/>
      </w:pP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w:t>
      </w:r>
      <w:proofErr w:type="spellStart"/>
      <w:r w:rsidRPr="00A33BE1">
        <w:t>упућују</w:t>
      </w:r>
      <w:proofErr w:type="spellEnd"/>
      <w:r w:rsidRPr="00A33BE1">
        <w:t xml:space="preserve"> </w:t>
      </w:r>
      <w:proofErr w:type="spellStart"/>
      <w:r w:rsidRPr="00A33BE1">
        <w:t>се</w:t>
      </w:r>
      <w:proofErr w:type="spellEnd"/>
      <w:r w:rsidRPr="00A33BE1">
        <w:t xml:space="preserve"> </w:t>
      </w:r>
      <w:proofErr w:type="spellStart"/>
      <w:r w:rsidRPr="00A33BE1">
        <w:t>са</w:t>
      </w:r>
      <w:proofErr w:type="spellEnd"/>
      <w:r w:rsidRPr="00A33BE1">
        <w:t xml:space="preserve"> </w:t>
      </w:r>
      <w:proofErr w:type="spellStart"/>
      <w:r w:rsidRPr="00A33BE1">
        <w:t>напоменом</w:t>
      </w:r>
      <w:proofErr w:type="spellEnd"/>
      <w:r w:rsidRPr="00A33BE1">
        <w:t xml:space="preserve"> „</w:t>
      </w:r>
      <w:proofErr w:type="spellStart"/>
      <w:r w:rsidRPr="00A33BE1">
        <w:t>Захтев</w:t>
      </w:r>
      <w:proofErr w:type="spellEnd"/>
      <w:r w:rsidRPr="00A33BE1">
        <w:t xml:space="preserve"> </w:t>
      </w:r>
      <w:proofErr w:type="spellStart"/>
      <w:r w:rsidRPr="00A33BE1">
        <w:t>за</w:t>
      </w:r>
      <w:proofErr w:type="spellEnd"/>
      <w:r w:rsidRPr="00A33BE1">
        <w:t xml:space="preserve"> </w:t>
      </w:r>
      <w:proofErr w:type="spellStart"/>
      <w:r w:rsidRPr="00A33BE1">
        <w:t>додатним</w:t>
      </w:r>
      <w:proofErr w:type="spellEnd"/>
      <w:r w:rsidRPr="00A33BE1">
        <w:t xml:space="preserve"> </w:t>
      </w:r>
      <w:proofErr w:type="spellStart"/>
      <w:r w:rsidRPr="00A33BE1">
        <w:t>информацијама</w:t>
      </w:r>
      <w:proofErr w:type="spellEnd"/>
      <w:r w:rsidRPr="00A33BE1">
        <w:t xml:space="preserve"> </w:t>
      </w:r>
      <w:proofErr w:type="spellStart"/>
      <w:r w:rsidRPr="00A33BE1">
        <w:t>или</w:t>
      </w:r>
      <w:proofErr w:type="spellEnd"/>
      <w:r w:rsidRPr="00A33BE1">
        <w:t xml:space="preserve"> </w:t>
      </w:r>
      <w:proofErr w:type="spellStart"/>
      <w:r w:rsidRPr="00A33BE1">
        <w:t>појашњењима</w:t>
      </w:r>
      <w:proofErr w:type="spellEnd"/>
      <w:r w:rsidRPr="00A33BE1">
        <w:t xml:space="preserve"> </w:t>
      </w:r>
      <w:proofErr w:type="spellStart"/>
      <w:r w:rsidRPr="00A33BE1">
        <w:t>конкурсне</w:t>
      </w:r>
      <w:proofErr w:type="spellEnd"/>
      <w:r w:rsidRPr="00A33BE1">
        <w:t xml:space="preserve"> </w:t>
      </w:r>
      <w:proofErr w:type="spellStart"/>
      <w:r w:rsidRPr="00A33BE1">
        <w:t>документације</w:t>
      </w:r>
      <w:proofErr w:type="spellEnd"/>
      <w:r w:rsidRPr="00A33BE1">
        <w:t>,</w:t>
      </w:r>
      <w:r w:rsidRPr="00A33BE1">
        <w:rPr>
          <w:rFonts w:eastAsia="TimesNewRomanPS-BoldMT"/>
          <w:b/>
          <w:bCs/>
        </w:rPr>
        <w:t xml:space="preserve"> ЈН </w:t>
      </w:r>
      <w:proofErr w:type="spellStart"/>
      <w:r w:rsidRPr="00A33BE1">
        <w:rPr>
          <w:rFonts w:eastAsia="TimesNewRomanPS-BoldMT"/>
          <w:b/>
          <w:bCs/>
        </w:rPr>
        <w:t>бр</w:t>
      </w:r>
      <w:proofErr w:type="spellEnd"/>
      <w:r w:rsidRPr="00A33BE1">
        <w:rPr>
          <w:rFonts w:eastAsia="TimesNewRomanPS-BoldMT"/>
          <w:b/>
          <w:bCs/>
        </w:rPr>
        <w:t>.</w:t>
      </w:r>
      <w:r w:rsidR="00EC4065">
        <w:rPr>
          <w:rFonts w:eastAsia="TimesNewRomanPS-BoldMT"/>
          <w:b/>
          <w:bCs/>
          <w:lang w:val="sr-Cyrl-RS"/>
        </w:rPr>
        <w:t>ЈНУ - 5</w:t>
      </w:r>
      <w:r w:rsidRPr="00A33BE1">
        <w:rPr>
          <w:lang w:val="ru-RU"/>
        </w:rPr>
        <w:t>”</w:t>
      </w:r>
      <w:r w:rsidRPr="00A33BE1">
        <w:t>.</w:t>
      </w:r>
    </w:p>
    <w:p w14:paraId="32554541" w14:textId="77777777" w:rsidR="00A7409F" w:rsidRPr="006D7B5B" w:rsidRDefault="00A7409F" w:rsidP="00A7409F">
      <w:pPr>
        <w:jc w:val="both"/>
      </w:pPr>
      <w:proofErr w:type="spellStart"/>
      <w:r w:rsidRPr="00A33BE1">
        <w:t>Ако</w:t>
      </w:r>
      <w:proofErr w:type="spellEnd"/>
      <w:r w:rsidRPr="00A33BE1">
        <w:t xml:space="preserve"> </w:t>
      </w:r>
      <w:proofErr w:type="spellStart"/>
      <w:r w:rsidRPr="00A33BE1">
        <w:t>наручилац</w:t>
      </w:r>
      <w:proofErr w:type="spellEnd"/>
      <w:r w:rsidRPr="00A33BE1">
        <w:t xml:space="preserve"> </w:t>
      </w:r>
      <w:proofErr w:type="spellStart"/>
      <w:r w:rsidRPr="00A33BE1">
        <w:t>измени</w:t>
      </w:r>
      <w:proofErr w:type="spellEnd"/>
      <w:r w:rsidRPr="00A33BE1">
        <w:t xml:space="preserve"> </w:t>
      </w:r>
      <w:proofErr w:type="spellStart"/>
      <w:r w:rsidRPr="00A33BE1">
        <w:t>или</w:t>
      </w:r>
      <w:proofErr w:type="spellEnd"/>
      <w:r w:rsidRPr="00A33BE1">
        <w:t xml:space="preserve"> </w:t>
      </w:r>
      <w:proofErr w:type="spellStart"/>
      <w:r w:rsidRPr="00A33BE1">
        <w:t>допуни</w:t>
      </w:r>
      <w:proofErr w:type="spellEnd"/>
      <w:r w:rsidRPr="00A33BE1">
        <w:t xml:space="preserve"> </w:t>
      </w:r>
      <w:proofErr w:type="spellStart"/>
      <w:r w:rsidRPr="00A33BE1">
        <w:t>конкурсну</w:t>
      </w:r>
      <w:proofErr w:type="spellEnd"/>
      <w:r w:rsidRPr="00A33BE1">
        <w:t xml:space="preserve"> </w:t>
      </w:r>
      <w:proofErr w:type="spellStart"/>
      <w:r w:rsidRPr="00A33BE1">
        <w:t>документацију</w:t>
      </w:r>
      <w:proofErr w:type="spellEnd"/>
      <w:r w:rsidRPr="00A33BE1">
        <w:t xml:space="preserve"> 8</w:t>
      </w:r>
      <w:r w:rsidRPr="00A33BE1">
        <w:rPr>
          <w:lang w:val="sr-Cyrl-RS"/>
        </w:rPr>
        <w:t xml:space="preserve"> (осам)</w:t>
      </w:r>
      <w:r w:rsidRPr="00A33BE1">
        <w:t xml:space="preserve"> </w:t>
      </w:r>
      <w:proofErr w:type="spellStart"/>
      <w:r w:rsidRPr="00A33BE1">
        <w:t>или</w:t>
      </w:r>
      <w:proofErr w:type="spellEnd"/>
      <w:r w:rsidRPr="00A33BE1">
        <w:t xml:space="preserve"> </w:t>
      </w:r>
      <w:proofErr w:type="spellStart"/>
      <w:r w:rsidRPr="00A33BE1">
        <w:t>мање</w:t>
      </w:r>
      <w:proofErr w:type="spellEnd"/>
      <w:r w:rsidRPr="00A33BE1">
        <w:t xml:space="preserve"> </w:t>
      </w:r>
      <w:proofErr w:type="spellStart"/>
      <w:r w:rsidRPr="00A33BE1">
        <w:t>дана</w:t>
      </w:r>
      <w:proofErr w:type="spellEnd"/>
      <w:r w:rsidRPr="006D7B5B">
        <w:t xml:space="preserve"> </w:t>
      </w:r>
      <w:proofErr w:type="spellStart"/>
      <w:r w:rsidRPr="006D7B5B">
        <w:t>пре</w:t>
      </w:r>
      <w:proofErr w:type="spellEnd"/>
      <w:r w:rsidRPr="006D7B5B">
        <w:t xml:space="preserve"> </w:t>
      </w:r>
      <w:proofErr w:type="spellStart"/>
      <w:r w:rsidRPr="006D7B5B">
        <w:t>истека</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дужан</w:t>
      </w:r>
      <w:proofErr w:type="spellEnd"/>
      <w:r w:rsidRPr="006D7B5B">
        <w:t xml:space="preserve"> </w:t>
      </w:r>
      <w:proofErr w:type="spellStart"/>
      <w:r w:rsidRPr="006D7B5B">
        <w:t>је</w:t>
      </w:r>
      <w:proofErr w:type="spellEnd"/>
      <w:r w:rsidRPr="006D7B5B">
        <w:t xml:space="preserve"> </w:t>
      </w:r>
      <w:proofErr w:type="spellStart"/>
      <w:r w:rsidRPr="006D7B5B">
        <w:t>да</w:t>
      </w:r>
      <w:proofErr w:type="spellEnd"/>
      <w:r w:rsidRPr="006D7B5B">
        <w:t xml:space="preserve"> </w:t>
      </w:r>
      <w:proofErr w:type="spellStart"/>
      <w:r w:rsidRPr="006D7B5B">
        <w:t>продужи</w:t>
      </w:r>
      <w:proofErr w:type="spellEnd"/>
      <w:r w:rsidRPr="006D7B5B">
        <w:t xml:space="preserve"> </w:t>
      </w:r>
      <w:proofErr w:type="spellStart"/>
      <w:r w:rsidRPr="006D7B5B">
        <w:t>рок</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и </w:t>
      </w:r>
      <w:proofErr w:type="spellStart"/>
      <w:r w:rsidRPr="006D7B5B">
        <w:t>објави</w:t>
      </w:r>
      <w:proofErr w:type="spellEnd"/>
      <w:r w:rsidRPr="006D7B5B">
        <w:t xml:space="preserve"> </w:t>
      </w:r>
      <w:proofErr w:type="spellStart"/>
      <w:r w:rsidRPr="006D7B5B">
        <w:t>обавештење</w:t>
      </w:r>
      <w:proofErr w:type="spellEnd"/>
      <w:r w:rsidRPr="006D7B5B">
        <w:t xml:space="preserve"> о </w:t>
      </w:r>
      <w:proofErr w:type="spellStart"/>
      <w:r w:rsidRPr="006D7B5B">
        <w:t>продужењу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
    <w:p w14:paraId="0C4EA54F" w14:textId="77777777" w:rsidR="00A7409F" w:rsidRPr="006D7B5B" w:rsidRDefault="00A7409F" w:rsidP="00A7409F">
      <w:pPr>
        <w:jc w:val="both"/>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предвиђеног</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н</w:t>
      </w:r>
      <w:r w:rsidRPr="006D7B5B">
        <w:rPr>
          <w:lang w:val="sr-Cyrl-CS"/>
        </w:rPr>
        <w:t>а</w:t>
      </w:r>
      <w:proofErr w:type="spellStart"/>
      <w:r w:rsidRPr="006D7B5B">
        <w:t>ручилац</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допуњује</w:t>
      </w:r>
      <w:proofErr w:type="spellEnd"/>
      <w:r w:rsidRPr="006D7B5B">
        <w:t xml:space="preserve"> </w:t>
      </w:r>
      <w:proofErr w:type="spellStart"/>
      <w:r w:rsidRPr="006D7B5B">
        <w:t>конкурсну</w:t>
      </w:r>
      <w:proofErr w:type="spellEnd"/>
      <w:r w:rsidRPr="006D7B5B">
        <w:t xml:space="preserve"> </w:t>
      </w:r>
      <w:proofErr w:type="spellStart"/>
      <w:r w:rsidRPr="006D7B5B">
        <w:t>документацију</w:t>
      </w:r>
      <w:proofErr w:type="spellEnd"/>
      <w:r w:rsidRPr="006D7B5B">
        <w:t xml:space="preserve">. </w:t>
      </w:r>
    </w:p>
    <w:p w14:paraId="4028813F" w14:textId="77777777" w:rsidR="00A7409F" w:rsidRPr="006D7B5B" w:rsidRDefault="00A7409F" w:rsidP="00A7409F">
      <w:pPr>
        <w:jc w:val="both"/>
        <w:rPr>
          <w:bCs/>
          <w:color w:val="auto"/>
        </w:rPr>
      </w:pPr>
      <w:proofErr w:type="spellStart"/>
      <w:r w:rsidRPr="006D7B5B">
        <w:lastRenderedPageBreak/>
        <w:t>Тражење</w:t>
      </w:r>
      <w:proofErr w:type="spellEnd"/>
      <w:r w:rsidRPr="006D7B5B">
        <w:t xml:space="preserve"> </w:t>
      </w:r>
      <w:proofErr w:type="spellStart"/>
      <w:r w:rsidRPr="006D7B5B">
        <w:t>додатних</w:t>
      </w:r>
      <w:proofErr w:type="spellEnd"/>
      <w:r w:rsidRPr="006D7B5B">
        <w:t xml:space="preserve"> </w:t>
      </w:r>
      <w:proofErr w:type="spellStart"/>
      <w:r w:rsidRPr="006D7B5B">
        <w:t>информација</w:t>
      </w:r>
      <w:proofErr w:type="spellEnd"/>
      <w:r w:rsidRPr="006D7B5B">
        <w:t xml:space="preserve"> </w:t>
      </w:r>
      <w:proofErr w:type="spellStart"/>
      <w:r w:rsidRPr="006D7B5B">
        <w:t>или</w:t>
      </w:r>
      <w:proofErr w:type="spellEnd"/>
      <w:r w:rsidRPr="006D7B5B">
        <w:t xml:space="preserve"> </w:t>
      </w:r>
      <w:proofErr w:type="spellStart"/>
      <w:r w:rsidRPr="006D7B5B">
        <w:t>појашњења</w:t>
      </w:r>
      <w:proofErr w:type="spellEnd"/>
      <w:r w:rsidRPr="006D7B5B">
        <w:t xml:space="preserve"> у </w:t>
      </w:r>
      <w:proofErr w:type="spellStart"/>
      <w:r w:rsidRPr="006D7B5B">
        <w:t>вези</w:t>
      </w:r>
      <w:proofErr w:type="spellEnd"/>
      <w:r w:rsidRPr="006D7B5B">
        <w:t xml:space="preserve"> </w:t>
      </w:r>
      <w:proofErr w:type="spellStart"/>
      <w:r w:rsidRPr="006D7B5B">
        <w:t>са</w:t>
      </w:r>
      <w:proofErr w:type="spellEnd"/>
      <w:r w:rsidRPr="006D7B5B">
        <w:t xml:space="preserve"> </w:t>
      </w:r>
      <w:proofErr w:type="spellStart"/>
      <w:r w:rsidRPr="006D7B5B">
        <w:t>припремањем</w:t>
      </w:r>
      <w:proofErr w:type="spellEnd"/>
      <w:r w:rsidRPr="006D7B5B">
        <w:t xml:space="preserve"> </w:t>
      </w:r>
      <w:proofErr w:type="spellStart"/>
      <w:r w:rsidRPr="006D7B5B">
        <w:t>понуде</w:t>
      </w:r>
      <w:proofErr w:type="spellEnd"/>
      <w:r w:rsidRPr="006D7B5B">
        <w:t xml:space="preserve"> </w:t>
      </w:r>
      <w:proofErr w:type="spellStart"/>
      <w:r w:rsidRPr="006D7B5B">
        <w:t>телефоном</w:t>
      </w:r>
      <w:proofErr w:type="spellEnd"/>
      <w:r w:rsidRPr="006D7B5B">
        <w:t xml:space="preserve"> </w:t>
      </w:r>
      <w:proofErr w:type="spellStart"/>
      <w:r w:rsidRPr="006D7B5B">
        <w:t>није</w:t>
      </w:r>
      <w:proofErr w:type="spellEnd"/>
      <w:r w:rsidRPr="006D7B5B">
        <w:t xml:space="preserve"> </w:t>
      </w:r>
      <w:proofErr w:type="spellStart"/>
      <w:r w:rsidRPr="006D7B5B">
        <w:t>дозвољено</w:t>
      </w:r>
      <w:proofErr w:type="spellEnd"/>
      <w:r w:rsidRPr="006D7B5B">
        <w:t xml:space="preserve">. </w:t>
      </w:r>
    </w:p>
    <w:p w14:paraId="6CF3148B" w14:textId="77777777" w:rsidR="00A7409F" w:rsidRPr="006D7B5B" w:rsidRDefault="00A7409F" w:rsidP="00A7409F">
      <w:pPr>
        <w:jc w:val="both"/>
        <w:rPr>
          <w:color w:val="auto"/>
          <w:lang w:val="sr-Cyrl-RS"/>
        </w:rPr>
      </w:pPr>
      <w:proofErr w:type="spellStart"/>
      <w:r w:rsidRPr="006D7B5B">
        <w:rPr>
          <w:bCs/>
          <w:color w:val="auto"/>
        </w:rPr>
        <w:t>Комуникација</w:t>
      </w:r>
      <w:proofErr w:type="spellEnd"/>
      <w:r w:rsidRPr="006D7B5B">
        <w:rPr>
          <w:bCs/>
          <w:color w:val="auto"/>
        </w:rPr>
        <w:t xml:space="preserve"> у </w:t>
      </w:r>
      <w:proofErr w:type="spellStart"/>
      <w:r w:rsidRPr="006D7B5B">
        <w:rPr>
          <w:bCs/>
          <w:color w:val="auto"/>
        </w:rPr>
        <w:t>поступку</w:t>
      </w:r>
      <w:proofErr w:type="spellEnd"/>
      <w:r w:rsidRPr="006D7B5B">
        <w:rPr>
          <w:bCs/>
          <w:color w:val="auto"/>
        </w:rPr>
        <w:t xml:space="preserve"> </w:t>
      </w:r>
      <w:proofErr w:type="spellStart"/>
      <w:r w:rsidRPr="006D7B5B">
        <w:rPr>
          <w:bCs/>
          <w:color w:val="auto"/>
        </w:rPr>
        <w:t>јавне</w:t>
      </w:r>
      <w:proofErr w:type="spellEnd"/>
      <w:r w:rsidRPr="006D7B5B">
        <w:rPr>
          <w:bCs/>
          <w:color w:val="auto"/>
        </w:rPr>
        <w:t xml:space="preserve"> </w:t>
      </w:r>
      <w:proofErr w:type="spellStart"/>
      <w:r w:rsidRPr="006D7B5B">
        <w:rPr>
          <w:bCs/>
          <w:color w:val="auto"/>
        </w:rPr>
        <w:t>набавке</w:t>
      </w:r>
      <w:proofErr w:type="spellEnd"/>
      <w:r w:rsidRPr="006D7B5B">
        <w:rPr>
          <w:bCs/>
          <w:color w:val="auto"/>
        </w:rPr>
        <w:t xml:space="preserve"> </w:t>
      </w:r>
      <w:proofErr w:type="spellStart"/>
      <w:r w:rsidRPr="006D7B5B">
        <w:rPr>
          <w:bCs/>
          <w:color w:val="auto"/>
        </w:rPr>
        <w:t>врши</w:t>
      </w:r>
      <w:proofErr w:type="spellEnd"/>
      <w:r w:rsidRPr="006D7B5B">
        <w:rPr>
          <w:bCs/>
          <w:color w:val="auto"/>
        </w:rPr>
        <w:t xml:space="preserve"> </w:t>
      </w:r>
      <w:proofErr w:type="spellStart"/>
      <w:r w:rsidRPr="006D7B5B">
        <w:rPr>
          <w:bCs/>
          <w:color w:val="auto"/>
        </w:rPr>
        <w:t>се</w:t>
      </w:r>
      <w:proofErr w:type="spellEnd"/>
      <w:r w:rsidRPr="006D7B5B">
        <w:rPr>
          <w:bCs/>
          <w:color w:val="auto"/>
        </w:rPr>
        <w:t xml:space="preserve"> </w:t>
      </w:r>
      <w:proofErr w:type="spellStart"/>
      <w:r w:rsidRPr="006D7B5B">
        <w:rPr>
          <w:bCs/>
          <w:color w:val="auto"/>
        </w:rPr>
        <w:t>искључиво</w:t>
      </w:r>
      <w:proofErr w:type="spellEnd"/>
      <w:r w:rsidRPr="006D7B5B">
        <w:rPr>
          <w:bCs/>
          <w:color w:val="auto"/>
        </w:rPr>
        <w:t xml:space="preserve"> </w:t>
      </w:r>
      <w:proofErr w:type="spellStart"/>
      <w:r w:rsidRPr="006D7B5B">
        <w:rPr>
          <w:bCs/>
          <w:color w:val="auto"/>
        </w:rPr>
        <w:t>на</w:t>
      </w:r>
      <w:proofErr w:type="spellEnd"/>
      <w:r w:rsidRPr="006D7B5B">
        <w:rPr>
          <w:bCs/>
          <w:color w:val="auto"/>
        </w:rPr>
        <w:t xml:space="preserve"> </w:t>
      </w:r>
      <w:proofErr w:type="spellStart"/>
      <w:r w:rsidRPr="006D7B5B">
        <w:rPr>
          <w:bCs/>
          <w:color w:val="auto"/>
        </w:rPr>
        <w:t>начин</w:t>
      </w:r>
      <w:proofErr w:type="spellEnd"/>
      <w:r w:rsidRPr="006D7B5B">
        <w:rPr>
          <w:bCs/>
          <w:color w:val="auto"/>
        </w:rPr>
        <w:t xml:space="preserve"> </w:t>
      </w:r>
      <w:proofErr w:type="spellStart"/>
      <w:r w:rsidRPr="006D7B5B">
        <w:rPr>
          <w:bCs/>
          <w:color w:val="auto"/>
        </w:rPr>
        <w:t>одређен</w:t>
      </w:r>
      <w:proofErr w:type="spellEnd"/>
      <w:r w:rsidRPr="006D7B5B">
        <w:rPr>
          <w:bCs/>
          <w:color w:val="auto"/>
        </w:rPr>
        <w:t xml:space="preserve"> </w:t>
      </w:r>
      <w:proofErr w:type="spellStart"/>
      <w:r w:rsidRPr="006D7B5B">
        <w:rPr>
          <w:bCs/>
          <w:color w:val="auto"/>
        </w:rPr>
        <w:t>чланом</w:t>
      </w:r>
      <w:proofErr w:type="spellEnd"/>
      <w:r w:rsidRPr="006D7B5B">
        <w:rPr>
          <w:bCs/>
          <w:color w:val="auto"/>
        </w:rPr>
        <w:t xml:space="preserve"> 20. ЗЈН</w:t>
      </w:r>
      <w:r w:rsidRPr="006D7B5B">
        <w:rPr>
          <w:bCs/>
          <w:color w:val="auto"/>
          <w:lang w:val="sr-Cyrl-RS"/>
        </w:rPr>
        <w:t xml:space="preserve">, </w:t>
      </w:r>
      <w:r w:rsidRPr="006D7B5B">
        <w:rPr>
          <w:color w:val="auto"/>
        </w:rPr>
        <w:t xml:space="preserve"> и </w:t>
      </w:r>
      <w:proofErr w:type="spellStart"/>
      <w:r w:rsidRPr="006D7B5B">
        <w:rPr>
          <w:color w:val="auto"/>
        </w:rPr>
        <w:t>то</w:t>
      </w:r>
      <w:proofErr w:type="spellEnd"/>
      <w:r w:rsidRPr="006D7B5B">
        <w:rPr>
          <w:color w:val="auto"/>
        </w:rPr>
        <w:t xml:space="preserve">: </w:t>
      </w:r>
    </w:p>
    <w:p w14:paraId="4467FD5A" w14:textId="77777777" w:rsidR="00A7409F" w:rsidRPr="006D7B5B" w:rsidRDefault="00A7409F" w:rsidP="00A7409F">
      <w:pPr>
        <w:ind w:firstLine="708"/>
        <w:jc w:val="both"/>
        <w:rPr>
          <w:color w:val="auto"/>
          <w:lang w:val="sr-Cyrl-RS"/>
        </w:rPr>
      </w:pPr>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као</w:t>
      </w:r>
      <w:proofErr w:type="spellEnd"/>
      <w:r w:rsidRPr="006D7B5B">
        <w:rPr>
          <w:color w:val="auto"/>
        </w:rPr>
        <w:t xml:space="preserve"> и </w:t>
      </w:r>
      <w:proofErr w:type="spellStart"/>
      <w:r w:rsidRPr="006D7B5B">
        <w:rPr>
          <w:color w:val="auto"/>
        </w:rPr>
        <w:t>објављивањем</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Порталу</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набавки</w:t>
      </w:r>
      <w:proofErr w:type="spellEnd"/>
      <w:r w:rsidRPr="006D7B5B">
        <w:rPr>
          <w:color w:val="auto"/>
        </w:rPr>
        <w:t xml:space="preserve"> и </w:t>
      </w:r>
      <w:proofErr w:type="spellStart"/>
      <w:r w:rsidRPr="006D7B5B">
        <w:rPr>
          <w:color w:val="auto"/>
        </w:rPr>
        <w:t>на</w:t>
      </w:r>
      <w:proofErr w:type="spellEnd"/>
      <w:r w:rsidRPr="006D7B5B">
        <w:rPr>
          <w:color w:val="auto"/>
        </w:rPr>
        <w:t xml:space="preserve"> </w:t>
      </w:r>
      <w:proofErr w:type="spellStart"/>
      <w:r w:rsidRPr="006D7B5B">
        <w:rPr>
          <w:color w:val="auto"/>
        </w:rPr>
        <w:t>својој</w:t>
      </w:r>
      <w:proofErr w:type="spellEnd"/>
      <w:r w:rsidRPr="006D7B5B">
        <w:rPr>
          <w:color w:val="auto"/>
        </w:rPr>
        <w:t xml:space="preserve"> </w:t>
      </w:r>
      <w:proofErr w:type="spellStart"/>
      <w:r w:rsidRPr="006D7B5B">
        <w:rPr>
          <w:color w:val="auto"/>
        </w:rPr>
        <w:t>интернет</w:t>
      </w:r>
      <w:proofErr w:type="spellEnd"/>
      <w:r w:rsidRPr="006D7B5B">
        <w:rPr>
          <w:color w:val="auto"/>
        </w:rPr>
        <w:t xml:space="preserve"> </w:t>
      </w:r>
      <w:proofErr w:type="spellStart"/>
      <w:r w:rsidRPr="006D7B5B">
        <w:rPr>
          <w:color w:val="auto"/>
        </w:rPr>
        <w:t>страници</w:t>
      </w:r>
      <w:proofErr w:type="spellEnd"/>
      <w:r w:rsidRPr="006D7B5B">
        <w:rPr>
          <w:color w:val="auto"/>
        </w:rPr>
        <w:t>;</w:t>
      </w:r>
    </w:p>
    <w:p w14:paraId="646F2C0D" w14:textId="77777777" w:rsidR="00A7409F" w:rsidRDefault="00A7409F" w:rsidP="00A7409F">
      <w:pPr>
        <w:ind w:firstLine="708"/>
        <w:jc w:val="both"/>
        <w:rPr>
          <w:color w:val="auto"/>
        </w:rPr>
      </w:pPr>
      <w:r w:rsidRPr="006D7B5B">
        <w:rPr>
          <w:color w:val="auto"/>
        </w:rPr>
        <w:t xml:space="preserve"> - </w:t>
      </w:r>
      <w:proofErr w:type="spellStart"/>
      <w:r w:rsidRPr="006D7B5B">
        <w:rPr>
          <w:color w:val="auto"/>
        </w:rPr>
        <w:t>ако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јавне</w:t>
      </w:r>
      <w:proofErr w:type="spellEnd"/>
      <w:r w:rsidRPr="006D7B5B">
        <w:rPr>
          <w:color w:val="auto"/>
        </w:rPr>
        <w:t xml:space="preserve"> </w:t>
      </w:r>
      <w:proofErr w:type="spellStart"/>
      <w:r w:rsidRPr="006D7B5B">
        <w:rPr>
          <w:color w:val="auto"/>
        </w:rPr>
        <w:t>набавке</w:t>
      </w:r>
      <w:proofErr w:type="spellEnd"/>
      <w:r w:rsidRPr="006D7B5B">
        <w:rPr>
          <w:color w:val="auto"/>
        </w:rPr>
        <w:t xml:space="preserve"> </w:t>
      </w:r>
      <w:proofErr w:type="spellStart"/>
      <w:r w:rsidRPr="006D7B5B">
        <w:rPr>
          <w:color w:val="auto"/>
        </w:rPr>
        <w:t>достављен</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извршила</w:t>
      </w:r>
      <w:proofErr w:type="spellEnd"/>
      <w:r w:rsidRPr="006D7B5B">
        <w:rPr>
          <w:color w:val="auto"/>
        </w:rPr>
        <w:t xml:space="preserve"> </w:t>
      </w:r>
      <w:proofErr w:type="spellStart"/>
      <w:r w:rsidRPr="006D7B5B">
        <w:rPr>
          <w:color w:val="auto"/>
        </w:rPr>
        <w:t>достављање</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друге</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захтева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исти</w:t>
      </w:r>
      <w:proofErr w:type="spellEnd"/>
      <w:r w:rsidRPr="006D7B5B">
        <w:rPr>
          <w:color w:val="auto"/>
        </w:rPr>
        <w:t xml:space="preserve"> </w:t>
      </w:r>
      <w:proofErr w:type="spellStart"/>
      <w:r w:rsidRPr="006D7B5B">
        <w:rPr>
          <w:color w:val="auto"/>
        </w:rPr>
        <w:t>начин</w:t>
      </w:r>
      <w:proofErr w:type="spellEnd"/>
      <w:r w:rsidRPr="006D7B5B">
        <w:rPr>
          <w:color w:val="auto"/>
        </w:rPr>
        <w:t xml:space="preserve"> </w:t>
      </w:r>
      <w:proofErr w:type="spellStart"/>
      <w:r w:rsidRPr="006D7B5B">
        <w:rPr>
          <w:color w:val="auto"/>
        </w:rPr>
        <w:t>потврди</w:t>
      </w:r>
      <w:proofErr w:type="spellEnd"/>
      <w:r w:rsidRPr="006D7B5B">
        <w:rPr>
          <w:color w:val="auto"/>
        </w:rPr>
        <w:t xml:space="preserve"> </w:t>
      </w:r>
      <w:proofErr w:type="spellStart"/>
      <w:r w:rsidRPr="006D7B5B">
        <w:rPr>
          <w:color w:val="auto"/>
        </w:rPr>
        <w:t>пријем</w:t>
      </w:r>
      <w:proofErr w:type="spellEnd"/>
      <w:r w:rsidRPr="006D7B5B">
        <w:rPr>
          <w:color w:val="auto"/>
        </w:rPr>
        <w:t xml:space="preserve"> </w:t>
      </w:r>
      <w:proofErr w:type="spellStart"/>
      <w:r w:rsidRPr="006D7B5B">
        <w:rPr>
          <w:color w:val="auto"/>
        </w:rPr>
        <w:t>тог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w:t>
      </w:r>
      <w:proofErr w:type="spellStart"/>
      <w:r w:rsidRPr="006D7B5B">
        <w:rPr>
          <w:color w:val="auto"/>
        </w:rPr>
        <w:t>што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друга</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то</w:t>
      </w:r>
      <w:proofErr w:type="spellEnd"/>
      <w:r w:rsidRPr="006D7B5B">
        <w:rPr>
          <w:color w:val="auto"/>
        </w:rPr>
        <w:t xml:space="preserve"> и </w:t>
      </w:r>
      <w:proofErr w:type="spellStart"/>
      <w:r w:rsidRPr="006D7B5B">
        <w:rPr>
          <w:color w:val="auto"/>
        </w:rPr>
        <w:t>учини</w:t>
      </w:r>
      <w:proofErr w:type="spellEnd"/>
      <w:r w:rsidRPr="006D7B5B">
        <w:rPr>
          <w:color w:val="auto"/>
        </w:rPr>
        <w:t xml:space="preserve"> </w:t>
      </w:r>
      <w:proofErr w:type="spellStart"/>
      <w:r w:rsidRPr="006D7B5B">
        <w:rPr>
          <w:color w:val="auto"/>
        </w:rPr>
        <w:t>када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то</w:t>
      </w:r>
      <w:proofErr w:type="spellEnd"/>
      <w:r w:rsidRPr="006D7B5B">
        <w:rPr>
          <w:color w:val="auto"/>
        </w:rPr>
        <w:t xml:space="preserve"> </w:t>
      </w:r>
      <w:proofErr w:type="spellStart"/>
      <w:r w:rsidRPr="006D7B5B">
        <w:rPr>
          <w:color w:val="auto"/>
        </w:rPr>
        <w:t>неопходно</w:t>
      </w:r>
      <w:proofErr w:type="spellEnd"/>
      <w:r w:rsidRPr="006D7B5B">
        <w:rPr>
          <w:color w:val="auto"/>
        </w:rPr>
        <w:t xml:space="preserve"> </w:t>
      </w:r>
      <w:proofErr w:type="spellStart"/>
      <w:r w:rsidRPr="006D7B5B">
        <w:rPr>
          <w:color w:val="auto"/>
        </w:rPr>
        <w:t>као</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извршено</w:t>
      </w:r>
      <w:proofErr w:type="spellEnd"/>
      <w:r w:rsidRPr="006D7B5B">
        <w:rPr>
          <w:color w:val="auto"/>
        </w:rPr>
        <w:t xml:space="preserve"> </w:t>
      </w:r>
      <w:proofErr w:type="spellStart"/>
      <w:r w:rsidRPr="006D7B5B">
        <w:rPr>
          <w:color w:val="auto"/>
        </w:rPr>
        <w:t>достављање</w:t>
      </w:r>
      <w:proofErr w:type="spellEnd"/>
      <w:r w:rsidRPr="006D7B5B">
        <w:rPr>
          <w:color w:val="auto"/>
        </w:rPr>
        <w:t>.</w:t>
      </w:r>
    </w:p>
    <w:p w14:paraId="17F9DE12" w14:textId="77777777" w:rsidR="00A7409F" w:rsidRPr="00042EEE" w:rsidRDefault="00A7409F" w:rsidP="00A7409F">
      <w:pPr>
        <w:jc w:val="both"/>
        <w:rPr>
          <w:color w:val="auto"/>
          <w:lang w:val="sr-Cyrl-RS"/>
        </w:rPr>
      </w:pPr>
      <w:r>
        <w:rPr>
          <w:color w:val="auto"/>
          <w:lang w:val="sr-Cyrl-RS"/>
        </w:rPr>
        <w:t>Приликом сачињавања понуде употреба печата није обавезна.</w:t>
      </w:r>
    </w:p>
    <w:p w14:paraId="67C908DE" w14:textId="77777777" w:rsidR="00A7409F" w:rsidRDefault="00A7409F" w:rsidP="00A7409F">
      <w:pPr>
        <w:ind w:firstLine="708"/>
        <w:jc w:val="both"/>
        <w:rPr>
          <w:color w:val="auto"/>
          <w:lang w:val="sr-Cyrl-RS"/>
        </w:rPr>
      </w:pPr>
    </w:p>
    <w:p w14:paraId="26660C8F" w14:textId="77777777" w:rsidR="00A7409F" w:rsidRPr="00E45926" w:rsidRDefault="00A7409F" w:rsidP="00A7409F">
      <w:pPr>
        <w:jc w:val="both"/>
        <w:rPr>
          <w:b/>
          <w:bCs/>
          <w:i/>
          <w:iCs/>
        </w:rPr>
      </w:pPr>
      <w:r w:rsidRPr="00E45926">
        <w:rPr>
          <w:b/>
          <w:bCs/>
          <w:i/>
          <w:iCs/>
        </w:rPr>
        <w:t>1</w:t>
      </w:r>
      <w:r w:rsidRPr="00E45926">
        <w:rPr>
          <w:b/>
          <w:bCs/>
          <w:i/>
          <w:iCs/>
          <w:lang w:val="sr-Cyrl-RS"/>
        </w:rPr>
        <w:t>4</w:t>
      </w:r>
      <w:r w:rsidRPr="00E45926">
        <w:rPr>
          <w:b/>
          <w:bCs/>
          <w:i/>
          <w:iCs/>
        </w:rPr>
        <w:t xml:space="preserve">. ДОДАТНА ОБЈАШЊЕЊА ОД ПОНУЂАЧА ПОСЛЕ ОТВАРАЊА ПОНУДА И КОНТРОЛА КОД ПОНУЂАЧА ОДНОСНО ЊЕГОВОГ ПОДИЗВОЂАЧА </w:t>
      </w:r>
    </w:p>
    <w:p w14:paraId="33FC909C" w14:textId="77777777" w:rsidR="00A7409F" w:rsidRPr="006D7B5B" w:rsidRDefault="00A7409F" w:rsidP="00A7409F">
      <w:pPr>
        <w:jc w:val="both"/>
        <w:rPr>
          <w:b/>
          <w:bCs/>
        </w:rPr>
      </w:pPr>
    </w:p>
    <w:p w14:paraId="7B446F29" w14:textId="77777777" w:rsidR="00A7409F" w:rsidRPr="006D7B5B" w:rsidRDefault="00A7409F" w:rsidP="00A7409F">
      <w:pPr>
        <w:jc w:val="both"/>
        <w:rPr>
          <w:rFonts w:eastAsia="TimesNewRomanPSMT"/>
          <w:bCs/>
        </w:rPr>
      </w:pPr>
      <w:proofErr w:type="spellStart"/>
      <w:r w:rsidRPr="006D7B5B">
        <w:t>После</w:t>
      </w:r>
      <w:proofErr w:type="spellEnd"/>
      <w:r w:rsidRPr="006D7B5B">
        <w:t xml:space="preserve"> </w:t>
      </w:r>
      <w:proofErr w:type="spellStart"/>
      <w:r w:rsidRPr="006D7B5B">
        <w:t>отварања</w:t>
      </w:r>
      <w:proofErr w:type="spellEnd"/>
      <w:r w:rsidRPr="006D7B5B">
        <w:t xml:space="preserve"> </w:t>
      </w:r>
      <w:proofErr w:type="spellStart"/>
      <w:r w:rsidRPr="006D7B5B">
        <w:t>понуда</w:t>
      </w:r>
      <w:proofErr w:type="spellEnd"/>
      <w:r w:rsidRPr="006D7B5B">
        <w:t xml:space="preserve"> </w:t>
      </w: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приликом</w:t>
      </w:r>
      <w:proofErr w:type="spellEnd"/>
      <w:r w:rsidRPr="006D7B5B">
        <w:t xml:space="preserve"> </w:t>
      </w:r>
      <w:proofErr w:type="spellStart"/>
      <w:r w:rsidRPr="006D7B5B">
        <w:t>стручне</w:t>
      </w:r>
      <w:proofErr w:type="spellEnd"/>
      <w:r w:rsidRPr="006D7B5B">
        <w:t xml:space="preserve"> </w:t>
      </w:r>
      <w:proofErr w:type="spellStart"/>
      <w:r w:rsidRPr="006D7B5B">
        <w:t>оцене</w:t>
      </w:r>
      <w:proofErr w:type="spellEnd"/>
      <w:r w:rsidRPr="006D7B5B">
        <w:t xml:space="preserve"> </w:t>
      </w:r>
      <w:proofErr w:type="spellStart"/>
      <w:r w:rsidRPr="006D7B5B">
        <w:t>понуда</w:t>
      </w:r>
      <w:proofErr w:type="spellEnd"/>
      <w:r w:rsidRPr="006D7B5B">
        <w:t xml:space="preserve"> </w:t>
      </w:r>
      <w:proofErr w:type="spellStart"/>
      <w:r w:rsidRPr="006D7B5B">
        <w:t>да</w:t>
      </w:r>
      <w:proofErr w:type="spellEnd"/>
      <w:r w:rsidRPr="006D7B5B">
        <w:t xml:space="preserve"> у </w:t>
      </w:r>
      <w:proofErr w:type="spellStart"/>
      <w:r w:rsidRPr="006D7B5B">
        <w:t>писаном</w:t>
      </w:r>
      <w:proofErr w:type="spellEnd"/>
      <w:r w:rsidRPr="006D7B5B">
        <w:t xml:space="preserve"> </w:t>
      </w:r>
      <w:proofErr w:type="spellStart"/>
      <w:r w:rsidRPr="006D7B5B">
        <w:t>облику</w:t>
      </w:r>
      <w:proofErr w:type="spellEnd"/>
      <w:r w:rsidRPr="006D7B5B">
        <w:t xml:space="preserve"> </w:t>
      </w:r>
      <w:proofErr w:type="spellStart"/>
      <w:r w:rsidRPr="006D7B5B">
        <w:t>захтева</w:t>
      </w:r>
      <w:proofErr w:type="spellEnd"/>
      <w:r w:rsidRPr="006D7B5B">
        <w:t xml:space="preserve"> </w:t>
      </w:r>
      <w:proofErr w:type="spellStart"/>
      <w:r w:rsidRPr="006D7B5B">
        <w:t>од</w:t>
      </w:r>
      <w:proofErr w:type="spellEnd"/>
      <w:r w:rsidRPr="006D7B5B">
        <w:t xml:space="preserve"> </w:t>
      </w:r>
      <w:proofErr w:type="spellStart"/>
      <w:r w:rsidRPr="006D7B5B">
        <w:t>понуђача</w:t>
      </w:r>
      <w:proofErr w:type="spellEnd"/>
      <w:r w:rsidRPr="006D7B5B">
        <w:t xml:space="preserve"> </w:t>
      </w:r>
      <w:proofErr w:type="spellStart"/>
      <w:r w:rsidRPr="006D7B5B">
        <w:t>додатна</w:t>
      </w:r>
      <w:proofErr w:type="spellEnd"/>
      <w:r w:rsidRPr="006D7B5B">
        <w:t xml:space="preserve"> </w:t>
      </w:r>
      <w:proofErr w:type="spellStart"/>
      <w:r w:rsidRPr="006D7B5B">
        <w:t>објашњења</w:t>
      </w:r>
      <w:proofErr w:type="spellEnd"/>
      <w:r w:rsidRPr="006D7B5B">
        <w:t xml:space="preserve"> </w:t>
      </w:r>
      <w:proofErr w:type="spellStart"/>
      <w:r w:rsidRPr="006D7B5B">
        <w:t>која</w:t>
      </w:r>
      <w:proofErr w:type="spellEnd"/>
      <w:r w:rsidRPr="006D7B5B">
        <w:t xml:space="preserve"> </w:t>
      </w:r>
      <w:proofErr w:type="spellStart"/>
      <w:r w:rsidRPr="006D7B5B">
        <w:t>ће</w:t>
      </w:r>
      <w:proofErr w:type="spellEnd"/>
      <w:r w:rsidRPr="006D7B5B">
        <w:t xml:space="preserve"> </w:t>
      </w:r>
      <w:proofErr w:type="spellStart"/>
      <w:r w:rsidRPr="006D7B5B">
        <w:t>му</w:t>
      </w:r>
      <w:proofErr w:type="spellEnd"/>
      <w:r w:rsidRPr="006D7B5B">
        <w:t xml:space="preserve"> </w:t>
      </w:r>
      <w:proofErr w:type="spellStart"/>
      <w:r w:rsidRPr="006D7B5B">
        <w:t>помоћи</w:t>
      </w:r>
      <w:proofErr w:type="spellEnd"/>
      <w:r w:rsidRPr="006D7B5B">
        <w:t xml:space="preserve"> </w:t>
      </w:r>
      <w:proofErr w:type="spellStart"/>
      <w:r w:rsidRPr="006D7B5B">
        <w:t>при</w:t>
      </w:r>
      <w:proofErr w:type="spellEnd"/>
      <w:r w:rsidRPr="006D7B5B">
        <w:t xml:space="preserve"> </w:t>
      </w:r>
      <w:proofErr w:type="spellStart"/>
      <w:r w:rsidRPr="006D7B5B">
        <w:t>прегледу</w:t>
      </w:r>
      <w:proofErr w:type="spellEnd"/>
      <w:r w:rsidRPr="006D7B5B">
        <w:t xml:space="preserve">, </w:t>
      </w:r>
      <w:proofErr w:type="spellStart"/>
      <w:r w:rsidRPr="006D7B5B">
        <w:t>вредновању</w:t>
      </w:r>
      <w:proofErr w:type="spellEnd"/>
      <w:r w:rsidRPr="006D7B5B">
        <w:t xml:space="preserve"> и </w:t>
      </w:r>
      <w:proofErr w:type="spellStart"/>
      <w:r w:rsidRPr="006D7B5B">
        <w:t>упоређивању</w:t>
      </w:r>
      <w:proofErr w:type="spellEnd"/>
      <w:r w:rsidRPr="006D7B5B">
        <w:t xml:space="preserve"> </w:t>
      </w:r>
      <w:proofErr w:type="spellStart"/>
      <w:r w:rsidRPr="006D7B5B">
        <w:t>понуда</w:t>
      </w:r>
      <w:proofErr w:type="spellEnd"/>
      <w:r w:rsidRPr="006D7B5B">
        <w:t xml:space="preserve">, а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врши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t xml:space="preserve"> (</w:t>
      </w:r>
      <w:proofErr w:type="spellStart"/>
      <w:r w:rsidRPr="006D7B5B">
        <w:t>члан</w:t>
      </w:r>
      <w:proofErr w:type="spellEnd"/>
      <w:r w:rsidRPr="006D7B5B">
        <w:t xml:space="preserve"> 93. ЗЈН). </w:t>
      </w:r>
    </w:p>
    <w:p w14:paraId="0B696478" w14:textId="77777777" w:rsidR="00A7409F" w:rsidRPr="006D7B5B" w:rsidRDefault="00A7409F" w:rsidP="00A7409F">
      <w:pPr>
        <w:tabs>
          <w:tab w:val="left" w:pos="-135"/>
          <w:tab w:val="left" w:pos="0"/>
          <w:tab w:val="left" w:pos="120"/>
        </w:tabs>
        <w:jc w:val="both"/>
      </w:pPr>
      <w:proofErr w:type="spellStart"/>
      <w:r w:rsidRPr="006D7B5B">
        <w:rPr>
          <w:rFonts w:eastAsia="TimesNewRomanPSMT"/>
          <w:bCs/>
        </w:rPr>
        <w:t>Уколико</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оцени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потребна</w:t>
      </w:r>
      <w:proofErr w:type="spellEnd"/>
      <w:r w:rsidRPr="006D7B5B">
        <w:rPr>
          <w:rFonts w:eastAsia="TimesNewRomanPSMT"/>
          <w:bCs/>
        </w:rPr>
        <w:t xml:space="preserve"> </w:t>
      </w:r>
      <w:proofErr w:type="spellStart"/>
      <w:r w:rsidRPr="006D7B5B">
        <w:rPr>
          <w:rFonts w:eastAsia="TimesNewRomanPSMT"/>
          <w:bCs/>
        </w:rPr>
        <w:t>додатна</w:t>
      </w:r>
      <w:proofErr w:type="spellEnd"/>
      <w:r w:rsidRPr="006D7B5B">
        <w:rPr>
          <w:rFonts w:eastAsia="TimesNewRomanPSMT"/>
          <w:bCs/>
        </w:rPr>
        <w:t xml:space="preserve"> </w:t>
      </w:r>
      <w:proofErr w:type="spellStart"/>
      <w:r w:rsidRPr="006D7B5B">
        <w:rPr>
          <w:rFonts w:eastAsia="TimesNewRomanPSMT"/>
          <w:bCs/>
        </w:rPr>
        <w:t>објашњења</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извршити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ће</w:t>
      </w:r>
      <w:proofErr w:type="spellEnd"/>
      <w:r w:rsidRPr="006D7B5B">
        <w:rPr>
          <w:rFonts w:eastAsia="TimesNewRomanPSMT"/>
          <w:bCs/>
        </w:rPr>
        <w:t xml:space="preserve"> </w:t>
      </w:r>
      <w:proofErr w:type="spellStart"/>
      <w:r w:rsidRPr="006D7B5B">
        <w:rPr>
          <w:rFonts w:eastAsia="TimesNewRomanPSMT"/>
          <w:bCs/>
        </w:rPr>
        <w:t>понуђачу</w:t>
      </w:r>
      <w:proofErr w:type="spellEnd"/>
      <w:r w:rsidRPr="006D7B5B">
        <w:rPr>
          <w:rFonts w:eastAsia="TimesNewRomanPSMT"/>
          <w:bCs/>
        </w:rPr>
        <w:t xml:space="preserve"> </w:t>
      </w:r>
      <w:proofErr w:type="spellStart"/>
      <w:r w:rsidRPr="006D7B5B">
        <w:rPr>
          <w:rFonts w:eastAsia="TimesNewRomanPSMT"/>
          <w:bCs/>
        </w:rPr>
        <w:t>оставити</w:t>
      </w:r>
      <w:proofErr w:type="spellEnd"/>
      <w:r w:rsidRPr="006D7B5B">
        <w:rPr>
          <w:rFonts w:eastAsia="TimesNewRomanPSMT"/>
          <w:bCs/>
        </w:rPr>
        <w:t xml:space="preserve"> </w:t>
      </w:r>
      <w:proofErr w:type="spellStart"/>
      <w:r w:rsidRPr="006D7B5B">
        <w:rPr>
          <w:rFonts w:eastAsia="TimesNewRomanPSMT"/>
          <w:bCs/>
        </w:rPr>
        <w:t>примерени</w:t>
      </w:r>
      <w:proofErr w:type="spellEnd"/>
      <w:r w:rsidRPr="006D7B5B">
        <w:rPr>
          <w:rFonts w:eastAsia="TimesNewRomanPSMT"/>
          <w:bCs/>
        </w:rPr>
        <w:t xml:space="preserve"> </w:t>
      </w:r>
      <w:proofErr w:type="spellStart"/>
      <w:r w:rsidRPr="006D7B5B">
        <w:rPr>
          <w:rFonts w:eastAsia="TimesNewRomanPSMT"/>
          <w:bCs/>
        </w:rPr>
        <w:t>рок</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поступи</w:t>
      </w:r>
      <w:proofErr w:type="spellEnd"/>
      <w:r w:rsidRPr="006D7B5B">
        <w:rPr>
          <w:rFonts w:eastAsia="TimesNewRomanPSMT"/>
          <w:bCs/>
        </w:rPr>
        <w:t xml:space="preserve"> </w:t>
      </w:r>
      <w:proofErr w:type="spellStart"/>
      <w:r w:rsidRPr="006D7B5B">
        <w:rPr>
          <w:rFonts w:eastAsia="TimesNewRomanPSMT"/>
          <w:bCs/>
        </w:rPr>
        <w:t>по</w:t>
      </w:r>
      <w:proofErr w:type="spellEnd"/>
      <w:r w:rsidRPr="006D7B5B">
        <w:rPr>
          <w:rFonts w:eastAsia="TimesNewRomanPSMT"/>
          <w:bCs/>
        </w:rPr>
        <w:t xml:space="preserve"> </w:t>
      </w:r>
      <w:proofErr w:type="spellStart"/>
      <w:r w:rsidRPr="006D7B5B">
        <w:rPr>
          <w:rFonts w:eastAsia="TimesNewRomanPSMT"/>
          <w:bCs/>
        </w:rPr>
        <w:t>позиву</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омогући</w:t>
      </w:r>
      <w:proofErr w:type="spellEnd"/>
      <w:r w:rsidRPr="006D7B5B">
        <w:rPr>
          <w:rFonts w:eastAsia="TimesNewRomanPSMT"/>
          <w:bCs/>
        </w:rPr>
        <w:t xml:space="preserve"> </w:t>
      </w:r>
      <w:proofErr w:type="spellStart"/>
      <w:r w:rsidRPr="006D7B5B">
        <w:rPr>
          <w:rFonts w:eastAsia="TimesNewRomanPSMT"/>
          <w:bCs/>
        </w:rPr>
        <w:t>наручиоцу</w:t>
      </w:r>
      <w:proofErr w:type="spellEnd"/>
      <w:r w:rsidRPr="006D7B5B">
        <w:rPr>
          <w:rFonts w:eastAsia="TimesNewRomanPSMT"/>
          <w:bCs/>
        </w:rPr>
        <w:t xml:space="preserve"> </w:t>
      </w:r>
      <w:proofErr w:type="spellStart"/>
      <w:r w:rsidRPr="006D7B5B">
        <w:rPr>
          <w:rFonts w:eastAsia="TimesNewRomanPSMT"/>
          <w:bCs/>
        </w:rPr>
        <w:t>контролу</w:t>
      </w:r>
      <w:proofErr w:type="spellEnd"/>
      <w:r w:rsidRPr="006D7B5B">
        <w:rPr>
          <w:rFonts w:eastAsia="TimesNewRomanPSMT"/>
          <w:bCs/>
        </w:rPr>
        <w:t xml:space="preserve"> (</w:t>
      </w:r>
      <w:proofErr w:type="spellStart"/>
      <w:r w:rsidRPr="006D7B5B">
        <w:rPr>
          <w:rFonts w:eastAsia="TimesNewRomanPSMT"/>
          <w:bCs/>
        </w:rPr>
        <w:t>увид</w:t>
      </w:r>
      <w:proofErr w:type="spellEnd"/>
      <w:r w:rsidRPr="006D7B5B">
        <w:rPr>
          <w:rFonts w:eastAsia="TimesNewRomanPSMT"/>
          <w:bCs/>
        </w:rPr>
        <w:t xml:space="preserve">)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као</w:t>
      </w:r>
      <w:proofErr w:type="spellEnd"/>
      <w:r w:rsidRPr="006D7B5B">
        <w:rPr>
          <w:rFonts w:eastAsia="TimesNewRomanPSMT"/>
          <w:bCs/>
        </w:rPr>
        <w:t xml:space="preserve"> и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његовог</w:t>
      </w:r>
      <w:proofErr w:type="spellEnd"/>
      <w:r w:rsidRPr="006D7B5B">
        <w:rPr>
          <w:rFonts w:eastAsia="TimesNewRomanPSMT"/>
          <w:bCs/>
        </w:rPr>
        <w:t xml:space="preserve"> </w:t>
      </w:r>
      <w:proofErr w:type="spellStart"/>
      <w:r w:rsidRPr="006D7B5B">
        <w:rPr>
          <w:rFonts w:eastAsia="TimesNewRomanPSMT"/>
          <w:bCs/>
        </w:rPr>
        <w:t>подизвођача</w:t>
      </w:r>
      <w:proofErr w:type="spellEnd"/>
      <w:r w:rsidRPr="006D7B5B">
        <w:rPr>
          <w:rFonts w:eastAsia="TimesNewRomanPSMT"/>
          <w:bCs/>
        </w:rPr>
        <w:t xml:space="preserve">. </w:t>
      </w:r>
    </w:p>
    <w:p w14:paraId="65400AB6" w14:textId="77777777" w:rsidR="00A7409F" w:rsidRPr="006D7B5B" w:rsidRDefault="00A7409F" w:rsidP="00A7409F">
      <w:pPr>
        <w:tabs>
          <w:tab w:val="left" w:pos="-135"/>
          <w:tab w:val="left" w:pos="0"/>
          <w:tab w:val="left" w:pos="120"/>
        </w:tabs>
        <w:jc w:val="both"/>
      </w:pP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уз</w:t>
      </w:r>
      <w:proofErr w:type="spellEnd"/>
      <w:r w:rsidRPr="006D7B5B">
        <w:t xml:space="preserve"> </w:t>
      </w:r>
      <w:proofErr w:type="spellStart"/>
      <w:r w:rsidRPr="006D7B5B">
        <w:t>сагласност</w:t>
      </w:r>
      <w:proofErr w:type="spellEnd"/>
      <w:r w:rsidRPr="006D7B5B">
        <w:t xml:space="preserve"> </w:t>
      </w:r>
      <w:proofErr w:type="spellStart"/>
      <w:r w:rsidRPr="006D7B5B">
        <w:t>понуђача</w:t>
      </w:r>
      <w:proofErr w:type="spellEnd"/>
      <w:r w:rsidRPr="006D7B5B">
        <w:t xml:space="preserve"> </w:t>
      </w:r>
      <w:proofErr w:type="spellStart"/>
      <w:r w:rsidRPr="006D7B5B">
        <w:t>да</w:t>
      </w:r>
      <w:proofErr w:type="spellEnd"/>
      <w:r w:rsidRPr="006D7B5B">
        <w:t xml:space="preserve"> </w:t>
      </w:r>
      <w:proofErr w:type="spellStart"/>
      <w:r w:rsidRPr="006D7B5B">
        <w:t>изврши</w:t>
      </w:r>
      <w:proofErr w:type="spellEnd"/>
      <w:r w:rsidRPr="006D7B5B">
        <w:t xml:space="preserve"> </w:t>
      </w:r>
      <w:proofErr w:type="spellStart"/>
      <w:r w:rsidRPr="006D7B5B">
        <w:t>исправке</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уочених</w:t>
      </w:r>
      <w:proofErr w:type="spellEnd"/>
      <w:r w:rsidRPr="006D7B5B">
        <w:t xml:space="preserve"> </w:t>
      </w:r>
      <w:proofErr w:type="spellStart"/>
      <w:r w:rsidRPr="006D7B5B">
        <w:t>приликом</w:t>
      </w:r>
      <w:proofErr w:type="spellEnd"/>
      <w:r w:rsidRPr="006D7B5B">
        <w:t xml:space="preserve"> </w:t>
      </w:r>
      <w:proofErr w:type="spellStart"/>
      <w:r w:rsidRPr="006D7B5B">
        <w:t>разматрања</w:t>
      </w:r>
      <w:proofErr w:type="spellEnd"/>
      <w:r w:rsidRPr="006D7B5B">
        <w:t xml:space="preserve"> </w:t>
      </w:r>
      <w:proofErr w:type="spellStart"/>
      <w:r w:rsidRPr="006D7B5B">
        <w:t>понуде</w:t>
      </w:r>
      <w:proofErr w:type="spellEnd"/>
      <w:r w:rsidRPr="006D7B5B">
        <w:t xml:space="preserve"> </w:t>
      </w:r>
      <w:proofErr w:type="spellStart"/>
      <w:r w:rsidRPr="006D7B5B">
        <w:t>по</w:t>
      </w:r>
      <w:proofErr w:type="spellEnd"/>
      <w:r w:rsidRPr="006D7B5B">
        <w:t xml:space="preserve"> </w:t>
      </w:r>
      <w:proofErr w:type="spellStart"/>
      <w:r w:rsidRPr="006D7B5B">
        <w:t>окончаном</w:t>
      </w:r>
      <w:proofErr w:type="spellEnd"/>
      <w:r w:rsidRPr="006D7B5B">
        <w:t xml:space="preserve"> </w:t>
      </w:r>
      <w:proofErr w:type="spellStart"/>
      <w:r w:rsidRPr="006D7B5B">
        <w:t>поступку</w:t>
      </w:r>
      <w:proofErr w:type="spellEnd"/>
      <w:r w:rsidRPr="006D7B5B">
        <w:t xml:space="preserve"> </w:t>
      </w:r>
      <w:proofErr w:type="spellStart"/>
      <w:r w:rsidRPr="006D7B5B">
        <w:t>отварања</w:t>
      </w:r>
      <w:proofErr w:type="spellEnd"/>
      <w:r w:rsidRPr="006D7B5B">
        <w:t xml:space="preserve">. </w:t>
      </w:r>
    </w:p>
    <w:p w14:paraId="64E7CE05" w14:textId="77777777" w:rsidR="00A7409F" w:rsidRPr="006D7B5B" w:rsidRDefault="00A7409F" w:rsidP="00A7409F">
      <w:pPr>
        <w:tabs>
          <w:tab w:val="left" w:pos="-135"/>
          <w:tab w:val="left" w:pos="0"/>
          <w:tab w:val="left" w:pos="120"/>
        </w:tabs>
        <w:jc w:val="both"/>
      </w:pPr>
      <w:r w:rsidRPr="006D7B5B">
        <w:t xml:space="preserve">У </w:t>
      </w:r>
      <w:proofErr w:type="spellStart"/>
      <w:r w:rsidRPr="006D7B5B">
        <w:t>случају</w:t>
      </w:r>
      <w:proofErr w:type="spellEnd"/>
      <w:r w:rsidRPr="006D7B5B">
        <w:t xml:space="preserve"> </w:t>
      </w:r>
      <w:proofErr w:type="spellStart"/>
      <w:r w:rsidRPr="006D7B5B">
        <w:t>разлике</w:t>
      </w:r>
      <w:proofErr w:type="spellEnd"/>
      <w:r w:rsidRPr="006D7B5B">
        <w:t xml:space="preserve"> </w:t>
      </w:r>
      <w:proofErr w:type="spellStart"/>
      <w:r w:rsidRPr="006D7B5B">
        <w:t>између</w:t>
      </w:r>
      <w:proofErr w:type="spellEnd"/>
      <w:r w:rsidRPr="006D7B5B">
        <w:t xml:space="preserve"> </w:t>
      </w:r>
      <w:proofErr w:type="spellStart"/>
      <w:r w:rsidRPr="006D7B5B">
        <w:t>јединичне</w:t>
      </w:r>
      <w:proofErr w:type="spellEnd"/>
      <w:r w:rsidRPr="006D7B5B">
        <w:t xml:space="preserve"> и </w:t>
      </w:r>
      <w:proofErr w:type="spellStart"/>
      <w:r w:rsidRPr="006D7B5B">
        <w:t>укупне</w:t>
      </w:r>
      <w:proofErr w:type="spellEnd"/>
      <w:r w:rsidRPr="006D7B5B">
        <w:t xml:space="preserve"> </w:t>
      </w:r>
      <w:proofErr w:type="spellStart"/>
      <w:r w:rsidRPr="006D7B5B">
        <w:t>цене</w:t>
      </w:r>
      <w:proofErr w:type="spellEnd"/>
      <w:r w:rsidRPr="006D7B5B">
        <w:t xml:space="preserve">, </w:t>
      </w:r>
      <w:proofErr w:type="spellStart"/>
      <w:r w:rsidRPr="006D7B5B">
        <w:t>меродавна</w:t>
      </w:r>
      <w:proofErr w:type="spellEnd"/>
      <w:r w:rsidRPr="006D7B5B">
        <w:t xml:space="preserve"> </w:t>
      </w:r>
      <w:proofErr w:type="spellStart"/>
      <w:r w:rsidRPr="006D7B5B">
        <w:t>је</w:t>
      </w:r>
      <w:proofErr w:type="spellEnd"/>
      <w:r w:rsidRPr="006D7B5B">
        <w:t xml:space="preserve"> </w:t>
      </w:r>
      <w:proofErr w:type="spellStart"/>
      <w:r w:rsidRPr="006D7B5B">
        <w:t>јединична</w:t>
      </w:r>
      <w:proofErr w:type="spellEnd"/>
      <w:r w:rsidRPr="006D7B5B">
        <w:t xml:space="preserve"> </w:t>
      </w:r>
      <w:proofErr w:type="spellStart"/>
      <w:r w:rsidRPr="006D7B5B">
        <w:t>цена</w:t>
      </w:r>
      <w:proofErr w:type="spellEnd"/>
      <w:r w:rsidRPr="006D7B5B">
        <w:t>.</w:t>
      </w:r>
    </w:p>
    <w:p w14:paraId="2BD770DB" w14:textId="77777777" w:rsidR="00A7409F" w:rsidRPr="006D7B5B" w:rsidRDefault="00A7409F" w:rsidP="00A7409F">
      <w:pPr>
        <w:jc w:val="both"/>
        <w:rPr>
          <w:b/>
          <w:bCs/>
          <w:lang w:val="sr-Cyrl-RS"/>
        </w:rPr>
      </w:pPr>
      <w:proofErr w:type="spellStart"/>
      <w:r w:rsidRPr="006D7B5B">
        <w:t>Ако</w:t>
      </w:r>
      <w:proofErr w:type="spellEnd"/>
      <w:r w:rsidRPr="006D7B5B">
        <w:t xml:space="preserve"> </w:t>
      </w:r>
      <w:proofErr w:type="spellStart"/>
      <w:r w:rsidRPr="006D7B5B">
        <w:t>се</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сагласи</w:t>
      </w:r>
      <w:proofErr w:type="spellEnd"/>
      <w:r w:rsidRPr="006D7B5B">
        <w:t xml:space="preserve"> </w:t>
      </w:r>
      <w:proofErr w:type="spellStart"/>
      <w:r w:rsidRPr="006D7B5B">
        <w:t>са</w:t>
      </w:r>
      <w:proofErr w:type="spellEnd"/>
      <w:r w:rsidRPr="006D7B5B">
        <w:t xml:space="preserve"> </w:t>
      </w:r>
      <w:proofErr w:type="spellStart"/>
      <w:r w:rsidRPr="006D7B5B">
        <w:t>исправком</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наручил</w:t>
      </w:r>
      <w:proofErr w:type="spellEnd"/>
      <w:r w:rsidRPr="006D7B5B">
        <w:rPr>
          <w:lang w:val="sr-Cyrl-CS"/>
        </w:rPr>
        <w:t>а</w:t>
      </w:r>
      <w:r w:rsidRPr="006D7B5B">
        <w:t xml:space="preserve">ц </w:t>
      </w:r>
      <w:proofErr w:type="spellStart"/>
      <w:r w:rsidRPr="006D7B5B">
        <w:t>ће</w:t>
      </w:r>
      <w:proofErr w:type="spellEnd"/>
      <w:r w:rsidRPr="006D7B5B">
        <w:t xml:space="preserve"> </w:t>
      </w:r>
      <w:proofErr w:type="spellStart"/>
      <w:r w:rsidRPr="006D7B5B">
        <w:t>његову</w:t>
      </w:r>
      <w:proofErr w:type="spellEnd"/>
      <w:r w:rsidRPr="006D7B5B">
        <w:t xml:space="preserve"> </w:t>
      </w:r>
      <w:proofErr w:type="spellStart"/>
      <w:r w:rsidRPr="006D7B5B">
        <w:t>понуду</w:t>
      </w:r>
      <w:proofErr w:type="spellEnd"/>
      <w:r w:rsidRPr="006D7B5B">
        <w:t xml:space="preserve"> </w:t>
      </w:r>
      <w:proofErr w:type="spellStart"/>
      <w:r w:rsidRPr="006D7B5B">
        <w:t>одбити</w:t>
      </w:r>
      <w:proofErr w:type="spellEnd"/>
      <w:r w:rsidRPr="006D7B5B">
        <w:t xml:space="preserve"> </w:t>
      </w:r>
      <w:proofErr w:type="spellStart"/>
      <w:r w:rsidRPr="006D7B5B">
        <w:t>као</w:t>
      </w:r>
      <w:proofErr w:type="spellEnd"/>
      <w:r w:rsidRPr="006D7B5B">
        <w:t xml:space="preserve"> </w:t>
      </w:r>
      <w:proofErr w:type="spellStart"/>
      <w:r w:rsidRPr="006D7B5B">
        <w:t>неприхватљиву</w:t>
      </w:r>
      <w:proofErr w:type="spellEnd"/>
      <w:r w:rsidRPr="006D7B5B">
        <w:t xml:space="preserve">. </w:t>
      </w:r>
    </w:p>
    <w:p w14:paraId="03114FA3" w14:textId="77777777" w:rsidR="00A7409F" w:rsidRPr="006D7B5B" w:rsidRDefault="00A7409F" w:rsidP="00A7409F">
      <w:pPr>
        <w:jc w:val="both"/>
        <w:rPr>
          <w:b/>
          <w:bCs/>
          <w:lang w:val="sr-Cyrl-RS"/>
        </w:rPr>
      </w:pPr>
    </w:p>
    <w:p w14:paraId="4A28DE08" w14:textId="77777777" w:rsidR="00A7409F" w:rsidRPr="00E45926" w:rsidRDefault="00A7409F" w:rsidP="00A7409F">
      <w:pPr>
        <w:jc w:val="both"/>
        <w:rPr>
          <w:b/>
          <w:i/>
          <w:iCs/>
          <w:lang w:val="sr-Cyrl-RS"/>
        </w:rPr>
      </w:pPr>
      <w:r w:rsidRPr="00E45926">
        <w:rPr>
          <w:b/>
          <w:i/>
          <w:iCs/>
          <w:lang w:val="sr-Cyrl-RS"/>
        </w:rPr>
        <w:t>15.</w:t>
      </w:r>
      <w:r w:rsidRPr="00E45926">
        <w:rPr>
          <w:b/>
          <w:i/>
          <w:iCs/>
        </w:rPr>
        <w:t xml:space="preserve"> КОРИШЋЕЊЕ ПАТЕН</w:t>
      </w:r>
      <w:r w:rsidRPr="00E45926">
        <w:rPr>
          <w:b/>
          <w:i/>
          <w:iCs/>
          <w:lang w:val="sr-Cyrl-RS"/>
        </w:rPr>
        <w:t>А</w:t>
      </w:r>
      <w:r w:rsidRPr="00E45926">
        <w:rPr>
          <w:b/>
          <w:i/>
          <w:iCs/>
        </w:rPr>
        <w:t>ТА И ОДГОВОРНОСТ ЗА ПОВРЕДУ ЗАШТИЋЕНИХ ПРАВА ИНТЕЛЕКТУАЛНЕ СВОЈИНЕ ТРЕЋИХ ЛИЦА</w:t>
      </w:r>
    </w:p>
    <w:p w14:paraId="1CDAAD21" w14:textId="77777777" w:rsidR="00A7409F" w:rsidRPr="006D7B5B" w:rsidRDefault="00A7409F" w:rsidP="00A7409F">
      <w:pPr>
        <w:jc w:val="both"/>
        <w:rPr>
          <w:b/>
          <w:lang w:val="sr-Cyrl-RS"/>
        </w:rPr>
      </w:pPr>
    </w:p>
    <w:p w14:paraId="0C309BC4" w14:textId="77777777" w:rsidR="00A7409F" w:rsidRPr="006D7B5B" w:rsidRDefault="00A7409F" w:rsidP="00A7409F">
      <w:pPr>
        <w:jc w:val="both"/>
        <w:rPr>
          <w:b/>
        </w:rPr>
      </w:pPr>
      <w:r w:rsidRPr="006D7B5B">
        <w:rPr>
          <w:rFonts w:eastAsia="TimesNewRomanPSMT"/>
          <w:bCs/>
          <w:iCs/>
          <w:color w:val="auto"/>
          <w:lang w:val="sr-Cyrl-RS"/>
        </w:rPr>
        <w:t>Н</w:t>
      </w:r>
      <w:proofErr w:type="spellStart"/>
      <w:r w:rsidRPr="006D7B5B">
        <w:rPr>
          <w:rFonts w:eastAsia="TimesNewRomanPSMT"/>
          <w:bCs/>
          <w:iCs/>
          <w:color w:val="auto"/>
        </w:rPr>
        <w:t>акнаду</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коришћење</w:t>
      </w:r>
      <w:proofErr w:type="spellEnd"/>
      <w:r w:rsidRPr="006D7B5B">
        <w:rPr>
          <w:rFonts w:eastAsia="TimesNewRomanPSMT"/>
          <w:bCs/>
          <w:iCs/>
          <w:color w:val="auto"/>
        </w:rPr>
        <w:t xml:space="preserve"> </w:t>
      </w:r>
      <w:proofErr w:type="spellStart"/>
      <w:r w:rsidRPr="006D7B5B">
        <w:rPr>
          <w:rFonts w:eastAsia="TimesNewRomanPSMT"/>
          <w:bCs/>
          <w:iCs/>
          <w:color w:val="auto"/>
        </w:rPr>
        <w:t>патената</w:t>
      </w:r>
      <w:proofErr w:type="spellEnd"/>
      <w:r w:rsidRPr="006D7B5B">
        <w:rPr>
          <w:rFonts w:eastAsia="TimesNewRomanPSMT"/>
          <w:bCs/>
          <w:iCs/>
          <w:color w:val="auto"/>
        </w:rPr>
        <w:t xml:space="preserve">, </w:t>
      </w:r>
      <w:proofErr w:type="spellStart"/>
      <w:r w:rsidRPr="006D7B5B">
        <w:rPr>
          <w:rFonts w:eastAsia="TimesNewRomanPSMT"/>
          <w:bCs/>
          <w:iCs/>
          <w:color w:val="auto"/>
        </w:rPr>
        <w:t>као</w:t>
      </w:r>
      <w:proofErr w:type="spellEnd"/>
      <w:r w:rsidRPr="006D7B5B">
        <w:rPr>
          <w:rFonts w:eastAsia="TimesNewRomanPSMT"/>
          <w:bCs/>
          <w:iCs/>
          <w:color w:val="auto"/>
        </w:rPr>
        <w:t xml:space="preserve"> и </w:t>
      </w:r>
      <w:proofErr w:type="spellStart"/>
      <w:r w:rsidRPr="006D7B5B">
        <w:rPr>
          <w:rFonts w:eastAsia="TimesNewRomanPSMT"/>
          <w:bCs/>
          <w:iCs/>
          <w:color w:val="auto"/>
        </w:rPr>
        <w:t>одговорност</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повреду</w:t>
      </w:r>
      <w:proofErr w:type="spellEnd"/>
      <w:r w:rsidRPr="006D7B5B">
        <w:rPr>
          <w:rFonts w:eastAsia="TimesNewRomanPSMT"/>
          <w:bCs/>
          <w:iCs/>
          <w:color w:val="auto"/>
        </w:rPr>
        <w:t xml:space="preserve"> </w:t>
      </w:r>
      <w:proofErr w:type="spellStart"/>
      <w:r w:rsidRPr="006D7B5B">
        <w:rPr>
          <w:rFonts w:eastAsia="TimesNewRomanPSMT"/>
          <w:bCs/>
          <w:iCs/>
          <w:color w:val="auto"/>
        </w:rPr>
        <w:t>заштићених</w:t>
      </w:r>
      <w:proofErr w:type="spellEnd"/>
      <w:r w:rsidRPr="006D7B5B">
        <w:rPr>
          <w:rFonts w:eastAsia="TimesNewRomanPSMT"/>
          <w:bCs/>
          <w:iCs/>
          <w:color w:val="auto"/>
        </w:rPr>
        <w:t xml:space="preserve"> </w:t>
      </w:r>
      <w:proofErr w:type="spellStart"/>
      <w:r w:rsidRPr="006D7B5B">
        <w:rPr>
          <w:rFonts w:eastAsia="TimesNewRomanPSMT"/>
          <w:bCs/>
          <w:iCs/>
          <w:color w:val="auto"/>
        </w:rPr>
        <w:t>права</w:t>
      </w:r>
      <w:proofErr w:type="spellEnd"/>
      <w:r w:rsidRPr="006D7B5B">
        <w:rPr>
          <w:rFonts w:eastAsia="TimesNewRomanPSMT"/>
          <w:bCs/>
          <w:iCs/>
          <w:color w:val="auto"/>
        </w:rPr>
        <w:t xml:space="preserve"> </w:t>
      </w:r>
      <w:proofErr w:type="spellStart"/>
      <w:r w:rsidRPr="006D7B5B">
        <w:rPr>
          <w:rFonts w:eastAsia="TimesNewRomanPSMT"/>
          <w:bCs/>
          <w:iCs/>
          <w:color w:val="auto"/>
        </w:rPr>
        <w:t>интелектуалне</w:t>
      </w:r>
      <w:proofErr w:type="spellEnd"/>
      <w:r w:rsidRPr="006D7B5B">
        <w:rPr>
          <w:rFonts w:eastAsia="TimesNewRomanPSMT"/>
          <w:bCs/>
          <w:iCs/>
          <w:color w:val="auto"/>
        </w:rPr>
        <w:t xml:space="preserve"> </w:t>
      </w:r>
      <w:proofErr w:type="spellStart"/>
      <w:r w:rsidRPr="006D7B5B">
        <w:rPr>
          <w:rFonts w:eastAsia="TimesNewRomanPSMT"/>
          <w:bCs/>
          <w:iCs/>
          <w:color w:val="auto"/>
        </w:rPr>
        <w:t>својине</w:t>
      </w:r>
      <w:proofErr w:type="spellEnd"/>
      <w:r w:rsidRPr="006D7B5B">
        <w:rPr>
          <w:rFonts w:eastAsia="TimesNewRomanPSMT"/>
          <w:bCs/>
          <w:iCs/>
          <w:color w:val="auto"/>
        </w:rPr>
        <w:t xml:space="preserve"> </w:t>
      </w:r>
      <w:proofErr w:type="spellStart"/>
      <w:r w:rsidRPr="006D7B5B">
        <w:rPr>
          <w:rFonts w:eastAsia="TimesNewRomanPSMT"/>
          <w:bCs/>
          <w:iCs/>
          <w:color w:val="auto"/>
        </w:rPr>
        <w:t>трећих</w:t>
      </w:r>
      <w:proofErr w:type="spellEnd"/>
      <w:r w:rsidRPr="006D7B5B">
        <w:rPr>
          <w:rFonts w:eastAsia="TimesNewRomanPSMT"/>
          <w:bCs/>
          <w:iCs/>
          <w:color w:val="auto"/>
        </w:rPr>
        <w:t xml:space="preserve"> </w:t>
      </w:r>
      <w:proofErr w:type="spellStart"/>
      <w:r w:rsidRPr="006D7B5B">
        <w:rPr>
          <w:rFonts w:eastAsia="TimesNewRomanPSMT"/>
          <w:bCs/>
          <w:iCs/>
          <w:color w:val="auto"/>
        </w:rPr>
        <w:t>лица</w:t>
      </w:r>
      <w:proofErr w:type="spellEnd"/>
      <w:r w:rsidRPr="006D7B5B">
        <w:rPr>
          <w:rFonts w:eastAsia="TimesNewRomanPSMT"/>
          <w:bCs/>
          <w:iCs/>
          <w:color w:val="auto"/>
        </w:rPr>
        <w:t xml:space="preserve"> </w:t>
      </w:r>
      <w:proofErr w:type="spellStart"/>
      <w:r w:rsidRPr="006D7B5B">
        <w:rPr>
          <w:rFonts w:eastAsia="TimesNewRomanPSMT"/>
          <w:bCs/>
          <w:iCs/>
          <w:color w:val="auto"/>
        </w:rPr>
        <w:t>сноси</w:t>
      </w:r>
      <w:proofErr w:type="spellEnd"/>
      <w:r w:rsidRPr="006D7B5B">
        <w:rPr>
          <w:rFonts w:eastAsia="TimesNewRomanPSMT"/>
          <w:bCs/>
          <w:iCs/>
          <w:color w:val="auto"/>
        </w:rPr>
        <w:t xml:space="preserve"> </w:t>
      </w:r>
      <w:proofErr w:type="spellStart"/>
      <w:r w:rsidRPr="006D7B5B">
        <w:rPr>
          <w:rFonts w:eastAsia="TimesNewRomanPSMT"/>
          <w:bCs/>
          <w:iCs/>
          <w:color w:val="auto"/>
        </w:rPr>
        <w:t>понуђач</w:t>
      </w:r>
      <w:proofErr w:type="spellEnd"/>
      <w:r w:rsidRPr="006D7B5B">
        <w:rPr>
          <w:rFonts w:eastAsia="TimesNewRomanPSMT"/>
          <w:bCs/>
          <w:iCs/>
          <w:color w:val="auto"/>
        </w:rPr>
        <w:t>.</w:t>
      </w:r>
    </w:p>
    <w:p w14:paraId="3FD45A56" w14:textId="77777777" w:rsidR="00A7409F" w:rsidRDefault="00A7409F" w:rsidP="00A7409F">
      <w:pPr>
        <w:jc w:val="both"/>
        <w:rPr>
          <w:b/>
          <w:lang w:val="sr-Cyrl-RS"/>
        </w:rPr>
      </w:pPr>
    </w:p>
    <w:p w14:paraId="509A6E8E" w14:textId="77777777" w:rsidR="00A7409F" w:rsidRPr="006D7B5B" w:rsidRDefault="00A7409F" w:rsidP="00A7409F">
      <w:pPr>
        <w:jc w:val="both"/>
        <w:rPr>
          <w:b/>
          <w:lang w:val="sr-Cyrl-RS"/>
        </w:rPr>
      </w:pPr>
    </w:p>
    <w:p w14:paraId="4F902B35" w14:textId="77777777" w:rsidR="00A7409F" w:rsidRPr="00E45926" w:rsidRDefault="00A7409F" w:rsidP="00A7409F">
      <w:pPr>
        <w:jc w:val="both"/>
        <w:rPr>
          <w:b/>
          <w:bCs/>
          <w:i/>
          <w:iCs/>
          <w:color w:val="FF0000"/>
          <w:lang w:val="sr-Cyrl-RS"/>
        </w:rPr>
      </w:pPr>
      <w:r w:rsidRPr="00E45926">
        <w:rPr>
          <w:b/>
          <w:bCs/>
          <w:i/>
          <w:iCs/>
          <w:lang w:val="sr-Cyrl-RS"/>
        </w:rPr>
        <w:t>16</w:t>
      </w:r>
      <w:r w:rsidRPr="00E45926">
        <w:rPr>
          <w:b/>
          <w:bCs/>
          <w:i/>
          <w:iCs/>
        </w:rPr>
        <w:t>. НАЧИН И РОК ЗА ПОДНОШЕЊЕ ЗАХТЕВА ЗА ЗАШТИТУ ПРАВА ПОНУЂАЧА</w:t>
      </w:r>
      <w:r w:rsidRPr="00E45926">
        <w:rPr>
          <w:b/>
          <w:bCs/>
          <w:i/>
          <w:iCs/>
          <w:color w:val="auto"/>
        </w:rPr>
        <w:t xml:space="preserve"> </w:t>
      </w:r>
      <w:r w:rsidRPr="00E45926">
        <w:rPr>
          <w:b/>
          <w:bCs/>
          <w:i/>
          <w:iCs/>
          <w:color w:val="auto"/>
          <w:lang w:val="sr-Cyrl-RS"/>
        </w:rPr>
        <w:t xml:space="preserve">СА ДЕТАЉНИМ УПУТСТВОМ О САДРЖИНИ ПОТПУНОГ ЗАХТЕВА </w:t>
      </w:r>
    </w:p>
    <w:p w14:paraId="68D66020" w14:textId="77777777" w:rsidR="00A7409F" w:rsidRPr="006D7B5B" w:rsidRDefault="00A7409F" w:rsidP="00A7409F">
      <w:pPr>
        <w:jc w:val="both"/>
        <w:rPr>
          <w:b/>
          <w:bCs/>
          <w:color w:val="FF0000"/>
          <w:lang w:val="sr-Cyrl-RS"/>
        </w:rPr>
      </w:pPr>
    </w:p>
    <w:p w14:paraId="03329D98"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може</w:t>
      </w:r>
      <w:proofErr w:type="spellEnd"/>
      <w:r w:rsidRPr="00D44818">
        <w:t xml:space="preserve"> </w:t>
      </w:r>
      <w:proofErr w:type="spellStart"/>
      <w:r w:rsidRPr="00D44818">
        <w:t>да</w:t>
      </w:r>
      <w:proofErr w:type="spellEnd"/>
      <w:r w:rsidRPr="00D44818">
        <w:t xml:space="preserve"> </w:t>
      </w:r>
      <w:proofErr w:type="spellStart"/>
      <w:r w:rsidRPr="00D44818">
        <w:t>поднесе</w:t>
      </w:r>
      <w:proofErr w:type="spellEnd"/>
      <w:r w:rsidRPr="00D44818">
        <w:t xml:space="preserve"> </w:t>
      </w:r>
      <w:proofErr w:type="spellStart"/>
      <w:r w:rsidRPr="00D44818">
        <w:t>понуђач</w:t>
      </w:r>
      <w:proofErr w:type="spellEnd"/>
      <w:r w:rsidRPr="00D44818">
        <w:t xml:space="preserve">, </w:t>
      </w:r>
      <w:proofErr w:type="spellStart"/>
      <w:r w:rsidRPr="00D44818">
        <w:t>односно</w:t>
      </w:r>
      <w:proofErr w:type="spellEnd"/>
      <w:r w:rsidRPr="00D44818">
        <w:t xml:space="preserve"> </w:t>
      </w:r>
      <w:proofErr w:type="spellStart"/>
      <w:r w:rsidRPr="00D44818">
        <w:t>свако</w:t>
      </w:r>
      <w:proofErr w:type="spellEnd"/>
      <w:r w:rsidRPr="00D44818">
        <w:t xml:space="preserve"> </w:t>
      </w:r>
      <w:proofErr w:type="spellStart"/>
      <w:r w:rsidRPr="00D44818">
        <w:t>заинтересовано</w:t>
      </w:r>
      <w:proofErr w:type="spellEnd"/>
      <w:r w:rsidRPr="00D44818">
        <w:t xml:space="preserve"> </w:t>
      </w:r>
      <w:proofErr w:type="spellStart"/>
      <w:r w:rsidRPr="00D44818">
        <w:t>лице</w:t>
      </w:r>
      <w:proofErr w:type="spellEnd"/>
      <w:r w:rsidRPr="00D44818">
        <w:t xml:space="preserve"> </w:t>
      </w:r>
      <w:proofErr w:type="spellStart"/>
      <w:r w:rsidRPr="00D44818">
        <w:t>које</w:t>
      </w:r>
      <w:proofErr w:type="spellEnd"/>
      <w:r w:rsidRPr="00D44818">
        <w:t xml:space="preserve"> </w:t>
      </w:r>
      <w:proofErr w:type="spellStart"/>
      <w:r w:rsidRPr="00D44818">
        <w:t>има</w:t>
      </w:r>
      <w:proofErr w:type="spellEnd"/>
      <w:r w:rsidRPr="00D44818">
        <w:t xml:space="preserve"> </w:t>
      </w:r>
      <w:proofErr w:type="spellStart"/>
      <w:r w:rsidRPr="00D44818">
        <w:t>интерес</w:t>
      </w:r>
      <w:proofErr w:type="spellEnd"/>
      <w:r w:rsidRPr="00D44818">
        <w:t xml:space="preserve"> </w:t>
      </w:r>
      <w:proofErr w:type="spellStart"/>
      <w:r w:rsidRPr="00D44818">
        <w:t>за</w:t>
      </w:r>
      <w:proofErr w:type="spellEnd"/>
      <w:r w:rsidRPr="00D44818">
        <w:t xml:space="preserve"> </w:t>
      </w:r>
      <w:proofErr w:type="spellStart"/>
      <w:r w:rsidRPr="00D44818">
        <w:t>доделу</w:t>
      </w:r>
      <w:proofErr w:type="spellEnd"/>
      <w:r w:rsidRPr="00D44818">
        <w:t xml:space="preserve"> </w:t>
      </w:r>
      <w:proofErr w:type="spellStart"/>
      <w:r w:rsidRPr="00D44818">
        <w:t>уговора</w:t>
      </w:r>
      <w:proofErr w:type="spellEnd"/>
      <w:r w:rsidRPr="00D44818">
        <w:t xml:space="preserve"> у </w:t>
      </w:r>
      <w:proofErr w:type="spellStart"/>
      <w:r w:rsidRPr="00D44818">
        <w:t>конкретном</w:t>
      </w:r>
      <w:proofErr w:type="spellEnd"/>
      <w:r w:rsidRPr="00D44818">
        <w:t xml:space="preserve"> </w:t>
      </w:r>
      <w:proofErr w:type="spellStart"/>
      <w:r w:rsidRPr="00D44818">
        <w:t>поступку</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и </w:t>
      </w:r>
      <w:proofErr w:type="spellStart"/>
      <w:r w:rsidRPr="00D44818">
        <w:t>који</w:t>
      </w:r>
      <w:proofErr w:type="spellEnd"/>
      <w:r w:rsidRPr="00D44818">
        <w:t xml:space="preserve"> </w:t>
      </w:r>
      <w:proofErr w:type="spellStart"/>
      <w:r w:rsidRPr="00D44818">
        <w:t>је</w:t>
      </w:r>
      <w:proofErr w:type="spellEnd"/>
      <w:r w:rsidRPr="00D44818">
        <w:t xml:space="preserve"> </w:t>
      </w:r>
      <w:proofErr w:type="spellStart"/>
      <w:r w:rsidRPr="00D44818">
        <w:t>претрпео</w:t>
      </w:r>
      <w:proofErr w:type="spellEnd"/>
      <w:r w:rsidRPr="00D44818">
        <w:t xml:space="preserve"> </w:t>
      </w:r>
      <w:proofErr w:type="spellStart"/>
      <w:r w:rsidRPr="00D44818">
        <w:t>или</w:t>
      </w:r>
      <w:proofErr w:type="spellEnd"/>
      <w:r w:rsidRPr="00D44818">
        <w:t xml:space="preserve"> </w:t>
      </w:r>
      <w:proofErr w:type="spellStart"/>
      <w:r w:rsidRPr="00D44818">
        <w:t>би</w:t>
      </w:r>
      <w:proofErr w:type="spellEnd"/>
      <w:r w:rsidRPr="00D44818">
        <w:t xml:space="preserve"> </w:t>
      </w:r>
      <w:proofErr w:type="spellStart"/>
      <w:r w:rsidRPr="00D44818">
        <w:t>могао</w:t>
      </w:r>
      <w:proofErr w:type="spellEnd"/>
      <w:r w:rsidRPr="00D44818">
        <w:t xml:space="preserve"> </w:t>
      </w:r>
      <w:proofErr w:type="spellStart"/>
      <w:r w:rsidRPr="00D44818">
        <w:t>да</w:t>
      </w:r>
      <w:proofErr w:type="spellEnd"/>
      <w:r w:rsidRPr="00D44818">
        <w:t xml:space="preserve"> </w:t>
      </w:r>
      <w:proofErr w:type="spellStart"/>
      <w:r w:rsidRPr="00D44818">
        <w:t>претрпи</w:t>
      </w:r>
      <w:proofErr w:type="spellEnd"/>
      <w:r w:rsidRPr="00D44818">
        <w:t xml:space="preserve"> </w:t>
      </w:r>
      <w:proofErr w:type="spellStart"/>
      <w:r w:rsidRPr="00D44818">
        <w:t>штету</w:t>
      </w:r>
      <w:proofErr w:type="spellEnd"/>
      <w:r w:rsidRPr="00D44818">
        <w:t xml:space="preserve"> </w:t>
      </w:r>
      <w:proofErr w:type="spellStart"/>
      <w:r w:rsidRPr="00D44818">
        <w:t>због</w:t>
      </w:r>
      <w:proofErr w:type="spellEnd"/>
      <w:r w:rsidRPr="00D44818">
        <w:t xml:space="preserve"> </w:t>
      </w:r>
      <w:proofErr w:type="spellStart"/>
      <w:r w:rsidRPr="00D44818">
        <w:t>поступања</w:t>
      </w:r>
      <w:proofErr w:type="spellEnd"/>
      <w:r w:rsidRPr="00D44818">
        <w:t xml:space="preserve"> </w:t>
      </w:r>
      <w:proofErr w:type="spellStart"/>
      <w:r w:rsidRPr="00D44818">
        <w:t>наручиоца</w:t>
      </w:r>
      <w:proofErr w:type="spellEnd"/>
      <w:r w:rsidRPr="00D44818">
        <w:t xml:space="preserve"> </w:t>
      </w:r>
      <w:proofErr w:type="spellStart"/>
      <w:r w:rsidRPr="00D44818">
        <w:t>противно</w:t>
      </w:r>
      <w:proofErr w:type="spellEnd"/>
      <w:r w:rsidRPr="00D44818">
        <w:t xml:space="preserve"> </w:t>
      </w:r>
      <w:proofErr w:type="spellStart"/>
      <w:r w:rsidRPr="00D44818">
        <w:t>одредбама</w:t>
      </w:r>
      <w:proofErr w:type="spellEnd"/>
      <w:r w:rsidRPr="00D44818">
        <w:t xml:space="preserve"> </w:t>
      </w:r>
      <w:proofErr w:type="spellStart"/>
      <w:r w:rsidRPr="00D44818">
        <w:t>овог</w:t>
      </w:r>
      <w:proofErr w:type="spellEnd"/>
      <w:r w:rsidRPr="00D44818">
        <w:t xml:space="preserve"> ЗЈН. </w:t>
      </w:r>
    </w:p>
    <w:p w14:paraId="47D48E42"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подноси</w:t>
      </w:r>
      <w:proofErr w:type="spellEnd"/>
      <w:r w:rsidRPr="00D44818">
        <w:t xml:space="preserve"> </w:t>
      </w:r>
      <w:proofErr w:type="spellStart"/>
      <w:r w:rsidRPr="00D44818">
        <w:t>се</w:t>
      </w:r>
      <w:proofErr w:type="spellEnd"/>
      <w:r w:rsidRPr="00D44818">
        <w:t xml:space="preserve"> </w:t>
      </w:r>
      <w:proofErr w:type="spellStart"/>
      <w:r w:rsidRPr="00D44818">
        <w:t>наручиоцу</w:t>
      </w:r>
      <w:proofErr w:type="spellEnd"/>
      <w:r w:rsidRPr="00D44818">
        <w:t xml:space="preserve">, а </w:t>
      </w:r>
      <w:proofErr w:type="spellStart"/>
      <w:r w:rsidRPr="00D44818">
        <w:t>копија</w:t>
      </w:r>
      <w:proofErr w:type="spellEnd"/>
      <w:r w:rsidRPr="00D44818">
        <w:t xml:space="preserve"> </w:t>
      </w:r>
      <w:proofErr w:type="spellStart"/>
      <w:r w:rsidRPr="00D44818">
        <w:t>се</w:t>
      </w:r>
      <w:proofErr w:type="spellEnd"/>
      <w:r w:rsidRPr="00D44818">
        <w:t xml:space="preserve"> </w:t>
      </w:r>
      <w:proofErr w:type="spellStart"/>
      <w:r w:rsidRPr="00D44818">
        <w:t>истовремено</w:t>
      </w:r>
      <w:proofErr w:type="spellEnd"/>
      <w:r w:rsidRPr="00D44818">
        <w:t xml:space="preserve"> </w:t>
      </w:r>
      <w:proofErr w:type="spellStart"/>
      <w:r w:rsidRPr="00D44818">
        <w:t>доставља</w:t>
      </w:r>
      <w:proofErr w:type="spellEnd"/>
      <w:r w:rsidRPr="00D44818">
        <w:t xml:space="preserve"> </w:t>
      </w:r>
      <w:proofErr w:type="spellStart"/>
      <w:r w:rsidRPr="00D44818">
        <w:t>Републичкој</w:t>
      </w:r>
      <w:proofErr w:type="spellEnd"/>
      <w:r w:rsidRPr="00D44818">
        <w:t xml:space="preserve"> </w:t>
      </w:r>
      <w:proofErr w:type="spellStart"/>
      <w:r w:rsidRPr="00D44818">
        <w:t>комисији</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у </w:t>
      </w:r>
      <w:proofErr w:type="spellStart"/>
      <w:r w:rsidRPr="00D44818">
        <w:t>поступцима</w:t>
      </w:r>
      <w:proofErr w:type="spellEnd"/>
      <w:r w:rsidRPr="00D44818">
        <w:t xml:space="preserve"> </w:t>
      </w:r>
      <w:proofErr w:type="spellStart"/>
      <w:r w:rsidRPr="00D44818">
        <w:t>јавних</w:t>
      </w:r>
      <w:proofErr w:type="spellEnd"/>
      <w:r w:rsidRPr="00D44818">
        <w:t xml:space="preserve"> </w:t>
      </w:r>
      <w:proofErr w:type="spellStart"/>
      <w:r w:rsidRPr="00D44818">
        <w:t>набавки</w:t>
      </w:r>
      <w:proofErr w:type="spellEnd"/>
      <w:r w:rsidRPr="00D44818">
        <w:t xml:space="preserve"> (у </w:t>
      </w:r>
      <w:proofErr w:type="spellStart"/>
      <w:r w:rsidRPr="00D44818">
        <w:t>даљем</w:t>
      </w:r>
      <w:proofErr w:type="spellEnd"/>
      <w:r w:rsidRPr="00D44818">
        <w:t xml:space="preserve"> </w:t>
      </w:r>
      <w:proofErr w:type="spellStart"/>
      <w:r w:rsidRPr="00D44818">
        <w:t>тексту</w:t>
      </w:r>
      <w:proofErr w:type="spellEnd"/>
      <w:r w:rsidRPr="00D44818">
        <w:t xml:space="preserve">: </w:t>
      </w:r>
      <w:proofErr w:type="spellStart"/>
      <w:r w:rsidRPr="00D44818">
        <w:t>Републичка</w:t>
      </w:r>
      <w:proofErr w:type="spellEnd"/>
      <w:r w:rsidRPr="00D44818">
        <w:t xml:space="preserve"> </w:t>
      </w:r>
      <w:proofErr w:type="spellStart"/>
      <w:r w:rsidRPr="00D44818">
        <w:t>комисија</w:t>
      </w:r>
      <w:proofErr w:type="spellEnd"/>
      <w:r w:rsidRPr="00D44818">
        <w:t xml:space="preserve">). </w:t>
      </w:r>
    </w:p>
    <w:p w14:paraId="4062631B" w14:textId="77777777" w:rsidR="00D44818" w:rsidRPr="00D44818" w:rsidRDefault="00D44818" w:rsidP="00D44818">
      <w:pPr>
        <w:jc w:val="both"/>
      </w:pPr>
      <w:proofErr w:type="spellStart"/>
      <w:r w:rsidRPr="00D44818">
        <w:lastRenderedPageBreak/>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се</w:t>
      </w:r>
      <w:proofErr w:type="spellEnd"/>
      <w:r w:rsidRPr="00D44818">
        <w:t xml:space="preserve"> </w:t>
      </w:r>
      <w:proofErr w:type="spellStart"/>
      <w:r w:rsidRPr="00D44818">
        <w:t>доставља</w:t>
      </w:r>
      <w:proofErr w:type="spellEnd"/>
      <w:r w:rsidRPr="00D44818">
        <w:t xml:space="preserve"> </w:t>
      </w:r>
      <w:proofErr w:type="spellStart"/>
      <w:r w:rsidRPr="00D44818">
        <w:t>наручиоцу</w:t>
      </w:r>
      <w:proofErr w:type="spellEnd"/>
      <w:r w:rsidRPr="00D44818">
        <w:t xml:space="preserve"> </w:t>
      </w:r>
      <w:proofErr w:type="spellStart"/>
      <w:r w:rsidRPr="00D44818">
        <w:t>непосредно</w:t>
      </w:r>
      <w:proofErr w:type="spellEnd"/>
      <w:r w:rsidRPr="00D44818">
        <w:t xml:space="preserve">, </w:t>
      </w:r>
      <w:proofErr w:type="spellStart"/>
      <w:r w:rsidRPr="00D44818">
        <w:t>електронском</w:t>
      </w:r>
      <w:proofErr w:type="spellEnd"/>
      <w:r w:rsidRPr="00D44818">
        <w:t xml:space="preserve"> </w:t>
      </w:r>
      <w:proofErr w:type="spellStart"/>
      <w:r w:rsidRPr="00D44818">
        <w:t>поштом</w:t>
      </w:r>
      <w:proofErr w:type="spellEnd"/>
      <w:r w:rsidRPr="00D44818">
        <w:t xml:space="preserve"> </w:t>
      </w:r>
      <w:proofErr w:type="spellStart"/>
      <w:r w:rsidRPr="00D44818">
        <w:t>на</w:t>
      </w:r>
      <w:proofErr w:type="spellEnd"/>
      <w:r w:rsidRPr="00D44818">
        <w:t xml:space="preserve"> e-mail: </w:t>
      </w:r>
      <w:hyperlink r:id="rId8" w:history="1">
        <w:r w:rsidRPr="00D44818">
          <w:rPr>
            <w:rFonts w:eastAsia="TimesNewRomanPSMT"/>
            <w:bCs/>
            <w:iCs/>
            <w:noProof/>
            <w:color w:val="0563C1"/>
            <w:spacing w:val="-1"/>
            <w:kern w:val="0"/>
            <w:u w:val="single"/>
          </w:rPr>
          <w:t>public.procurement@eug2020.eu</w:t>
        </w:r>
      </w:hyperlink>
      <w:r w:rsidRPr="00D44818">
        <w:t xml:space="preserve"> </w:t>
      </w:r>
      <w:proofErr w:type="spellStart"/>
      <w:r w:rsidRPr="00D44818">
        <w:t>или</w:t>
      </w:r>
      <w:proofErr w:type="spellEnd"/>
      <w:r w:rsidRPr="00D44818">
        <w:t xml:space="preserve"> </w:t>
      </w:r>
      <w:proofErr w:type="spellStart"/>
      <w:r w:rsidRPr="00D44818">
        <w:t>препорученом</w:t>
      </w:r>
      <w:proofErr w:type="spellEnd"/>
      <w:r w:rsidRPr="00D44818">
        <w:t xml:space="preserve"> </w:t>
      </w:r>
      <w:proofErr w:type="spellStart"/>
      <w:r w:rsidRPr="00D44818">
        <w:t>пошиљком</w:t>
      </w:r>
      <w:proofErr w:type="spellEnd"/>
      <w:r w:rsidRPr="00D44818">
        <w:t xml:space="preserve"> </w:t>
      </w:r>
      <w:proofErr w:type="spellStart"/>
      <w:r w:rsidRPr="00D44818">
        <w:t>са</w:t>
      </w:r>
      <w:proofErr w:type="spellEnd"/>
      <w:r w:rsidRPr="00D44818">
        <w:t xml:space="preserve"> </w:t>
      </w:r>
      <w:proofErr w:type="spellStart"/>
      <w:r w:rsidRPr="00D44818">
        <w:t>повратницом</w:t>
      </w:r>
      <w:proofErr w:type="spellEnd"/>
      <w:r w:rsidRPr="00D44818">
        <w:t xml:space="preserve"> </w:t>
      </w:r>
      <w:proofErr w:type="spellStart"/>
      <w:r w:rsidRPr="00D44818">
        <w:t>на</w:t>
      </w:r>
      <w:proofErr w:type="spellEnd"/>
      <w:r w:rsidRPr="00D44818">
        <w:t xml:space="preserve"> </w:t>
      </w:r>
      <w:proofErr w:type="spellStart"/>
      <w:r w:rsidRPr="00D44818">
        <w:t>адресу</w:t>
      </w:r>
      <w:proofErr w:type="spellEnd"/>
      <w:r w:rsidRPr="00D44818">
        <w:t xml:space="preserve"> </w:t>
      </w:r>
      <w:r w:rsidRPr="00D44818">
        <w:rPr>
          <w:lang w:val="sr-Cyrl-RS"/>
        </w:rPr>
        <w:t>наручиоца</w:t>
      </w:r>
      <w:r w:rsidRPr="00D44818">
        <w:t>.</w:t>
      </w:r>
    </w:p>
    <w:p w14:paraId="7C6782F6"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може</w:t>
      </w:r>
      <w:proofErr w:type="spellEnd"/>
      <w:r w:rsidRPr="00D44818">
        <w:t xml:space="preserve"> </w:t>
      </w:r>
      <w:proofErr w:type="spellStart"/>
      <w:r w:rsidRPr="00D44818">
        <w:t>се</w:t>
      </w:r>
      <w:proofErr w:type="spellEnd"/>
      <w:r w:rsidRPr="00D44818">
        <w:t xml:space="preserve"> </w:t>
      </w:r>
      <w:proofErr w:type="spellStart"/>
      <w:r w:rsidRPr="00D44818">
        <w:t>поднети</w:t>
      </w:r>
      <w:proofErr w:type="spellEnd"/>
      <w:r w:rsidRPr="00D44818">
        <w:t xml:space="preserve"> у </w:t>
      </w:r>
      <w:proofErr w:type="spellStart"/>
      <w:r w:rsidRPr="00D44818">
        <w:t>току</w:t>
      </w:r>
      <w:proofErr w:type="spellEnd"/>
      <w:r w:rsidRPr="00D44818">
        <w:t xml:space="preserve"> </w:t>
      </w:r>
      <w:proofErr w:type="spellStart"/>
      <w:r w:rsidRPr="00D44818">
        <w:t>целог</w:t>
      </w:r>
      <w:proofErr w:type="spellEnd"/>
      <w:r w:rsidRPr="00D44818">
        <w:t xml:space="preserve"> </w:t>
      </w:r>
      <w:proofErr w:type="spellStart"/>
      <w:r w:rsidRPr="00D44818">
        <w:t>поступка</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w:t>
      </w:r>
      <w:proofErr w:type="spellStart"/>
      <w:r w:rsidRPr="00D44818">
        <w:t>против</w:t>
      </w:r>
      <w:proofErr w:type="spellEnd"/>
      <w:r w:rsidRPr="00D44818">
        <w:t xml:space="preserve"> </w:t>
      </w:r>
      <w:proofErr w:type="spellStart"/>
      <w:r w:rsidRPr="00D44818">
        <w:t>сваке</w:t>
      </w:r>
      <w:proofErr w:type="spellEnd"/>
      <w:r w:rsidRPr="00D44818">
        <w:t xml:space="preserve"> </w:t>
      </w:r>
      <w:proofErr w:type="spellStart"/>
      <w:r w:rsidRPr="00D44818">
        <w:t>радње</w:t>
      </w:r>
      <w:proofErr w:type="spellEnd"/>
      <w:r w:rsidRPr="00D44818">
        <w:t xml:space="preserve"> </w:t>
      </w:r>
      <w:r w:rsidRPr="00D44818">
        <w:rPr>
          <w:lang w:val="sr-Cyrl-RS"/>
        </w:rPr>
        <w:t>н</w:t>
      </w:r>
      <w:proofErr w:type="spellStart"/>
      <w:r w:rsidRPr="00D44818">
        <w:t>аручиоца</w:t>
      </w:r>
      <w:proofErr w:type="spellEnd"/>
      <w:r w:rsidRPr="00D44818">
        <w:t xml:space="preserve">, </w:t>
      </w:r>
      <w:proofErr w:type="spellStart"/>
      <w:r w:rsidRPr="00D44818">
        <w:t>осим</w:t>
      </w:r>
      <w:proofErr w:type="spellEnd"/>
      <w:r w:rsidRPr="00D44818">
        <w:t xml:space="preserve"> </w:t>
      </w:r>
      <w:proofErr w:type="spellStart"/>
      <w:r w:rsidRPr="00D44818">
        <w:t>ако</w:t>
      </w:r>
      <w:proofErr w:type="spellEnd"/>
      <w:r w:rsidRPr="00D44818">
        <w:t xml:space="preserve"> ЗЈН </w:t>
      </w:r>
      <w:proofErr w:type="spellStart"/>
      <w:r w:rsidRPr="00D44818">
        <w:t>није</w:t>
      </w:r>
      <w:proofErr w:type="spellEnd"/>
      <w:r w:rsidRPr="00D44818">
        <w:t xml:space="preserve"> </w:t>
      </w:r>
      <w:proofErr w:type="spellStart"/>
      <w:r w:rsidRPr="00D44818">
        <w:t>другачије</w:t>
      </w:r>
      <w:proofErr w:type="spellEnd"/>
      <w:r w:rsidRPr="00D44818">
        <w:t xml:space="preserve"> </w:t>
      </w:r>
      <w:proofErr w:type="spellStart"/>
      <w:r w:rsidRPr="00D44818">
        <w:t>одређено</w:t>
      </w:r>
      <w:proofErr w:type="spellEnd"/>
      <w:r w:rsidRPr="00D44818">
        <w:t xml:space="preserve">. О </w:t>
      </w:r>
      <w:proofErr w:type="spellStart"/>
      <w:r w:rsidRPr="00D44818">
        <w:t>поднетом</w:t>
      </w:r>
      <w:proofErr w:type="spellEnd"/>
      <w:r w:rsidRPr="00D44818">
        <w:t xml:space="preserve"> </w:t>
      </w:r>
      <w:proofErr w:type="spellStart"/>
      <w:r w:rsidRPr="00D44818">
        <w:t>захтеву</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наручилац</w:t>
      </w:r>
      <w:proofErr w:type="spellEnd"/>
      <w:r w:rsidRPr="00D44818">
        <w:t xml:space="preserve"> </w:t>
      </w:r>
      <w:proofErr w:type="spellStart"/>
      <w:r w:rsidRPr="00D44818">
        <w:t>обавештава</w:t>
      </w:r>
      <w:proofErr w:type="spellEnd"/>
      <w:r w:rsidRPr="00D44818">
        <w:t xml:space="preserve"> </w:t>
      </w:r>
      <w:proofErr w:type="spellStart"/>
      <w:r w:rsidRPr="00D44818">
        <w:t>све</w:t>
      </w:r>
      <w:proofErr w:type="spellEnd"/>
      <w:r w:rsidRPr="00D44818">
        <w:t xml:space="preserve"> </w:t>
      </w:r>
      <w:proofErr w:type="spellStart"/>
      <w:r w:rsidRPr="00D44818">
        <w:t>учеснике</w:t>
      </w:r>
      <w:proofErr w:type="spellEnd"/>
      <w:r w:rsidRPr="00D44818">
        <w:t xml:space="preserve"> у </w:t>
      </w:r>
      <w:proofErr w:type="spellStart"/>
      <w:r w:rsidRPr="00D44818">
        <w:t>поступку</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w:t>
      </w:r>
      <w:proofErr w:type="spellStart"/>
      <w:r w:rsidRPr="00D44818">
        <w:t>односно</w:t>
      </w:r>
      <w:proofErr w:type="spellEnd"/>
      <w:r w:rsidRPr="00D44818">
        <w:t xml:space="preserve"> </w:t>
      </w:r>
      <w:proofErr w:type="spellStart"/>
      <w:r w:rsidRPr="00D44818">
        <w:t>објављује</w:t>
      </w:r>
      <w:proofErr w:type="spellEnd"/>
      <w:r w:rsidRPr="00D44818">
        <w:t xml:space="preserve"> </w:t>
      </w:r>
      <w:proofErr w:type="spellStart"/>
      <w:r w:rsidRPr="00D44818">
        <w:t>обавештење</w:t>
      </w:r>
      <w:proofErr w:type="spellEnd"/>
      <w:r w:rsidRPr="00D44818">
        <w:t xml:space="preserve"> о </w:t>
      </w:r>
      <w:proofErr w:type="spellStart"/>
      <w:r w:rsidRPr="00D44818">
        <w:t>поднетом</w:t>
      </w:r>
      <w:proofErr w:type="spellEnd"/>
      <w:r w:rsidRPr="00D44818">
        <w:t xml:space="preserve"> </w:t>
      </w:r>
      <w:proofErr w:type="spellStart"/>
      <w:r w:rsidRPr="00D44818">
        <w:t>захтеву</w:t>
      </w:r>
      <w:proofErr w:type="spellEnd"/>
      <w:r w:rsidRPr="00D44818">
        <w:t xml:space="preserve"> </w:t>
      </w:r>
      <w:proofErr w:type="spellStart"/>
      <w:r w:rsidRPr="00D44818">
        <w:t>на</w:t>
      </w:r>
      <w:proofErr w:type="spellEnd"/>
      <w:r w:rsidRPr="00D44818">
        <w:t xml:space="preserve"> </w:t>
      </w:r>
      <w:proofErr w:type="spellStart"/>
      <w:r w:rsidRPr="00D44818">
        <w:t>Порталу</w:t>
      </w:r>
      <w:proofErr w:type="spellEnd"/>
      <w:r w:rsidRPr="00D44818">
        <w:t xml:space="preserve"> </w:t>
      </w:r>
      <w:proofErr w:type="spellStart"/>
      <w:r w:rsidRPr="00D44818">
        <w:t>јавних</w:t>
      </w:r>
      <w:proofErr w:type="spellEnd"/>
      <w:r w:rsidRPr="00D44818">
        <w:t xml:space="preserve"> </w:t>
      </w:r>
      <w:proofErr w:type="spellStart"/>
      <w:r w:rsidRPr="00D44818">
        <w:t>набавки</w:t>
      </w:r>
      <w:proofErr w:type="spellEnd"/>
      <w:r w:rsidRPr="00D44818">
        <w:rPr>
          <w:lang w:val="sr-Cyrl-RS"/>
        </w:rPr>
        <w:t xml:space="preserve"> и на интернет страници наручиоца</w:t>
      </w:r>
      <w:r w:rsidRPr="00D44818">
        <w:t xml:space="preserve">, </w:t>
      </w:r>
      <w:proofErr w:type="spellStart"/>
      <w:r w:rsidRPr="00D44818">
        <w:t>најкасније</w:t>
      </w:r>
      <w:proofErr w:type="spellEnd"/>
      <w:r w:rsidRPr="00D44818">
        <w:t xml:space="preserve"> у </w:t>
      </w:r>
      <w:proofErr w:type="spellStart"/>
      <w:r w:rsidRPr="00D44818">
        <w:t>року</w:t>
      </w:r>
      <w:proofErr w:type="spellEnd"/>
      <w:r w:rsidRPr="00D44818">
        <w:t xml:space="preserve"> </w:t>
      </w:r>
      <w:proofErr w:type="spellStart"/>
      <w:r w:rsidRPr="00D44818">
        <w:t>од</w:t>
      </w:r>
      <w:proofErr w:type="spellEnd"/>
      <w:r w:rsidRPr="00D44818">
        <w:t xml:space="preserve"> </w:t>
      </w:r>
      <w:r w:rsidRPr="00D44818">
        <w:rPr>
          <w:lang w:val="sr-Cyrl-RS"/>
        </w:rPr>
        <w:t>два</w:t>
      </w:r>
      <w:r w:rsidRPr="00D44818">
        <w:t xml:space="preserve"> </w:t>
      </w:r>
      <w:proofErr w:type="spellStart"/>
      <w:r w:rsidRPr="00D44818">
        <w:t>дана</w:t>
      </w:r>
      <w:proofErr w:type="spellEnd"/>
      <w:r w:rsidRPr="00D44818">
        <w:t xml:space="preserve"> </w:t>
      </w:r>
      <w:proofErr w:type="spellStart"/>
      <w:r w:rsidRPr="00D44818">
        <w:t>од</w:t>
      </w:r>
      <w:proofErr w:type="spellEnd"/>
      <w:r w:rsidRPr="00D44818">
        <w:t xml:space="preserve"> </w:t>
      </w:r>
      <w:proofErr w:type="spellStart"/>
      <w:r w:rsidRPr="00D44818">
        <w:t>дана</w:t>
      </w:r>
      <w:proofErr w:type="spellEnd"/>
      <w:r w:rsidRPr="00D44818">
        <w:t xml:space="preserve"> </w:t>
      </w:r>
      <w:proofErr w:type="spellStart"/>
      <w:r w:rsidRPr="00D44818">
        <w:t>пријема</w:t>
      </w:r>
      <w:proofErr w:type="spellEnd"/>
      <w:r w:rsidRPr="00D44818">
        <w:t xml:space="preserve"> </w:t>
      </w:r>
      <w:proofErr w:type="spellStart"/>
      <w:r w:rsidRPr="00D44818">
        <w:t>захтева</w:t>
      </w:r>
      <w:proofErr w:type="spellEnd"/>
      <w:r w:rsidRPr="00D44818">
        <w:t xml:space="preserve">. </w:t>
      </w:r>
    </w:p>
    <w:p w14:paraId="2A180C7B"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којим</w:t>
      </w:r>
      <w:proofErr w:type="spellEnd"/>
      <w:r w:rsidRPr="00D44818">
        <w:t xml:space="preserve"> </w:t>
      </w:r>
      <w:proofErr w:type="spellStart"/>
      <w:r w:rsidRPr="00D44818">
        <w:t>се</w:t>
      </w:r>
      <w:proofErr w:type="spellEnd"/>
      <w:r w:rsidRPr="00D44818">
        <w:t xml:space="preserve"> </w:t>
      </w:r>
      <w:proofErr w:type="spellStart"/>
      <w:r w:rsidRPr="00D44818">
        <w:t>оспорава</w:t>
      </w:r>
      <w:proofErr w:type="spellEnd"/>
      <w:r w:rsidRPr="00D44818">
        <w:t xml:space="preserve"> </w:t>
      </w:r>
      <w:proofErr w:type="spellStart"/>
      <w:r w:rsidRPr="00D44818">
        <w:t>врста</w:t>
      </w:r>
      <w:proofErr w:type="spellEnd"/>
      <w:r w:rsidRPr="00D44818">
        <w:t xml:space="preserve"> </w:t>
      </w:r>
      <w:proofErr w:type="spellStart"/>
      <w:r w:rsidRPr="00D44818">
        <w:t>поступка</w:t>
      </w:r>
      <w:proofErr w:type="spellEnd"/>
      <w:r w:rsidRPr="00D44818">
        <w:t xml:space="preserve">, </w:t>
      </w:r>
      <w:proofErr w:type="spellStart"/>
      <w:r w:rsidRPr="00D44818">
        <w:t>садржина</w:t>
      </w:r>
      <w:proofErr w:type="spellEnd"/>
      <w:r w:rsidRPr="00D44818">
        <w:t xml:space="preserve"> </w:t>
      </w:r>
      <w:proofErr w:type="spellStart"/>
      <w:r w:rsidRPr="00D44818">
        <w:t>позива</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понуда</w:t>
      </w:r>
      <w:proofErr w:type="spellEnd"/>
      <w:r w:rsidRPr="00D44818">
        <w:t xml:space="preserve"> </w:t>
      </w:r>
      <w:proofErr w:type="spellStart"/>
      <w:r w:rsidRPr="00D44818">
        <w:t>или</w:t>
      </w:r>
      <w:proofErr w:type="spellEnd"/>
      <w:r w:rsidRPr="00D44818">
        <w:t xml:space="preserve"> </w:t>
      </w:r>
      <w:proofErr w:type="spellStart"/>
      <w:r w:rsidRPr="00D44818">
        <w:t>конкурсне</w:t>
      </w:r>
      <w:proofErr w:type="spellEnd"/>
      <w:r w:rsidRPr="00D44818">
        <w:t xml:space="preserve"> </w:t>
      </w:r>
      <w:proofErr w:type="spellStart"/>
      <w:r w:rsidRPr="00D44818">
        <w:t>документације</w:t>
      </w:r>
      <w:proofErr w:type="spellEnd"/>
      <w:r w:rsidRPr="00D44818">
        <w:t xml:space="preserve"> </w:t>
      </w:r>
      <w:proofErr w:type="spellStart"/>
      <w:r w:rsidRPr="00D44818">
        <w:t>сматраће</w:t>
      </w:r>
      <w:proofErr w:type="spellEnd"/>
      <w:r w:rsidRPr="00D44818">
        <w:t xml:space="preserve"> </w:t>
      </w:r>
      <w:proofErr w:type="spellStart"/>
      <w:r w:rsidRPr="00D44818">
        <w:t>се</w:t>
      </w:r>
      <w:proofErr w:type="spellEnd"/>
      <w:r w:rsidRPr="00D44818">
        <w:t xml:space="preserve"> </w:t>
      </w:r>
      <w:proofErr w:type="spellStart"/>
      <w:r w:rsidRPr="00D44818">
        <w:t>благовременим</w:t>
      </w:r>
      <w:proofErr w:type="spellEnd"/>
      <w:r w:rsidRPr="00D44818">
        <w:t xml:space="preserve"> </w:t>
      </w:r>
      <w:proofErr w:type="spellStart"/>
      <w:r w:rsidRPr="00D44818">
        <w:t>ако</w:t>
      </w:r>
      <w:proofErr w:type="spellEnd"/>
      <w:r w:rsidRPr="00D44818">
        <w:t xml:space="preserve"> </w:t>
      </w:r>
      <w:proofErr w:type="spellStart"/>
      <w:r w:rsidRPr="00D44818">
        <w:t>је</w:t>
      </w:r>
      <w:proofErr w:type="spellEnd"/>
      <w:r w:rsidRPr="00D44818">
        <w:t xml:space="preserve"> </w:t>
      </w:r>
      <w:proofErr w:type="spellStart"/>
      <w:r w:rsidRPr="00D44818">
        <w:t>примљен</w:t>
      </w:r>
      <w:proofErr w:type="spellEnd"/>
      <w:r w:rsidRPr="00D44818">
        <w:t xml:space="preserve"> </w:t>
      </w:r>
      <w:proofErr w:type="spellStart"/>
      <w:r w:rsidRPr="00D44818">
        <w:t>од</w:t>
      </w:r>
      <w:proofErr w:type="spellEnd"/>
      <w:r w:rsidRPr="00D44818">
        <w:t xml:space="preserve"> </w:t>
      </w:r>
      <w:proofErr w:type="spellStart"/>
      <w:r w:rsidRPr="00D44818">
        <w:t>стране</w:t>
      </w:r>
      <w:proofErr w:type="spellEnd"/>
      <w:r w:rsidRPr="00D44818">
        <w:t xml:space="preserve"> </w:t>
      </w:r>
      <w:r w:rsidRPr="00D44818">
        <w:rPr>
          <w:lang w:val="sr-Cyrl-RS"/>
        </w:rPr>
        <w:t>н</w:t>
      </w:r>
      <w:proofErr w:type="spellStart"/>
      <w:r w:rsidRPr="00D44818">
        <w:t>аручиоца</w:t>
      </w:r>
      <w:proofErr w:type="spellEnd"/>
      <w:r w:rsidRPr="00D44818">
        <w:t xml:space="preserve"> </w:t>
      </w:r>
      <w:proofErr w:type="spellStart"/>
      <w:r w:rsidRPr="00D44818">
        <w:t>најкасније</w:t>
      </w:r>
      <w:proofErr w:type="spellEnd"/>
      <w:r w:rsidRPr="00D44818">
        <w:t xml:space="preserve"> </w:t>
      </w:r>
      <w:r w:rsidRPr="00D44818">
        <w:rPr>
          <w:lang w:val="sr-Cyrl-RS"/>
        </w:rPr>
        <w:t>три</w:t>
      </w:r>
      <w:r w:rsidRPr="00D44818">
        <w:t xml:space="preserve"> </w:t>
      </w:r>
      <w:proofErr w:type="spellStart"/>
      <w:r w:rsidRPr="00D44818">
        <w:t>дана</w:t>
      </w:r>
      <w:proofErr w:type="spellEnd"/>
      <w:r w:rsidRPr="00D44818">
        <w:t xml:space="preserve"> </w:t>
      </w:r>
      <w:proofErr w:type="spellStart"/>
      <w:r w:rsidRPr="00D44818">
        <w:t>пре</w:t>
      </w:r>
      <w:proofErr w:type="spellEnd"/>
      <w:r w:rsidRPr="00D44818">
        <w:t xml:space="preserve"> </w:t>
      </w:r>
      <w:proofErr w:type="spellStart"/>
      <w:r w:rsidRPr="00D44818">
        <w:t>истека</w:t>
      </w:r>
      <w:proofErr w:type="spellEnd"/>
      <w:r w:rsidRPr="00D44818">
        <w:t xml:space="preserve"> </w:t>
      </w:r>
      <w:proofErr w:type="spellStart"/>
      <w:r w:rsidRPr="00D44818">
        <w:t>рока</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понуда</w:t>
      </w:r>
      <w:proofErr w:type="spellEnd"/>
      <w:r w:rsidRPr="00D44818">
        <w:t xml:space="preserve">, </w:t>
      </w:r>
      <w:proofErr w:type="spellStart"/>
      <w:r w:rsidRPr="00D44818">
        <w:t>без</w:t>
      </w:r>
      <w:proofErr w:type="spellEnd"/>
      <w:r w:rsidRPr="00D44818">
        <w:t xml:space="preserve"> </w:t>
      </w:r>
      <w:proofErr w:type="spellStart"/>
      <w:r w:rsidRPr="00D44818">
        <w:t>обзира</w:t>
      </w:r>
      <w:proofErr w:type="spellEnd"/>
      <w:r w:rsidRPr="00D44818">
        <w:t xml:space="preserve"> </w:t>
      </w:r>
      <w:proofErr w:type="spellStart"/>
      <w:r w:rsidRPr="00D44818">
        <w:t>на</w:t>
      </w:r>
      <w:proofErr w:type="spellEnd"/>
      <w:r w:rsidRPr="00D44818">
        <w:t xml:space="preserve"> </w:t>
      </w:r>
      <w:proofErr w:type="spellStart"/>
      <w:r w:rsidRPr="00D44818">
        <w:t>начин</w:t>
      </w:r>
      <w:proofErr w:type="spellEnd"/>
      <w:r w:rsidRPr="00D44818">
        <w:t xml:space="preserve"> </w:t>
      </w:r>
      <w:proofErr w:type="spellStart"/>
      <w:r w:rsidRPr="00D44818">
        <w:t>достављања</w:t>
      </w:r>
      <w:proofErr w:type="spellEnd"/>
      <w:r w:rsidRPr="00D44818">
        <w:t xml:space="preserve"> и </w:t>
      </w:r>
      <w:proofErr w:type="spellStart"/>
      <w:r w:rsidRPr="00D44818">
        <w:t>уколико</w:t>
      </w:r>
      <w:proofErr w:type="spellEnd"/>
      <w:r w:rsidRPr="00D44818">
        <w:t xml:space="preserve"> </w:t>
      </w:r>
      <w:proofErr w:type="spellStart"/>
      <w:r w:rsidRPr="00D44818">
        <w:t>је</w:t>
      </w:r>
      <w:proofErr w:type="spellEnd"/>
      <w:r w:rsidRPr="00D44818">
        <w:t xml:space="preserve"> </w:t>
      </w:r>
      <w:proofErr w:type="spellStart"/>
      <w:r w:rsidRPr="00D44818">
        <w:t>подносилац</w:t>
      </w:r>
      <w:proofErr w:type="spellEnd"/>
      <w:r w:rsidRPr="00D44818">
        <w:t xml:space="preserve"> </w:t>
      </w:r>
      <w:proofErr w:type="spellStart"/>
      <w:r w:rsidRPr="00D44818">
        <w:t>захтева</w:t>
      </w:r>
      <w:proofErr w:type="spellEnd"/>
      <w:r w:rsidRPr="00D44818">
        <w:t xml:space="preserve"> у </w:t>
      </w:r>
      <w:proofErr w:type="spellStart"/>
      <w:r w:rsidRPr="00D44818">
        <w:t>складу</w:t>
      </w:r>
      <w:proofErr w:type="spellEnd"/>
      <w:r w:rsidRPr="00D44818">
        <w:t xml:space="preserve"> </w:t>
      </w:r>
      <w:proofErr w:type="spellStart"/>
      <w:r w:rsidRPr="00D44818">
        <w:t>са</w:t>
      </w:r>
      <w:proofErr w:type="spellEnd"/>
      <w:r w:rsidRPr="00D44818">
        <w:t xml:space="preserve"> </w:t>
      </w:r>
      <w:proofErr w:type="spellStart"/>
      <w:r w:rsidRPr="00D44818">
        <w:t>чланом</w:t>
      </w:r>
      <w:proofErr w:type="spellEnd"/>
      <w:r w:rsidRPr="00D44818">
        <w:t xml:space="preserve"> 63. </w:t>
      </w:r>
      <w:proofErr w:type="spellStart"/>
      <w:r w:rsidRPr="00D44818">
        <w:t>став</w:t>
      </w:r>
      <w:proofErr w:type="spellEnd"/>
      <w:r w:rsidRPr="00D44818">
        <w:t xml:space="preserve"> 2. ЗЈН </w:t>
      </w:r>
      <w:proofErr w:type="spellStart"/>
      <w:r w:rsidRPr="00D44818">
        <w:t>указао</w:t>
      </w:r>
      <w:proofErr w:type="spellEnd"/>
      <w:r w:rsidRPr="00D44818">
        <w:t xml:space="preserve"> </w:t>
      </w:r>
      <w:r w:rsidRPr="00D44818">
        <w:rPr>
          <w:lang w:val="sr-Cyrl-RS"/>
        </w:rPr>
        <w:t>н</w:t>
      </w:r>
      <w:proofErr w:type="spellStart"/>
      <w:r w:rsidRPr="00D44818">
        <w:t>аручиоцу</w:t>
      </w:r>
      <w:proofErr w:type="spellEnd"/>
      <w:r w:rsidRPr="00D44818">
        <w:t xml:space="preserve"> </w:t>
      </w:r>
      <w:proofErr w:type="spellStart"/>
      <w:r w:rsidRPr="00D44818">
        <w:t>на</w:t>
      </w:r>
      <w:proofErr w:type="spellEnd"/>
      <w:r w:rsidRPr="00D44818">
        <w:t xml:space="preserve"> </w:t>
      </w:r>
      <w:proofErr w:type="spellStart"/>
      <w:r w:rsidRPr="00D44818">
        <w:t>евентуалне</w:t>
      </w:r>
      <w:proofErr w:type="spellEnd"/>
      <w:r w:rsidRPr="00D44818">
        <w:t xml:space="preserve"> </w:t>
      </w:r>
      <w:proofErr w:type="spellStart"/>
      <w:r w:rsidRPr="00D44818">
        <w:t>недостатке</w:t>
      </w:r>
      <w:proofErr w:type="spellEnd"/>
      <w:r w:rsidRPr="00D44818">
        <w:t xml:space="preserve"> и </w:t>
      </w:r>
      <w:proofErr w:type="spellStart"/>
      <w:r w:rsidRPr="00D44818">
        <w:t>неправилности</w:t>
      </w:r>
      <w:proofErr w:type="spellEnd"/>
      <w:r w:rsidRPr="00D44818">
        <w:t xml:space="preserve">, а </w:t>
      </w:r>
      <w:proofErr w:type="spellStart"/>
      <w:r w:rsidRPr="00D44818">
        <w:t>наручилац</w:t>
      </w:r>
      <w:proofErr w:type="spellEnd"/>
      <w:r w:rsidRPr="00D44818">
        <w:t xml:space="preserve"> </w:t>
      </w:r>
      <w:proofErr w:type="spellStart"/>
      <w:r w:rsidRPr="00D44818">
        <w:t>исте</w:t>
      </w:r>
      <w:proofErr w:type="spellEnd"/>
      <w:r w:rsidRPr="00D44818">
        <w:t xml:space="preserve"> </w:t>
      </w:r>
      <w:proofErr w:type="spellStart"/>
      <w:r w:rsidRPr="00D44818">
        <w:t>није</w:t>
      </w:r>
      <w:proofErr w:type="spellEnd"/>
      <w:r w:rsidRPr="00D44818">
        <w:t xml:space="preserve"> </w:t>
      </w:r>
      <w:proofErr w:type="spellStart"/>
      <w:r w:rsidRPr="00D44818">
        <w:t>отклонио</w:t>
      </w:r>
      <w:proofErr w:type="spellEnd"/>
      <w:r w:rsidRPr="00D44818">
        <w:t xml:space="preserve">. </w:t>
      </w:r>
    </w:p>
    <w:p w14:paraId="77A3A0EC"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којим</w:t>
      </w:r>
      <w:proofErr w:type="spellEnd"/>
      <w:r w:rsidRPr="00D44818">
        <w:t xml:space="preserve"> </w:t>
      </w:r>
      <w:proofErr w:type="spellStart"/>
      <w:r w:rsidRPr="00D44818">
        <w:t>се</w:t>
      </w:r>
      <w:proofErr w:type="spellEnd"/>
      <w:r w:rsidRPr="00D44818">
        <w:t xml:space="preserve"> </w:t>
      </w:r>
      <w:proofErr w:type="spellStart"/>
      <w:r w:rsidRPr="00D44818">
        <w:t>оспоравају</w:t>
      </w:r>
      <w:proofErr w:type="spellEnd"/>
      <w:r w:rsidRPr="00D44818">
        <w:t xml:space="preserve"> </w:t>
      </w:r>
      <w:proofErr w:type="spellStart"/>
      <w:r w:rsidRPr="00D44818">
        <w:t>радње</w:t>
      </w:r>
      <w:proofErr w:type="spellEnd"/>
      <w:r w:rsidRPr="00D44818">
        <w:t xml:space="preserve"> </w:t>
      </w:r>
      <w:proofErr w:type="spellStart"/>
      <w:r w:rsidRPr="00D44818">
        <w:t>које</w:t>
      </w:r>
      <w:proofErr w:type="spellEnd"/>
      <w:r w:rsidRPr="00D44818">
        <w:t xml:space="preserve"> </w:t>
      </w:r>
      <w:proofErr w:type="spellStart"/>
      <w:r w:rsidRPr="00D44818">
        <w:t>наручилац</w:t>
      </w:r>
      <w:proofErr w:type="spellEnd"/>
      <w:r w:rsidRPr="00D44818">
        <w:t xml:space="preserve"> </w:t>
      </w:r>
      <w:proofErr w:type="spellStart"/>
      <w:r w:rsidRPr="00D44818">
        <w:t>предузме</w:t>
      </w:r>
      <w:proofErr w:type="spellEnd"/>
      <w:r w:rsidRPr="00D44818">
        <w:t xml:space="preserve"> </w:t>
      </w:r>
      <w:proofErr w:type="spellStart"/>
      <w:r w:rsidRPr="00D44818">
        <w:t>пре</w:t>
      </w:r>
      <w:proofErr w:type="spellEnd"/>
      <w:r w:rsidRPr="00D44818">
        <w:t xml:space="preserve"> </w:t>
      </w:r>
      <w:proofErr w:type="spellStart"/>
      <w:r w:rsidRPr="00D44818">
        <w:t>истека</w:t>
      </w:r>
      <w:proofErr w:type="spellEnd"/>
      <w:r w:rsidRPr="00D44818">
        <w:t xml:space="preserve"> </w:t>
      </w:r>
      <w:proofErr w:type="spellStart"/>
      <w:r w:rsidRPr="00D44818">
        <w:t>рока</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понуда</w:t>
      </w:r>
      <w:proofErr w:type="spellEnd"/>
      <w:r w:rsidRPr="00D44818">
        <w:t xml:space="preserve">, а </w:t>
      </w:r>
      <w:proofErr w:type="spellStart"/>
      <w:r w:rsidRPr="00D44818">
        <w:t>након</w:t>
      </w:r>
      <w:proofErr w:type="spellEnd"/>
      <w:r w:rsidRPr="00D44818">
        <w:t xml:space="preserve"> </w:t>
      </w:r>
      <w:proofErr w:type="spellStart"/>
      <w:r w:rsidRPr="00D44818">
        <w:t>истека</w:t>
      </w:r>
      <w:proofErr w:type="spellEnd"/>
      <w:r w:rsidRPr="00D44818">
        <w:t xml:space="preserve"> </w:t>
      </w:r>
      <w:proofErr w:type="spellStart"/>
      <w:r w:rsidRPr="00D44818">
        <w:t>рока</w:t>
      </w:r>
      <w:proofErr w:type="spellEnd"/>
      <w:r w:rsidRPr="00D44818">
        <w:t xml:space="preserve"> </w:t>
      </w:r>
      <w:proofErr w:type="spellStart"/>
      <w:r w:rsidRPr="00D44818">
        <w:t>из</w:t>
      </w:r>
      <w:proofErr w:type="spellEnd"/>
      <w:r w:rsidRPr="00D44818">
        <w:t xml:space="preserve"> </w:t>
      </w:r>
      <w:proofErr w:type="spellStart"/>
      <w:r w:rsidRPr="00D44818">
        <w:t>претходног</w:t>
      </w:r>
      <w:proofErr w:type="spellEnd"/>
      <w:r w:rsidRPr="00D44818">
        <w:t xml:space="preserve"> </w:t>
      </w:r>
      <w:proofErr w:type="spellStart"/>
      <w:r w:rsidRPr="00D44818">
        <w:t>става</w:t>
      </w:r>
      <w:proofErr w:type="spellEnd"/>
      <w:r w:rsidRPr="00D44818">
        <w:t xml:space="preserve">, </w:t>
      </w:r>
      <w:proofErr w:type="spellStart"/>
      <w:r w:rsidRPr="00D44818">
        <w:t>сматраће</w:t>
      </w:r>
      <w:proofErr w:type="spellEnd"/>
      <w:r w:rsidRPr="00D44818">
        <w:t xml:space="preserve"> </w:t>
      </w:r>
      <w:proofErr w:type="spellStart"/>
      <w:r w:rsidRPr="00D44818">
        <w:t>се</w:t>
      </w:r>
      <w:proofErr w:type="spellEnd"/>
      <w:r w:rsidRPr="00D44818">
        <w:t xml:space="preserve"> </w:t>
      </w:r>
      <w:proofErr w:type="spellStart"/>
      <w:r w:rsidRPr="00D44818">
        <w:t>благовременим</w:t>
      </w:r>
      <w:proofErr w:type="spellEnd"/>
      <w:r w:rsidRPr="00D44818">
        <w:t xml:space="preserve"> </w:t>
      </w:r>
      <w:proofErr w:type="spellStart"/>
      <w:r w:rsidRPr="00D44818">
        <w:t>уколико</w:t>
      </w:r>
      <w:proofErr w:type="spellEnd"/>
      <w:r w:rsidRPr="00D44818">
        <w:t xml:space="preserve"> </w:t>
      </w:r>
      <w:proofErr w:type="spellStart"/>
      <w:r w:rsidRPr="00D44818">
        <w:t>је</w:t>
      </w:r>
      <w:proofErr w:type="spellEnd"/>
      <w:r w:rsidRPr="00D44818">
        <w:t xml:space="preserve"> </w:t>
      </w:r>
      <w:proofErr w:type="spellStart"/>
      <w:r w:rsidRPr="00D44818">
        <w:t>поднет</w:t>
      </w:r>
      <w:proofErr w:type="spellEnd"/>
      <w:r w:rsidRPr="00D44818">
        <w:t xml:space="preserve"> </w:t>
      </w:r>
      <w:proofErr w:type="spellStart"/>
      <w:r w:rsidRPr="00D44818">
        <w:t>најкасније</w:t>
      </w:r>
      <w:proofErr w:type="spellEnd"/>
      <w:r w:rsidRPr="00D44818">
        <w:t xml:space="preserve"> </w:t>
      </w:r>
      <w:proofErr w:type="spellStart"/>
      <w:r w:rsidRPr="00D44818">
        <w:t>до</w:t>
      </w:r>
      <w:proofErr w:type="spellEnd"/>
      <w:r w:rsidRPr="00D44818">
        <w:t xml:space="preserve"> </w:t>
      </w:r>
      <w:proofErr w:type="spellStart"/>
      <w:r w:rsidRPr="00D44818">
        <w:t>истека</w:t>
      </w:r>
      <w:proofErr w:type="spellEnd"/>
      <w:r w:rsidRPr="00D44818">
        <w:t xml:space="preserve"> </w:t>
      </w:r>
      <w:proofErr w:type="spellStart"/>
      <w:r w:rsidRPr="00D44818">
        <w:t>рока</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понуда</w:t>
      </w:r>
      <w:proofErr w:type="spellEnd"/>
      <w:r w:rsidRPr="00D44818">
        <w:t xml:space="preserve">. </w:t>
      </w:r>
    </w:p>
    <w:p w14:paraId="5B61808F" w14:textId="77777777" w:rsidR="00D44818" w:rsidRPr="00D44818" w:rsidRDefault="00D44818" w:rsidP="00D44818">
      <w:pPr>
        <w:jc w:val="both"/>
        <w:rPr>
          <w:lang w:val="sr-Cyrl-RS"/>
        </w:rPr>
      </w:pPr>
      <w:proofErr w:type="spellStart"/>
      <w:r w:rsidRPr="00D44818">
        <w:t>После</w:t>
      </w:r>
      <w:proofErr w:type="spellEnd"/>
      <w:r w:rsidRPr="00D44818">
        <w:t xml:space="preserve"> </w:t>
      </w:r>
      <w:proofErr w:type="spellStart"/>
      <w:r w:rsidRPr="00D44818">
        <w:t>доношења</w:t>
      </w:r>
      <w:proofErr w:type="spellEnd"/>
      <w:r w:rsidRPr="00D44818">
        <w:t xml:space="preserve"> </w:t>
      </w:r>
      <w:proofErr w:type="spellStart"/>
      <w:r w:rsidRPr="00D44818">
        <w:t>одлуке</w:t>
      </w:r>
      <w:proofErr w:type="spellEnd"/>
      <w:r w:rsidRPr="00D44818">
        <w:t xml:space="preserve"> о </w:t>
      </w:r>
      <w:proofErr w:type="spellStart"/>
      <w:r w:rsidRPr="00D44818">
        <w:t>додели</w:t>
      </w:r>
      <w:proofErr w:type="spellEnd"/>
      <w:r w:rsidRPr="00D44818">
        <w:t xml:space="preserve"> </w:t>
      </w:r>
      <w:proofErr w:type="spellStart"/>
      <w:r w:rsidRPr="00D44818">
        <w:t>уговора</w:t>
      </w:r>
      <w:proofErr w:type="spellEnd"/>
      <w:r w:rsidRPr="00D44818">
        <w:t xml:space="preserve"> </w:t>
      </w:r>
      <w:proofErr w:type="spellStart"/>
      <w:r w:rsidRPr="00D44818">
        <w:t>из</w:t>
      </w:r>
      <w:proofErr w:type="spellEnd"/>
      <w:r w:rsidRPr="00D44818">
        <w:t xml:space="preserve"> чл.108. ЗЈН </w:t>
      </w:r>
      <w:proofErr w:type="spellStart"/>
      <w:r w:rsidRPr="00D44818">
        <w:t>или</w:t>
      </w:r>
      <w:proofErr w:type="spellEnd"/>
      <w:r w:rsidRPr="00D44818">
        <w:t xml:space="preserve"> </w:t>
      </w:r>
      <w:proofErr w:type="spellStart"/>
      <w:r w:rsidRPr="00D44818">
        <w:t>одлуке</w:t>
      </w:r>
      <w:proofErr w:type="spellEnd"/>
      <w:r w:rsidRPr="00D44818">
        <w:t xml:space="preserve"> о </w:t>
      </w:r>
      <w:proofErr w:type="spellStart"/>
      <w:r w:rsidRPr="00D44818">
        <w:t>обустави</w:t>
      </w:r>
      <w:proofErr w:type="spellEnd"/>
      <w:r w:rsidRPr="00D44818">
        <w:t xml:space="preserve"> </w:t>
      </w:r>
      <w:proofErr w:type="spellStart"/>
      <w:r w:rsidRPr="00D44818">
        <w:t>поступка</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w:t>
      </w:r>
      <w:proofErr w:type="spellStart"/>
      <w:r w:rsidRPr="00D44818">
        <w:t>из</w:t>
      </w:r>
      <w:proofErr w:type="spellEnd"/>
      <w:r w:rsidRPr="00D44818">
        <w:t xml:space="preserve"> </w:t>
      </w:r>
      <w:proofErr w:type="spellStart"/>
      <w:r w:rsidRPr="00D44818">
        <w:t>чл</w:t>
      </w:r>
      <w:proofErr w:type="spellEnd"/>
      <w:r w:rsidRPr="00D44818">
        <w:t xml:space="preserve">. 109. ЗЈН, </w:t>
      </w:r>
      <w:proofErr w:type="spellStart"/>
      <w:r w:rsidRPr="00D44818">
        <w:t>рок</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захтева</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је</w:t>
      </w:r>
      <w:proofErr w:type="spellEnd"/>
      <w:r w:rsidRPr="00D44818">
        <w:t xml:space="preserve"> </w:t>
      </w:r>
      <w:r w:rsidRPr="00D44818">
        <w:rPr>
          <w:lang w:val="sr-Cyrl-RS"/>
        </w:rPr>
        <w:t>пет</w:t>
      </w:r>
      <w:r w:rsidRPr="00D44818">
        <w:t xml:space="preserve"> </w:t>
      </w:r>
      <w:proofErr w:type="spellStart"/>
      <w:r w:rsidRPr="00D44818">
        <w:t>дана</w:t>
      </w:r>
      <w:proofErr w:type="spellEnd"/>
      <w:r w:rsidRPr="00D44818">
        <w:t xml:space="preserve"> </w:t>
      </w:r>
      <w:proofErr w:type="spellStart"/>
      <w:r w:rsidRPr="00D44818">
        <w:t>од</w:t>
      </w:r>
      <w:proofErr w:type="spellEnd"/>
      <w:r w:rsidRPr="00D44818">
        <w:t xml:space="preserve"> </w:t>
      </w:r>
      <w:proofErr w:type="spellStart"/>
      <w:r w:rsidRPr="00D44818">
        <w:t>дана</w:t>
      </w:r>
      <w:proofErr w:type="spellEnd"/>
      <w:r w:rsidRPr="00D44818">
        <w:t xml:space="preserve"> </w:t>
      </w:r>
      <w:proofErr w:type="spellStart"/>
      <w:r w:rsidRPr="00D44818">
        <w:t>објављивања</w:t>
      </w:r>
      <w:proofErr w:type="spellEnd"/>
      <w:r w:rsidRPr="00D44818">
        <w:t xml:space="preserve"> </w:t>
      </w:r>
      <w:proofErr w:type="spellStart"/>
      <w:r w:rsidRPr="00D44818">
        <w:t>одлуке</w:t>
      </w:r>
      <w:proofErr w:type="spellEnd"/>
      <w:r w:rsidRPr="00D44818">
        <w:t xml:space="preserve"> </w:t>
      </w:r>
      <w:proofErr w:type="spellStart"/>
      <w:r w:rsidRPr="00D44818">
        <w:t>на</w:t>
      </w:r>
      <w:proofErr w:type="spellEnd"/>
      <w:r w:rsidRPr="00D44818">
        <w:t xml:space="preserve"> </w:t>
      </w:r>
      <w:proofErr w:type="spellStart"/>
      <w:r w:rsidRPr="00D44818">
        <w:t>Порталу</w:t>
      </w:r>
      <w:proofErr w:type="spellEnd"/>
      <w:r w:rsidRPr="00D44818">
        <w:t xml:space="preserve"> </w:t>
      </w:r>
      <w:proofErr w:type="spellStart"/>
      <w:r w:rsidRPr="00D44818">
        <w:t>јавних</w:t>
      </w:r>
      <w:proofErr w:type="spellEnd"/>
      <w:r w:rsidRPr="00D44818">
        <w:t xml:space="preserve"> </w:t>
      </w:r>
      <w:proofErr w:type="spellStart"/>
      <w:r w:rsidRPr="00D44818">
        <w:t>набавки</w:t>
      </w:r>
      <w:proofErr w:type="spellEnd"/>
      <w:r w:rsidRPr="00D44818">
        <w:t>.</w:t>
      </w:r>
    </w:p>
    <w:p w14:paraId="468DCD7C" w14:textId="77777777" w:rsidR="00D44818" w:rsidRPr="00D44818" w:rsidRDefault="00D44818" w:rsidP="00D44818">
      <w:pPr>
        <w:jc w:val="both"/>
        <w:rPr>
          <w:lang w:val="sr-Cyrl-RS"/>
        </w:rPr>
      </w:pPr>
      <w:proofErr w:type="spellStart"/>
      <w:r w:rsidRPr="00D44818">
        <w:t>Захтевом</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не</w:t>
      </w:r>
      <w:proofErr w:type="spellEnd"/>
      <w:r w:rsidRPr="00D44818">
        <w:t xml:space="preserve"> </w:t>
      </w:r>
      <w:proofErr w:type="spellStart"/>
      <w:r w:rsidRPr="00D44818">
        <w:t>могу</w:t>
      </w:r>
      <w:proofErr w:type="spellEnd"/>
      <w:r w:rsidRPr="00D44818">
        <w:t xml:space="preserve"> </w:t>
      </w:r>
      <w:proofErr w:type="spellStart"/>
      <w:r w:rsidRPr="00D44818">
        <w:t>се</w:t>
      </w:r>
      <w:proofErr w:type="spellEnd"/>
      <w:r w:rsidRPr="00D44818">
        <w:t xml:space="preserve"> </w:t>
      </w:r>
      <w:proofErr w:type="spellStart"/>
      <w:r w:rsidRPr="00D44818">
        <w:t>оспоравати</w:t>
      </w:r>
      <w:proofErr w:type="spellEnd"/>
      <w:r w:rsidRPr="00D44818">
        <w:t xml:space="preserve"> </w:t>
      </w:r>
      <w:proofErr w:type="spellStart"/>
      <w:r w:rsidRPr="00D44818">
        <w:t>радње</w:t>
      </w:r>
      <w:proofErr w:type="spellEnd"/>
      <w:r w:rsidRPr="00D44818">
        <w:t xml:space="preserve"> </w:t>
      </w:r>
      <w:proofErr w:type="spellStart"/>
      <w:r w:rsidRPr="00D44818">
        <w:t>наручиоца</w:t>
      </w:r>
      <w:proofErr w:type="spellEnd"/>
      <w:r w:rsidRPr="00D44818">
        <w:t xml:space="preserve"> </w:t>
      </w:r>
      <w:proofErr w:type="spellStart"/>
      <w:r w:rsidRPr="00D44818">
        <w:t>предузете</w:t>
      </w:r>
      <w:proofErr w:type="spellEnd"/>
      <w:r w:rsidRPr="00D44818">
        <w:t xml:space="preserve"> у </w:t>
      </w:r>
      <w:proofErr w:type="spellStart"/>
      <w:r w:rsidRPr="00D44818">
        <w:t>поступку</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w:t>
      </w:r>
      <w:proofErr w:type="spellStart"/>
      <w:r w:rsidRPr="00D44818">
        <w:t>ако</w:t>
      </w:r>
      <w:proofErr w:type="spellEnd"/>
      <w:r w:rsidRPr="00D44818">
        <w:t xml:space="preserve"> </w:t>
      </w:r>
      <w:proofErr w:type="spellStart"/>
      <w:r w:rsidRPr="00D44818">
        <w:t>су</w:t>
      </w:r>
      <w:proofErr w:type="spellEnd"/>
      <w:r w:rsidRPr="00D44818">
        <w:t xml:space="preserve"> </w:t>
      </w:r>
      <w:proofErr w:type="spellStart"/>
      <w:r w:rsidRPr="00D44818">
        <w:t>подносиоцу</w:t>
      </w:r>
      <w:proofErr w:type="spellEnd"/>
      <w:r w:rsidRPr="00D44818">
        <w:t xml:space="preserve"> </w:t>
      </w:r>
      <w:proofErr w:type="spellStart"/>
      <w:r w:rsidRPr="00D44818">
        <w:t>захтева</w:t>
      </w:r>
      <w:proofErr w:type="spellEnd"/>
      <w:r w:rsidRPr="00D44818">
        <w:t xml:space="preserve"> </w:t>
      </w:r>
      <w:proofErr w:type="spellStart"/>
      <w:r w:rsidRPr="00D44818">
        <w:t>били</w:t>
      </w:r>
      <w:proofErr w:type="spellEnd"/>
      <w:r w:rsidRPr="00D44818">
        <w:t xml:space="preserve"> </w:t>
      </w:r>
      <w:proofErr w:type="spellStart"/>
      <w:r w:rsidRPr="00D44818">
        <w:t>или</w:t>
      </w:r>
      <w:proofErr w:type="spellEnd"/>
      <w:r w:rsidRPr="00D44818">
        <w:t xml:space="preserve"> </w:t>
      </w:r>
      <w:proofErr w:type="spellStart"/>
      <w:r w:rsidRPr="00D44818">
        <w:t>могли</w:t>
      </w:r>
      <w:proofErr w:type="spellEnd"/>
      <w:r w:rsidRPr="00D44818">
        <w:t xml:space="preserve"> </w:t>
      </w:r>
      <w:proofErr w:type="spellStart"/>
      <w:r w:rsidRPr="00D44818">
        <w:t>бити</w:t>
      </w:r>
      <w:proofErr w:type="spellEnd"/>
      <w:r w:rsidRPr="00D44818">
        <w:t xml:space="preserve"> </w:t>
      </w:r>
      <w:proofErr w:type="spellStart"/>
      <w:r w:rsidRPr="00D44818">
        <w:t>познати</w:t>
      </w:r>
      <w:proofErr w:type="spellEnd"/>
      <w:r w:rsidRPr="00D44818">
        <w:t xml:space="preserve"> </w:t>
      </w:r>
      <w:proofErr w:type="spellStart"/>
      <w:r w:rsidRPr="00D44818">
        <w:t>разлози</w:t>
      </w:r>
      <w:proofErr w:type="spellEnd"/>
      <w:r w:rsidRPr="00D44818">
        <w:t xml:space="preserve"> </w:t>
      </w:r>
      <w:proofErr w:type="spellStart"/>
      <w:r w:rsidRPr="00D44818">
        <w:t>за</w:t>
      </w:r>
      <w:proofErr w:type="spellEnd"/>
      <w:r w:rsidRPr="00D44818">
        <w:t xml:space="preserve"> </w:t>
      </w:r>
      <w:proofErr w:type="spellStart"/>
      <w:r w:rsidRPr="00D44818">
        <w:t>његово</w:t>
      </w:r>
      <w:proofErr w:type="spellEnd"/>
      <w:r w:rsidRPr="00D44818">
        <w:t xml:space="preserve"> </w:t>
      </w:r>
      <w:proofErr w:type="spellStart"/>
      <w:r w:rsidRPr="00D44818">
        <w:t>подношење</w:t>
      </w:r>
      <w:proofErr w:type="spellEnd"/>
      <w:r w:rsidRPr="00D44818">
        <w:t xml:space="preserve"> </w:t>
      </w:r>
      <w:proofErr w:type="spellStart"/>
      <w:r w:rsidRPr="00D44818">
        <w:t>пре</w:t>
      </w:r>
      <w:proofErr w:type="spellEnd"/>
      <w:r w:rsidRPr="00D44818">
        <w:t xml:space="preserve"> </w:t>
      </w:r>
      <w:proofErr w:type="spellStart"/>
      <w:r w:rsidRPr="00D44818">
        <w:t>истека</w:t>
      </w:r>
      <w:proofErr w:type="spellEnd"/>
      <w:r w:rsidRPr="00D44818">
        <w:t xml:space="preserve"> </w:t>
      </w:r>
      <w:proofErr w:type="spellStart"/>
      <w:r w:rsidRPr="00D44818">
        <w:t>рока</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понуда</w:t>
      </w:r>
      <w:proofErr w:type="spellEnd"/>
      <w:r w:rsidRPr="00D44818">
        <w:t xml:space="preserve">, а </w:t>
      </w:r>
      <w:proofErr w:type="spellStart"/>
      <w:r w:rsidRPr="00D44818">
        <w:t>подносилац</w:t>
      </w:r>
      <w:proofErr w:type="spellEnd"/>
      <w:r w:rsidRPr="00D44818">
        <w:t xml:space="preserve"> </w:t>
      </w:r>
      <w:proofErr w:type="spellStart"/>
      <w:r w:rsidRPr="00D44818">
        <w:t>захтева</w:t>
      </w:r>
      <w:proofErr w:type="spellEnd"/>
      <w:r w:rsidRPr="00D44818">
        <w:t xml:space="preserve"> </w:t>
      </w:r>
      <w:proofErr w:type="spellStart"/>
      <w:r w:rsidRPr="00D44818">
        <w:t>га</w:t>
      </w:r>
      <w:proofErr w:type="spellEnd"/>
      <w:r w:rsidRPr="00D44818">
        <w:t xml:space="preserve"> </w:t>
      </w:r>
      <w:proofErr w:type="spellStart"/>
      <w:r w:rsidRPr="00D44818">
        <w:t>није</w:t>
      </w:r>
      <w:proofErr w:type="spellEnd"/>
      <w:r w:rsidRPr="00D44818">
        <w:t xml:space="preserve"> </w:t>
      </w:r>
      <w:proofErr w:type="spellStart"/>
      <w:r w:rsidRPr="00D44818">
        <w:t>поднео</w:t>
      </w:r>
      <w:proofErr w:type="spellEnd"/>
      <w:r w:rsidRPr="00D44818">
        <w:t xml:space="preserve"> </w:t>
      </w:r>
      <w:proofErr w:type="spellStart"/>
      <w:r w:rsidRPr="00D44818">
        <w:t>пре</w:t>
      </w:r>
      <w:proofErr w:type="spellEnd"/>
      <w:r w:rsidRPr="00D44818">
        <w:t xml:space="preserve"> </w:t>
      </w:r>
      <w:proofErr w:type="spellStart"/>
      <w:r w:rsidRPr="00D44818">
        <w:t>истека</w:t>
      </w:r>
      <w:proofErr w:type="spellEnd"/>
      <w:r w:rsidRPr="00D44818">
        <w:t xml:space="preserve"> </w:t>
      </w:r>
      <w:proofErr w:type="spellStart"/>
      <w:r w:rsidRPr="00D44818">
        <w:t>тог</w:t>
      </w:r>
      <w:proofErr w:type="spellEnd"/>
      <w:r w:rsidRPr="00D44818">
        <w:t xml:space="preserve"> </w:t>
      </w:r>
      <w:proofErr w:type="spellStart"/>
      <w:r w:rsidRPr="00D44818">
        <w:t>рока</w:t>
      </w:r>
      <w:proofErr w:type="spellEnd"/>
      <w:r w:rsidRPr="00D44818">
        <w:t>.</w:t>
      </w:r>
    </w:p>
    <w:p w14:paraId="4910D83A" w14:textId="77777777" w:rsidR="00D44818" w:rsidRPr="00D44818" w:rsidRDefault="00D44818" w:rsidP="00D44818">
      <w:pPr>
        <w:jc w:val="both"/>
        <w:rPr>
          <w:lang w:val="sr-Cyrl-RS"/>
        </w:rPr>
      </w:pPr>
      <w:proofErr w:type="spellStart"/>
      <w:r w:rsidRPr="00D44818">
        <w:t>Ако</w:t>
      </w:r>
      <w:proofErr w:type="spellEnd"/>
      <w:r w:rsidRPr="00D44818">
        <w:t xml:space="preserve"> </w:t>
      </w:r>
      <w:proofErr w:type="spellStart"/>
      <w:r w:rsidRPr="00D44818">
        <w:t>је</w:t>
      </w:r>
      <w:proofErr w:type="spellEnd"/>
      <w:r w:rsidRPr="00D44818">
        <w:t xml:space="preserve"> у </w:t>
      </w:r>
      <w:proofErr w:type="spellStart"/>
      <w:r w:rsidRPr="00D44818">
        <w:t>истом</w:t>
      </w:r>
      <w:proofErr w:type="spellEnd"/>
      <w:r w:rsidRPr="00D44818">
        <w:t xml:space="preserve"> </w:t>
      </w:r>
      <w:proofErr w:type="spellStart"/>
      <w:r w:rsidRPr="00D44818">
        <w:t>поступку</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w:t>
      </w:r>
      <w:proofErr w:type="spellStart"/>
      <w:r w:rsidRPr="00D44818">
        <w:t>поново</w:t>
      </w:r>
      <w:proofErr w:type="spellEnd"/>
      <w:r w:rsidRPr="00D44818">
        <w:t xml:space="preserve"> </w:t>
      </w:r>
      <w:proofErr w:type="spellStart"/>
      <w:r w:rsidRPr="00D44818">
        <w:t>поднет</w:t>
      </w:r>
      <w:proofErr w:type="spellEnd"/>
      <w:r w:rsidRPr="00D44818">
        <w:t xml:space="preserve"> </w:t>
      </w: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од</w:t>
      </w:r>
      <w:proofErr w:type="spellEnd"/>
      <w:r w:rsidRPr="00D44818">
        <w:t xml:space="preserve"> </w:t>
      </w:r>
      <w:proofErr w:type="spellStart"/>
      <w:r w:rsidRPr="00D44818">
        <w:t>стране</w:t>
      </w:r>
      <w:proofErr w:type="spellEnd"/>
      <w:r w:rsidRPr="00D44818">
        <w:t xml:space="preserve"> </w:t>
      </w:r>
      <w:proofErr w:type="spellStart"/>
      <w:r w:rsidRPr="00D44818">
        <w:t>истог</w:t>
      </w:r>
      <w:proofErr w:type="spellEnd"/>
      <w:r w:rsidRPr="00D44818">
        <w:t xml:space="preserve"> </w:t>
      </w:r>
      <w:proofErr w:type="spellStart"/>
      <w:r w:rsidRPr="00D44818">
        <w:t>подносиоца</w:t>
      </w:r>
      <w:proofErr w:type="spellEnd"/>
      <w:r w:rsidRPr="00D44818">
        <w:t xml:space="preserve"> </w:t>
      </w:r>
      <w:proofErr w:type="spellStart"/>
      <w:r w:rsidRPr="00D44818">
        <w:t>захтева</w:t>
      </w:r>
      <w:proofErr w:type="spellEnd"/>
      <w:r w:rsidRPr="00D44818">
        <w:t xml:space="preserve">, у </w:t>
      </w:r>
      <w:proofErr w:type="spellStart"/>
      <w:r w:rsidRPr="00D44818">
        <w:t>том</w:t>
      </w:r>
      <w:proofErr w:type="spellEnd"/>
      <w:r w:rsidRPr="00D44818">
        <w:t xml:space="preserve"> </w:t>
      </w:r>
      <w:proofErr w:type="spellStart"/>
      <w:r w:rsidRPr="00D44818">
        <w:t>захтеву</w:t>
      </w:r>
      <w:proofErr w:type="spellEnd"/>
      <w:r w:rsidRPr="00D44818">
        <w:t xml:space="preserve"> </w:t>
      </w:r>
      <w:proofErr w:type="spellStart"/>
      <w:r w:rsidRPr="00D44818">
        <w:t>се</w:t>
      </w:r>
      <w:proofErr w:type="spellEnd"/>
      <w:r w:rsidRPr="00D44818">
        <w:t xml:space="preserve"> </w:t>
      </w:r>
      <w:proofErr w:type="spellStart"/>
      <w:r w:rsidRPr="00D44818">
        <w:t>не</w:t>
      </w:r>
      <w:proofErr w:type="spellEnd"/>
      <w:r w:rsidRPr="00D44818">
        <w:t xml:space="preserve"> </w:t>
      </w:r>
      <w:proofErr w:type="spellStart"/>
      <w:r w:rsidRPr="00D44818">
        <w:t>могу</w:t>
      </w:r>
      <w:proofErr w:type="spellEnd"/>
      <w:r w:rsidRPr="00D44818">
        <w:t xml:space="preserve"> </w:t>
      </w:r>
      <w:proofErr w:type="spellStart"/>
      <w:r w:rsidRPr="00D44818">
        <w:t>оспоравати</w:t>
      </w:r>
      <w:proofErr w:type="spellEnd"/>
      <w:r w:rsidRPr="00D44818">
        <w:t xml:space="preserve"> </w:t>
      </w:r>
      <w:proofErr w:type="spellStart"/>
      <w:r w:rsidRPr="00D44818">
        <w:t>радње</w:t>
      </w:r>
      <w:proofErr w:type="spellEnd"/>
      <w:r w:rsidRPr="00D44818">
        <w:t xml:space="preserve"> </w:t>
      </w:r>
      <w:proofErr w:type="spellStart"/>
      <w:r w:rsidRPr="00D44818">
        <w:t>наручиоца</w:t>
      </w:r>
      <w:proofErr w:type="spellEnd"/>
      <w:r w:rsidRPr="00D44818">
        <w:t xml:space="preserve"> </w:t>
      </w:r>
      <w:proofErr w:type="spellStart"/>
      <w:r w:rsidRPr="00D44818">
        <w:t>за</w:t>
      </w:r>
      <w:proofErr w:type="spellEnd"/>
      <w:r w:rsidRPr="00D44818">
        <w:t xml:space="preserve"> </w:t>
      </w:r>
      <w:proofErr w:type="spellStart"/>
      <w:r w:rsidRPr="00D44818">
        <w:t>које</w:t>
      </w:r>
      <w:proofErr w:type="spellEnd"/>
      <w:r w:rsidRPr="00D44818">
        <w:t xml:space="preserve"> </w:t>
      </w:r>
      <w:proofErr w:type="spellStart"/>
      <w:r w:rsidRPr="00D44818">
        <w:t>је</w:t>
      </w:r>
      <w:proofErr w:type="spellEnd"/>
      <w:r w:rsidRPr="00D44818">
        <w:t xml:space="preserve"> </w:t>
      </w:r>
      <w:proofErr w:type="spellStart"/>
      <w:r w:rsidRPr="00D44818">
        <w:t>подносилац</w:t>
      </w:r>
      <w:proofErr w:type="spellEnd"/>
      <w:r w:rsidRPr="00D44818">
        <w:t xml:space="preserve"> </w:t>
      </w:r>
      <w:proofErr w:type="spellStart"/>
      <w:r w:rsidRPr="00D44818">
        <w:t>захтева</w:t>
      </w:r>
      <w:proofErr w:type="spellEnd"/>
      <w:r w:rsidRPr="00D44818">
        <w:t xml:space="preserve"> </w:t>
      </w:r>
      <w:proofErr w:type="spellStart"/>
      <w:r w:rsidRPr="00D44818">
        <w:t>знао</w:t>
      </w:r>
      <w:proofErr w:type="spellEnd"/>
      <w:r w:rsidRPr="00D44818">
        <w:t xml:space="preserve"> </w:t>
      </w:r>
      <w:proofErr w:type="spellStart"/>
      <w:r w:rsidRPr="00D44818">
        <w:t>или</w:t>
      </w:r>
      <w:proofErr w:type="spellEnd"/>
      <w:r w:rsidRPr="00D44818">
        <w:t xml:space="preserve"> </w:t>
      </w:r>
      <w:proofErr w:type="spellStart"/>
      <w:r w:rsidRPr="00D44818">
        <w:t>могао</w:t>
      </w:r>
      <w:proofErr w:type="spellEnd"/>
      <w:r w:rsidRPr="00D44818">
        <w:t xml:space="preserve"> </w:t>
      </w:r>
      <w:proofErr w:type="spellStart"/>
      <w:r w:rsidRPr="00D44818">
        <w:t>знати</w:t>
      </w:r>
      <w:proofErr w:type="spellEnd"/>
      <w:r w:rsidRPr="00D44818">
        <w:t xml:space="preserve"> </w:t>
      </w:r>
      <w:proofErr w:type="spellStart"/>
      <w:r w:rsidRPr="00D44818">
        <w:t>приликом</w:t>
      </w:r>
      <w:proofErr w:type="spellEnd"/>
      <w:r w:rsidRPr="00D44818">
        <w:t xml:space="preserve"> </w:t>
      </w:r>
      <w:proofErr w:type="spellStart"/>
      <w:r w:rsidRPr="00D44818">
        <w:t>подношења</w:t>
      </w:r>
      <w:proofErr w:type="spellEnd"/>
      <w:r w:rsidRPr="00D44818">
        <w:t xml:space="preserve"> </w:t>
      </w:r>
      <w:proofErr w:type="spellStart"/>
      <w:r w:rsidRPr="00D44818">
        <w:t>претходног</w:t>
      </w:r>
      <w:proofErr w:type="spellEnd"/>
      <w:r w:rsidRPr="00D44818">
        <w:t xml:space="preserve"> </w:t>
      </w:r>
      <w:proofErr w:type="spellStart"/>
      <w:r w:rsidRPr="00D44818">
        <w:t>захтева</w:t>
      </w:r>
      <w:proofErr w:type="spellEnd"/>
      <w:r w:rsidRPr="00D44818">
        <w:t xml:space="preserve">. </w:t>
      </w:r>
    </w:p>
    <w:p w14:paraId="2643FC2B"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не</w:t>
      </w:r>
      <w:proofErr w:type="spellEnd"/>
      <w:r w:rsidRPr="00D44818">
        <w:t xml:space="preserve"> </w:t>
      </w:r>
      <w:proofErr w:type="spellStart"/>
      <w:r w:rsidRPr="00D44818">
        <w:t>задржава</w:t>
      </w:r>
      <w:proofErr w:type="spellEnd"/>
      <w:r w:rsidRPr="00D44818">
        <w:t xml:space="preserve"> </w:t>
      </w:r>
      <w:proofErr w:type="spellStart"/>
      <w:r w:rsidRPr="00D44818">
        <w:t>даље</w:t>
      </w:r>
      <w:proofErr w:type="spellEnd"/>
      <w:r w:rsidRPr="00D44818">
        <w:t xml:space="preserve"> </w:t>
      </w:r>
      <w:proofErr w:type="spellStart"/>
      <w:r w:rsidRPr="00D44818">
        <w:t>активности</w:t>
      </w:r>
      <w:proofErr w:type="spellEnd"/>
      <w:r w:rsidRPr="00D44818">
        <w:t xml:space="preserve"> </w:t>
      </w:r>
      <w:proofErr w:type="spellStart"/>
      <w:r w:rsidRPr="00D44818">
        <w:t>наручиоца</w:t>
      </w:r>
      <w:proofErr w:type="spellEnd"/>
      <w:r w:rsidRPr="00D44818">
        <w:t xml:space="preserve"> у </w:t>
      </w:r>
      <w:proofErr w:type="spellStart"/>
      <w:r w:rsidRPr="00D44818">
        <w:t>поступку</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у </w:t>
      </w:r>
      <w:proofErr w:type="spellStart"/>
      <w:r w:rsidRPr="00D44818">
        <w:t>складу</w:t>
      </w:r>
      <w:proofErr w:type="spellEnd"/>
      <w:r w:rsidRPr="00D44818">
        <w:t xml:space="preserve"> </w:t>
      </w:r>
      <w:proofErr w:type="spellStart"/>
      <w:r w:rsidRPr="00D44818">
        <w:t>са</w:t>
      </w:r>
      <w:proofErr w:type="spellEnd"/>
      <w:r w:rsidRPr="00D44818">
        <w:t xml:space="preserve"> </w:t>
      </w:r>
      <w:proofErr w:type="spellStart"/>
      <w:r w:rsidRPr="00D44818">
        <w:t>одредбама</w:t>
      </w:r>
      <w:proofErr w:type="spellEnd"/>
      <w:r w:rsidRPr="00D44818">
        <w:t xml:space="preserve"> </w:t>
      </w:r>
      <w:proofErr w:type="spellStart"/>
      <w:r w:rsidRPr="00D44818">
        <w:t>члана</w:t>
      </w:r>
      <w:proofErr w:type="spellEnd"/>
      <w:r w:rsidRPr="00D44818">
        <w:t xml:space="preserve"> 150. </w:t>
      </w:r>
      <w:proofErr w:type="spellStart"/>
      <w:r w:rsidRPr="00D44818">
        <w:t>овог</w:t>
      </w:r>
      <w:proofErr w:type="spellEnd"/>
      <w:r w:rsidRPr="00D44818">
        <w:t xml:space="preserve"> ЗЈН. </w:t>
      </w:r>
    </w:p>
    <w:p w14:paraId="192DC1F5" w14:textId="77777777" w:rsidR="00D44818" w:rsidRPr="00D44818" w:rsidRDefault="00D44818" w:rsidP="00D44818">
      <w:pPr>
        <w:jc w:val="both"/>
        <w:rPr>
          <w:lang w:val="sr-Cyrl-RS"/>
        </w:rPr>
      </w:pP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мора</w:t>
      </w:r>
      <w:proofErr w:type="spellEnd"/>
      <w:r w:rsidRPr="00D44818">
        <w:t xml:space="preserve"> </w:t>
      </w:r>
      <w:proofErr w:type="spellStart"/>
      <w:r w:rsidRPr="00D44818">
        <w:t>да</w:t>
      </w:r>
      <w:proofErr w:type="spellEnd"/>
      <w:r w:rsidRPr="00D44818">
        <w:t xml:space="preserve"> </w:t>
      </w:r>
      <w:proofErr w:type="spellStart"/>
      <w:r w:rsidRPr="00D44818">
        <w:t>садржи</w:t>
      </w:r>
      <w:proofErr w:type="spellEnd"/>
      <w:r w:rsidRPr="00D44818">
        <w:t xml:space="preserve">: </w:t>
      </w:r>
    </w:p>
    <w:p w14:paraId="0B76A0A9" w14:textId="77777777" w:rsidR="00D44818" w:rsidRPr="00D44818" w:rsidRDefault="00D44818" w:rsidP="00D44818">
      <w:pPr>
        <w:jc w:val="both"/>
        <w:rPr>
          <w:lang w:val="sr-Cyrl-RS"/>
        </w:rPr>
      </w:pPr>
      <w:r w:rsidRPr="00D44818">
        <w:t xml:space="preserve">1) </w:t>
      </w:r>
      <w:proofErr w:type="spellStart"/>
      <w:r w:rsidRPr="00D44818">
        <w:t>назив</w:t>
      </w:r>
      <w:proofErr w:type="spellEnd"/>
      <w:r w:rsidRPr="00D44818">
        <w:t xml:space="preserve"> и </w:t>
      </w:r>
      <w:proofErr w:type="spellStart"/>
      <w:r w:rsidRPr="00D44818">
        <w:t>адресу</w:t>
      </w:r>
      <w:proofErr w:type="spellEnd"/>
      <w:r w:rsidRPr="00D44818">
        <w:t xml:space="preserve"> </w:t>
      </w:r>
      <w:proofErr w:type="spellStart"/>
      <w:r w:rsidRPr="00D44818">
        <w:t>подносиоца</w:t>
      </w:r>
      <w:proofErr w:type="spellEnd"/>
      <w:r w:rsidRPr="00D44818">
        <w:t xml:space="preserve"> </w:t>
      </w:r>
      <w:proofErr w:type="spellStart"/>
      <w:r w:rsidRPr="00D44818">
        <w:t>захтева</w:t>
      </w:r>
      <w:proofErr w:type="spellEnd"/>
      <w:r w:rsidRPr="00D44818">
        <w:t xml:space="preserve"> и </w:t>
      </w:r>
      <w:proofErr w:type="spellStart"/>
      <w:r w:rsidRPr="00D44818">
        <w:t>лице</w:t>
      </w:r>
      <w:proofErr w:type="spellEnd"/>
      <w:r w:rsidRPr="00D44818">
        <w:t xml:space="preserve"> </w:t>
      </w:r>
      <w:proofErr w:type="spellStart"/>
      <w:r w:rsidRPr="00D44818">
        <w:t>за</w:t>
      </w:r>
      <w:proofErr w:type="spellEnd"/>
      <w:r w:rsidRPr="00D44818">
        <w:t xml:space="preserve"> </w:t>
      </w:r>
      <w:proofErr w:type="spellStart"/>
      <w:r w:rsidRPr="00D44818">
        <w:t>контакт</w:t>
      </w:r>
      <w:proofErr w:type="spellEnd"/>
      <w:r w:rsidRPr="00D44818">
        <w:t>;</w:t>
      </w:r>
    </w:p>
    <w:p w14:paraId="60FE1FE6" w14:textId="77777777" w:rsidR="00D44818" w:rsidRPr="00D44818" w:rsidRDefault="00D44818" w:rsidP="00D44818">
      <w:pPr>
        <w:jc w:val="both"/>
        <w:rPr>
          <w:lang w:val="sr-Cyrl-RS"/>
        </w:rPr>
      </w:pPr>
      <w:r w:rsidRPr="00D44818">
        <w:t xml:space="preserve">2) </w:t>
      </w:r>
      <w:proofErr w:type="spellStart"/>
      <w:r w:rsidRPr="00D44818">
        <w:t>назив</w:t>
      </w:r>
      <w:proofErr w:type="spellEnd"/>
      <w:r w:rsidRPr="00D44818">
        <w:t xml:space="preserve"> и </w:t>
      </w:r>
      <w:proofErr w:type="spellStart"/>
      <w:r w:rsidRPr="00D44818">
        <w:t>адресу</w:t>
      </w:r>
      <w:proofErr w:type="spellEnd"/>
      <w:r w:rsidRPr="00D44818">
        <w:t xml:space="preserve"> </w:t>
      </w:r>
      <w:proofErr w:type="spellStart"/>
      <w:r w:rsidRPr="00D44818">
        <w:t>наручиоца</w:t>
      </w:r>
      <w:proofErr w:type="spellEnd"/>
      <w:r w:rsidRPr="00D44818">
        <w:t xml:space="preserve">; </w:t>
      </w:r>
    </w:p>
    <w:p w14:paraId="101AB6B7" w14:textId="77777777" w:rsidR="00D44818" w:rsidRPr="00D44818" w:rsidRDefault="00D44818" w:rsidP="00D44818">
      <w:pPr>
        <w:jc w:val="both"/>
        <w:rPr>
          <w:lang w:val="sr-Cyrl-RS"/>
        </w:rPr>
      </w:pPr>
      <w:r w:rsidRPr="00D44818">
        <w:t>3)</w:t>
      </w:r>
      <w:proofErr w:type="spellStart"/>
      <w:r w:rsidRPr="00D44818">
        <w:t>податке</w:t>
      </w:r>
      <w:proofErr w:type="spellEnd"/>
      <w:r w:rsidRPr="00D44818">
        <w:t xml:space="preserve"> о </w:t>
      </w:r>
      <w:proofErr w:type="spellStart"/>
      <w:r w:rsidRPr="00D44818">
        <w:t>јавној</w:t>
      </w:r>
      <w:proofErr w:type="spellEnd"/>
      <w:r w:rsidRPr="00D44818">
        <w:t xml:space="preserve"> </w:t>
      </w:r>
      <w:proofErr w:type="spellStart"/>
      <w:r w:rsidRPr="00D44818">
        <w:t>набавци</w:t>
      </w:r>
      <w:proofErr w:type="spellEnd"/>
      <w:r w:rsidRPr="00D44818">
        <w:t xml:space="preserve"> </w:t>
      </w:r>
      <w:proofErr w:type="spellStart"/>
      <w:r w:rsidRPr="00D44818">
        <w:t>која</w:t>
      </w:r>
      <w:proofErr w:type="spellEnd"/>
      <w:r w:rsidRPr="00D44818">
        <w:t xml:space="preserve"> </w:t>
      </w:r>
      <w:proofErr w:type="spellStart"/>
      <w:r w:rsidRPr="00D44818">
        <w:t>је</w:t>
      </w:r>
      <w:proofErr w:type="spellEnd"/>
      <w:r w:rsidRPr="00D44818">
        <w:t xml:space="preserve"> </w:t>
      </w:r>
      <w:proofErr w:type="spellStart"/>
      <w:r w:rsidRPr="00D44818">
        <w:t>предмет</w:t>
      </w:r>
      <w:proofErr w:type="spellEnd"/>
      <w:r w:rsidRPr="00D44818">
        <w:t xml:space="preserve"> </w:t>
      </w:r>
      <w:proofErr w:type="spellStart"/>
      <w:r w:rsidRPr="00D44818">
        <w:t>захтева</w:t>
      </w:r>
      <w:proofErr w:type="spellEnd"/>
      <w:r w:rsidRPr="00D44818">
        <w:t xml:space="preserve">, </w:t>
      </w:r>
      <w:proofErr w:type="spellStart"/>
      <w:r w:rsidRPr="00D44818">
        <w:t>односно</w:t>
      </w:r>
      <w:proofErr w:type="spellEnd"/>
      <w:r w:rsidRPr="00D44818">
        <w:t xml:space="preserve"> о </w:t>
      </w:r>
      <w:proofErr w:type="spellStart"/>
      <w:r w:rsidRPr="00D44818">
        <w:t>одлуци</w:t>
      </w:r>
      <w:proofErr w:type="spellEnd"/>
      <w:r w:rsidRPr="00D44818">
        <w:t xml:space="preserve"> </w:t>
      </w:r>
      <w:proofErr w:type="spellStart"/>
      <w:r w:rsidRPr="00D44818">
        <w:t>наручиоца</w:t>
      </w:r>
      <w:proofErr w:type="spellEnd"/>
      <w:r w:rsidRPr="00D44818">
        <w:t xml:space="preserve">; </w:t>
      </w:r>
    </w:p>
    <w:p w14:paraId="6BE03D21" w14:textId="77777777" w:rsidR="00D44818" w:rsidRPr="00D44818" w:rsidRDefault="00D44818" w:rsidP="00D44818">
      <w:pPr>
        <w:jc w:val="both"/>
        <w:rPr>
          <w:lang w:val="sr-Cyrl-RS"/>
        </w:rPr>
      </w:pPr>
      <w:r w:rsidRPr="00D44818">
        <w:t xml:space="preserve">4) </w:t>
      </w:r>
      <w:proofErr w:type="spellStart"/>
      <w:r w:rsidRPr="00D44818">
        <w:t>повреде</w:t>
      </w:r>
      <w:proofErr w:type="spellEnd"/>
      <w:r w:rsidRPr="00D44818">
        <w:t xml:space="preserve"> </w:t>
      </w:r>
      <w:proofErr w:type="spellStart"/>
      <w:r w:rsidRPr="00D44818">
        <w:t>прописа</w:t>
      </w:r>
      <w:proofErr w:type="spellEnd"/>
      <w:r w:rsidRPr="00D44818">
        <w:t xml:space="preserve"> </w:t>
      </w:r>
      <w:proofErr w:type="spellStart"/>
      <w:r w:rsidRPr="00D44818">
        <w:t>којима</w:t>
      </w:r>
      <w:proofErr w:type="spellEnd"/>
      <w:r w:rsidRPr="00D44818">
        <w:t xml:space="preserve"> </w:t>
      </w:r>
      <w:proofErr w:type="spellStart"/>
      <w:r w:rsidRPr="00D44818">
        <w:t>се</w:t>
      </w:r>
      <w:proofErr w:type="spellEnd"/>
      <w:r w:rsidRPr="00D44818">
        <w:t xml:space="preserve"> </w:t>
      </w:r>
      <w:proofErr w:type="spellStart"/>
      <w:r w:rsidRPr="00D44818">
        <w:t>уређује</w:t>
      </w:r>
      <w:proofErr w:type="spellEnd"/>
      <w:r w:rsidRPr="00D44818">
        <w:t xml:space="preserve"> </w:t>
      </w:r>
      <w:proofErr w:type="spellStart"/>
      <w:r w:rsidRPr="00D44818">
        <w:t>поступак</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w:t>
      </w:r>
    </w:p>
    <w:p w14:paraId="1496131A" w14:textId="77777777" w:rsidR="00D44818" w:rsidRPr="00D44818" w:rsidRDefault="00D44818" w:rsidP="00D44818">
      <w:pPr>
        <w:jc w:val="both"/>
        <w:rPr>
          <w:lang w:val="sr-Cyrl-RS"/>
        </w:rPr>
      </w:pPr>
      <w:r w:rsidRPr="00D44818">
        <w:t xml:space="preserve">5) </w:t>
      </w:r>
      <w:proofErr w:type="spellStart"/>
      <w:r w:rsidRPr="00D44818">
        <w:t>чињенице</w:t>
      </w:r>
      <w:proofErr w:type="spellEnd"/>
      <w:r w:rsidRPr="00D44818">
        <w:t xml:space="preserve"> и </w:t>
      </w:r>
      <w:proofErr w:type="spellStart"/>
      <w:r w:rsidRPr="00D44818">
        <w:t>доказе</w:t>
      </w:r>
      <w:proofErr w:type="spellEnd"/>
      <w:r w:rsidRPr="00D44818">
        <w:t xml:space="preserve"> </w:t>
      </w:r>
      <w:proofErr w:type="spellStart"/>
      <w:r w:rsidRPr="00D44818">
        <w:t>којима</w:t>
      </w:r>
      <w:proofErr w:type="spellEnd"/>
      <w:r w:rsidRPr="00D44818">
        <w:t xml:space="preserve"> </w:t>
      </w:r>
      <w:proofErr w:type="spellStart"/>
      <w:r w:rsidRPr="00D44818">
        <w:t>се</w:t>
      </w:r>
      <w:proofErr w:type="spellEnd"/>
      <w:r w:rsidRPr="00D44818">
        <w:t xml:space="preserve"> </w:t>
      </w:r>
      <w:proofErr w:type="spellStart"/>
      <w:r w:rsidRPr="00D44818">
        <w:t>повреде</w:t>
      </w:r>
      <w:proofErr w:type="spellEnd"/>
      <w:r w:rsidRPr="00D44818">
        <w:t xml:space="preserve"> </w:t>
      </w:r>
      <w:proofErr w:type="spellStart"/>
      <w:r w:rsidRPr="00D44818">
        <w:t>доказују</w:t>
      </w:r>
      <w:proofErr w:type="spellEnd"/>
      <w:r w:rsidRPr="00D44818">
        <w:t xml:space="preserve">; </w:t>
      </w:r>
    </w:p>
    <w:p w14:paraId="5C678683" w14:textId="77777777" w:rsidR="00D44818" w:rsidRPr="00D44818" w:rsidRDefault="00D44818" w:rsidP="00D44818">
      <w:pPr>
        <w:jc w:val="both"/>
        <w:rPr>
          <w:lang w:val="sr-Cyrl-RS"/>
        </w:rPr>
      </w:pPr>
      <w:r w:rsidRPr="00D44818">
        <w:t xml:space="preserve">6) </w:t>
      </w:r>
      <w:proofErr w:type="spellStart"/>
      <w:r w:rsidRPr="00D44818">
        <w:t>потврду</w:t>
      </w:r>
      <w:proofErr w:type="spellEnd"/>
      <w:r w:rsidRPr="00D44818">
        <w:t xml:space="preserve"> о </w:t>
      </w:r>
      <w:proofErr w:type="spellStart"/>
      <w:r w:rsidRPr="00D44818">
        <w:t>уплати</w:t>
      </w:r>
      <w:proofErr w:type="spellEnd"/>
      <w:r w:rsidRPr="00D44818">
        <w:t xml:space="preserve"> </w:t>
      </w:r>
      <w:proofErr w:type="spellStart"/>
      <w:r w:rsidRPr="00D44818">
        <w:t>таксе</w:t>
      </w:r>
      <w:proofErr w:type="spellEnd"/>
      <w:r w:rsidRPr="00D44818">
        <w:t xml:space="preserve"> </w:t>
      </w:r>
      <w:proofErr w:type="spellStart"/>
      <w:r w:rsidRPr="00D44818">
        <w:t>из</w:t>
      </w:r>
      <w:proofErr w:type="spellEnd"/>
      <w:r w:rsidRPr="00D44818">
        <w:t xml:space="preserve"> </w:t>
      </w:r>
      <w:proofErr w:type="spellStart"/>
      <w:r w:rsidRPr="00D44818">
        <w:t>члана</w:t>
      </w:r>
      <w:proofErr w:type="spellEnd"/>
      <w:r w:rsidRPr="00D44818">
        <w:t xml:space="preserve"> 156. </w:t>
      </w:r>
      <w:proofErr w:type="spellStart"/>
      <w:r w:rsidRPr="00D44818">
        <w:t>овог</w:t>
      </w:r>
      <w:proofErr w:type="spellEnd"/>
      <w:r w:rsidRPr="00D44818">
        <w:t xml:space="preserve"> ЗЈН;</w:t>
      </w:r>
    </w:p>
    <w:p w14:paraId="0AA04707" w14:textId="77777777" w:rsidR="00D44818" w:rsidRPr="00D44818" w:rsidRDefault="00D44818" w:rsidP="00D44818">
      <w:pPr>
        <w:jc w:val="both"/>
        <w:rPr>
          <w:lang w:val="sr-Cyrl-RS"/>
        </w:rPr>
      </w:pPr>
      <w:r w:rsidRPr="00D44818">
        <w:t xml:space="preserve">7) </w:t>
      </w:r>
      <w:proofErr w:type="spellStart"/>
      <w:r w:rsidRPr="00D44818">
        <w:t>потпис</w:t>
      </w:r>
      <w:proofErr w:type="spellEnd"/>
      <w:r w:rsidRPr="00D44818">
        <w:t xml:space="preserve"> </w:t>
      </w:r>
      <w:proofErr w:type="spellStart"/>
      <w:r w:rsidRPr="00D44818">
        <w:t>подносиоца</w:t>
      </w:r>
      <w:proofErr w:type="spellEnd"/>
      <w:r w:rsidRPr="00D44818">
        <w:t xml:space="preserve">. </w:t>
      </w:r>
    </w:p>
    <w:p w14:paraId="41D19F8D" w14:textId="77777777" w:rsidR="00D44818" w:rsidRPr="00D44818" w:rsidRDefault="00D44818" w:rsidP="00D44818">
      <w:pPr>
        <w:jc w:val="both"/>
        <w:rPr>
          <w:lang w:val="sr-Cyrl-RS"/>
        </w:rPr>
      </w:pPr>
      <w:proofErr w:type="spellStart"/>
      <w:r w:rsidRPr="00D44818">
        <w:t>Валидан</w:t>
      </w:r>
      <w:proofErr w:type="spellEnd"/>
      <w:r w:rsidRPr="00D44818">
        <w:t xml:space="preserve"> </w:t>
      </w:r>
      <w:proofErr w:type="spellStart"/>
      <w:r w:rsidRPr="00D44818">
        <w:t>доказ</w:t>
      </w:r>
      <w:proofErr w:type="spellEnd"/>
      <w:r w:rsidRPr="00D44818">
        <w:t xml:space="preserve"> о </w:t>
      </w:r>
      <w:proofErr w:type="spellStart"/>
      <w:r w:rsidRPr="00D44818">
        <w:t>извршеној</w:t>
      </w:r>
      <w:proofErr w:type="spellEnd"/>
      <w:r w:rsidRPr="00D44818">
        <w:t xml:space="preserve"> </w:t>
      </w:r>
      <w:proofErr w:type="spellStart"/>
      <w:r w:rsidRPr="00D44818">
        <w:t>уплати</w:t>
      </w:r>
      <w:proofErr w:type="spellEnd"/>
      <w:r w:rsidRPr="00D44818">
        <w:t xml:space="preserve"> </w:t>
      </w:r>
      <w:proofErr w:type="spellStart"/>
      <w:r w:rsidRPr="00D44818">
        <w:t>таксе</w:t>
      </w:r>
      <w:proofErr w:type="spellEnd"/>
      <w:r w:rsidRPr="00D44818">
        <w:t xml:space="preserve">, у </w:t>
      </w:r>
      <w:proofErr w:type="spellStart"/>
      <w:r w:rsidRPr="00D44818">
        <w:t>складу</w:t>
      </w:r>
      <w:proofErr w:type="spellEnd"/>
      <w:r w:rsidRPr="00D44818">
        <w:t xml:space="preserve"> </w:t>
      </w:r>
      <w:proofErr w:type="spellStart"/>
      <w:r w:rsidRPr="00D44818">
        <w:t>са</w:t>
      </w:r>
      <w:proofErr w:type="spellEnd"/>
      <w:r w:rsidRPr="00D44818">
        <w:t xml:space="preserve"> </w:t>
      </w:r>
      <w:proofErr w:type="spellStart"/>
      <w:r w:rsidRPr="00D44818">
        <w:t>Упутством</w:t>
      </w:r>
      <w:proofErr w:type="spellEnd"/>
      <w:r w:rsidRPr="00D44818">
        <w:t xml:space="preserve"> о </w:t>
      </w:r>
      <w:proofErr w:type="spellStart"/>
      <w:r w:rsidRPr="00D44818">
        <w:t>уплати</w:t>
      </w:r>
      <w:proofErr w:type="spellEnd"/>
      <w:r w:rsidRPr="00D44818">
        <w:t xml:space="preserve"> </w:t>
      </w:r>
      <w:proofErr w:type="spellStart"/>
      <w:r w:rsidRPr="00D44818">
        <w:t>таксе</w:t>
      </w:r>
      <w:proofErr w:type="spellEnd"/>
      <w:r w:rsidRPr="00D44818">
        <w:t xml:space="preserve"> </w:t>
      </w:r>
      <w:proofErr w:type="spellStart"/>
      <w:r w:rsidRPr="00D44818">
        <w:t>за</w:t>
      </w:r>
      <w:proofErr w:type="spellEnd"/>
      <w:r w:rsidRPr="00D44818">
        <w:t xml:space="preserve"> </w:t>
      </w:r>
      <w:proofErr w:type="spellStart"/>
      <w:r w:rsidRPr="00D44818">
        <w:t>подношење</w:t>
      </w:r>
      <w:proofErr w:type="spellEnd"/>
      <w:r w:rsidRPr="00D44818">
        <w:t xml:space="preserve"> </w:t>
      </w:r>
      <w:proofErr w:type="spellStart"/>
      <w:r w:rsidRPr="00D44818">
        <w:t>захтева</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Републичке</w:t>
      </w:r>
      <w:proofErr w:type="spellEnd"/>
      <w:r w:rsidRPr="00D44818">
        <w:t xml:space="preserve"> </w:t>
      </w:r>
      <w:proofErr w:type="spellStart"/>
      <w:r w:rsidRPr="00D44818">
        <w:t>комисије</w:t>
      </w:r>
      <w:proofErr w:type="spellEnd"/>
      <w:r w:rsidRPr="00D44818">
        <w:t xml:space="preserve">, </w:t>
      </w:r>
      <w:proofErr w:type="spellStart"/>
      <w:r w:rsidRPr="00D44818">
        <w:t>објављеном</w:t>
      </w:r>
      <w:proofErr w:type="spellEnd"/>
      <w:r w:rsidRPr="00D44818">
        <w:t xml:space="preserve"> </w:t>
      </w:r>
      <w:proofErr w:type="spellStart"/>
      <w:r w:rsidRPr="00D44818">
        <w:t>на</w:t>
      </w:r>
      <w:proofErr w:type="spellEnd"/>
      <w:r w:rsidRPr="00D44818">
        <w:t xml:space="preserve"> </w:t>
      </w:r>
      <w:proofErr w:type="spellStart"/>
      <w:r w:rsidRPr="00D44818">
        <w:t>сајту</w:t>
      </w:r>
      <w:proofErr w:type="spellEnd"/>
      <w:r w:rsidRPr="00D44818">
        <w:t xml:space="preserve"> </w:t>
      </w:r>
      <w:proofErr w:type="spellStart"/>
      <w:r w:rsidRPr="00D44818">
        <w:t>Републичке</w:t>
      </w:r>
      <w:proofErr w:type="spellEnd"/>
      <w:r w:rsidRPr="00D44818">
        <w:t xml:space="preserve"> </w:t>
      </w:r>
      <w:proofErr w:type="spellStart"/>
      <w:r w:rsidRPr="00D44818">
        <w:t>комисије</w:t>
      </w:r>
      <w:proofErr w:type="spellEnd"/>
      <w:r w:rsidRPr="00D44818">
        <w:t xml:space="preserve">, у </w:t>
      </w:r>
      <w:proofErr w:type="spellStart"/>
      <w:r w:rsidRPr="00D44818">
        <w:t>смислу</w:t>
      </w:r>
      <w:proofErr w:type="spellEnd"/>
      <w:r w:rsidRPr="00D44818">
        <w:t xml:space="preserve"> </w:t>
      </w:r>
      <w:proofErr w:type="spellStart"/>
      <w:r w:rsidRPr="00D44818">
        <w:t>члана</w:t>
      </w:r>
      <w:proofErr w:type="spellEnd"/>
      <w:r w:rsidRPr="00D44818">
        <w:t xml:space="preserve"> 151. </w:t>
      </w:r>
      <w:proofErr w:type="spellStart"/>
      <w:r w:rsidRPr="00D44818">
        <w:t>став</w:t>
      </w:r>
      <w:proofErr w:type="spellEnd"/>
      <w:r w:rsidRPr="00D44818">
        <w:t xml:space="preserve"> 1. </w:t>
      </w:r>
      <w:proofErr w:type="spellStart"/>
      <w:r w:rsidRPr="00D44818">
        <w:t>тачка</w:t>
      </w:r>
      <w:proofErr w:type="spellEnd"/>
      <w:r w:rsidRPr="00D44818">
        <w:t xml:space="preserve"> 6) ЗЈН, </w:t>
      </w:r>
      <w:proofErr w:type="spellStart"/>
      <w:r w:rsidRPr="00D44818">
        <w:t>је</w:t>
      </w:r>
      <w:proofErr w:type="spellEnd"/>
      <w:r w:rsidRPr="00D44818">
        <w:t xml:space="preserve">: </w:t>
      </w:r>
    </w:p>
    <w:p w14:paraId="21E2AD0E" w14:textId="77777777" w:rsidR="00D44818" w:rsidRPr="00D44818" w:rsidRDefault="00D44818" w:rsidP="00D44818">
      <w:pPr>
        <w:ind w:firstLine="708"/>
        <w:jc w:val="both"/>
        <w:rPr>
          <w:b/>
          <w:lang w:val="sr-Cyrl-RS"/>
        </w:rPr>
      </w:pPr>
      <w:r w:rsidRPr="00D44818">
        <w:t xml:space="preserve">1. </w:t>
      </w:r>
      <w:proofErr w:type="spellStart"/>
      <w:r w:rsidRPr="00D44818">
        <w:rPr>
          <w:b/>
        </w:rPr>
        <w:t>Потврда</w:t>
      </w:r>
      <w:proofErr w:type="spellEnd"/>
      <w:r w:rsidRPr="00D44818">
        <w:rPr>
          <w:b/>
        </w:rPr>
        <w:t xml:space="preserve"> о </w:t>
      </w:r>
      <w:proofErr w:type="spellStart"/>
      <w:r w:rsidRPr="00D44818">
        <w:rPr>
          <w:b/>
        </w:rPr>
        <w:t>извршеној</w:t>
      </w:r>
      <w:proofErr w:type="spellEnd"/>
      <w:r w:rsidRPr="00D44818">
        <w:rPr>
          <w:b/>
        </w:rPr>
        <w:t xml:space="preserve"> </w:t>
      </w:r>
      <w:proofErr w:type="spellStart"/>
      <w:r w:rsidRPr="00D44818">
        <w:rPr>
          <w:b/>
        </w:rPr>
        <w:t>уплати</w:t>
      </w:r>
      <w:proofErr w:type="spellEnd"/>
      <w:r w:rsidRPr="00D44818">
        <w:rPr>
          <w:b/>
        </w:rPr>
        <w:t xml:space="preserve"> </w:t>
      </w:r>
      <w:proofErr w:type="spellStart"/>
      <w:r w:rsidRPr="00D44818">
        <w:rPr>
          <w:b/>
        </w:rPr>
        <w:t>таксе</w:t>
      </w:r>
      <w:proofErr w:type="spellEnd"/>
      <w:r w:rsidRPr="00D44818">
        <w:rPr>
          <w:b/>
        </w:rPr>
        <w:t xml:space="preserve"> </w:t>
      </w:r>
      <w:proofErr w:type="spellStart"/>
      <w:r w:rsidRPr="00D44818">
        <w:rPr>
          <w:b/>
        </w:rPr>
        <w:t>из</w:t>
      </w:r>
      <w:proofErr w:type="spellEnd"/>
      <w:r w:rsidRPr="00D44818">
        <w:rPr>
          <w:b/>
        </w:rPr>
        <w:t xml:space="preserve"> </w:t>
      </w:r>
      <w:proofErr w:type="spellStart"/>
      <w:r w:rsidRPr="00D44818">
        <w:rPr>
          <w:b/>
        </w:rPr>
        <w:t>члана</w:t>
      </w:r>
      <w:proofErr w:type="spellEnd"/>
      <w:r w:rsidRPr="00D44818">
        <w:rPr>
          <w:b/>
        </w:rPr>
        <w:t xml:space="preserve"> 156. ЗЈН </w:t>
      </w:r>
      <w:proofErr w:type="spellStart"/>
      <w:r w:rsidRPr="00D44818">
        <w:rPr>
          <w:b/>
        </w:rPr>
        <w:t>која</w:t>
      </w:r>
      <w:proofErr w:type="spellEnd"/>
      <w:r w:rsidRPr="00D44818">
        <w:rPr>
          <w:b/>
        </w:rPr>
        <w:t xml:space="preserve"> </w:t>
      </w:r>
      <w:proofErr w:type="spellStart"/>
      <w:r w:rsidRPr="00D44818">
        <w:rPr>
          <w:b/>
        </w:rPr>
        <w:t>садржи</w:t>
      </w:r>
      <w:proofErr w:type="spellEnd"/>
      <w:r w:rsidRPr="00D44818">
        <w:rPr>
          <w:b/>
        </w:rPr>
        <w:t xml:space="preserve"> </w:t>
      </w:r>
      <w:proofErr w:type="spellStart"/>
      <w:r w:rsidRPr="00D44818">
        <w:rPr>
          <w:b/>
        </w:rPr>
        <w:t>следеће</w:t>
      </w:r>
      <w:proofErr w:type="spellEnd"/>
      <w:r w:rsidRPr="00D44818">
        <w:rPr>
          <w:b/>
        </w:rPr>
        <w:t xml:space="preserve"> </w:t>
      </w:r>
      <w:proofErr w:type="spellStart"/>
      <w:r w:rsidRPr="00D44818">
        <w:rPr>
          <w:b/>
        </w:rPr>
        <w:t>елементе</w:t>
      </w:r>
      <w:proofErr w:type="spellEnd"/>
      <w:r w:rsidRPr="00D44818">
        <w:rPr>
          <w:b/>
        </w:rPr>
        <w:t xml:space="preserve">: </w:t>
      </w:r>
    </w:p>
    <w:p w14:paraId="1015BAD8" w14:textId="77777777" w:rsidR="00D44818" w:rsidRPr="00D44818" w:rsidRDefault="00D44818" w:rsidP="00D44818">
      <w:pPr>
        <w:ind w:firstLine="708"/>
        <w:jc w:val="both"/>
        <w:rPr>
          <w:lang w:val="sr-Cyrl-RS"/>
        </w:rPr>
      </w:pPr>
      <w:r w:rsidRPr="00D44818">
        <w:t xml:space="preserve">(1) </w:t>
      </w:r>
      <w:proofErr w:type="spellStart"/>
      <w:r w:rsidRPr="00D44818">
        <w:t>да</w:t>
      </w:r>
      <w:proofErr w:type="spellEnd"/>
      <w:r w:rsidRPr="00D44818">
        <w:t xml:space="preserve"> </w:t>
      </w:r>
      <w:proofErr w:type="spellStart"/>
      <w:r w:rsidRPr="00D44818">
        <w:t>буде</w:t>
      </w:r>
      <w:proofErr w:type="spellEnd"/>
      <w:r w:rsidRPr="00D44818">
        <w:t xml:space="preserve"> </w:t>
      </w:r>
      <w:proofErr w:type="spellStart"/>
      <w:r w:rsidRPr="00D44818">
        <w:t>издата</w:t>
      </w:r>
      <w:proofErr w:type="spellEnd"/>
      <w:r w:rsidRPr="00D44818">
        <w:t xml:space="preserve"> </w:t>
      </w:r>
      <w:r w:rsidRPr="00D44818">
        <w:rPr>
          <w:lang w:val="sr-Cyrl-RS"/>
        </w:rPr>
        <w:t>и оверена</w:t>
      </w:r>
      <w:r w:rsidRPr="00D44818">
        <w:t xml:space="preserve"> </w:t>
      </w:r>
      <w:proofErr w:type="spellStart"/>
      <w:r w:rsidRPr="00D44818">
        <w:t>од</w:t>
      </w:r>
      <w:proofErr w:type="spellEnd"/>
      <w:r w:rsidRPr="00D44818">
        <w:t xml:space="preserve"> </w:t>
      </w:r>
      <w:proofErr w:type="spellStart"/>
      <w:r w:rsidRPr="00D44818">
        <w:t>стране</w:t>
      </w:r>
      <w:proofErr w:type="spellEnd"/>
      <w:r w:rsidRPr="00D44818">
        <w:t xml:space="preserve"> </w:t>
      </w:r>
      <w:proofErr w:type="spellStart"/>
      <w:r w:rsidRPr="00D44818">
        <w:t>банке</w:t>
      </w:r>
      <w:proofErr w:type="spellEnd"/>
      <w:r w:rsidRPr="00D44818">
        <w:t xml:space="preserve">; </w:t>
      </w:r>
    </w:p>
    <w:p w14:paraId="2CADB242" w14:textId="77777777" w:rsidR="00D44818" w:rsidRPr="00D44818" w:rsidRDefault="00D44818" w:rsidP="00D44818">
      <w:pPr>
        <w:ind w:firstLine="708"/>
        <w:jc w:val="both"/>
        <w:rPr>
          <w:lang w:val="sr-Cyrl-RS"/>
        </w:rPr>
      </w:pPr>
      <w:r w:rsidRPr="00D44818">
        <w:t xml:space="preserve">(2) </w:t>
      </w:r>
      <w:proofErr w:type="spellStart"/>
      <w:r w:rsidRPr="00D44818">
        <w:t>да</w:t>
      </w:r>
      <w:proofErr w:type="spellEnd"/>
      <w:r w:rsidRPr="00D44818">
        <w:t xml:space="preserve"> </w:t>
      </w:r>
      <w:proofErr w:type="spellStart"/>
      <w:r w:rsidRPr="00D44818">
        <w:t>представља</w:t>
      </w:r>
      <w:proofErr w:type="spellEnd"/>
      <w:r w:rsidRPr="00D44818">
        <w:t xml:space="preserve"> </w:t>
      </w:r>
      <w:proofErr w:type="spellStart"/>
      <w:r w:rsidRPr="00D44818">
        <w:t>доказ</w:t>
      </w:r>
      <w:proofErr w:type="spellEnd"/>
      <w:r w:rsidRPr="00D44818">
        <w:t xml:space="preserve"> о </w:t>
      </w:r>
      <w:proofErr w:type="spellStart"/>
      <w:r w:rsidRPr="00D44818">
        <w:t>извршеној</w:t>
      </w:r>
      <w:proofErr w:type="spellEnd"/>
      <w:r w:rsidRPr="00D44818">
        <w:t xml:space="preserve"> </w:t>
      </w:r>
      <w:proofErr w:type="spellStart"/>
      <w:r w:rsidRPr="00D44818">
        <w:t>уплати</w:t>
      </w:r>
      <w:proofErr w:type="spellEnd"/>
      <w:r w:rsidRPr="00D44818">
        <w:t xml:space="preserve"> </w:t>
      </w:r>
      <w:proofErr w:type="spellStart"/>
      <w:r w:rsidRPr="00D44818">
        <w:t>таксе</w:t>
      </w:r>
      <w:proofErr w:type="spellEnd"/>
      <w:r w:rsidRPr="00D44818">
        <w:t xml:space="preserve">, </w:t>
      </w:r>
      <w:proofErr w:type="spellStart"/>
      <w:r w:rsidRPr="00D44818">
        <w:t>што</w:t>
      </w:r>
      <w:proofErr w:type="spellEnd"/>
      <w:r w:rsidRPr="00D44818">
        <w:t xml:space="preserve"> </w:t>
      </w:r>
      <w:proofErr w:type="spellStart"/>
      <w:r w:rsidRPr="00D44818">
        <w:t>значи</w:t>
      </w:r>
      <w:proofErr w:type="spellEnd"/>
      <w:r w:rsidRPr="00D44818">
        <w:t xml:space="preserve"> </w:t>
      </w:r>
      <w:proofErr w:type="spellStart"/>
      <w:r w:rsidRPr="00D44818">
        <w:t>да</w:t>
      </w:r>
      <w:proofErr w:type="spellEnd"/>
      <w:r w:rsidRPr="00D44818">
        <w:t xml:space="preserve"> </w:t>
      </w:r>
      <w:proofErr w:type="spellStart"/>
      <w:r w:rsidRPr="00D44818">
        <w:t>потврда</w:t>
      </w:r>
      <w:proofErr w:type="spellEnd"/>
      <w:r w:rsidRPr="00D44818">
        <w:t xml:space="preserve"> </w:t>
      </w:r>
      <w:proofErr w:type="spellStart"/>
      <w:r w:rsidRPr="00D44818">
        <w:t>мора</w:t>
      </w:r>
      <w:proofErr w:type="spellEnd"/>
      <w:r w:rsidRPr="00D44818">
        <w:t xml:space="preserve"> </w:t>
      </w:r>
      <w:proofErr w:type="spellStart"/>
      <w:r w:rsidRPr="00D44818">
        <w:t>да</w:t>
      </w:r>
      <w:proofErr w:type="spellEnd"/>
      <w:r w:rsidRPr="00D44818">
        <w:t xml:space="preserve"> </w:t>
      </w:r>
      <w:proofErr w:type="spellStart"/>
      <w:r w:rsidRPr="00D44818">
        <w:t>садржи</w:t>
      </w:r>
      <w:proofErr w:type="spellEnd"/>
      <w:r w:rsidRPr="00D44818">
        <w:t xml:space="preserve"> </w:t>
      </w:r>
      <w:proofErr w:type="spellStart"/>
      <w:r w:rsidRPr="00D44818">
        <w:t>податак</w:t>
      </w:r>
      <w:proofErr w:type="spellEnd"/>
      <w:r w:rsidRPr="00D44818">
        <w:t xml:space="preserve"> </w:t>
      </w:r>
      <w:proofErr w:type="spellStart"/>
      <w:r w:rsidRPr="00D44818">
        <w:t>да</w:t>
      </w:r>
      <w:proofErr w:type="spellEnd"/>
      <w:r w:rsidRPr="00D44818">
        <w:t xml:space="preserve"> </w:t>
      </w:r>
      <w:proofErr w:type="spellStart"/>
      <w:r w:rsidRPr="00D44818">
        <w:t>је</w:t>
      </w:r>
      <w:proofErr w:type="spellEnd"/>
      <w:r w:rsidRPr="00D44818">
        <w:t xml:space="preserve"> </w:t>
      </w:r>
      <w:proofErr w:type="spellStart"/>
      <w:r w:rsidRPr="00D44818">
        <w:t>налог</w:t>
      </w:r>
      <w:proofErr w:type="spellEnd"/>
      <w:r w:rsidRPr="00D44818">
        <w:t xml:space="preserve"> </w:t>
      </w:r>
      <w:proofErr w:type="spellStart"/>
      <w:r w:rsidRPr="00D44818">
        <w:t>за</w:t>
      </w:r>
      <w:proofErr w:type="spellEnd"/>
      <w:r w:rsidRPr="00D44818">
        <w:t xml:space="preserve"> </w:t>
      </w:r>
      <w:proofErr w:type="spellStart"/>
      <w:r w:rsidRPr="00D44818">
        <w:t>уплату</w:t>
      </w:r>
      <w:proofErr w:type="spellEnd"/>
      <w:r w:rsidRPr="00D44818">
        <w:t xml:space="preserve"> </w:t>
      </w:r>
      <w:proofErr w:type="spellStart"/>
      <w:r w:rsidRPr="00D44818">
        <w:t>таксе</w:t>
      </w:r>
      <w:proofErr w:type="spellEnd"/>
      <w:r w:rsidRPr="00D44818">
        <w:t xml:space="preserve">, </w:t>
      </w:r>
      <w:proofErr w:type="spellStart"/>
      <w:r w:rsidRPr="00D44818">
        <w:t>односно</w:t>
      </w:r>
      <w:proofErr w:type="spellEnd"/>
      <w:r w:rsidRPr="00D44818">
        <w:t xml:space="preserve"> </w:t>
      </w:r>
      <w:proofErr w:type="spellStart"/>
      <w:r w:rsidRPr="00D44818">
        <w:t>налог</w:t>
      </w:r>
      <w:proofErr w:type="spellEnd"/>
      <w:r w:rsidRPr="00D44818">
        <w:t xml:space="preserve"> </w:t>
      </w:r>
      <w:proofErr w:type="spellStart"/>
      <w:r w:rsidRPr="00D44818">
        <w:t>за</w:t>
      </w:r>
      <w:proofErr w:type="spellEnd"/>
      <w:r w:rsidRPr="00D44818">
        <w:t xml:space="preserve"> </w:t>
      </w:r>
      <w:proofErr w:type="spellStart"/>
      <w:r w:rsidRPr="00D44818">
        <w:t>пренос</w:t>
      </w:r>
      <w:proofErr w:type="spellEnd"/>
      <w:r w:rsidRPr="00D44818">
        <w:t xml:space="preserve"> </w:t>
      </w:r>
      <w:proofErr w:type="spellStart"/>
      <w:r w:rsidRPr="00D44818">
        <w:t>средстава</w:t>
      </w:r>
      <w:proofErr w:type="spellEnd"/>
      <w:r w:rsidRPr="00D44818">
        <w:t xml:space="preserve"> </w:t>
      </w:r>
      <w:proofErr w:type="spellStart"/>
      <w:r w:rsidRPr="00D44818">
        <w:t>реализован</w:t>
      </w:r>
      <w:proofErr w:type="spellEnd"/>
      <w:r w:rsidRPr="00D44818">
        <w:t xml:space="preserve">, </w:t>
      </w:r>
      <w:proofErr w:type="spellStart"/>
      <w:r w:rsidRPr="00D44818">
        <w:t>као</w:t>
      </w:r>
      <w:proofErr w:type="spellEnd"/>
      <w:r w:rsidRPr="00D44818">
        <w:t xml:space="preserve"> и </w:t>
      </w:r>
      <w:proofErr w:type="spellStart"/>
      <w:r w:rsidRPr="00D44818">
        <w:t>датум</w:t>
      </w:r>
      <w:proofErr w:type="spellEnd"/>
      <w:r w:rsidRPr="00D44818">
        <w:t xml:space="preserve"> </w:t>
      </w:r>
      <w:proofErr w:type="spellStart"/>
      <w:r w:rsidRPr="00D44818">
        <w:t>извршења</w:t>
      </w:r>
      <w:proofErr w:type="spellEnd"/>
      <w:r w:rsidRPr="00D44818">
        <w:t xml:space="preserve"> </w:t>
      </w:r>
      <w:proofErr w:type="spellStart"/>
      <w:r w:rsidRPr="00D44818">
        <w:t>налога</w:t>
      </w:r>
      <w:proofErr w:type="spellEnd"/>
      <w:r w:rsidRPr="00D44818">
        <w:t xml:space="preserve">. * </w:t>
      </w:r>
      <w:proofErr w:type="spellStart"/>
      <w:r w:rsidRPr="00D44818">
        <w:t>Републичка</w:t>
      </w:r>
      <w:proofErr w:type="spellEnd"/>
      <w:r w:rsidRPr="00D44818">
        <w:t xml:space="preserve"> </w:t>
      </w:r>
      <w:proofErr w:type="spellStart"/>
      <w:r w:rsidRPr="00D44818">
        <w:t>комисија</w:t>
      </w:r>
      <w:proofErr w:type="spellEnd"/>
      <w:r w:rsidRPr="00D44818">
        <w:t xml:space="preserve"> </w:t>
      </w:r>
      <w:proofErr w:type="spellStart"/>
      <w:r w:rsidRPr="00D44818">
        <w:t>може</w:t>
      </w:r>
      <w:proofErr w:type="spellEnd"/>
      <w:r w:rsidRPr="00D44818">
        <w:t xml:space="preserve"> </w:t>
      </w:r>
      <w:proofErr w:type="spellStart"/>
      <w:r w:rsidRPr="00D44818">
        <w:t>да</w:t>
      </w:r>
      <w:proofErr w:type="spellEnd"/>
      <w:r w:rsidRPr="00D44818">
        <w:t xml:space="preserve"> </w:t>
      </w:r>
      <w:proofErr w:type="spellStart"/>
      <w:r w:rsidRPr="00D44818">
        <w:t>изврши</w:t>
      </w:r>
      <w:proofErr w:type="spellEnd"/>
      <w:r w:rsidRPr="00D44818">
        <w:t xml:space="preserve"> </w:t>
      </w:r>
      <w:proofErr w:type="spellStart"/>
      <w:r w:rsidRPr="00D44818">
        <w:t>увид</w:t>
      </w:r>
      <w:proofErr w:type="spellEnd"/>
      <w:r w:rsidRPr="00D44818">
        <w:t xml:space="preserve"> у </w:t>
      </w:r>
      <w:proofErr w:type="spellStart"/>
      <w:r w:rsidRPr="00D44818">
        <w:t>одговарајући</w:t>
      </w:r>
      <w:proofErr w:type="spellEnd"/>
      <w:r w:rsidRPr="00D44818">
        <w:t xml:space="preserve"> </w:t>
      </w:r>
      <w:proofErr w:type="spellStart"/>
      <w:r w:rsidRPr="00D44818">
        <w:lastRenderedPageBreak/>
        <w:t>извод</w:t>
      </w:r>
      <w:proofErr w:type="spellEnd"/>
      <w:r w:rsidRPr="00D44818">
        <w:t xml:space="preserve"> </w:t>
      </w:r>
      <w:proofErr w:type="spellStart"/>
      <w:r w:rsidRPr="00D44818">
        <w:t>евиденционог</w:t>
      </w:r>
      <w:proofErr w:type="spellEnd"/>
      <w:r w:rsidRPr="00D44818">
        <w:t xml:space="preserve"> </w:t>
      </w:r>
      <w:proofErr w:type="spellStart"/>
      <w:r w:rsidRPr="00D44818">
        <w:t>рачуна</w:t>
      </w:r>
      <w:proofErr w:type="spellEnd"/>
      <w:r w:rsidRPr="00D44818">
        <w:t xml:space="preserve"> </w:t>
      </w:r>
      <w:proofErr w:type="spellStart"/>
      <w:r w:rsidRPr="00D44818">
        <w:t>достављеног</w:t>
      </w:r>
      <w:proofErr w:type="spellEnd"/>
      <w:r w:rsidRPr="00D44818">
        <w:t xml:space="preserve"> </w:t>
      </w:r>
      <w:proofErr w:type="spellStart"/>
      <w:r w:rsidRPr="00D44818">
        <w:t>од</w:t>
      </w:r>
      <w:proofErr w:type="spellEnd"/>
      <w:r w:rsidRPr="00D44818">
        <w:t xml:space="preserve"> </w:t>
      </w:r>
      <w:proofErr w:type="spellStart"/>
      <w:r w:rsidRPr="00D44818">
        <w:t>стране</w:t>
      </w:r>
      <w:proofErr w:type="spellEnd"/>
      <w:r w:rsidRPr="00D44818">
        <w:t xml:space="preserve"> </w:t>
      </w:r>
      <w:proofErr w:type="spellStart"/>
      <w:r w:rsidRPr="00D44818">
        <w:t>Министарства</w:t>
      </w:r>
      <w:proofErr w:type="spellEnd"/>
      <w:r w:rsidRPr="00D44818">
        <w:t xml:space="preserve"> </w:t>
      </w:r>
      <w:proofErr w:type="spellStart"/>
      <w:r w:rsidRPr="00D44818">
        <w:t>финансија</w:t>
      </w:r>
      <w:proofErr w:type="spellEnd"/>
      <w:r w:rsidRPr="00D44818">
        <w:t xml:space="preserve"> – </w:t>
      </w:r>
      <w:proofErr w:type="spellStart"/>
      <w:r w:rsidRPr="00D44818">
        <w:t>Управе</w:t>
      </w:r>
      <w:proofErr w:type="spellEnd"/>
      <w:r w:rsidRPr="00D44818">
        <w:t xml:space="preserve"> </w:t>
      </w:r>
      <w:proofErr w:type="spellStart"/>
      <w:r w:rsidRPr="00D44818">
        <w:t>за</w:t>
      </w:r>
      <w:proofErr w:type="spellEnd"/>
      <w:r w:rsidRPr="00D44818">
        <w:t xml:space="preserve"> </w:t>
      </w:r>
      <w:proofErr w:type="spellStart"/>
      <w:r w:rsidRPr="00D44818">
        <w:t>трезор</w:t>
      </w:r>
      <w:proofErr w:type="spellEnd"/>
      <w:r w:rsidRPr="00D44818">
        <w:t xml:space="preserve"> и </w:t>
      </w:r>
      <w:proofErr w:type="spellStart"/>
      <w:r w:rsidRPr="00D44818">
        <w:t>на</w:t>
      </w:r>
      <w:proofErr w:type="spellEnd"/>
      <w:r w:rsidRPr="00D44818">
        <w:t xml:space="preserve"> </w:t>
      </w:r>
      <w:proofErr w:type="spellStart"/>
      <w:r w:rsidRPr="00D44818">
        <w:t>тај</w:t>
      </w:r>
      <w:proofErr w:type="spellEnd"/>
      <w:r w:rsidRPr="00D44818">
        <w:t xml:space="preserve"> </w:t>
      </w:r>
      <w:proofErr w:type="spellStart"/>
      <w:r w:rsidRPr="00D44818">
        <w:t>начин</w:t>
      </w:r>
      <w:proofErr w:type="spellEnd"/>
      <w:r w:rsidRPr="00D44818">
        <w:t xml:space="preserve"> </w:t>
      </w:r>
      <w:proofErr w:type="spellStart"/>
      <w:r w:rsidRPr="00D44818">
        <w:t>додатно</w:t>
      </w:r>
      <w:proofErr w:type="spellEnd"/>
      <w:r w:rsidRPr="00D44818">
        <w:t xml:space="preserve"> </w:t>
      </w:r>
      <w:proofErr w:type="spellStart"/>
      <w:r w:rsidRPr="00D44818">
        <w:t>провери</w:t>
      </w:r>
      <w:proofErr w:type="spellEnd"/>
      <w:r w:rsidRPr="00D44818">
        <w:t xml:space="preserve"> </w:t>
      </w:r>
      <w:proofErr w:type="spellStart"/>
      <w:r w:rsidRPr="00D44818">
        <w:t>чињеницу</w:t>
      </w:r>
      <w:proofErr w:type="spellEnd"/>
      <w:r w:rsidRPr="00D44818">
        <w:t xml:space="preserve"> </w:t>
      </w:r>
      <w:proofErr w:type="spellStart"/>
      <w:r w:rsidRPr="00D44818">
        <w:t>да</w:t>
      </w:r>
      <w:proofErr w:type="spellEnd"/>
      <w:r w:rsidRPr="00D44818">
        <w:t xml:space="preserve"> </w:t>
      </w:r>
      <w:proofErr w:type="spellStart"/>
      <w:r w:rsidRPr="00D44818">
        <w:t>ли</w:t>
      </w:r>
      <w:proofErr w:type="spellEnd"/>
      <w:r w:rsidRPr="00D44818">
        <w:t xml:space="preserve"> </w:t>
      </w:r>
      <w:proofErr w:type="spellStart"/>
      <w:r w:rsidRPr="00D44818">
        <w:t>је</w:t>
      </w:r>
      <w:proofErr w:type="spellEnd"/>
      <w:r w:rsidRPr="00D44818">
        <w:t xml:space="preserve"> </w:t>
      </w:r>
      <w:proofErr w:type="spellStart"/>
      <w:r w:rsidRPr="00D44818">
        <w:t>налог</w:t>
      </w:r>
      <w:proofErr w:type="spellEnd"/>
      <w:r w:rsidRPr="00D44818">
        <w:t xml:space="preserve"> </w:t>
      </w:r>
      <w:proofErr w:type="spellStart"/>
      <w:r w:rsidRPr="00D44818">
        <w:t>за</w:t>
      </w:r>
      <w:proofErr w:type="spellEnd"/>
      <w:r w:rsidRPr="00D44818">
        <w:t xml:space="preserve"> </w:t>
      </w:r>
      <w:proofErr w:type="spellStart"/>
      <w:r w:rsidRPr="00D44818">
        <w:t>пренос</w:t>
      </w:r>
      <w:proofErr w:type="spellEnd"/>
      <w:r w:rsidRPr="00D44818">
        <w:t xml:space="preserve"> </w:t>
      </w:r>
      <w:proofErr w:type="spellStart"/>
      <w:r w:rsidRPr="00D44818">
        <w:t>реализован</w:t>
      </w:r>
      <w:proofErr w:type="spellEnd"/>
      <w:r w:rsidRPr="00D44818">
        <w:t xml:space="preserve">. </w:t>
      </w:r>
    </w:p>
    <w:p w14:paraId="1E9C53E3" w14:textId="77777777" w:rsidR="00D44818" w:rsidRPr="00D44818" w:rsidRDefault="00D44818" w:rsidP="00D44818">
      <w:pPr>
        <w:ind w:firstLine="708"/>
        <w:jc w:val="both"/>
        <w:rPr>
          <w:lang w:val="sr-Cyrl-RS"/>
        </w:rPr>
      </w:pPr>
      <w:r w:rsidRPr="00D44818">
        <w:t xml:space="preserve">(3) </w:t>
      </w:r>
      <w:proofErr w:type="spellStart"/>
      <w:r w:rsidRPr="00D44818">
        <w:t>износ</w:t>
      </w:r>
      <w:proofErr w:type="spellEnd"/>
      <w:r w:rsidRPr="00D44818">
        <w:t xml:space="preserve"> </w:t>
      </w:r>
      <w:proofErr w:type="spellStart"/>
      <w:r w:rsidRPr="00D44818">
        <w:t>таксе</w:t>
      </w:r>
      <w:proofErr w:type="spellEnd"/>
      <w:r w:rsidRPr="00D44818">
        <w:t xml:space="preserve"> </w:t>
      </w:r>
      <w:proofErr w:type="spellStart"/>
      <w:r w:rsidRPr="00D44818">
        <w:t>из</w:t>
      </w:r>
      <w:proofErr w:type="spellEnd"/>
      <w:r w:rsidRPr="00D44818">
        <w:t xml:space="preserve"> </w:t>
      </w:r>
      <w:proofErr w:type="spellStart"/>
      <w:r w:rsidRPr="00D44818">
        <w:t>члана</w:t>
      </w:r>
      <w:proofErr w:type="spellEnd"/>
      <w:r w:rsidRPr="00D44818">
        <w:t xml:space="preserve"> 156. ЗЈН </w:t>
      </w:r>
      <w:proofErr w:type="spellStart"/>
      <w:r w:rsidRPr="00D44818">
        <w:t>чија</w:t>
      </w:r>
      <w:proofErr w:type="spellEnd"/>
      <w:r w:rsidRPr="00D44818">
        <w:t xml:space="preserve"> </w:t>
      </w:r>
      <w:proofErr w:type="spellStart"/>
      <w:r w:rsidRPr="00D44818">
        <w:t>се</w:t>
      </w:r>
      <w:proofErr w:type="spellEnd"/>
      <w:r w:rsidRPr="00D44818">
        <w:t xml:space="preserve"> </w:t>
      </w:r>
      <w:proofErr w:type="spellStart"/>
      <w:r w:rsidRPr="00D44818">
        <w:t>уплата</w:t>
      </w:r>
      <w:proofErr w:type="spellEnd"/>
      <w:r w:rsidRPr="00D44818">
        <w:t xml:space="preserve"> </w:t>
      </w:r>
      <w:proofErr w:type="spellStart"/>
      <w:r w:rsidRPr="00D44818">
        <w:t>врши</w:t>
      </w:r>
      <w:proofErr w:type="spellEnd"/>
      <w:r w:rsidRPr="00D44818">
        <w:t xml:space="preserve"> - 60.000 </w:t>
      </w:r>
      <w:proofErr w:type="spellStart"/>
      <w:r w:rsidRPr="00D44818">
        <w:t>динара</w:t>
      </w:r>
      <w:proofErr w:type="spellEnd"/>
      <w:r w:rsidRPr="00D44818">
        <w:t xml:space="preserve">; </w:t>
      </w:r>
    </w:p>
    <w:p w14:paraId="6E4AF0FF" w14:textId="77777777" w:rsidR="00D44818" w:rsidRPr="00D44818" w:rsidRDefault="00D44818" w:rsidP="00D44818">
      <w:pPr>
        <w:ind w:firstLine="708"/>
        <w:jc w:val="both"/>
        <w:rPr>
          <w:lang w:val="sr-Cyrl-RS"/>
        </w:rPr>
      </w:pPr>
      <w:r w:rsidRPr="00D44818">
        <w:t xml:space="preserve">(4) </w:t>
      </w:r>
      <w:proofErr w:type="spellStart"/>
      <w:r w:rsidRPr="00D44818">
        <w:t>број</w:t>
      </w:r>
      <w:proofErr w:type="spellEnd"/>
      <w:r w:rsidRPr="00D44818">
        <w:t xml:space="preserve"> </w:t>
      </w:r>
      <w:proofErr w:type="spellStart"/>
      <w:r w:rsidRPr="00D44818">
        <w:t>рачуна</w:t>
      </w:r>
      <w:proofErr w:type="spellEnd"/>
      <w:r w:rsidRPr="00D44818">
        <w:t>: 840-30678845-06;</w:t>
      </w:r>
    </w:p>
    <w:p w14:paraId="4C0C560E" w14:textId="77777777" w:rsidR="00D44818" w:rsidRPr="00D44818" w:rsidRDefault="00D44818" w:rsidP="00D44818">
      <w:pPr>
        <w:ind w:firstLine="708"/>
        <w:jc w:val="both"/>
        <w:rPr>
          <w:lang w:val="sr-Cyrl-RS"/>
        </w:rPr>
      </w:pPr>
      <w:r w:rsidRPr="00D44818">
        <w:t xml:space="preserve">(5) </w:t>
      </w:r>
      <w:proofErr w:type="spellStart"/>
      <w:r w:rsidRPr="00D44818">
        <w:t>шифру</w:t>
      </w:r>
      <w:proofErr w:type="spellEnd"/>
      <w:r w:rsidRPr="00D44818">
        <w:t xml:space="preserve"> </w:t>
      </w:r>
      <w:proofErr w:type="spellStart"/>
      <w:r w:rsidRPr="00D44818">
        <w:t>плаћања</w:t>
      </w:r>
      <w:proofErr w:type="spellEnd"/>
      <w:r w:rsidRPr="00D44818">
        <w:t xml:space="preserve">: 153 </w:t>
      </w:r>
      <w:proofErr w:type="spellStart"/>
      <w:r w:rsidRPr="00D44818">
        <w:t>или</w:t>
      </w:r>
      <w:proofErr w:type="spellEnd"/>
      <w:r w:rsidRPr="00D44818">
        <w:t xml:space="preserve"> 253; </w:t>
      </w:r>
    </w:p>
    <w:p w14:paraId="104E34D3" w14:textId="77777777" w:rsidR="00D44818" w:rsidRPr="00D44818" w:rsidRDefault="00D44818" w:rsidP="00D44818">
      <w:pPr>
        <w:ind w:firstLine="708"/>
        <w:jc w:val="both"/>
        <w:rPr>
          <w:lang w:val="sr-Cyrl-RS"/>
        </w:rPr>
      </w:pPr>
      <w:r w:rsidRPr="00D44818">
        <w:t xml:space="preserve">(6) </w:t>
      </w:r>
      <w:proofErr w:type="spellStart"/>
      <w:r w:rsidRPr="00D44818">
        <w:t>позив</w:t>
      </w:r>
      <w:proofErr w:type="spellEnd"/>
      <w:r w:rsidRPr="00D44818">
        <w:t xml:space="preserve"> </w:t>
      </w:r>
      <w:proofErr w:type="spellStart"/>
      <w:r w:rsidRPr="00D44818">
        <w:t>на</w:t>
      </w:r>
      <w:proofErr w:type="spellEnd"/>
      <w:r w:rsidRPr="00D44818">
        <w:t xml:space="preserve"> </w:t>
      </w:r>
      <w:proofErr w:type="spellStart"/>
      <w:r w:rsidRPr="00D44818">
        <w:t>број</w:t>
      </w:r>
      <w:proofErr w:type="spellEnd"/>
      <w:r w:rsidRPr="00D44818">
        <w:t xml:space="preserve">: </w:t>
      </w:r>
      <w:proofErr w:type="spellStart"/>
      <w:r w:rsidRPr="00D44818">
        <w:t>подаци</w:t>
      </w:r>
      <w:proofErr w:type="spellEnd"/>
      <w:r w:rsidRPr="00D44818">
        <w:t xml:space="preserve"> о </w:t>
      </w:r>
      <w:proofErr w:type="spellStart"/>
      <w:r w:rsidRPr="00D44818">
        <w:t>броју</w:t>
      </w:r>
      <w:proofErr w:type="spellEnd"/>
      <w:r w:rsidRPr="00D44818">
        <w:t xml:space="preserve"> </w:t>
      </w:r>
      <w:proofErr w:type="spellStart"/>
      <w:r w:rsidRPr="00D44818">
        <w:t>или</w:t>
      </w:r>
      <w:proofErr w:type="spellEnd"/>
      <w:r w:rsidRPr="00D44818">
        <w:t xml:space="preserve"> </w:t>
      </w:r>
      <w:proofErr w:type="spellStart"/>
      <w:r w:rsidRPr="00D44818">
        <w:t>ознаци</w:t>
      </w:r>
      <w:proofErr w:type="spellEnd"/>
      <w:r w:rsidRPr="00D44818">
        <w:t xml:space="preserve"> </w:t>
      </w:r>
      <w:proofErr w:type="spellStart"/>
      <w:r w:rsidRPr="00D44818">
        <w:t>јавне</w:t>
      </w:r>
      <w:proofErr w:type="spellEnd"/>
      <w:r w:rsidRPr="00D44818">
        <w:t xml:space="preserve"> </w:t>
      </w:r>
      <w:proofErr w:type="spellStart"/>
      <w:r w:rsidRPr="00D44818">
        <w:t>набавке</w:t>
      </w:r>
      <w:proofErr w:type="spellEnd"/>
      <w:r w:rsidRPr="00D44818">
        <w:t xml:space="preserve"> </w:t>
      </w:r>
      <w:proofErr w:type="spellStart"/>
      <w:r w:rsidRPr="00D44818">
        <w:t>поводом</w:t>
      </w:r>
      <w:proofErr w:type="spellEnd"/>
      <w:r w:rsidRPr="00D44818">
        <w:t xml:space="preserve"> </w:t>
      </w:r>
      <w:proofErr w:type="spellStart"/>
      <w:r w:rsidRPr="00D44818">
        <w:t>које</w:t>
      </w:r>
      <w:proofErr w:type="spellEnd"/>
      <w:r w:rsidRPr="00D44818">
        <w:t xml:space="preserve"> </w:t>
      </w:r>
      <w:proofErr w:type="spellStart"/>
      <w:r w:rsidRPr="00D44818">
        <w:t>се</w:t>
      </w:r>
      <w:proofErr w:type="spellEnd"/>
      <w:r w:rsidRPr="00D44818">
        <w:t xml:space="preserve"> </w:t>
      </w:r>
      <w:proofErr w:type="spellStart"/>
      <w:r w:rsidRPr="00D44818">
        <w:t>подноси</w:t>
      </w:r>
      <w:proofErr w:type="spellEnd"/>
      <w:r w:rsidRPr="00D44818">
        <w:t xml:space="preserve"> </w:t>
      </w:r>
      <w:proofErr w:type="spellStart"/>
      <w:r w:rsidRPr="00D44818">
        <w:t>захтев</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w:t>
      </w:r>
    </w:p>
    <w:p w14:paraId="234D3F0C" w14:textId="6FECC711" w:rsidR="00D44818" w:rsidRPr="00D44818" w:rsidRDefault="00D44818" w:rsidP="00D44818">
      <w:pPr>
        <w:ind w:firstLine="708"/>
        <w:jc w:val="both"/>
        <w:rPr>
          <w:lang w:val="sr-Cyrl-RS"/>
        </w:rPr>
      </w:pPr>
      <w:r w:rsidRPr="00D44818">
        <w:t xml:space="preserve">(7) </w:t>
      </w:r>
      <w:proofErr w:type="spellStart"/>
      <w:r w:rsidRPr="00D44818">
        <w:t>сврха</w:t>
      </w:r>
      <w:proofErr w:type="spellEnd"/>
      <w:r w:rsidRPr="00D44818">
        <w:t>: ЗЗП</w:t>
      </w:r>
      <w:r w:rsidRPr="00D44818">
        <w:rPr>
          <w:lang w:val="sr-Cyrl-RS"/>
        </w:rPr>
        <w:t xml:space="preserve">; </w:t>
      </w:r>
      <w:r w:rsidRPr="00D44818">
        <w:rPr>
          <w:b/>
          <w:bCs/>
          <w:iCs/>
          <w:lang w:val="ru-RU"/>
        </w:rPr>
        <w:t>''5. Европске универзитетске игре Београд 2020'' д.о.о. Београд</w:t>
      </w:r>
      <w:r w:rsidRPr="00D44818">
        <w:t xml:space="preserve">; </w:t>
      </w:r>
      <w:proofErr w:type="spellStart"/>
      <w:r w:rsidRPr="00D44818">
        <w:t>јавна</w:t>
      </w:r>
      <w:proofErr w:type="spellEnd"/>
      <w:r w:rsidRPr="00D44818">
        <w:t xml:space="preserve"> </w:t>
      </w:r>
      <w:proofErr w:type="spellStart"/>
      <w:r w:rsidRPr="00D44818">
        <w:t>набавка</w:t>
      </w:r>
      <w:proofErr w:type="spellEnd"/>
      <w:r w:rsidRPr="00D44818">
        <w:t xml:space="preserve"> </w:t>
      </w:r>
      <w:r w:rsidRPr="00D44818">
        <w:rPr>
          <w:lang w:val="sr-Cyrl-RS"/>
        </w:rPr>
        <w:t xml:space="preserve">број: </w:t>
      </w:r>
      <w:r w:rsidR="00EC4065">
        <w:rPr>
          <w:b/>
          <w:lang w:val="sr-Cyrl-RS"/>
        </w:rPr>
        <w:t>ЈНУ - 5</w:t>
      </w:r>
      <w:r w:rsidRPr="00D44818">
        <w:rPr>
          <w:i/>
          <w:iCs/>
          <w:lang w:val="sr-Cyrl-RS"/>
        </w:rPr>
        <w:t>;</w:t>
      </w:r>
    </w:p>
    <w:p w14:paraId="65787245" w14:textId="77777777" w:rsidR="00D44818" w:rsidRPr="00D44818" w:rsidRDefault="00D44818" w:rsidP="00D44818">
      <w:pPr>
        <w:ind w:firstLine="708"/>
        <w:jc w:val="both"/>
        <w:rPr>
          <w:lang w:val="sr-Cyrl-RS"/>
        </w:rPr>
      </w:pPr>
      <w:r w:rsidRPr="00D44818">
        <w:t xml:space="preserve">(8) </w:t>
      </w:r>
      <w:proofErr w:type="spellStart"/>
      <w:r w:rsidRPr="00D44818">
        <w:t>корисник</w:t>
      </w:r>
      <w:proofErr w:type="spellEnd"/>
      <w:r w:rsidRPr="00D44818">
        <w:t xml:space="preserve">: </w:t>
      </w:r>
      <w:proofErr w:type="spellStart"/>
      <w:r w:rsidRPr="00D44818">
        <w:t>буџет</w:t>
      </w:r>
      <w:proofErr w:type="spellEnd"/>
      <w:r w:rsidRPr="00D44818">
        <w:t xml:space="preserve"> </w:t>
      </w:r>
      <w:proofErr w:type="spellStart"/>
      <w:r w:rsidRPr="00D44818">
        <w:t>Републике</w:t>
      </w:r>
      <w:proofErr w:type="spellEnd"/>
      <w:r w:rsidRPr="00D44818">
        <w:t xml:space="preserve"> </w:t>
      </w:r>
      <w:proofErr w:type="spellStart"/>
      <w:r w:rsidRPr="00D44818">
        <w:t>Србије</w:t>
      </w:r>
      <w:proofErr w:type="spellEnd"/>
      <w:r w:rsidRPr="00D44818">
        <w:t>;</w:t>
      </w:r>
    </w:p>
    <w:p w14:paraId="58C4A2C6" w14:textId="77777777" w:rsidR="00D44818" w:rsidRPr="00D44818" w:rsidRDefault="00D44818" w:rsidP="00D44818">
      <w:pPr>
        <w:ind w:firstLine="708"/>
        <w:jc w:val="both"/>
        <w:rPr>
          <w:lang w:val="sr-Cyrl-RS"/>
        </w:rPr>
      </w:pPr>
      <w:r w:rsidRPr="00D44818">
        <w:t xml:space="preserve">(9) </w:t>
      </w:r>
      <w:proofErr w:type="spellStart"/>
      <w:r w:rsidRPr="00D44818">
        <w:t>назив</w:t>
      </w:r>
      <w:proofErr w:type="spellEnd"/>
      <w:r w:rsidRPr="00D44818">
        <w:t xml:space="preserve"> </w:t>
      </w:r>
      <w:proofErr w:type="spellStart"/>
      <w:r w:rsidRPr="00D44818">
        <w:t>уплатиоца</w:t>
      </w:r>
      <w:proofErr w:type="spellEnd"/>
      <w:r w:rsidRPr="00D44818">
        <w:t xml:space="preserve">, </w:t>
      </w:r>
      <w:proofErr w:type="spellStart"/>
      <w:r w:rsidRPr="00D44818">
        <w:t>односно</w:t>
      </w:r>
      <w:proofErr w:type="spellEnd"/>
      <w:r w:rsidRPr="00D44818">
        <w:t xml:space="preserve"> </w:t>
      </w:r>
      <w:proofErr w:type="spellStart"/>
      <w:r w:rsidRPr="00D44818">
        <w:t>назив</w:t>
      </w:r>
      <w:proofErr w:type="spellEnd"/>
      <w:r w:rsidRPr="00D44818">
        <w:t xml:space="preserve"> </w:t>
      </w:r>
      <w:proofErr w:type="spellStart"/>
      <w:r w:rsidRPr="00D44818">
        <w:t>подносиоца</w:t>
      </w:r>
      <w:proofErr w:type="spellEnd"/>
      <w:r w:rsidRPr="00D44818">
        <w:t xml:space="preserve"> </w:t>
      </w:r>
      <w:proofErr w:type="spellStart"/>
      <w:r w:rsidRPr="00D44818">
        <w:t>захтева</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за</w:t>
      </w:r>
      <w:proofErr w:type="spellEnd"/>
      <w:r w:rsidRPr="00D44818">
        <w:t xml:space="preserve"> </w:t>
      </w:r>
      <w:proofErr w:type="spellStart"/>
      <w:r w:rsidRPr="00D44818">
        <w:t>којег</w:t>
      </w:r>
      <w:proofErr w:type="spellEnd"/>
      <w:r w:rsidRPr="00D44818">
        <w:t xml:space="preserve"> </w:t>
      </w:r>
      <w:proofErr w:type="spellStart"/>
      <w:r w:rsidRPr="00D44818">
        <w:t>је</w:t>
      </w:r>
      <w:proofErr w:type="spellEnd"/>
      <w:r w:rsidRPr="00D44818">
        <w:t xml:space="preserve"> </w:t>
      </w:r>
      <w:proofErr w:type="spellStart"/>
      <w:r w:rsidRPr="00D44818">
        <w:t>извршена</w:t>
      </w:r>
      <w:proofErr w:type="spellEnd"/>
      <w:r w:rsidRPr="00D44818">
        <w:t xml:space="preserve"> </w:t>
      </w:r>
      <w:proofErr w:type="spellStart"/>
      <w:r w:rsidRPr="00D44818">
        <w:t>уплата</w:t>
      </w:r>
      <w:proofErr w:type="spellEnd"/>
      <w:r w:rsidRPr="00D44818">
        <w:t xml:space="preserve"> </w:t>
      </w:r>
      <w:proofErr w:type="spellStart"/>
      <w:r w:rsidRPr="00D44818">
        <w:t>таксе</w:t>
      </w:r>
      <w:proofErr w:type="spellEnd"/>
      <w:r w:rsidRPr="00D44818">
        <w:t xml:space="preserve">; </w:t>
      </w:r>
    </w:p>
    <w:p w14:paraId="0AA55A61" w14:textId="77777777" w:rsidR="00D44818" w:rsidRPr="00D44818" w:rsidRDefault="00D44818" w:rsidP="00D44818">
      <w:pPr>
        <w:ind w:firstLine="708"/>
        <w:jc w:val="both"/>
        <w:rPr>
          <w:lang w:val="sr-Cyrl-RS"/>
        </w:rPr>
      </w:pPr>
      <w:r w:rsidRPr="00D44818">
        <w:t xml:space="preserve">(10) </w:t>
      </w:r>
      <w:proofErr w:type="spellStart"/>
      <w:r w:rsidRPr="00D44818">
        <w:t>потпис</w:t>
      </w:r>
      <w:proofErr w:type="spellEnd"/>
      <w:r w:rsidRPr="00D44818">
        <w:t xml:space="preserve"> </w:t>
      </w:r>
      <w:proofErr w:type="spellStart"/>
      <w:r w:rsidRPr="00D44818">
        <w:t>овлашћеног</w:t>
      </w:r>
      <w:proofErr w:type="spellEnd"/>
      <w:r w:rsidRPr="00D44818">
        <w:t xml:space="preserve"> </w:t>
      </w:r>
      <w:proofErr w:type="spellStart"/>
      <w:r w:rsidRPr="00D44818">
        <w:t>лица</w:t>
      </w:r>
      <w:proofErr w:type="spellEnd"/>
      <w:r w:rsidRPr="00D44818">
        <w:t xml:space="preserve"> </w:t>
      </w:r>
      <w:proofErr w:type="spellStart"/>
      <w:r w:rsidRPr="00D44818">
        <w:t>банке</w:t>
      </w:r>
      <w:proofErr w:type="spellEnd"/>
      <w:r w:rsidRPr="00D44818">
        <w:t xml:space="preserve">, </w:t>
      </w:r>
      <w:proofErr w:type="spellStart"/>
      <w:r w:rsidRPr="00D44818">
        <w:rPr>
          <w:b/>
        </w:rPr>
        <w:t>или</w:t>
      </w:r>
      <w:proofErr w:type="spellEnd"/>
      <w:r w:rsidRPr="00D44818">
        <w:t xml:space="preserve"> </w:t>
      </w:r>
    </w:p>
    <w:p w14:paraId="0488E38E" w14:textId="77777777" w:rsidR="00D44818" w:rsidRPr="00D44818" w:rsidRDefault="00D44818" w:rsidP="00D44818">
      <w:pPr>
        <w:ind w:firstLine="708"/>
        <w:jc w:val="both"/>
        <w:rPr>
          <w:lang w:val="sr-Cyrl-RS"/>
        </w:rPr>
      </w:pPr>
    </w:p>
    <w:p w14:paraId="128E676D" w14:textId="77777777" w:rsidR="00D44818" w:rsidRPr="00D44818" w:rsidRDefault="00D44818" w:rsidP="00D44818">
      <w:pPr>
        <w:ind w:firstLine="708"/>
        <w:jc w:val="both"/>
        <w:rPr>
          <w:lang w:val="sr-Cyrl-RS"/>
        </w:rPr>
      </w:pPr>
      <w:r w:rsidRPr="00D44818">
        <w:rPr>
          <w:lang w:val="sr-Cyrl-RS"/>
        </w:rPr>
        <w:t xml:space="preserve">2. </w:t>
      </w:r>
      <w:proofErr w:type="spellStart"/>
      <w:r w:rsidRPr="00D44818">
        <w:rPr>
          <w:b/>
        </w:rPr>
        <w:t>Налог</w:t>
      </w:r>
      <w:proofErr w:type="spellEnd"/>
      <w:r w:rsidRPr="00D44818">
        <w:rPr>
          <w:b/>
        </w:rPr>
        <w:t xml:space="preserve"> </w:t>
      </w:r>
      <w:proofErr w:type="spellStart"/>
      <w:r w:rsidRPr="00D44818">
        <w:rPr>
          <w:b/>
        </w:rPr>
        <w:t>за</w:t>
      </w:r>
      <w:proofErr w:type="spellEnd"/>
      <w:r w:rsidRPr="00D44818">
        <w:rPr>
          <w:b/>
        </w:rPr>
        <w:t xml:space="preserve"> </w:t>
      </w:r>
      <w:proofErr w:type="spellStart"/>
      <w:r w:rsidRPr="00D44818">
        <w:rPr>
          <w:b/>
        </w:rPr>
        <w:t>уплату</w:t>
      </w:r>
      <w:proofErr w:type="spellEnd"/>
      <w:r w:rsidRPr="00D44818">
        <w:rPr>
          <w:b/>
        </w:rPr>
        <w:t>,</w:t>
      </w:r>
      <w:r w:rsidRPr="00D44818">
        <w:t xml:space="preserve"> </w:t>
      </w:r>
      <w:proofErr w:type="spellStart"/>
      <w:r w:rsidRPr="00D44818">
        <w:t>први</w:t>
      </w:r>
      <w:proofErr w:type="spellEnd"/>
      <w:r w:rsidRPr="00D44818">
        <w:t xml:space="preserve"> </w:t>
      </w:r>
      <w:proofErr w:type="spellStart"/>
      <w:r w:rsidRPr="00D44818">
        <w:t>примерак</w:t>
      </w:r>
      <w:proofErr w:type="spellEnd"/>
      <w:r w:rsidRPr="00D44818">
        <w:t xml:space="preserve">, </w:t>
      </w:r>
      <w:proofErr w:type="spellStart"/>
      <w:r w:rsidRPr="00D44818">
        <w:t>потписан</w:t>
      </w:r>
      <w:proofErr w:type="spellEnd"/>
      <w:r w:rsidRPr="00D44818">
        <w:t xml:space="preserve"> </w:t>
      </w:r>
      <w:proofErr w:type="spellStart"/>
      <w:r w:rsidRPr="00D44818">
        <w:t>од</w:t>
      </w:r>
      <w:proofErr w:type="spellEnd"/>
      <w:r w:rsidRPr="00D44818">
        <w:t xml:space="preserve"> </w:t>
      </w:r>
      <w:proofErr w:type="spellStart"/>
      <w:r w:rsidRPr="00D44818">
        <w:t>стране</w:t>
      </w:r>
      <w:proofErr w:type="spellEnd"/>
      <w:r w:rsidRPr="00D44818">
        <w:t xml:space="preserve"> </w:t>
      </w:r>
      <w:proofErr w:type="spellStart"/>
      <w:r w:rsidRPr="00D44818">
        <w:t>овлашћеног</w:t>
      </w:r>
      <w:proofErr w:type="spellEnd"/>
      <w:r w:rsidRPr="00D44818">
        <w:t xml:space="preserve"> </w:t>
      </w:r>
      <w:proofErr w:type="spellStart"/>
      <w:r w:rsidRPr="00D44818">
        <w:t>лица</w:t>
      </w:r>
      <w:proofErr w:type="spellEnd"/>
      <w:r w:rsidRPr="00D44818">
        <w:t xml:space="preserve">, </w:t>
      </w:r>
      <w:proofErr w:type="spellStart"/>
      <w:r w:rsidRPr="00D44818">
        <w:t>који</w:t>
      </w:r>
      <w:proofErr w:type="spellEnd"/>
      <w:r w:rsidRPr="00D44818">
        <w:t xml:space="preserve"> </w:t>
      </w:r>
      <w:proofErr w:type="spellStart"/>
      <w:r w:rsidRPr="00D44818">
        <w:t>садржи</w:t>
      </w:r>
      <w:proofErr w:type="spellEnd"/>
      <w:r w:rsidRPr="00D44818">
        <w:t xml:space="preserve"> и </w:t>
      </w:r>
      <w:proofErr w:type="spellStart"/>
      <w:r w:rsidRPr="00D44818">
        <w:t>све</w:t>
      </w:r>
      <w:proofErr w:type="spellEnd"/>
      <w:r w:rsidRPr="00D44818">
        <w:t xml:space="preserve"> </w:t>
      </w:r>
      <w:proofErr w:type="spellStart"/>
      <w:r w:rsidRPr="00D44818">
        <w:t>друге</w:t>
      </w:r>
      <w:proofErr w:type="spellEnd"/>
      <w:r w:rsidRPr="00D44818">
        <w:t xml:space="preserve"> </w:t>
      </w:r>
      <w:proofErr w:type="spellStart"/>
      <w:r w:rsidRPr="00D44818">
        <w:t>елементе</w:t>
      </w:r>
      <w:proofErr w:type="spellEnd"/>
      <w:r w:rsidRPr="00D44818">
        <w:t xml:space="preserve"> </w:t>
      </w:r>
      <w:proofErr w:type="spellStart"/>
      <w:r w:rsidRPr="00D44818">
        <w:t>из</w:t>
      </w:r>
      <w:proofErr w:type="spellEnd"/>
      <w:r w:rsidRPr="00D44818">
        <w:t xml:space="preserve"> </w:t>
      </w:r>
      <w:proofErr w:type="spellStart"/>
      <w:r w:rsidRPr="00D44818">
        <w:t>потврде</w:t>
      </w:r>
      <w:proofErr w:type="spellEnd"/>
      <w:r w:rsidRPr="00D44818">
        <w:t xml:space="preserve"> о </w:t>
      </w:r>
      <w:proofErr w:type="spellStart"/>
      <w:r w:rsidRPr="00D44818">
        <w:t>извршеној</w:t>
      </w:r>
      <w:proofErr w:type="spellEnd"/>
      <w:r w:rsidRPr="00D44818">
        <w:t xml:space="preserve"> </w:t>
      </w:r>
      <w:proofErr w:type="spellStart"/>
      <w:r w:rsidRPr="00D44818">
        <w:t>уплати</w:t>
      </w:r>
      <w:proofErr w:type="spellEnd"/>
      <w:r w:rsidRPr="00D44818">
        <w:t xml:space="preserve"> </w:t>
      </w:r>
      <w:proofErr w:type="spellStart"/>
      <w:r w:rsidRPr="00D44818">
        <w:t>таксе</w:t>
      </w:r>
      <w:proofErr w:type="spellEnd"/>
      <w:r w:rsidRPr="00D44818">
        <w:t xml:space="preserve"> </w:t>
      </w:r>
      <w:proofErr w:type="spellStart"/>
      <w:r w:rsidRPr="00D44818">
        <w:t>наведене</w:t>
      </w:r>
      <w:proofErr w:type="spellEnd"/>
      <w:r w:rsidRPr="00D44818">
        <w:t xml:space="preserve"> </w:t>
      </w:r>
      <w:proofErr w:type="spellStart"/>
      <w:r w:rsidRPr="00D44818">
        <w:t>под</w:t>
      </w:r>
      <w:proofErr w:type="spellEnd"/>
      <w:r w:rsidRPr="00D44818">
        <w:t xml:space="preserve"> </w:t>
      </w:r>
      <w:proofErr w:type="spellStart"/>
      <w:r w:rsidRPr="00D44818">
        <w:t>тачком</w:t>
      </w:r>
      <w:proofErr w:type="spellEnd"/>
      <w:r w:rsidRPr="00D44818">
        <w:t xml:space="preserve"> 1, </w:t>
      </w:r>
      <w:proofErr w:type="spellStart"/>
      <w:r w:rsidRPr="00D44818">
        <w:rPr>
          <w:b/>
        </w:rPr>
        <w:t>или</w:t>
      </w:r>
      <w:proofErr w:type="spellEnd"/>
      <w:r w:rsidRPr="00D44818">
        <w:t xml:space="preserve"> </w:t>
      </w:r>
    </w:p>
    <w:p w14:paraId="7C2273D8" w14:textId="77777777" w:rsidR="00D44818" w:rsidRPr="00D44818" w:rsidRDefault="00D44818" w:rsidP="00D44818">
      <w:pPr>
        <w:ind w:firstLine="708"/>
        <w:jc w:val="both"/>
        <w:rPr>
          <w:lang w:val="sr-Cyrl-RS"/>
        </w:rPr>
      </w:pPr>
    </w:p>
    <w:p w14:paraId="50C32EF6" w14:textId="77777777" w:rsidR="00D44818" w:rsidRPr="00D44818" w:rsidRDefault="00D44818" w:rsidP="00D44818">
      <w:pPr>
        <w:ind w:firstLine="708"/>
        <w:jc w:val="both"/>
        <w:rPr>
          <w:b/>
          <w:lang w:val="sr-Cyrl-RS"/>
        </w:rPr>
      </w:pPr>
      <w:r w:rsidRPr="00D44818">
        <w:rPr>
          <w:lang w:val="sr-Cyrl-RS"/>
        </w:rPr>
        <w:t xml:space="preserve">3. </w:t>
      </w:r>
      <w:proofErr w:type="spellStart"/>
      <w:r w:rsidRPr="00D44818">
        <w:rPr>
          <w:b/>
        </w:rPr>
        <w:t>Потврда</w:t>
      </w:r>
      <w:proofErr w:type="spellEnd"/>
      <w:r w:rsidRPr="00D44818">
        <w:rPr>
          <w:b/>
        </w:rPr>
        <w:t xml:space="preserve"> </w:t>
      </w:r>
      <w:proofErr w:type="spellStart"/>
      <w:r w:rsidRPr="00D44818">
        <w:rPr>
          <w:b/>
        </w:rPr>
        <w:t>издата</w:t>
      </w:r>
      <w:proofErr w:type="spellEnd"/>
      <w:r w:rsidRPr="00D44818">
        <w:rPr>
          <w:b/>
        </w:rPr>
        <w:t xml:space="preserve"> </w:t>
      </w:r>
      <w:proofErr w:type="spellStart"/>
      <w:r w:rsidRPr="00D44818">
        <w:rPr>
          <w:b/>
        </w:rPr>
        <w:t>од</w:t>
      </w:r>
      <w:proofErr w:type="spellEnd"/>
      <w:r w:rsidRPr="00D44818">
        <w:rPr>
          <w:b/>
        </w:rPr>
        <w:t xml:space="preserve"> </w:t>
      </w:r>
      <w:proofErr w:type="spellStart"/>
      <w:r w:rsidRPr="00D44818">
        <w:rPr>
          <w:b/>
        </w:rPr>
        <w:t>стране</w:t>
      </w:r>
      <w:proofErr w:type="spellEnd"/>
      <w:r w:rsidRPr="00D44818">
        <w:rPr>
          <w:b/>
        </w:rPr>
        <w:t xml:space="preserve"> </w:t>
      </w:r>
      <w:proofErr w:type="spellStart"/>
      <w:r w:rsidRPr="00D44818">
        <w:rPr>
          <w:b/>
        </w:rPr>
        <w:t>Републике</w:t>
      </w:r>
      <w:proofErr w:type="spellEnd"/>
      <w:r w:rsidRPr="00D44818">
        <w:rPr>
          <w:b/>
        </w:rPr>
        <w:t xml:space="preserve"> </w:t>
      </w:r>
      <w:proofErr w:type="spellStart"/>
      <w:r w:rsidRPr="00D44818">
        <w:rPr>
          <w:b/>
        </w:rPr>
        <w:t>Србије</w:t>
      </w:r>
      <w:proofErr w:type="spellEnd"/>
      <w:r w:rsidRPr="00D44818">
        <w:rPr>
          <w:b/>
        </w:rPr>
        <w:t xml:space="preserve">, </w:t>
      </w:r>
      <w:proofErr w:type="spellStart"/>
      <w:r w:rsidRPr="00D44818">
        <w:rPr>
          <w:b/>
        </w:rPr>
        <w:t>Министарства</w:t>
      </w:r>
      <w:proofErr w:type="spellEnd"/>
      <w:r w:rsidRPr="00D44818">
        <w:rPr>
          <w:b/>
        </w:rPr>
        <w:t xml:space="preserve"> </w:t>
      </w:r>
      <w:proofErr w:type="spellStart"/>
      <w:r w:rsidRPr="00D44818">
        <w:rPr>
          <w:b/>
        </w:rPr>
        <w:t>финансија</w:t>
      </w:r>
      <w:proofErr w:type="spellEnd"/>
      <w:r w:rsidRPr="00D44818">
        <w:rPr>
          <w:b/>
        </w:rPr>
        <w:t xml:space="preserve">, </w:t>
      </w:r>
      <w:proofErr w:type="spellStart"/>
      <w:r w:rsidRPr="00D44818">
        <w:rPr>
          <w:b/>
        </w:rPr>
        <w:t>Управе</w:t>
      </w:r>
      <w:proofErr w:type="spellEnd"/>
      <w:r w:rsidRPr="00D44818">
        <w:rPr>
          <w:b/>
        </w:rPr>
        <w:t xml:space="preserve"> </w:t>
      </w:r>
      <w:proofErr w:type="spellStart"/>
      <w:r w:rsidRPr="00D44818">
        <w:rPr>
          <w:b/>
        </w:rPr>
        <w:t>за</w:t>
      </w:r>
      <w:proofErr w:type="spellEnd"/>
      <w:r w:rsidRPr="00D44818">
        <w:rPr>
          <w:b/>
        </w:rPr>
        <w:t xml:space="preserve"> </w:t>
      </w:r>
      <w:proofErr w:type="spellStart"/>
      <w:r w:rsidRPr="00D44818">
        <w:rPr>
          <w:b/>
        </w:rPr>
        <w:t>трезор</w:t>
      </w:r>
      <w:proofErr w:type="spellEnd"/>
      <w:r w:rsidRPr="00D44818">
        <w:rPr>
          <w:b/>
        </w:rPr>
        <w:t>,</w:t>
      </w:r>
      <w:r w:rsidRPr="00D44818">
        <w:t xml:space="preserve"> </w:t>
      </w:r>
      <w:proofErr w:type="spellStart"/>
      <w:r w:rsidRPr="00D44818">
        <w:t>потписана</w:t>
      </w:r>
      <w:proofErr w:type="spellEnd"/>
      <w:r w:rsidRPr="00D44818">
        <w:t xml:space="preserve">, </w:t>
      </w:r>
      <w:proofErr w:type="spellStart"/>
      <w:r w:rsidRPr="00D44818">
        <w:t>која</w:t>
      </w:r>
      <w:proofErr w:type="spellEnd"/>
      <w:r w:rsidRPr="00D44818">
        <w:t xml:space="preserve"> </w:t>
      </w:r>
      <w:proofErr w:type="spellStart"/>
      <w:r w:rsidRPr="00D44818">
        <w:t>садржи</w:t>
      </w:r>
      <w:proofErr w:type="spellEnd"/>
      <w:r w:rsidRPr="00D44818">
        <w:t xml:space="preserve"> </w:t>
      </w:r>
      <w:proofErr w:type="spellStart"/>
      <w:r w:rsidRPr="00D44818">
        <w:t>све</w:t>
      </w:r>
      <w:proofErr w:type="spellEnd"/>
      <w:r w:rsidRPr="00D44818">
        <w:t xml:space="preserve"> </w:t>
      </w:r>
      <w:proofErr w:type="spellStart"/>
      <w:r w:rsidRPr="00D44818">
        <w:t>елементе</w:t>
      </w:r>
      <w:proofErr w:type="spellEnd"/>
      <w:r w:rsidRPr="00D44818">
        <w:t xml:space="preserve"> </w:t>
      </w:r>
      <w:proofErr w:type="spellStart"/>
      <w:r w:rsidRPr="00D44818">
        <w:t>из</w:t>
      </w:r>
      <w:proofErr w:type="spellEnd"/>
      <w:r w:rsidRPr="00D44818">
        <w:t xml:space="preserve"> </w:t>
      </w:r>
      <w:proofErr w:type="spellStart"/>
      <w:r w:rsidRPr="00D44818">
        <w:t>потврде</w:t>
      </w:r>
      <w:proofErr w:type="spellEnd"/>
      <w:r w:rsidRPr="00D44818">
        <w:t xml:space="preserve"> о </w:t>
      </w:r>
      <w:proofErr w:type="spellStart"/>
      <w:r w:rsidRPr="00D44818">
        <w:t>извршеној</w:t>
      </w:r>
      <w:proofErr w:type="spellEnd"/>
      <w:r w:rsidRPr="00D44818">
        <w:t xml:space="preserve"> </w:t>
      </w:r>
      <w:proofErr w:type="spellStart"/>
      <w:r w:rsidRPr="00D44818">
        <w:t>уплати</w:t>
      </w:r>
      <w:proofErr w:type="spellEnd"/>
      <w:r w:rsidRPr="00D44818">
        <w:t xml:space="preserve"> </w:t>
      </w:r>
      <w:proofErr w:type="spellStart"/>
      <w:r w:rsidRPr="00D44818">
        <w:t>таксе</w:t>
      </w:r>
      <w:proofErr w:type="spellEnd"/>
      <w:r w:rsidRPr="00D44818">
        <w:t xml:space="preserve"> </w:t>
      </w:r>
      <w:proofErr w:type="spellStart"/>
      <w:r w:rsidRPr="00D44818">
        <w:t>из</w:t>
      </w:r>
      <w:proofErr w:type="spellEnd"/>
      <w:r w:rsidRPr="00D44818">
        <w:t xml:space="preserve"> </w:t>
      </w:r>
      <w:proofErr w:type="spellStart"/>
      <w:r w:rsidRPr="00D44818">
        <w:t>тачке</w:t>
      </w:r>
      <w:proofErr w:type="spellEnd"/>
      <w:r w:rsidRPr="00D44818">
        <w:t xml:space="preserve"> 1, </w:t>
      </w:r>
      <w:proofErr w:type="spellStart"/>
      <w:r w:rsidRPr="00D44818">
        <w:t>осим</w:t>
      </w:r>
      <w:proofErr w:type="spellEnd"/>
      <w:r w:rsidRPr="00D44818">
        <w:t xml:space="preserve"> </w:t>
      </w:r>
      <w:proofErr w:type="spellStart"/>
      <w:r w:rsidRPr="00D44818">
        <w:t>оних</w:t>
      </w:r>
      <w:proofErr w:type="spellEnd"/>
      <w:r w:rsidRPr="00D44818">
        <w:t xml:space="preserve"> </w:t>
      </w:r>
      <w:proofErr w:type="spellStart"/>
      <w:r w:rsidRPr="00D44818">
        <w:t>наведених</w:t>
      </w:r>
      <w:proofErr w:type="spellEnd"/>
      <w:r w:rsidRPr="00D44818">
        <w:t xml:space="preserve"> </w:t>
      </w:r>
      <w:proofErr w:type="spellStart"/>
      <w:r w:rsidRPr="00D44818">
        <w:t>под</w:t>
      </w:r>
      <w:proofErr w:type="spellEnd"/>
      <w:r w:rsidRPr="00D44818">
        <w:t xml:space="preserve"> (1) и (10), </w:t>
      </w:r>
      <w:proofErr w:type="spellStart"/>
      <w:r w:rsidRPr="00D44818">
        <w:t>за</w:t>
      </w:r>
      <w:proofErr w:type="spellEnd"/>
      <w:r w:rsidRPr="00D44818">
        <w:t xml:space="preserve"> </w:t>
      </w:r>
      <w:proofErr w:type="spellStart"/>
      <w:r w:rsidRPr="00D44818">
        <w:t>подносиоце</w:t>
      </w:r>
      <w:proofErr w:type="spellEnd"/>
      <w:r w:rsidRPr="00D44818">
        <w:t xml:space="preserve"> </w:t>
      </w:r>
      <w:proofErr w:type="spellStart"/>
      <w:r w:rsidRPr="00D44818">
        <w:t>захтева</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који</w:t>
      </w:r>
      <w:proofErr w:type="spellEnd"/>
      <w:r w:rsidRPr="00D44818">
        <w:t xml:space="preserve"> </w:t>
      </w:r>
      <w:proofErr w:type="spellStart"/>
      <w:r w:rsidRPr="00D44818">
        <w:t>имају</w:t>
      </w:r>
      <w:proofErr w:type="spellEnd"/>
      <w:r w:rsidRPr="00D44818">
        <w:t xml:space="preserve"> </w:t>
      </w:r>
      <w:proofErr w:type="spellStart"/>
      <w:r w:rsidRPr="00D44818">
        <w:t>отворен</w:t>
      </w:r>
      <w:proofErr w:type="spellEnd"/>
      <w:r w:rsidRPr="00D44818">
        <w:t xml:space="preserve"> </w:t>
      </w:r>
      <w:proofErr w:type="spellStart"/>
      <w:r w:rsidRPr="00D44818">
        <w:t>рачун</w:t>
      </w:r>
      <w:proofErr w:type="spellEnd"/>
      <w:r w:rsidRPr="00D44818">
        <w:t xml:space="preserve"> у </w:t>
      </w:r>
      <w:proofErr w:type="spellStart"/>
      <w:r w:rsidRPr="00D44818">
        <w:t>оквиру</w:t>
      </w:r>
      <w:proofErr w:type="spellEnd"/>
      <w:r w:rsidRPr="00D44818">
        <w:t xml:space="preserve"> </w:t>
      </w:r>
      <w:proofErr w:type="spellStart"/>
      <w:r w:rsidRPr="00D44818">
        <w:t>припадајућег</w:t>
      </w:r>
      <w:proofErr w:type="spellEnd"/>
      <w:r w:rsidRPr="00D44818">
        <w:t xml:space="preserve"> </w:t>
      </w:r>
      <w:proofErr w:type="spellStart"/>
      <w:r w:rsidRPr="00D44818">
        <w:t>консолидованог</w:t>
      </w:r>
      <w:proofErr w:type="spellEnd"/>
      <w:r w:rsidRPr="00D44818">
        <w:t xml:space="preserve"> </w:t>
      </w:r>
      <w:proofErr w:type="spellStart"/>
      <w:r w:rsidRPr="00D44818">
        <w:t>рачуна</w:t>
      </w:r>
      <w:proofErr w:type="spellEnd"/>
      <w:r w:rsidRPr="00D44818">
        <w:t xml:space="preserve"> </w:t>
      </w:r>
      <w:proofErr w:type="spellStart"/>
      <w:r w:rsidRPr="00D44818">
        <w:t>трезора</w:t>
      </w:r>
      <w:proofErr w:type="spellEnd"/>
      <w:r w:rsidRPr="00D44818">
        <w:t xml:space="preserve">, а </w:t>
      </w:r>
      <w:proofErr w:type="spellStart"/>
      <w:r w:rsidRPr="00D44818">
        <w:t>који</w:t>
      </w:r>
      <w:proofErr w:type="spellEnd"/>
      <w:r w:rsidRPr="00D44818">
        <w:t xml:space="preserve"> </w:t>
      </w:r>
      <w:proofErr w:type="spellStart"/>
      <w:r w:rsidRPr="00D44818">
        <w:t>се</w:t>
      </w:r>
      <w:proofErr w:type="spellEnd"/>
      <w:r w:rsidRPr="00D44818">
        <w:t xml:space="preserve"> </w:t>
      </w:r>
      <w:proofErr w:type="spellStart"/>
      <w:r w:rsidRPr="00D44818">
        <w:t>води</w:t>
      </w:r>
      <w:proofErr w:type="spellEnd"/>
      <w:r w:rsidRPr="00D44818">
        <w:t xml:space="preserve"> у </w:t>
      </w:r>
      <w:proofErr w:type="spellStart"/>
      <w:r w:rsidRPr="00D44818">
        <w:t>Управи</w:t>
      </w:r>
      <w:proofErr w:type="spellEnd"/>
      <w:r w:rsidRPr="00D44818">
        <w:t xml:space="preserve"> </w:t>
      </w:r>
      <w:proofErr w:type="spellStart"/>
      <w:r w:rsidRPr="00D44818">
        <w:t>за</w:t>
      </w:r>
      <w:proofErr w:type="spellEnd"/>
      <w:r w:rsidRPr="00D44818">
        <w:t xml:space="preserve"> </w:t>
      </w:r>
      <w:proofErr w:type="spellStart"/>
      <w:r w:rsidRPr="00D44818">
        <w:t>трезор</w:t>
      </w:r>
      <w:proofErr w:type="spellEnd"/>
      <w:r w:rsidRPr="00D44818">
        <w:t xml:space="preserve"> (</w:t>
      </w:r>
      <w:proofErr w:type="spellStart"/>
      <w:r w:rsidRPr="00D44818">
        <w:t>корисници</w:t>
      </w:r>
      <w:proofErr w:type="spellEnd"/>
      <w:r w:rsidRPr="00D44818">
        <w:t xml:space="preserve"> </w:t>
      </w:r>
      <w:proofErr w:type="spellStart"/>
      <w:r w:rsidRPr="00D44818">
        <w:t>буџетских</w:t>
      </w:r>
      <w:proofErr w:type="spellEnd"/>
      <w:r w:rsidRPr="00D44818">
        <w:t xml:space="preserve"> </w:t>
      </w:r>
      <w:proofErr w:type="spellStart"/>
      <w:r w:rsidRPr="00D44818">
        <w:t>средстава</w:t>
      </w:r>
      <w:proofErr w:type="spellEnd"/>
      <w:r w:rsidRPr="00D44818">
        <w:t xml:space="preserve">, </w:t>
      </w:r>
      <w:proofErr w:type="spellStart"/>
      <w:r w:rsidRPr="00D44818">
        <w:t>корисници</w:t>
      </w:r>
      <w:proofErr w:type="spellEnd"/>
      <w:r w:rsidRPr="00D44818">
        <w:t xml:space="preserve"> </w:t>
      </w:r>
      <w:proofErr w:type="spellStart"/>
      <w:r w:rsidRPr="00D44818">
        <w:t>средстава</w:t>
      </w:r>
      <w:proofErr w:type="spellEnd"/>
      <w:r w:rsidRPr="00D44818">
        <w:t xml:space="preserve"> </w:t>
      </w:r>
      <w:proofErr w:type="spellStart"/>
      <w:r w:rsidRPr="00D44818">
        <w:t>организација</w:t>
      </w:r>
      <w:proofErr w:type="spellEnd"/>
      <w:r w:rsidRPr="00D44818">
        <w:t xml:space="preserve"> </w:t>
      </w:r>
      <w:proofErr w:type="spellStart"/>
      <w:r w:rsidRPr="00D44818">
        <w:t>за</w:t>
      </w:r>
      <w:proofErr w:type="spellEnd"/>
      <w:r w:rsidRPr="00D44818">
        <w:t xml:space="preserve"> </w:t>
      </w:r>
      <w:proofErr w:type="spellStart"/>
      <w:r w:rsidRPr="00D44818">
        <w:t>обавезно</w:t>
      </w:r>
      <w:proofErr w:type="spellEnd"/>
      <w:r w:rsidRPr="00D44818">
        <w:t xml:space="preserve"> </w:t>
      </w:r>
      <w:proofErr w:type="spellStart"/>
      <w:r w:rsidRPr="00D44818">
        <w:t>социјално</w:t>
      </w:r>
      <w:proofErr w:type="spellEnd"/>
      <w:r w:rsidRPr="00D44818">
        <w:t xml:space="preserve"> </w:t>
      </w:r>
      <w:proofErr w:type="spellStart"/>
      <w:r w:rsidRPr="00D44818">
        <w:t>осигурање</w:t>
      </w:r>
      <w:proofErr w:type="spellEnd"/>
      <w:r w:rsidRPr="00D44818">
        <w:t xml:space="preserve"> и </w:t>
      </w:r>
      <w:proofErr w:type="spellStart"/>
      <w:r w:rsidRPr="00D44818">
        <w:t>други</w:t>
      </w:r>
      <w:proofErr w:type="spellEnd"/>
      <w:r w:rsidRPr="00D44818">
        <w:t xml:space="preserve"> </w:t>
      </w:r>
      <w:proofErr w:type="spellStart"/>
      <w:r w:rsidRPr="00D44818">
        <w:t>корисници</w:t>
      </w:r>
      <w:proofErr w:type="spellEnd"/>
      <w:r w:rsidRPr="00D44818">
        <w:t xml:space="preserve"> </w:t>
      </w:r>
      <w:proofErr w:type="spellStart"/>
      <w:r w:rsidRPr="00D44818">
        <w:t>јавних</w:t>
      </w:r>
      <w:proofErr w:type="spellEnd"/>
      <w:r w:rsidRPr="00D44818">
        <w:t xml:space="preserve"> </w:t>
      </w:r>
      <w:proofErr w:type="spellStart"/>
      <w:r w:rsidRPr="00D44818">
        <w:t>средстава</w:t>
      </w:r>
      <w:proofErr w:type="spellEnd"/>
      <w:r w:rsidRPr="00D44818">
        <w:t>),</w:t>
      </w:r>
      <w:r w:rsidRPr="00D44818">
        <w:rPr>
          <w:b/>
        </w:rPr>
        <w:t xml:space="preserve"> </w:t>
      </w:r>
      <w:proofErr w:type="spellStart"/>
      <w:r w:rsidRPr="00D44818">
        <w:rPr>
          <w:b/>
        </w:rPr>
        <w:t>или</w:t>
      </w:r>
      <w:proofErr w:type="spellEnd"/>
    </w:p>
    <w:p w14:paraId="6AED7931" w14:textId="77777777" w:rsidR="00D44818" w:rsidRPr="00D44818" w:rsidRDefault="00D44818" w:rsidP="00D44818">
      <w:pPr>
        <w:ind w:firstLine="708"/>
        <w:jc w:val="both"/>
        <w:rPr>
          <w:lang w:val="sr-Cyrl-RS"/>
        </w:rPr>
      </w:pPr>
    </w:p>
    <w:p w14:paraId="334F473C" w14:textId="77777777" w:rsidR="00D44818" w:rsidRPr="00D44818" w:rsidRDefault="00D44818" w:rsidP="00D44818">
      <w:pPr>
        <w:ind w:firstLine="708"/>
        <w:jc w:val="both"/>
        <w:rPr>
          <w:lang w:val="sr-Cyrl-RS"/>
        </w:rPr>
      </w:pPr>
      <w:r w:rsidRPr="00D44818">
        <w:rPr>
          <w:lang w:val="sr-Cyrl-RS"/>
        </w:rPr>
        <w:t xml:space="preserve">4. </w:t>
      </w:r>
      <w:proofErr w:type="spellStart"/>
      <w:r w:rsidRPr="00D44818">
        <w:rPr>
          <w:b/>
        </w:rPr>
        <w:t>Потврда</w:t>
      </w:r>
      <w:proofErr w:type="spellEnd"/>
      <w:r w:rsidRPr="00D44818">
        <w:rPr>
          <w:b/>
        </w:rPr>
        <w:t xml:space="preserve"> </w:t>
      </w:r>
      <w:proofErr w:type="spellStart"/>
      <w:r w:rsidRPr="00D44818">
        <w:rPr>
          <w:b/>
        </w:rPr>
        <w:t>издата</w:t>
      </w:r>
      <w:proofErr w:type="spellEnd"/>
      <w:r w:rsidRPr="00D44818">
        <w:rPr>
          <w:b/>
        </w:rPr>
        <w:t xml:space="preserve"> </w:t>
      </w:r>
      <w:proofErr w:type="spellStart"/>
      <w:r w:rsidRPr="00D44818">
        <w:rPr>
          <w:b/>
        </w:rPr>
        <w:t>од</w:t>
      </w:r>
      <w:proofErr w:type="spellEnd"/>
      <w:r w:rsidRPr="00D44818">
        <w:rPr>
          <w:b/>
        </w:rPr>
        <w:t xml:space="preserve"> </w:t>
      </w:r>
      <w:proofErr w:type="spellStart"/>
      <w:r w:rsidRPr="00D44818">
        <w:rPr>
          <w:b/>
        </w:rPr>
        <w:t>стране</w:t>
      </w:r>
      <w:proofErr w:type="spellEnd"/>
      <w:r w:rsidRPr="00D44818">
        <w:rPr>
          <w:b/>
        </w:rPr>
        <w:t xml:space="preserve"> </w:t>
      </w:r>
      <w:proofErr w:type="spellStart"/>
      <w:r w:rsidRPr="00D44818">
        <w:rPr>
          <w:b/>
        </w:rPr>
        <w:t>Народне</w:t>
      </w:r>
      <w:proofErr w:type="spellEnd"/>
      <w:r w:rsidRPr="00D44818">
        <w:rPr>
          <w:b/>
        </w:rPr>
        <w:t xml:space="preserve"> </w:t>
      </w:r>
      <w:proofErr w:type="spellStart"/>
      <w:r w:rsidRPr="00D44818">
        <w:rPr>
          <w:b/>
        </w:rPr>
        <w:t>банке</w:t>
      </w:r>
      <w:proofErr w:type="spellEnd"/>
      <w:r w:rsidRPr="00D44818">
        <w:rPr>
          <w:b/>
        </w:rPr>
        <w:t xml:space="preserve"> </w:t>
      </w:r>
      <w:proofErr w:type="spellStart"/>
      <w:r w:rsidRPr="00D44818">
        <w:rPr>
          <w:b/>
        </w:rPr>
        <w:t>Србије</w:t>
      </w:r>
      <w:proofErr w:type="spellEnd"/>
      <w:r w:rsidRPr="00D44818">
        <w:rPr>
          <w:b/>
        </w:rPr>
        <w:t xml:space="preserve">, </w:t>
      </w:r>
      <w:proofErr w:type="spellStart"/>
      <w:r w:rsidRPr="00D44818">
        <w:t>која</w:t>
      </w:r>
      <w:proofErr w:type="spellEnd"/>
      <w:r w:rsidRPr="00D44818">
        <w:t xml:space="preserve"> </w:t>
      </w:r>
      <w:proofErr w:type="spellStart"/>
      <w:r w:rsidRPr="00D44818">
        <w:t>садржи</w:t>
      </w:r>
      <w:proofErr w:type="spellEnd"/>
      <w:r w:rsidRPr="00D44818">
        <w:t xml:space="preserve"> </w:t>
      </w:r>
      <w:proofErr w:type="spellStart"/>
      <w:r w:rsidRPr="00D44818">
        <w:t>све</w:t>
      </w:r>
      <w:proofErr w:type="spellEnd"/>
      <w:r w:rsidRPr="00D44818">
        <w:t xml:space="preserve"> </w:t>
      </w:r>
      <w:proofErr w:type="spellStart"/>
      <w:r w:rsidRPr="00D44818">
        <w:t>елементе</w:t>
      </w:r>
      <w:proofErr w:type="spellEnd"/>
      <w:r w:rsidRPr="00D44818">
        <w:t xml:space="preserve"> </w:t>
      </w:r>
      <w:proofErr w:type="spellStart"/>
      <w:r w:rsidRPr="00D44818">
        <w:t>из</w:t>
      </w:r>
      <w:proofErr w:type="spellEnd"/>
      <w:r w:rsidRPr="00D44818">
        <w:t xml:space="preserve"> </w:t>
      </w:r>
      <w:proofErr w:type="spellStart"/>
      <w:r w:rsidRPr="00D44818">
        <w:t>потврде</w:t>
      </w:r>
      <w:proofErr w:type="spellEnd"/>
      <w:r w:rsidRPr="00D44818">
        <w:t xml:space="preserve"> о </w:t>
      </w:r>
      <w:proofErr w:type="spellStart"/>
      <w:r w:rsidRPr="00D44818">
        <w:t>извршеној</w:t>
      </w:r>
      <w:proofErr w:type="spellEnd"/>
      <w:r w:rsidRPr="00D44818">
        <w:t xml:space="preserve"> </w:t>
      </w:r>
      <w:proofErr w:type="spellStart"/>
      <w:r w:rsidRPr="00D44818">
        <w:t>уплати</w:t>
      </w:r>
      <w:proofErr w:type="spellEnd"/>
      <w:r w:rsidRPr="00D44818">
        <w:t xml:space="preserve"> </w:t>
      </w:r>
      <w:proofErr w:type="spellStart"/>
      <w:r w:rsidRPr="00D44818">
        <w:t>таксе</w:t>
      </w:r>
      <w:proofErr w:type="spellEnd"/>
      <w:r w:rsidRPr="00D44818">
        <w:t xml:space="preserve"> </w:t>
      </w:r>
      <w:proofErr w:type="spellStart"/>
      <w:r w:rsidRPr="00D44818">
        <w:t>из</w:t>
      </w:r>
      <w:proofErr w:type="spellEnd"/>
      <w:r w:rsidRPr="00D44818">
        <w:t xml:space="preserve"> </w:t>
      </w:r>
      <w:proofErr w:type="spellStart"/>
      <w:r w:rsidRPr="00D44818">
        <w:t>тачке</w:t>
      </w:r>
      <w:proofErr w:type="spellEnd"/>
      <w:r w:rsidRPr="00D44818">
        <w:t xml:space="preserve"> 1, </w:t>
      </w:r>
      <w:proofErr w:type="spellStart"/>
      <w:r w:rsidRPr="00D44818">
        <w:t>за</w:t>
      </w:r>
      <w:proofErr w:type="spellEnd"/>
      <w:r w:rsidRPr="00D44818">
        <w:t xml:space="preserve"> </w:t>
      </w:r>
      <w:proofErr w:type="spellStart"/>
      <w:r w:rsidRPr="00D44818">
        <w:t>подносиоце</w:t>
      </w:r>
      <w:proofErr w:type="spellEnd"/>
      <w:r w:rsidRPr="00D44818">
        <w:t xml:space="preserve"> </w:t>
      </w:r>
      <w:proofErr w:type="spellStart"/>
      <w:r w:rsidRPr="00D44818">
        <w:t>захтева</w:t>
      </w:r>
      <w:proofErr w:type="spellEnd"/>
      <w:r w:rsidRPr="00D44818">
        <w:t xml:space="preserve"> </w:t>
      </w:r>
      <w:proofErr w:type="spellStart"/>
      <w:r w:rsidRPr="00D44818">
        <w:t>за</w:t>
      </w:r>
      <w:proofErr w:type="spellEnd"/>
      <w:r w:rsidRPr="00D44818">
        <w:t xml:space="preserve"> </w:t>
      </w:r>
      <w:proofErr w:type="spellStart"/>
      <w:r w:rsidRPr="00D44818">
        <w:t>заштиту</w:t>
      </w:r>
      <w:proofErr w:type="spellEnd"/>
      <w:r w:rsidRPr="00D44818">
        <w:t xml:space="preserve"> </w:t>
      </w:r>
      <w:proofErr w:type="spellStart"/>
      <w:r w:rsidRPr="00D44818">
        <w:t>права</w:t>
      </w:r>
      <w:proofErr w:type="spellEnd"/>
      <w:r w:rsidRPr="00D44818">
        <w:t xml:space="preserve"> (</w:t>
      </w:r>
      <w:proofErr w:type="spellStart"/>
      <w:r w:rsidRPr="00D44818">
        <w:t>банке</w:t>
      </w:r>
      <w:proofErr w:type="spellEnd"/>
      <w:r w:rsidRPr="00D44818">
        <w:t xml:space="preserve"> и </w:t>
      </w:r>
      <w:proofErr w:type="spellStart"/>
      <w:r w:rsidRPr="00D44818">
        <w:t>други</w:t>
      </w:r>
      <w:proofErr w:type="spellEnd"/>
      <w:r w:rsidRPr="00D44818">
        <w:t xml:space="preserve"> </w:t>
      </w:r>
      <w:proofErr w:type="spellStart"/>
      <w:r w:rsidRPr="00D44818">
        <w:t>субјекти</w:t>
      </w:r>
      <w:proofErr w:type="spellEnd"/>
      <w:r w:rsidRPr="00D44818">
        <w:t xml:space="preserve">) </w:t>
      </w:r>
      <w:proofErr w:type="spellStart"/>
      <w:r w:rsidRPr="00D44818">
        <w:t>који</w:t>
      </w:r>
      <w:proofErr w:type="spellEnd"/>
      <w:r w:rsidRPr="00D44818">
        <w:t xml:space="preserve"> </w:t>
      </w:r>
      <w:proofErr w:type="spellStart"/>
      <w:r w:rsidRPr="00D44818">
        <w:t>имају</w:t>
      </w:r>
      <w:proofErr w:type="spellEnd"/>
      <w:r w:rsidRPr="00D44818">
        <w:t xml:space="preserve"> </w:t>
      </w:r>
      <w:proofErr w:type="spellStart"/>
      <w:r w:rsidRPr="00D44818">
        <w:t>отворен</w:t>
      </w:r>
      <w:proofErr w:type="spellEnd"/>
      <w:r w:rsidRPr="00D44818">
        <w:t xml:space="preserve"> </w:t>
      </w:r>
      <w:proofErr w:type="spellStart"/>
      <w:r w:rsidRPr="00D44818">
        <w:t>рачун</w:t>
      </w:r>
      <w:proofErr w:type="spellEnd"/>
      <w:r w:rsidRPr="00D44818">
        <w:t xml:space="preserve"> </w:t>
      </w:r>
      <w:proofErr w:type="spellStart"/>
      <w:r w:rsidRPr="00D44818">
        <w:t>код</w:t>
      </w:r>
      <w:proofErr w:type="spellEnd"/>
      <w:r w:rsidRPr="00D44818">
        <w:t xml:space="preserve"> </w:t>
      </w:r>
      <w:proofErr w:type="spellStart"/>
      <w:r w:rsidRPr="00D44818">
        <w:t>Народне</w:t>
      </w:r>
      <w:proofErr w:type="spellEnd"/>
      <w:r w:rsidRPr="00D44818">
        <w:t xml:space="preserve"> </w:t>
      </w:r>
      <w:proofErr w:type="spellStart"/>
      <w:r w:rsidRPr="00D44818">
        <w:t>банке</w:t>
      </w:r>
      <w:proofErr w:type="spellEnd"/>
      <w:r w:rsidRPr="00D44818">
        <w:t xml:space="preserve"> </w:t>
      </w:r>
      <w:proofErr w:type="spellStart"/>
      <w:r w:rsidRPr="00D44818">
        <w:t>Србије</w:t>
      </w:r>
      <w:proofErr w:type="spellEnd"/>
      <w:r w:rsidRPr="00D44818">
        <w:t xml:space="preserve"> у </w:t>
      </w:r>
      <w:proofErr w:type="spellStart"/>
      <w:r w:rsidRPr="00D44818">
        <w:t>складу</w:t>
      </w:r>
      <w:proofErr w:type="spellEnd"/>
      <w:r w:rsidRPr="00D44818">
        <w:t xml:space="preserve"> </w:t>
      </w:r>
      <w:proofErr w:type="spellStart"/>
      <w:r w:rsidRPr="00D44818">
        <w:t>са</w:t>
      </w:r>
      <w:proofErr w:type="spellEnd"/>
      <w:r w:rsidRPr="00D44818">
        <w:t xml:space="preserve"> ЗЈН и </w:t>
      </w:r>
      <w:proofErr w:type="spellStart"/>
      <w:r w:rsidRPr="00D44818">
        <w:t>другим</w:t>
      </w:r>
      <w:proofErr w:type="spellEnd"/>
      <w:r w:rsidRPr="00D44818">
        <w:t xml:space="preserve"> </w:t>
      </w:r>
      <w:proofErr w:type="spellStart"/>
      <w:r w:rsidRPr="00D44818">
        <w:t>прописом</w:t>
      </w:r>
      <w:proofErr w:type="spellEnd"/>
      <w:r w:rsidRPr="00D44818">
        <w:t>.</w:t>
      </w:r>
    </w:p>
    <w:p w14:paraId="036C9B26" w14:textId="77777777" w:rsidR="00D44818" w:rsidRPr="00D44818" w:rsidRDefault="00D44818" w:rsidP="00D44818">
      <w:pPr>
        <w:ind w:left="720"/>
      </w:pPr>
    </w:p>
    <w:p w14:paraId="7888A5D1" w14:textId="77777777" w:rsidR="00A7409F" w:rsidRPr="004B6071" w:rsidRDefault="00D44818" w:rsidP="00D44818">
      <w:pPr>
        <w:suppressAutoHyphens w:val="0"/>
        <w:spacing w:line="240" w:lineRule="auto"/>
        <w:jc w:val="both"/>
        <w:rPr>
          <w:rFonts w:eastAsia="Times New Roman"/>
          <w:color w:val="auto"/>
          <w:kern w:val="0"/>
          <w:lang w:val="sr-Latn-CS" w:eastAsia="en-US"/>
        </w:rPr>
      </w:pPr>
      <w:proofErr w:type="spellStart"/>
      <w:r w:rsidRPr="00D44818">
        <w:t>Поступак</w:t>
      </w:r>
      <w:proofErr w:type="spellEnd"/>
      <w:r w:rsidRPr="00D44818">
        <w:t xml:space="preserve"> </w:t>
      </w:r>
      <w:proofErr w:type="spellStart"/>
      <w:r w:rsidRPr="00D44818">
        <w:t>заштите</w:t>
      </w:r>
      <w:proofErr w:type="spellEnd"/>
      <w:r w:rsidRPr="00D44818">
        <w:t xml:space="preserve"> </w:t>
      </w:r>
      <w:proofErr w:type="spellStart"/>
      <w:r w:rsidRPr="00D44818">
        <w:t>права</w:t>
      </w:r>
      <w:proofErr w:type="spellEnd"/>
      <w:r w:rsidRPr="00D44818">
        <w:t xml:space="preserve"> </w:t>
      </w:r>
      <w:proofErr w:type="spellStart"/>
      <w:r w:rsidRPr="00D44818">
        <w:t>регулисан</w:t>
      </w:r>
      <w:proofErr w:type="spellEnd"/>
      <w:r w:rsidRPr="00D44818">
        <w:t xml:space="preserve"> </w:t>
      </w:r>
      <w:proofErr w:type="spellStart"/>
      <w:r w:rsidRPr="00D44818">
        <w:t>је</w:t>
      </w:r>
      <w:proofErr w:type="spellEnd"/>
      <w:r w:rsidRPr="00D44818">
        <w:t xml:space="preserve"> </w:t>
      </w:r>
      <w:proofErr w:type="spellStart"/>
      <w:r w:rsidRPr="00D44818">
        <w:t>одредбама</w:t>
      </w:r>
      <w:proofErr w:type="spellEnd"/>
      <w:r w:rsidRPr="00D44818">
        <w:t xml:space="preserve"> </w:t>
      </w:r>
      <w:proofErr w:type="spellStart"/>
      <w:r w:rsidRPr="00D44818">
        <w:t>чл</w:t>
      </w:r>
      <w:proofErr w:type="spellEnd"/>
      <w:r w:rsidRPr="00D44818">
        <w:t>. 138. - 166. ЗЈН</w:t>
      </w:r>
      <w:r w:rsidRPr="00D44818">
        <w:rPr>
          <w:lang w:val="sr-Cyrl-RS"/>
        </w:rPr>
        <w:t>.</w:t>
      </w:r>
    </w:p>
    <w:p w14:paraId="2D4E38CA" w14:textId="77777777" w:rsidR="00A7409F" w:rsidRDefault="00A7409F" w:rsidP="00D61B0F">
      <w:pPr>
        <w:jc w:val="both"/>
        <w:rPr>
          <w:iCs/>
        </w:rPr>
      </w:pPr>
    </w:p>
    <w:p w14:paraId="2CE56C95" w14:textId="77777777" w:rsidR="00F974DE" w:rsidRPr="00F974DE" w:rsidRDefault="00F974DE" w:rsidP="00F974DE"/>
    <w:p w14:paraId="788369BD" w14:textId="77777777" w:rsidR="00F974DE" w:rsidRPr="00F974DE" w:rsidRDefault="00F974DE" w:rsidP="00F974DE"/>
    <w:p w14:paraId="647C8127" w14:textId="77777777" w:rsidR="00F974DE" w:rsidRPr="00F974DE" w:rsidRDefault="00F974DE" w:rsidP="00F974DE"/>
    <w:p w14:paraId="73CD7D7A" w14:textId="5196CA33" w:rsidR="00F974DE" w:rsidRDefault="00F974DE" w:rsidP="00550073"/>
    <w:p w14:paraId="20D7DE7F" w14:textId="147F6B0E" w:rsidR="00016084" w:rsidRPr="00016084" w:rsidRDefault="00016084" w:rsidP="00016084"/>
    <w:p w14:paraId="773AC569" w14:textId="24B4385E" w:rsidR="00016084" w:rsidRPr="00016084" w:rsidRDefault="00016084" w:rsidP="00016084"/>
    <w:p w14:paraId="30E3454B" w14:textId="19E60B3E" w:rsidR="00016084" w:rsidRPr="00016084" w:rsidRDefault="00016084" w:rsidP="00016084"/>
    <w:p w14:paraId="2949F775" w14:textId="15A7043F" w:rsidR="00016084" w:rsidRPr="00016084" w:rsidRDefault="00016084" w:rsidP="00016084"/>
    <w:p w14:paraId="435A95F7" w14:textId="0537FD99" w:rsidR="00016084" w:rsidRPr="00016084" w:rsidRDefault="00016084" w:rsidP="00016084"/>
    <w:p w14:paraId="50089A64" w14:textId="7517D6ED" w:rsidR="00016084" w:rsidRPr="00016084" w:rsidRDefault="00016084" w:rsidP="00016084"/>
    <w:p w14:paraId="2E9D31D1" w14:textId="5F8CF22B" w:rsidR="00016084" w:rsidRPr="00016084" w:rsidRDefault="00016084" w:rsidP="00016084"/>
    <w:p w14:paraId="3D335442" w14:textId="75342C62" w:rsidR="00016084" w:rsidRPr="00016084" w:rsidRDefault="00016084" w:rsidP="00016084"/>
    <w:p w14:paraId="4F9F32C4" w14:textId="77777777" w:rsidR="00016084" w:rsidRPr="00016084" w:rsidRDefault="00016084" w:rsidP="00016084">
      <w:pPr>
        <w:jc w:val="right"/>
      </w:pPr>
    </w:p>
    <w:sectPr w:rsidR="00016084" w:rsidRPr="00016084" w:rsidSect="0085166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AA9F8" w14:textId="77777777" w:rsidR="00095098" w:rsidRDefault="00095098" w:rsidP="003308D5">
      <w:pPr>
        <w:spacing w:line="240" w:lineRule="auto"/>
      </w:pPr>
      <w:r>
        <w:separator/>
      </w:r>
    </w:p>
  </w:endnote>
  <w:endnote w:type="continuationSeparator" w:id="0">
    <w:p w14:paraId="35186DCA" w14:textId="77777777" w:rsidR="00095098" w:rsidRDefault="00095098" w:rsidP="003308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auto"/>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NewRomanPS-BoldMT">
    <w:altName w:val="MS Gothic"/>
    <w:charset w:val="EE"/>
    <w:family w:val="auto"/>
    <w:pitch w:val="default"/>
    <w:sig w:usb0="00000000" w:usb1="00000000" w:usb2="00000000" w:usb3="00000000" w:csb0="00040001" w:csb1="00000000"/>
  </w:font>
  <w:font w:name="Arial Narrow">
    <w:altName w:val="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411DC" w14:textId="15CF22D6" w:rsidR="00016084" w:rsidRDefault="00016084">
    <w:pPr>
      <w:pStyle w:val="Podnojestranice"/>
      <w:jc w:val="right"/>
    </w:pPr>
    <w:r>
      <w:fldChar w:fldCharType="begin"/>
    </w:r>
    <w:r>
      <w:instrText>PAGE   \* MERGEFORMAT</w:instrText>
    </w:r>
    <w:r>
      <w:fldChar w:fldCharType="separate"/>
    </w:r>
    <w:r w:rsidRPr="0027307D">
      <w:rPr>
        <w:noProof/>
        <w:lang w:val="sr-Latn-RS"/>
      </w:rPr>
      <w:t>27</w:t>
    </w:r>
    <w:r>
      <w:fldChar w:fldCharType="end"/>
    </w:r>
    <w:r>
      <w:rPr>
        <w:lang w:val="sr-Cyrl-RS"/>
      </w:rPr>
      <w:t>/3</w:t>
    </w:r>
    <w:r>
      <w:t>9</w:t>
    </w:r>
  </w:p>
  <w:p w14:paraId="4678376B" w14:textId="77777777" w:rsidR="00016084" w:rsidRPr="00016084" w:rsidRDefault="00016084">
    <w:pPr>
      <w:pStyle w:val="Podnojestranice"/>
      <w:jc w:val="right"/>
    </w:pPr>
  </w:p>
  <w:p w14:paraId="104E0968" w14:textId="77777777" w:rsidR="00016084" w:rsidRPr="006B171A" w:rsidRDefault="00016084">
    <w:pPr>
      <w:pStyle w:val="Podnojestranice"/>
      <w:jc w:val="right"/>
    </w:pPr>
  </w:p>
  <w:p w14:paraId="1CCB89C4" w14:textId="77777777" w:rsidR="00016084" w:rsidRDefault="00016084">
    <w:pPr>
      <w:pStyle w:val="Podnojestranic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30B93" w14:textId="77777777" w:rsidR="00095098" w:rsidRDefault="00095098" w:rsidP="003308D5">
      <w:pPr>
        <w:spacing w:line="240" w:lineRule="auto"/>
      </w:pPr>
      <w:r>
        <w:separator/>
      </w:r>
    </w:p>
  </w:footnote>
  <w:footnote w:type="continuationSeparator" w:id="0">
    <w:p w14:paraId="50C23E01" w14:textId="77777777" w:rsidR="00095098" w:rsidRDefault="00095098" w:rsidP="003308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pStyle w:val="Naslov4"/>
      <w:suff w:val="nothing"/>
      <w:lvlText w:val=""/>
      <w:lvlJc w:val="left"/>
      <w:pPr>
        <w:tabs>
          <w:tab w:val="num" w:pos="0"/>
        </w:tabs>
        <w:ind w:left="864" w:hanging="864"/>
      </w:pPr>
    </w:lvl>
    <w:lvl w:ilvl="4">
      <w:start w:val="1"/>
      <w:numFmt w:val="none"/>
      <w:pStyle w:val="Naslov5"/>
      <w:suff w:val="nothing"/>
      <w:lvlText w:val=""/>
      <w:lvlJc w:val="left"/>
      <w:pPr>
        <w:tabs>
          <w:tab w:val="num" w:pos="0"/>
        </w:tabs>
        <w:ind w:left="1008" w:hanging="1008"/>
      </w:pPr>
    </w:lvl>
    <w:lvl w:ilvl="5">
      <w:start w:val="1"/>
      <w:numFmt w:val="none"/>
      <w:pStyle w:val="Naslov6"/>
      <w:suff w:val="nothing"/>
      <w:lvlText w:val=""/>
      <w:lvlJc w:val="left"/>
      <w:pPr>
        <w:tabs>
          <w:tab w:val="num" w:pos="0"/>
        </w:tabs>
        <w:ind w:left="1152" w:hanging="1152"/>
      </w:pPr>
    </w:lvl>
    <w:lvl w:ilvl="6">
      <w:start w:val="1"/>
      <w:numFmt w:val="none"/>
      <w:pStyle w:val="Naslov7"/>
      <w:suff w:val="nothing"/>
      <w:lvlText w:val=""/>
      <w:lvlJc w:val="left"/>
      <w:pPr>
        <w:tabs>
          <w:tab w:val="num" w:pos="0"/>
        </w:tabs>
        <w:ind w:left="1296" w:hanging="1296"/>
      </w:pPr>
    </w:lvl>
    <w:lvl w:ilvl="7">
      <w:start w:val="1"/>
      <w:numFmt w:val="none"/>
      <w:pStyle w:val="Naslov8"/>
      <w:suff w:val="nothing"/>
      <w:lvlText w:val=""/>
      <w:lvlJc w:val="left"/>
      <w:pPr>
        <w:tabs>
          <w:tab w:val="num" w:pos="0"/>
        </w:tabs>
        <w:ind w:left="1440" w:hanging="1440"/>
      </w:pPr>
    </w:lvl>
    <w:lvl w:ilvl="8">
      <w:start w:val="1"/>
      <w:numFmt w:val="none"/>
      <w:pStyle w:val="Naslov9"/>
      <w:suff w:val="nothing"/>
      <w:lvlText w:val=""/>
      <w:lvlJc w:val="left"/>
      <w:pPr>
        <w:tabs>
          <w:tab w:val="num" w:pos="0"/>
        </w:tabs>
        <w:ind w:left="1584" w:hanging="1584"/>
      </w:pPr>
    </w:lvl>
  </w:abstractNum>
  <w:abstractNum w:abstractNumId="1" w15:restartNumberingAfterBreak="0">
    <w:nsid w:val="00000005"/>
    <w:multiLevelType w:val="multilevel"/>
    <w:tmpl w:val="0000000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4B162F"/>
    <w:multiLevelType w:val="hybridMultilevel"/>
    <w:tmpl w:val="672C734C"/>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44864258">
      <w:start w:val="1"/>
      <w:numFmt w:val="bullet"/>
      <w:lvlText w:val=""/>
      <w:lvlJc w:val="left"/>
      <w:pPr>
        <w:ind w:left="2160" w:hanging="180"/>
      </w:pPr>
      <w:rPr>
        <w:rFonts w:ascii="Symbol" w:eastAsia="Arial Unicode MS" w:hAnsi="Symbol"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25526F"/>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5" w15:restartNumberingAfterBreak="0">
    <w:nsid w:val="0E895772"/>
    <w:multiLevelType w:val="hybridMultilevel"/>
    <w:tmpl w:val="CFB03E9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AE543B"/>
    <w:multiLevelType w:val="hybridMultilevel"/>
    <w:tmpl w:val="3E9A1F44"/>
    <w:lvl w:ilvl="0" w:tplc="B6A8D942">
      <w:start w:val="1"/>
      <w:numFmt w:val="decimal"/>
      <w:lvlText w:val="%1."/>
      <w:lvlJc w:val="left"/>
      <w:pPr>
        <w:ind w:left="30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5B5E36"/>
    <w:multiLevelType w:val="hybridMultilevel"/>
    <w:tmpl w:val="E280EB36"/>
    <w:lvl w:ilvl="0" w:tplc="0D24960C">
      <w:numFmt w:val="bullet"/>
      <w:lvlText w:val=""/>
      <w:lvlJc w:val="left"/>
      <w:pPr>
        <w:ind w:left="720" w:hanging="360"/>
      </w:pPr>
      <w:rPr>
        <w:rFonts w:ascii="Symbol" w:eastAsia="Arial Unicode MS"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C77D5"/>
    <w:multiLevelType w:val="hybridMultilevel"/>
    <w:tmpl w:val="3690AC08"/>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0172E"/>
    <w:multiLevelType w:val="hybridMultilevel"/>
    <w:tmpl w:val="C1F691C8"/>
    <w:lvl w:ilvl="0" w:tplc="3398D6D0">
      <w:start w:val="1"/>
      <w:numFmt w:val="bullet"/>
      <w:lvlText w:val="•"/>
      <w:lvlJc w:val="left"/>
      <w:pPr>
        <w:ind w:left="8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963006">
      <w:start w:val="1"/>
      <w:numFmt w:val="bullet"/>
      <w:lvlText w:val="o"/>
      <w:lvlJc w:val="left"/>
      <w:pPr>
        <w:ind w:left="11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8C0EC2">
      <w:start w:val="1"/>
      <w:numFmt w:val="bullet"/>
      <w:lvlText w:val="▪"/>
      <w:lvlJc w:val="left"/>
      <w:pPr>
        <w:ind w:left="18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6EA7AC">
      <w:start w:val="1"/>
      <w:numFmt w:val="bullet"/>
      <w:lvlText w:val="•"/>
      <w:lvlJc w:val="left"/>
      <w:pPr>
        <w:ind w:left="2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444A86">
      <w:start w:val="1"/>
      <w:numFmt w:val="bullet"/>
      <w:lvlText w:val="o"/>
      <w:lvlJc w:val="left"/>
      <w:pPr>
        <w:ind w:left="3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509EDC">
      <w:start w:val="1"/>
      <w:numFmt w:val="bullet"/>
      <w:lvlText w:val="▪"/>
      <w:lvlJc w:val="left"/>
      <w:pPr>
        <w:ind w:left="40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76017E">
      <w:start w:val="1"/>
      <w:numFmt w:val="bullet"/>
      <w:lvlText w:val="•"/>
      <w:lvlJc w:val="left"/>
      <w:pPr>
        <w:ind w:left="4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5841C8">
      <w:start w:val="1"/>
      <w:numFmt w:val="bullet"/>
      <w:lvlText w:val="o"/>
      <w:lvlJc w:val="left"/>
      <w:pPr>
        <w:ind w:left="5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72EFD6">
      <w:start w:val="1"/>
      <w:numFmt w:val="bullet"/>
      <w:lvlText w:val="▪"/>
      <w:lvlJc w:val="left"/>
      <w:pPr>
        <w:ind w:left="62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6403C6"/>
    <w:multiLevelType w:val="hybridMultilevel"/>
    <w:tmpl w:val="D16A4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24515"/>
    <w:multiLevelType w:val="hybridMultilevel"/>
    <w:tmpl w:val="197878C2"/>
    <w:lvl w:ilvl="0" w:tplc="04090011">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8697F41"/>
    <w:multiLevelType w:val="hybridMultilevel"/>
    <w:tmpl w:val="676AEB00"/>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AB7202"/>
    <w:multiLevelType w:val="hybridMultilevel"/>
    <w:tmpl w:val="67743ECA"/>
    <w:lvl w:ilvl="0" w:tplc="055E28C4">
      <w:start w:val="8"/>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3269E3"/>
    <w:multiLevelType w:val="hybridMultilevel"/>
    <w:tmpl w:val="055027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85348F"/>
    <w:multiLevelType w:val="hybridMultilevel"/>
    <w:tmpl w:val="2DEC0798"/>
    <w:lvl w:ilvl="0" w:tplc="758E43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637570"/>
    <w:multiLevelType w:val="hybridMultilevel"/>
    <w:tmpl w:val="588ECDD6"/>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2EC502BC"/>
    <w:multiLevelType w:val="hybridMultilevel"/>
    <w:tmpl w:val="160E8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B733B"/>
    <w:multiLevelType w:val="hybridMultilevel"/>
    <w:tmpl w:val="A7F841E4"/>
    <w:lvl w:ilvl="0" w:tplc="44864258">
      <w:start w:val="1"/>
      <w:numFmt w:val="bullet"/>
      <w:lvlText w:val=""/>
      <w:lvlJc w:val="left"/>
      <w:pPr>
        <w:ind w:left="1080" w:hanging="360"/>
      </w:pPr>
      <w:rPr>
        <w:rFonts w:ascii="Symbol" w:eastAsia="Arial Unicode MS"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27D1EC0"/>
    <w:multiLevelType w:val="hybridMultilevel"/>
    <w:tmpl w:val="DD1ACAB4"/>
    <w:lvl w:ilvl="0" w:tplc="04090011">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55655A7"/>
    <w:multiLevelType w:val="hybridMultilevel"/>
    <w:tmpl w:val="776E22DE"/>
    <w:lvl w:ilvl="0" w:tplc="055E28C4">
      <w:start w:val="8"/>
      <w:numFmt w:val="bullet"/>
      <w:lvlText w:val="-"/>
      <w:lvlJc w:val="left"/>
      <w:pPr>
        <w:ind w:left="2484" w:hanging="360"/>
      </w:pPr>
      <w:rPr>
        <w:rFonts w:ascii="Times New Roman" w:eastAsia="Arial Unicode MS" w:hAnsi="Times New Roman" w:cs="Times New Roman" w:hint="default"/>
      </w:rPr>
    </w:lvl>
    <w:lvl w:ilvl="1" w:tplc="04090003" w:tentative="1">
      <w:start w:val="1"/>
      <w:numFmt w:val="bullet"/>
      <w:lvlText w:val="o"/>
      <w:lvlJc w:val="left"/>
      <w:pPr>
        <w:ind w:left="3204" w:hanging="360"/>
      </w:pPr>
      <w:rPr>
        <w:rFonts w:ascii="Courier New" w:hAnsi="Courier New" w:cs="Courier New" w:hint="default"/>
      </w:rPr>
    </w:lvl>
    <w:lvl w:ilvl="2" w:tplc="04090005" w:tentative="1">
      <w:start w:val="1"/>
      <w:numFmt w:val="bullet"/>
      <w:lvlText w:val=""/>
      <w:lvlJc w:val="left"/>
      <w:pPr>
        <w:ind w:left="3924" w:hanging="360"/>
      </w:pPr>
      <w:rPr>
        <w:rFonts w:ascii="Wingdings" w:hAnsi="Wingdings" w:hint="default"/>
      </w:rPr>
    </w:lvl>
    <w:lvl w:ilvl="3" w:tplc="04090001" w:tentative="1">
      <w:start w:val="1"/>
      <w:numFmt w:val="bullet"/>
      <w:lvlText w:val=""/>
      <w:lvlJc w:val="left"/>
      <w:pPr>
        <w:ind w:left="4644" w:hanging="360"/>
      </w:pPr>
      <w:rPr>
        <w:rFonts w:ascii="Symbol" w:hAnsi="Symbol" w:hint="default"/>
      </w:rPr>
    </w:lvl>
    <w:lvl w:ilvl="4" w:tplc="04090003" w:tentative="1">
      <w:start w:val="1"/>
      <w:numFmt w:val="bullet"/>
      <w:lvlText w:val="o"/>
      <w:lvlJc w:val="left"/>
      <w:pPr>
        <w:ind w:left="5364" w:hanging="360"/>
      </w:pPr>
      <w:rPr>
        <w:rFonts w:ascii="Courier New" w:hAnsi="Courier New" w:cs="Courier New" w:hint="default"/>
      </w:rPr>
    </w:lvl>
    <w:lvl w:ilvl="5" w:tplc="04090005" w:tentative="1">
      <w:start w:val="1"/>
      <w:numFmt w:val="bullet"/>
      <w:lvlText w:val=""/>
      <w:lvlJc w:val="left"/>
      <w:pPr>
        <w:ind w:left="6084" w:hanging="360"/>
      </w:pPr>
      <w:rPr>
        <w:rFonts w:ascii="Wingdings" w:hAnsi="Wingdings" w:hint="default"/>
      </w:rPr>
    </w:lvl>
    <w:lvl w:ilvl="6" w:tplc="04090001" w:tentative="1">
      <w:start w:val="1"/>
      <w:numFmt w:val="bullet"/>
      <w:lvlText w:val=""/>
      <w:lvlJc w:val="left"/>
      <w:pPr>
        <w:ind w:left="6804" w:hanging="360"/>
      </w:pPr>
      <w:rPr>
        <w:rFonts w:ascii="Symbol" w:hAnsi="Symbol" w:hint="default"/>
      </w:rPr>
    </w:lvl>
    <w:lvl w:ilvl="7" w:tplc="04090003" w:tentative="1">
      <w:start w:val="1"/>
      <w:numFmt w:val="bullet"/>
      <w:lvlText w:val="o"/>
      <w:lvlJc w:val="left"/>
      <w:pPr>
        <w:ind w:left="7524" w:hanging="360"/>
      </w:pPr>
      <w:rPr>
        <w:rFonts w:ascii="Courier New" w:hAnsi="Courier New" w:cs="Courier New" w:hint="default"/>
      </w:rPr>
    </w:lvl>
    <w:lvl w:ilvl="8" w:tplc="04090005" w:tentative="1">
      <w:start w:val="1"/>
      <w:numFmt w:val="bullet"/>
      <w:lvlText w:val=""/>
      <w:lvlJc w:val="left"/>
      <w:pPr>
        <w:ind w:left="8244" w:hanging="360"/>
      </w:pPr>
      <w:rPr>
        <w:rFonts w:ascii="Wingdings" w:hAnsi="Wingdings" w:hint="default"/>
      </w:rPr>
    </w:lvl>
  </w:abstractNum>
  <w:abstractNum w:abstractNumId="22" w15:restartNumberingAfterBreak="0">
    <w:nsid w:val="3AB617A0"/>
    <w:multiLevelType w:val="multilevel"/>
    <w:tmpl w:val="BAF6F48C"/>
    <w:lvl w:ilvl="0">
      <w:start w:val="1"/>
      <w:numFmt w:val="decimal"/>
      <w:lvlText w:val="%1."/>
      <w:lvlJc w:val="left"/>
      <w:pPr>
        <w:ind w:left="720" w:hanging="360"/>
      </w:pPr>
      <w:rPr>
        <w:rFonts w:ascii="Calibri" w:eastAsia="Calibri" w:hAnsi="Calibri" w:cs="Times New Roman"/>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0DE3CEB"/>
    <w:multiLevelType w:val="multilevel"/>
    <w:tmpl w:val="BAF6F48C"/>
    <w:lvl w:ilvl="0">
      <w:start w:val="1"/>
      <w:numFmt w:val="decimal"/>
      <w:lvlText w:val="%1."/>
      <w:lvlJc w:val="left"/>
      <w:pPr>
        <w:ind w:left="720" w:hanging="360"/>
      </w:pPr>
      <w:rPr>
        <w:rFonts w:ascii="Calibri" w:eastAsia="Calibri" w:hAnsi="Calibri" w:cs="Times New Roman"/>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6B0200E"/>
    <w:multiLevelType w:val="hybridMultilevel"/>
    <w:tmpl w:val="3690AC08"/>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032A10"/>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6" w15:restartNumberingAfterBreak="0">
    <w:nsid w:val="49CB3D3D"/>
    <w:multiLevelType w:val="hybridMultilevel"/>
    <w:tmpl w:val="A0CC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8" w15:restartNumberingAfterBreak="0">
    <w:nsid w:val="4E9F6914"/>
    <w:multiLevelType w:val="hybridMultilevel"/>
    <w:tmpl w:val="D26AA2DC"/>
    <w:lvl w:ilvl="0" w:tplc="CF687374">
      <w:start w:val="2"/>
      <w:numFmt w:val="bullet"/>
      <w:lvlText w:val="-"/>
      <w:lvlJc w:val="left"/>
      <w:pPr>
        <w:ind w:left="720" w:hanging="360"/>
      </w:pPr>
      <w:rPr>
        <w:rFonts w:ascii="Times New Roman" w:eastAsia="TimesNewRomanPSM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56082C27"/>
    <w:multiLevelType w:val="hybridMultilevel"/>
    <w:tmpl w:val="BDFE4AA6"/>
    <w:lvl w:ilvl="0" w:tplc="B742D772">
      <w:start w:val="45"/>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4409FD"/>
    <w:multiLevelType w:val="hybridMultilevel"/>
    <w:tmpl w:val="4DD4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552AC0"/>
    <w:multiLevelType w:val="hybridMultilevel"/>
    <w:tmpl w:val="3690AC08"/>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A54786"/>
    <w:multiLevelType w:val="hybridMultilevel"/>
    <w:tmpl w:val="3690AC08"/>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E00DB4"/>
    <w:multiLevelType w:val="hybridMultilevel"/>
    <w:tmpl w:val="D186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9C03C0"/>
    <w:multiLevelType w:val="hybridMultilevel"/>
    <w:tmpl w:val="23748368"/>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44864258">
      <w:start w:val="1"/>
      <w:numFmt w:val="bullet"/>
      <w:lvlText w:val=""/>
      <w:lvlJc w:val="left"/>
      <w:pPr>
        <w:ind w:left="2160" w:hanging="180"/>
      </w:pPr>
      <w:rPr>
        <w:rFonts w:ascii="Symbol" w:eastAsia="Arial Unicode MS" w:hAnsi="Symbol"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BA54A0"/>
    <w:multiLevelType w:val="multilevel"/>
    <w:tmpl w:val="BAF6F48C"/>
    <w:lvl w:ilvl="0">
      <w:start w:val="1"/>
      <w:numFmt w:val="decimal"/>
      <w:lvlText w:val="%1."/>
      <w:lvlJc w:val="left"/>
      <w:pPr>
        <w:ind w:left="720" w:hanging="360"/>
      </w:pPr>
      <w:rPr>
        <w:rFonts w:ascii="Calibri" w:eastAsia="Calibri" w:hAnsi="Calibri" w:cs="Times New Roman"/>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DF5906"/>
    <w:multiLevelType w:val="hybridMultilevel"/>
    <w:tmpl w:val="155E20CA"/>
    <w:lvl w:ilvl="0" w:tplc="055E28C4">
      <w:start w:val="8"/>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503809"/>
    <w:multiLevelType w:val="hybridMultilevel"/>
    <w:tmpl w:val="3690AC08"/>
    <w:lvl w:ilvl="0" w:tplc="4D46CD3E">
      <w:start w:val="1"/>
      <w:numFmt w:val="decimal"/>
      <w:lvlText w:val="%1."/>
      <w:lvlJc w:val="left"/>
      <w:pPr>
        <w:ind w:left="1080" w:hanging="72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6C7236"/>
    <w:multiLevelType w:val="hybridMultilevel"/>
    <w:tmpl w:val="ACE8C69A"/>
    <w:lvl w:ilvl="0" w:tplc="EC9260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1" w15:restartNumberingAfterBreak="0">
    <w:nsid w:val="6FD0452A"/>
    <w:multiLevelType w:val="hybridMultilevel"/>
    <w:tmpl w:val="197878C2"/>
    <w:lvl w:ilvl="0" w:tplc="04090011">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B1B15D8"/>
    <w:multiLevelType w:val="hybridMultilevel"/>
    <w:tmpl w:val="64BAD2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E1614A"/>
    <w:multiLevelType w:val="hybridMultilevel"/>
    <w:tmpl w:val="50BCA6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716BEC"/>
    <w:multiLevelType w:val="hybridMultilevel"/>
    <w:tmpl w:val="2606199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17"/>
  </w:num>
  <w:num w:numId="4">
    <w:abstractNumId w:val="40"/>
  </w:num>
  <w:num w:numId="5">
    <w:abstractNumId w:val="27"/>
  </w:num>
  <w:num w:numId="6">
    <w:abstractNumId w:val="29"/>
  </w:num>
  <w:num w:numId="7">
    <w:abstractNumId w:val="9"/>
  </w:num>
  <w:num w:numId="8">
    <w:abstractNumId w:val="18"/>
  </w:num>
  <w:num w:numId="9">
    <w:abstractNumId w:val="10"/>
  </w:num>
  <w:num w:numId="10">
    <w:abstractNumId w:val="28"/>
  </w:num>
  <w:num w:numId="11">
    <w:abstractNumId w:val="25"/>
  </w:num>
  <w:num w:numId="12">
    <w:abstractNumId w:val="4"/>
  </w:num>
  <w:num w:numId="13">
    <w:abstractNumId w:val="44"/>
  </w:num>
  <w:num w:numId="14">
    <w:abstractNumId w:val="42"/>
  </w:num>
  <w:num w:numId="15">
    <w:abstractNumId w:val="43"/>
  </w:num>
  <w:num w:numId="16">
    <w:abstractNumId w:val="14"/>
  </w:num>
  <w:num w:numId="17">
    <w:abstractNumId w:val="19"/>
  </w:num>
  <w:num w:numId="18">
    <w:abstractNumId w:val="33"/>
  </w:num>
  <w:num w:numId="19">
    <w:abstractNumId w:val="16"/>
  </w:num>
  <w:num w:numId="20">
    <w:abstractNumId w:val="12"/>
  </w:num>
  <w:num w:numId="21">
    <w:abstractNumId w:val="3"/>
  </w:num>
  <w:num w:numId="22">
    <w:abstractNumId w:val="35"/>
  </w:num>
  <w:num w:numId="23">
    <w:abstractNumId w:val="5"/>
  </w:num>
  <w:num w:numId="24">
    <w:abstractNumId w:val="8"/>
  </w:num>
  <w:num w:numId="25">
    <w:abstractNumId w:val="32"/>
  </w:num>
  <w:num w:numId="26">
    <w:abstractNumId w:val="24"/>
  </w:num>
  <w:num w:numId="27">
    <w:abstractNumId w:val="38"/>
  </w:num>
  <w:num w:numId="28">
    <w:abstractNumId w:val="30"/>
  </w:num>
  <w:num w:numId="29">
    <w:abstractNumId w:val="39"/>
  </w:num>
  <w:num w:numId="30">
    <w:abstractNumId w:val="26"/>
  </w:num>
  <w:num w:numId="31">
    <w:abstractNumId w:val="34"/>
  </w:num>
  <w:num w:numId="32">
    <w:abstractNumId w:val="20"/>
  </w:num>
  <w:num w:numId="33">
    <w:abstractNumId w:val="41"/>
  </w:num>
  <w:num w:numId="34">
    <w:abstractNumId w:val="37"/>
  </w:num>
  <w:num w:numId="35">
    <w:abstractNumId w:val="13"/>
  </w:num>
  <w:num w:numId="36">
    <w:abstractNumId w:val="11"/>
  </w:num>
  <w:num w:numId="37">
    <w:abstractNumId w:val="31"/>
  </w:num>
  <w:num w:numId="38">
    <w:abstractNumId w:val="21"/>
  </w:num>
  <w:num w:numId="39">
    <w:abstractNumId w:val="6"/>
  </w:num>
  <w:num w:numId="40">
    <w:abstractNumId w:val="15"/>
  </w:num>
  <w:num w:numId="41">
    <w:abstractNumId w:val="22"/>
  </w:num>
  <w:num w:numId="42">
    <w:abstractNumId w:val="23"/>
  </w:num>
  <w:num w:numId="43">
    <w:abstractNumId w:val="36"/>
  </w:num>
  <w:num w:numId="4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6B"/>
    <w:rsid w:val="00013B53"/>
    <w:rsid w:val="00016084"/>
    <w:rsid w:val="00030816"/>
    <w:rsid w:val="00042522"/>
    <w:rsid w:val="00046896"/>
    <w:rsid w:val="0005541F"/>
    <w:rsid w:val="00056CCC"/>
    <w:rsid w:val="00063D06"/>
    <w:rsid w:val="000664D8"/>
    <w:rsid w:val="0007293B"/>
    <w:rsid w:val="0008312D"/>
    <w:rsid w:val="00085796"/>
    <w:rsid w:val="00095098"/>
    <w:rsid w:val="00097356"/>
    <w:rsid w:val="000B66B1"/>
    <w:rsid w:val="000B7D04"/>
    <w:rsid w:val="000C3770"/>
    <w:rsid w:val="000D2130"/>
    <w:rsid w:val="000D2604"/>
    <w:rsid w:val="000D4133"/>
    <w:rsid w:val="000D573E"/>
    <w:rsid w:val="000F3FDD"/>
    <w:rsid w:val="00110702"/>
    <w:rsid w:val="00113C40"/>
    <w:rsid w:val="00117769"/>
    <w:rsid w:val="0012403C"/>
    <w:rsid w:val="00145499"/>
    <w:rsid w:val="001672A2"/>
    <w:rsid w:val="0017640C"/>
    <w:rsid w:val="00184571"/>
    <w:rsid w:val="00192461"/>
    <w:rsid w:val="001A251B"/>
    <w:rsid w:val="001B0A97"/>
    <w:rsid w:val="001B59EB"/>
    <w:rsid w:val="001E2B9B"/>
    <w:rsid w:val="001E32BE"/>
    <w:rsid w:val="001E712D"/>
    <w:rsid w:val="001F4490"/>
    <w:rsid w:val="00214A01"/>
    <w:rsid w:val="002230E9"/>
    <w:rsid w:val="00224A6B"/>
    <w:rsid w:val="00227D33"/>
    <w:rsid w:val="00230BCB"/>
    <w:rsid w:val="00232E0B"/>
    <w:rsid w:val="00235613"/>
    <w:rsid w:val="002416AB"/>
    <w:rsid w:val="00245F28"/>
    <w:rsid w:val="00247397"/>
    <w:rsid w:val="00250950"/>
    <w:rsid w:val="0025172B"/>
    <w:rsid w:val="00253284"/>
    <w:rsid w:val="002543D6"/>
    <w:rsid w:val="00255FD7"/>
    <w:rsid w:val="00262084"/>
    <w:rsid w:val="002703B9"/>
    <w:rsid w:val="00271E1D"/>
    <w:rsid w:val="0027307D"/>
    <w:rsid w:val="002956A1"/>
    <w:rsid w:val="002A0985"/>
    <w:rsid w:val="002A1271"/>
    <w:rsid w:val="002A6FCF"/>
    <w:rsid w:val="002D03A9"/>
    <w:rsid w:val="002F3233"/>
    <w:rsid w:val="00310365"/>
    <w:rsid w:val="00312434"/>
    <w:rsid w:val="00320EE1"/>
    <w:rsid w:val="0032346F"/>
    <w:rsid w:val="003235D8"/>
    <w:rsid w:val="00326965"/>
    <w:rsid w:val="003308D5"/>
    <w:rsid w:val="00333D68"/>
    <w:rsid w:val="00345AEB"/>
    <w:rsid w:val="00346682"/>
    <w:rsid w:val="003613A2"/>
    <w:rsid w:val="00373BA5"/>
    <w:rsid w:val="003821F4"/>
    <w:rsid w:val="00385A78"/>
    <w:rsid w:val="00391A10"/>
    <w:rsid w:val="003A1440"/>
    <w:rsid w:val="003A2FFE"/>
    <w:rsid w:val="003A53C2"/>
    <w:rsid w:val="003B1F69"/>
    <w:rsid w:val="003B6673"/>
    <w:rsid w:val="003B7C00"/>
    <w:rsid w:val="003D1A2E"/>
    <w:rsid w:val="003D2653"/>
    <w:rsid w:val="003E49C9"/>
    <w:rsid w:val="003E61DE"/>
    <w:rsid w:val="003F2ADE"/>
    <w:rsid w:val="003F750A"/>
    <w:rsid w:val="003F76D9"/>
    <w:rsid w:val="00400A49"/>
    <w:rsid w:val="00414857"/>
    <w:rsid w:val="00424989"/>
    <w:rsid w:val="00432079"/>
    <w:rsid w:val="00450BEE"/>
    <w:rsid w:val="00461DB4"/>
    <w:rsid w:val="0047682A"/>
    <w:rsid w:val="004811EF"/>
    <w:rsid w:val="004847C0"/>
    <w:rsid w:val="00487AC4"/>
    <w:rsid w:val="00491ACB"/>
    <w:rsid w:val="00494327"/>
    <w:rsid w:val="00494D33"/>
    <w:rsid w:val="004C143B"/>
    <w:rsid w:val="004C15B5"/>
    <w:rsid w:val="004D74E3"/>
    <w:rsid w:val="004E55B4"/>
    <w:rsid w:val="004E57D1"/>
    <w:rsid w:val="004F26BA"/>
    <w:rsid w:val="004F6B37"/>
    <w:rsid w:val="005015E3"/>
    <w:rsid w:val="00501CCD"/>
    <w:rsid w:val="00505A51"/>
    <w:rsid w:val="00513280"/>
    <w:rsid w:val="00521C9A"/>
    <w:rsid w:val="00531218"/>
    <w:rsid w:val="00535354"/>
    <w:rsid w:val="00543322"/>
    <w:rsid w:val="00550073"/>
    <w:rsid w:val="00557F4B"/>
    <w:rsid w:val="00564879"/>
    <w:rsid w:val="00564BCE"/>
    <w:rsid w:val="00587330"/>
    <w:rsid w:val="00587FC5"/>
    <w:rsid w:val="005A1CE4"/>
    <w:rsid w:val="005B07E9"/>
    <w:rsid w:val="005B2A5B"/>
    <w:rsid w:val="005B7B89"/>
    <w:rsid w:val="005D57D6"/>
    <w:rsid w:val="005E0377"/>
    <w:rsid w:val="005E03F6"/>
    <w:rsid w:val="005E183A"/>
    <w:rsid w:val="00604914"/>
    <w:rsid w:val="00612FA8"/>
    <w:rsid w:val="00617675"/>
    <w:rsid w:val="00625CD3"/>
    <w:rsid w:val="00634DED"/>
    <w:rsid w:val="00637752"/>
    <w:rsid w:val="00637E02"/>
    <w:rsid w:val="00640C41"/>
    <w:rsid w:val="006531F0"/>
    <w:rsid w:val="00657803"/>
    <w:rsid w:val="006728B6"/>
    <w:rsid w:val="00674BA9"/>
    <w:rsid w:val="006A57A5"/>
    <w:rsid w:val="006B171A"/>
    <w:rsid w:val="006B7936"/>
    <w:rsid w:val="006E3544"/>
    <w:rsid w:val="006E6192"/>
    <w:rsid w:val="006E7B9D"/>
    <w:rsid w:val="007103C9"/>
    <w:rsid w:val="00713E1C"/>
    <w:rsid w:val="007451EF"/>
    <w:rsid w:val="00745A14"/>
    <w:rsid w:val="00745E28"/>
    <w:rsid w:val="00754007"/>
    <w:rsid w:val="007616EF"/>
    <w:rsid w:val="00762929"/>
    <w:rsid w:val="00762B59"/>
    <w:rsid w:val="00766247"/>
    <w:rsid w:val="00775CF7"/>
    <w:rsid w:val="00787DD1"/>
    <w:rsid w:val="007908AC"/>
    <w:rsid w:val="00796C7C"/>
    <w:rsid w:val="007A439C"/>
    <w:rsid w:val="007A4C59"/>
    <w:rsid w:val="007B1824"/>
    <w:rsid w:val="007B2CE9"/>
    <w:rsid w:val="007B7D89"/>
    <w:rsid w:val="007C737D"/>
    <w:rsid w:val="007D3903"/>
    <w:rsid w:val="007F59F1"/>
    <w:rsid w:val="008126A5"/>
    <w:rsid w:val="00816089"/>
    <w:rsid w:val="00817C96"/>
    <w:rsid w:val="00817DF1"/>
    <w:rsid w:val="008252D8"/>
    <w:rsid w:val="00832CB0"/>
    <w:rsid w:val="0083667B"/>
    <w:rsid w:val="00843902"/>
    <w:rsid w:val="00851660"/>
    <w:rsid w:val="0085791D"/>
    <w:rsid w:val="00864431"/>
    <w:rsid w:val="00871791"/>
    <w:rsid w:val="00873079"/>
    <w:rsid w:val="00873D05"/>
    <w:rsid w:val="00874298"/>
    <w:rsid w:val="00880C5A"/>
    <w:rsid w:val="00892C17"/>
    <w:rsid w:val="00895326"/>
    <w:rsid w:val="00896BFB"/>
    <w:rsid w:val="008A03AA"/>
    <w:rsid w:val="008B05DA"/>
    <w:rsid w:val="008C36E2"/>
    <w:rsid w:val="008E41A2"/>
    <w:rsid w:val="00904B46"/>
    <w:rsid w:val="00906588"/>
    <w:rsid w:val="0090722D"/>
    <w:rsid w:val="00933158"/>
    <w:rsid w:val="0093510C"/>
    <w:rsid w:val="00937C7D"/>
    <w:rsid w:val="00944FDE"/>
    <w:rsid w:val="00947381"/>
    <w:rsid w:val="00970B5E"/>
    <w:rsid w:val="00974F18"/>
    <w:rsid w:val="009755D6"/>
    <w:rsid w:val="00975D56"/>
    <w:rsid w:val="00975E83"/>
    <w:rsid w:val="0098238E"/>
    <w:rsid w:val="00985F97"/>
    <w:rsid w:val="009876C1"/>
    <w:rsid w:val="00993D74"/>
    <w:rsid w:val="009972C1"/>
    <w:rsid w:val="009B1663"/>
    <w:rsid w:val="009C4727"/>
    <w:rsid w:val="009D3FE0"/>
    <w:rsid w:val="009E7C8D"/>
    <w:rsid w:val="00A01139"/>
    <w:rsid w:val="00A10D9D"/>
    <w:rsid w:val="00A12DB5"/>
    <w:rsid w:val="00A168F6"/>
    <w:rsid w:val="00A26D00"/>
    <w:rsid w:val="00A33F50"/>
    <w:rsid w:val="00A37A81"/>
    <w:rsid w:val="00A45838"/>
    <w:rsid w:val="00A47FC9"/>
    <w:rsid w:val="00A56B86"/>
    <w:rsid w:val="00A61F94"/>
    <w:rsid w:val="00A63759"/>
    <w:rsid w:val="00A7409F"/>
    <w:rsid w:val="00A7450A"/>
    <w:rsid w:val="00A771F5"/>
    <w:rsid w:val="00A81F21"/>
    <w:rsid w:val="00A84095"/>
    <w:rsid w:val="00A873A7"/>
    <w:rsid w:val="00A933B6"/>
    <w:rsid w:val="00A937FB"/>
    <w:rsid w:val="00AA196D"/>
    <w:rsid w:val="00AA3529"/>
    <w:rsid w:val="00AA7BB1"/>
    <w:rsid w:val="00AD71F6"/>
    <w:rsid w:val="00AE252F"/>
    <w:rsid w:val="00B2564D"/>
    <w:rsid w:val="00B4328B"/>
    <w:rsid w:val="00B433CF"/>
    <w:rsid w:val="00B65E41"/>
    <w:rsid w:val="00B66080"/>
    <w:rsid w:val="00B72CC0"/>
    <w:rsid w:val="00B74859"/>
    <w:rsid w:val="00B82585"/>
    <w:rsid w:val="00B8511D"/>
    <w:rsid w:val="00B859AC"/>
    <w:rsid w:val="00B940EC"/>
    <w:rsid w:val="00B963A6"/>
    <w:rsid w:val="00B9642F"/>
    <w:rsid w:val="00B96F22"/>
    <w:rsid w:val="00BA75E7"/>
    <w:rsid w:val="00BB391E"/>
    <w:rsid w:val="00BC1222"/>
    <w:rsid w:val="00BC15B3"/>
    <w:rsid w:val="00BC1B44"/>
    <w:rsid w:val="00BC6E64"/>
    <w:rsid w:val="00BE1B32"/>
    <w:rsid w:val="00BF32B9"/>
    <w:rsid w:val="00C0066F"/>
    <w:rsid w:val="00C153CF"/>
    <w:rsid w:val="00C17749"/>
    <w:rsid w:val="00C17AD5"/>
    <w:rsid w:val="00C51BAD"/>
    <w:rsid w:val="00C51F98"/>
    <w:rsid w:val="00C5632C"/>
    <w:rsid w:val="00C674F8"/>
    <w:rsid w:val="00C81F87"/>
    <w:rsid w:val="00C9370D"/>
    <w:rsid w:val="00CA1B74"/>
    <w:rsid w:val="00CA42E8"/>
    <w:rsid w:val="00CA4326"/>
    <w:rsid w:val="00CC1E77"/>
    <w:rsid w:val="00CC1F4C"/>
    <w:rsid w:val="00CC4A97"/>
    <w:rsid w:val="00CD0B2E"/>
    <w:rsid w:val="00CD1F7D"/>
    <w:rsid w:val="00CE0A27"/>
    <w:rsid w:val="00CE59E2"/>
    <w:rsid w:val="00CF30A5"/>
    <w:rsid w:val="00D11A55"/>
    <w:rsid w:val="00D15C3E"/>
    <w:rsid w:val="00D22FFA"/>
    <w:rsid w:val="00D3539A"/>
    <w:rsid w:val="00D36056"/>
    <w:rsid w:val="00D44818"/>
    <w:rsid w:val="00D500B5"/>
    <w:rsid w:val="00D503AE"/>
    <w:rsid w:val="00D61B0F"/>
    <w:rsid w:val="00D629C4"/>
    <w:rsid w:val="00D642AD"/>
    <w:rsid w:val="00D774CB"/>
    <w:rsid w:val="00D95088"/>
    <w:rsid w:val="00D968BC"/>
    <w:rsid w:val="00DA1E34"/>
    <w:rsid w:val="00DA6CF9"/>
    <w:rsid w:val="00DB31DB"/>
    <w:rsid w:val="00DB3424"/>
    <w:rsid w:val="00DC2849"/>
    <w:rsid w:val="00DD50B8"/>
    <w:rsid w:val="00DE2A8C"/>
    <w:rsid w:val="00DE7AE8"/>
    <w:rsid w:val="00DF0CBD"/>
    <w:rsid w:val="00DF4FAA"/>
    <w:rsid w:val="00E00A46"/>
    <w:rsid w:val="00E0445E"/>
    <w:rsid w:val="00E2612D"/>
    <w:rsid w:val="00E31E9E"/>
    <w:rsid w:val="00E34AD5"/>
    <w:rsid w:val="00E45926"/>
    <w:rsid w:val="00E602BF"/>
    <w:rsid w:val="00E63BC8"/>
    <w:rsid w:val="00E7275B"/>
    <w:rsid w:val="00E738E6"/>
    <w:rsid w:val="00E76F69"/>
    <w:rsid w:val="00E90F97"/>
    <w:rsid w:val="00E926C6"/>
    <w:rsid w:val="00EA702E"/>
    <w:rsid w:val="00EB4DC7"/>
    <w:rsid w:val="00EB5911"/>
    <w:rsid w:val="00EC2CBA"/>
    <w:rsid w:val="00EC4065"/>
    <w:rsid w:val="00ED3FAE"/>
    <w:rsid w:val="00ED4452"/>
    <w:rsid w:val="00EE0690"/>
    <w:rsid w:val="00EE6976"/>
    <w:rsid w:val="00EE6EB2"/>
    <w:rsid w:val="00F02065"/>
    <w:rsid w:val="00F024E6"/>
    <w:rsid w:val="00F13710"/>
    <w:rsid w:val="00F23A3E"/>
    <w:rsid w:val="00F31982"/>
    <w:rsid w:val="00F377BF"/>
    <w:rsid w:val="00F463A6"/>
    <w:rsid w:val="00F507D6"/>
    <w:rsid w:val="00F57F4D"/>
    <w:rsid w:val="00F66216"/>
    <w:rsid w:val="00F66914"/>
    <w:rsid w:val="00F811C5"/>
    <w:rsid w:val="00F8375D"/>
    <w:rsid w:val="00F96A29"/>
    <w:rsid w:val="00F974DE"/>
    <w:rsid w:val="00FA07CB"/>
    <w:rsid w:val="00FA0932"/>
    <w:rsid w:val="00FA21B4"/>
    <w:rsid w:val="00FA282B"/>
    <w:rsid w:val="00FC4251"/>
    <w:rsid w:val="00FE388C"/>
    <w:rsid w:val="00FE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B988"/>
  <w15:chartTrackingRefBased/>
  <w15:docId w15:val="{512647D0-94BA-4ACE-BCB9-5A69AF96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A6B"/>
    <w:pPr>
      <w:suppressAutoHyphens/>
      <w:spacing w:line="100" w:lineRule="atLeast"/>
    </w:pPr>
    <w:rPr>
      <w:rFonts w:ascii="Times New Roman" w:eastAsia="Arial Unicode MS" w:hAnsi="Times New Roman"/>
      <w:color w:val="000000"/>
      <w:kern w:val="1"/>
      <w:sz w:val="24"/>
      <w:szCs w:val="24"/>
      <w:lang w:eastAsia="ar-SA"/>
    </w:rPr>
  </w:style>
  <w:style w:type="paragraph" w:styleId="Naslov1">
    <w:name w:val="heading 1"/>
    <w:aliases w:val="JNHeading 1"/>
    <w:basedOn w:val="Normal"/>
    <w:next w:val="Teloteksta"/>
    <w:link w:val="Naslov1Char"/>
    <w:qFormat/>
    <w:rsid w:val="00224A6B"/>
    <w:pPr>
      <w:keepNext/>
      <w:keepLines/>
      <w:spacing w:before="480"/>
      <w:outlineLvl w:val="0"/>
    </w:pPr>
    <w:rPr>
      <w:rFonts w:ascii="Cambria" w:hAnsi="Cambria" w:cs="font445"/>
      <w:b/>
      <w:bCs/>
      <w:color w:val="365F91"/>
      <w:sz w:val="28"/>
      <w:szCs w:val="28"/>
    </w:rPr>
  </w:style>
  <w:style w:type="paragraph" w:styleId="Naslov2">
    <w:name w:val="heading 2"/>
    <w:aliases w:val="JNHeading 2"/>
    <w:basedOn w:val="Normal"/>
    <w:next w:val="Teloteksta"/>
    <w:link w:val="Naslov2Char"/>
    <w:qFormat/>
    <w:rsid w:val="00224A6B"/>
    <w:pPr>
      <w:keepNext/>
      <w:numPr>
        <w:ilvl w:val="1"/>
        <w:numId w:val="1"/>
      </w:numPr>
      <w:ind w:left="1143"/>
      <w:jc w:val="center"/>
      <w:outlineLvl w:val="1"/>
    </w:pPr>
    <w:rPr>
      <w:rFonts w:ascii="Book Antiqua" w:eastAsia="Times New Roman" w:hAnsi="Book Antiqua"/>
      <w:b/>
      <w:bCs/>
      <w:sz w:val="28"/>
    </w:rPr>
  </w:style>
  <w:style w:type="paragraph" w:styleId="Naslov3">
    <w:name w:val="heading 3"/>
    <w:aliases w:val="JNHeading 3"/>
    <w:basedOn w:val="Normal"/>
    <w:next w:val="Teloteksta"/>
    <w:link w:val="Naslov3Char"/>
    <w:qFormat/>
    <w:rsid w:val="00224A6B"/>
    <w:pPr>
      <w:keepNext/>
      <w:numPr>
        <w:ilvl w:val="2"/>
        <w:numId w:val="1"/>
      </w:numPr>
      <w:spacing w:before="240" w:after="60"/>
      <w:outlineLvl w:val="2"/>
    </w:pPr>
    <w:rPr>
      <w:rFonts w:ascii="Arial" w:eastAsia="Times New Roman" w:hAnsi="Arial"/>
      <w:b/>
      <w:bCs/>
      <w:sz w:val="26"/>
      <w:szCs w:val="26"/>
    </w:rPr>
  </w:style>
  <w:style w:type="paragraph" w:styleId="Naslov4">
    <w:name w:val="heading 4"/>
    <w:aliases w:val="JNHeading 4"/>
    <w:basedOn w:val="Normal"/>
    <w:next w:val="Teloteksta"/>
    <w:link w:val="Naslov4Char"/>
    <w:qFormat/>
    <w:rsid w:val="00224A6B"/>
    <w:pPr>
      <w:keepNext/>
      <w:numPr>
        <w:ilvl w:val="3"/>
        <w:numId w:val="1"/>
      </w:numPr>
      <w:jc w:val="center"/>
      <w:outlineLvl w:val="3"/>
    </w:pPr>
    <w:rPr>
      <w:rFonts w:ascii="Book Antiqua" w:eastAsia="Times New Roman" w:hAnsi="Book Antiqua"/>
      <w:b/>
      <w:bCs/>
      <w:sz w:val="28"/>
      <w:u w:val="single"/>
    </w:rPr>
  </w:style>
  <w:style w:type="paragraph" w:styleId="Naslov5">
    <w:name w:val="heading 5"/>
    <w:basedOn w:val="Normal"/>
    <w:next w:val="Teloteksta"/>
    <w:link w:val="Naslov5Char"/>
    <w:qFormat/>
    <w:rsid w:val="00224A6B"/>
    <w:pPr>
      <w:numPr>
        <w:ilvl w:val="4"/>
        <w:numId w:val="1"/>
      </w:numPr>
      <w:spacing w:before="240" w:after="60"/>
      <w:outlineLvl w:val="4"/>
    </w:pPr>
    <w:rPr>
      <w:rFonts w:eastAsia="Times New Roman"/>
      <w:b/>
      <w:bCs/>
      <w:i/>
      <w:iCs/>
      <w:sz w:val="26"/>
      <w:szCs w:val="26"/>
    </w:rPr>
  </w:style>
  <w:style w:type="paragraph" w:styleId="Naslov6">
    <w:name w:val="heading 6"/>
    <w:basedOn w:val="Normal"/>
    <w:next w:val="Teloteksta"/>
    <w:link w:val="Naslov6Char"/>
    <w:qFormat/>
    <w:rsid w:val="00224A6B"/>
    <w:pPr>
      <w:keepNext/>
      <w:numPr>
        <w:ilvl w:val="5"/>
        <w:numId w:val="1"/>
      </w:numPr>
      <w:outlineLvl w:val="5"/>
    </w:pPr>
    <w:rPr>
      <w:rFonts w:ascii="Book Antiqua" w:eastAsia="Times New Roman" w:hAnsi="Book Antiqua"/>
      <w:sz w:val="28"/>
    </w:rPr>
  </w:style>
  <w:style w:type="paragraph" w:styleId="Naslov7">
    <w:name w:val="heading 7"/>
    <w:basedOn w:val="Normal"/>
    <w:next w:val="Teloteksta"/>
    <w:link w:val="Naslov7Char"/>
    <w:qFormat/>
    <w:rsid w:val="00224A6B"/>
    <w:pPr>
      <w:keepNext/>
      <w:numPr>
        <w:ilvl w:val="6"/>
        <w:numId w:val="1"/>
      </w:numPr>
      <w:outlineLvl w:val="6"/>
    </w:pPr>
    <w:rPr>
      <w:rFonts w:ascii="Book Antiqua" w:eastAsia="Times New Roman" w:hAnsi="Book Antiqua" w:cs="Arial"/>
      <w:b/>
      <w:bCs/>
    </w:rPr>
  </w:style>
  <w:style w:type="paragraph" w:styleId="Naslov8">
    <w:name w:val="heading 8"/>
    <w:basedOn w:val="Normal"/>
    <w:next w:val="Teloteksta"/>
    <w:link w:val="Naslov8Char"/>
    <w:qFormat/>
    <w:rsid w:val="00224A6B"/>
    <w:pPr>
      <w:keepNext/>
      <w:numPr>
        <w:ilvl w:val="7"/>
        <w:numId w:val="1"/>
      </w:numPr>
      <w:jc w:val="both"/>
      <w:outlineLvl w:val="7"/>
    </w:pPr>
    <w:rPr>
      <w:rFonts w:eastAsia="Times New Roman"/>
      <w:b/>
    </w:rPr>
  </w:style>
  <w:style w:type="paragraph" w:styleId="Naslov9">
    <w:name w:val="heading 9"/>
    <w:basedOn w:val="Normal"/>
    <w:next w:val="Teloteksta"/>
    <w:link w:val="Naslov9Char"/>
    <w:qFormat/>
    <w:rsid w:val="00224A6B"/>
    <w:pPr>
      <w:numPr>
        <w:ilvl w:val="8"/>
        <w:numId w:val="1"/>
      </w:numPr>
      <w:spacing w:before="240" w:after="60"/>
      <w:outlineLvl w:val="8"/>
    </w:pPr>
    <w:rPr>
      <w:rFonts w:ascii="Arial" w:eastAsia="Times New Roman" w:hAnsi="Arial" w:cs="Ari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Naslov1Char">
    <w:name w:val="Naslov 1 Char"/>
    <w:aliases w:val="JNHeading 1 Char"/>
    <w:link w:val="Naslov1"/>
    <w:rsid w:val="00224A6B"/>
    <w:rPr>
      <w:rFonts w:ascii="Cambria" w:eastAsia="Arial Unicode MS" w:hAnsi="Cambria" w:cs="font445"/>
      <w:b/>
      <w:bCs/>
      <w:color w:val="365F91"/>
      <w:kern w:val="1"/>
      <w:sz w:val="28"/>
      <w:szCs w:val="28"/>
      <w:lang w:eastAsia="ar-SA"/>
    </w:rPr>
  </w:style>
  <w:style w:type="character" w:customStyle="1" w:styleId="Naslov2Char">
    <w:name w:val="Naslov 2 Char"/>
    <w:aliases w:val="JNHeading 2 Char"/>
    <w:link w:val="Naslov2"/>
    <w:rsid w:val="00224A6B"/>
    <w:rPr>
      <w:rFonts w:ascii="Book Antiqua" w:eastAsia="Times New Roman" w:hAnsi="Book Antiqua"/>
      <w:b/>
      <w:bCs/>
      <w:color w:val="000000"/>
      <w:kern w:val="1"/>
      <w:sz w:val="28"/>
      <w:szCs w:val="24"/>
      <w:lang w:eastAsia="ar-SA"/>
    </w:rPr>
  </w:style>
  <w:style w:type="character" w:customStyle="1" w:styleId="Naslov3Char">
    <w:name w:val="Naslov 3 Char"/>
    <w:aliases w:val="JNHeading 3 Char"/>
    <w:link w:val="Naslov3"/>
    <w:rsid w:val="00224A6B"/>
    <w:rPr>
      <w:rFonts w:ascii="Arial" w:eastAsia="Times New Roman" w:hAnsi="Arial"/>
      <w:b/>
      <w:bCs/>
      <w:color w:val="000000"/>
      <w:kern w:val="1"/>
      <w:sz w:val="26"/>
      <w:szCs w:val="26"/>
      <w:lang w:eastAsia="ar-SA"/>
    </w:rPr>
  </w:style>
  <w:style w:type="character" w:customStyle="1" w:styleId="Naslov4Char">
    <w:name w:val="Naslov 4 Char"/>
    <w:aliases w:val="JNHeading 4 Char"/>
    <w:link w:val="Naslov4"/>
    <w:rsid w:val="00224A6B"/>
    <w:rPr>
      <w:rFonts w:ascii="Book Antiqua" w:eastAsia="Times New Roman" w:hAnsi="Book Antiqua"/>
      <w:b/>
      <w:bCs/>
      <w:color w:val="000000"/>
      <w:kern w:val="1"/>
      <w:sz w:val="28"/>
      <w:szCs w:val="24"/>
      <w:u w:val="single"/>
      <w:lang w:eastAsia="ar-SA"/>
    </w:rPr>
  </w:style>
  <w:style w:type="character" w:customStyle="1" w:styleId="Naslov5Char">
    <w:name w:val="Naslov 5 Char"/>
    <w:link w:val="Naslov5"/>
    <w:rsid w:val="00224A6B"/>
    <w:rPr>
      <w:rFonts w:ascii="Times New Roman" w:eastAsia="Times New Roman" w:hAnsi="Times New Roman"/>
      <w:b/>
      <w:bCs/>
      <w:i/>
      <w:iCs/>
      <w:color w:val="000000"/>
      <w:kern w:val="1"/>
      <w:sz w:val="26"/>
      <w:szCs w:val="26"/>
      <w:lang w:eastAsia="ar-SA"/>
    </w:rPr>
  </w:style>
  <w:style w:type="character" w:customStyle="1" w:styleId="Naslov6Char">
    <w:name w:val="Naslov 6 Char"/>
    <w:link w:val="Naslov6"/>
    <w:rsid w:val="00224A6B"/>
    <w:rPr>
      <w:rFonts w:ascii="Book Antiqua" w:eastAsia="Times New Roman" w:hAnsi="Book Antiqua"/>
      <w:color w:val="000000"/>
      <w:kern w:val="1"/>
      <w:sz w:val="28"/>
      <w:szCs w:val="24"/>
      <w:lang w:eastAsia="ar-SA"/>
    </w:rPr>
  </w:style>
  <w:style w:type="character" w:customStyle="1" w:styleId="Naslov7Char">
    <w:name w:val="Naslov 7 Char"/>
    <w:link w:val="Naslov7"/>
    <w:rsid w:val="00224A6B"/>
    <w:rPr>
      <w:rFonts w:ascii="Book Antiqua" w:eastAsia="Times New Roman" w:hAnsi="Book Antiqua" w:cs="Arial"/>
      <w:b/>
      <w:bCs/>
      <w:color w:val="000000"/>
      <w:kern w:val="1"/>
      <w:sz w:val="24"/>
      <w:szCs w:val="24"/>
      <w:lang w:eastAsia="ar-SA"/>
    </w:rPr>
  </w:style>
  <w:style w:type="character" w:customStyle="1" w:styleId="Naslov8Char">
    <w:name w:val="Naslov 8 Char"/>
    <w:link w:val="Naslov8"/>
    <w:rsid w:val="00224A6B"/>
    <w:rPr>
      <w:rFonts w:ascii="Times New Roman" w:eastAsia="Times New Roman" w:hAnsi="Times New Roman"/>
      <w:b/>
      <w:color w:val="000000"/>
      <w:kern w:val="1"/>
      <w:sz w:val="24"/>
      <w:szCs w:val="24"/>
      <w:lang w:eastAsia="ar-SA"/>
    </w:rPr>
  </w:style>
  <w:style w:type="character" w:customStyle="1" w:styleId="Naslov9Char">
    <w:name w:val="Naslov 9 Char"/>
    <w:link w:val="Naslov9"/>
    <w:rsid w:val="00224A6B"/>
    <w:rPr>
      <w:rFonts w:ascii="Arial" w:eastAsia="Times New Roman" w:hAnsi="Arial" w:cs="Arial"/>
      <w:color w:val="000000"/>
      <w:kern w:val="1"/>
      <w:sz w:val="24"/>
      <w:szCs w:val="24"/>
      <w:lang w:eastAsia="ar-SA"/>
    </w:rPr>
  </w:style>
  <w:style w:type="paragraph" w:styleId="Teloteksta">
    <w:name w:val="Body Text"/>
    <w:basedOn w:val="Normal"/>
    <w:link w:val="TelotekstaChar"/>
    <w:rsid w:val="00224A6B"/>
    <w:pPr>
      <w:spacing w:after="120"/>
    </w:pPr>
  </w:style>
  <w:style w:type="character" w:customStyle="1" w:styleId="TelotekstaChar">
    <w:name w:val="Telo teksta Char"/>
    <w:link w:val="Teloteksta"/>
    <w:rsid w:val="00224A6B"/>
    <w:rPr>
      <w:rFonts w:ascii="Times New Roman" w:eastAsia="Arial Unicode MS" w:hAnsi="Times New Roman" w:cs="Times New Roman"/>
      <w:color w:val="000000"/>
      <w:kern w:val="1"/>
      <w:sz w:val="24"/>
      <w:szCs w:val="24"/>
      <w:lang w:eastAsia="ar-SA"/>
    </w:rPr>
  </w:style>
  <w:style w:type="character" w:customStyle="1" w:styleId="WW8Num2z0">
    <w:name w:val="WW8Num2z0"/>
    <w:rsid w:val="00224A6B"/>
    <w:rPr>
      <w:rFonts w:ascii="Symbol" w:hAnsi="Symbol" w:cs="Symbol"/>
    </w:rPr>
  </w:style>
  <w:style w:type="character" w:customStyle="1" w:styleId="WW8Num2z1">
    <w:name w:val="WW8Num2z1"/>
    <w:rsid w:val="00224A6B"/>
    <w:rPr>
      <w:rFonts w:ascii="Courier New" w:hAnsi="Courier New" w:cs="Courier New"/>
    </w:rPr>
  </w:style>
  <w:style w:type="character" w:customStyle="1" w:styleId="WW8Num2z2">
    <w:name w:val="WW8Num2z2"/>
    <w:rsid w:val="00224A6B"/>
    <w:rPr>
      <w:rFonts w:ascii="Wingdings" w:hAnsi="Wingdings" w:cs="Wingdings"/>
    </w:rPr>
  </w:style>
  <w:style w:type="character" w:customStyle="1" w:styleId="WW8Num3z1">
    <w:name w:val="WW8Num3z1"/>
    <w:rsid w:val="00224A6B"/>
    <w:rPr>
      <w:b/>
      <w:i w:val="0"/>
      <w:sz w:val="24"/>
      <w:szCs w:val="24"/>
    </w:rPr>
  </w:style>
  <w:style w:type="character" w:customStyle="1" w:styleId="WW8Num4z0">
    <w:name w:val="WW8Num4z0"/>
    <w:rsid w:val="00224A6B"/>
    <w:rPr>
      <w:rFonts w:cs="Arial"/>
      <w:i w:val="0"/>
      <w:sz w:val="24"/>
    </w:rPr>
  </w:style>
  <w:style w:type="character" w:customStyle="1" w:styleId="WW8Num4z1">
    <w:name w:val="WW8Num4z1"/>
    <w:rsid w:val="00224A6B"/>
    <w:rPr>
      <w:rFonts w:ascii="Courier New" w:hAnsi="Courier New" w:cs="Courier New"/>
    </w:rPr>
  </w:style>
  <w:style w:type="character" w:customStyle="1" w:styleId="WW8Num4z2">
    <w:name w:val="WW8Num4z2"/>
    <w:rsid w:val="00224A6B"/>
    <w:rPr>
      <w:rFonts w:ascii="Wingdings" w:hAnsi="Wingdings" w:cs="Wingdings"/>
    </w:rPr>
  </w:style>
  <w:style w:type="character" w:customStyle="1" w:styleId="WW8Num4z3">
    <w:name w:val="WW8Num4z3"/>
    <w:rsid w:val="00224A6B"/>
    <w:rPr>
      <w:rFonts w:ascii="Symbol" w:hAnsi="Symbol" w:cs="Symbol"/>
    </w:rPr>
  </w:style>
  <w:style w:type="character" w:customStyle="1" w:styleId="WW8Num5z0">
    <w:name w:val="WW8Num5z0"/>
    <w:rsid w:val="00224A6B"/>
    <w:rPr>
      <w:rFonts w:cs="Arial"/>
      <w:b w:val="0"/>
      <w:i w:val="0"/>
      <w:sz w:val="24"/>
    </w:rPr>
  </w:style>
  <w:style w:type="character" w:customStyle="1" w:styleId="WW8Num5z1">
    <w:name w:val="WW8Num5z1"/>
    <w:rsid w:val="00224A6B"/>
    <w:rPr>
      <w:rFonts w:ascii="Courier New" w:hAnsi="Courier New" w:cs="Courier New"/>
    </w:rPr>
  </w:style>
  <w:style w:type="character" w:customStyle="1" w:styleId="WW8Num5z2">
    <w:name w:val="WW8Num5z2"/>
    <w:rsid w:val="00224A6B"/>
    <w:rPr>
      <w:rFonts w:ascii="Wingdings" w:hAnsi="Wingdings" w:cs="Wingdings"/>
    </w:rPr>
  </w:style>
  <w:style w:type="character" w:customStyle="1" w:styleId="WW8Num6z0">
    <w:name w:val="WW8Num6z0"/>
    <w:rsid w:val="00224A6B"/>
    <w:rPr>
      <w:rFonts w:ascii="Symbol" w:hAnsi="Symbol" w:cs="Symbol"/>
    </w:rPr>
  </w:style>
  <w:style w:type="character" w:customStyle="1" w:styleId="WW8Num6z1">
    <w:name w:val="WW8Num6z1"/>
    <w:rsid w:val="00224A6B"/>
    <w:rPr>
      <w:rFonts w:ascii="Courier New" w:hAnsi="Courier New" w:cs="Courier New"/>
    </w:rPr>
  </w:style>
  <w:style w:type="character" w:customStyle="1" w:styleId="WW8Num6z2">
    <w:name w:val="WW8Num6z2"/>
    <w:rsid w:val="00224A6B"/>
    <w:rPr>
      <w:rFonts w:ascii="Wingdings" w:hAnsi="Wingdings" w:cs="Wingdings"/>
    </w:rPr>
  </w:style>
  <w:style w:type="character" w:customStyle="1" w:styleId="WW8Num8z1">
    <w:name w:val="WW8Num8z1"/>
    <w:rsid w:val="00224A6B"/>
    <w:rPr>
      <w:rFonts w:ascii="Courier New" w:hAnsi="Courier New" w:cs="Courier New"/>
    </w:rPr>
  </w:style>
  <w:style w:type="character" w:customStyle="1" w:styleId="WW8Num8z2">
    <w:name w:val="WW8Num8z2"/>
    <w:rsid w:val="00224A6B"/>
    <w:rPr>
      <w:rFonts w:ascii="Wingdings" w:hAnsi="Wingdings" w:cs="Wingdings"/>
    </w:rPr>
  </w:style>
  <w:style w:type="character" w:customStyle="1" w:styleId="WW8Num8z3">
    <w:name w:val="WW8Num8z3"/>
    <w:rsid w:val="00224A6B"/>
    <w:rPr>
      <w:rFonts w:ascii="Symbol" w:hAnsi="Symbol" w:cs="Symbol"/>
    </w:rPr>
  </w:style>
  <w:style w:type="character" w:customStyle="1" w:styleId="WW8Num9z0">
    <w:name w:val="WW8Num9z0"/>
    <w:rsid w:val="00224A6B"/>
    <w:rPr>
      <w:i w:val="0"/>
    </w:rPr>
  </w:style>
  <w:style w:type="character" w:customStyle="1" w:styleId="WW8Num9z1">
    <w:name w:val="WW8Num9z1"/>
    <w:rsid w:val="00224A6B"/>
    <w:rPr>
      <w:rFonts w:ascii="Courier New" w:hAnsi="Courier New" w:cs="Courier New"/>
    </w:rPr>
  </w:style>
  <w:style w:type="character" w:customStyle="1" w:styleId="WW8Num9z2">
    <w:name w:val="WW8Num9z2"/>
    <w:rsid w:val="00224A6B"/>
    <w:rPr>
      <w:rFonts w:ascii="Wingdings" w:hAnsi="Wingdings" w:cs="Wingdings"/>
    </w:rPr>
  </w:style>
  <w:style w:type="character" w:customStyle="1" w:styleId="WW8Num9z3">
    <w:name w:val="WW8Num9z3"/>
    <w:rsid w:val="00224A6B"/>
    <w:rPr>
      <w:rFonts w:ascii="Symbol" w:hAnsi="Symbol" w:cs="Symbol"/>
    </w:rPr>
  </w:style>
  <w:style w:type="character" w:customStyle="1" w:styleId="WW8Num10z1">
    <w:name w:val="WW8Num10z1"/>
    <w:rsid w:val="00224A6B"/>
    <w:rPr>
      <w:rFonts w:ascii="Courier New" w:hAnsi="Courier New" w:cs="Courier New"/>
    </w:rPr>
  </w:style>
  <w:style w:type="character" w:customStyle="1" w:styleId="WW8Num10z2">
    <w:name w:val="WW8Num10z2"/>
    <w:rsid w:val="00224A6B"/>
    <w:rPr>
      <w:rFonts w:ascii="Wingdings" w:hAnsi="Wingdings" w:cs="Wingdings"/>
    </w:rPr>
  </w:style>
  <w:style w:type="character" w:customStyle="1" w:styleId="WW8Num10z3">
    <w:name w:val="WW8Num10z3"/>
    <w:rsid w:val="00224A6B"/>
    <w:rPr>
      <w:rFonts w:ascii="Symbol" w:hAnsi="Symbol" w:cs="Symbol"/>
    </w:rPr>
  </w:style>
  <w:style w:type="character" w:customStyle="1" w:styleId="WW8Num5z3">
    <w:name w:val="WW8Num5z3"/>
    <w:rsid w:val="00224A6B"/>
    <w:rPr>
      <w:rFonts w:ascii="Symbol" w:hAnsi="Symbol" w:cs="Symbol"/>
    </w:rPr>
  </w:style>
  <w:style w:type="character" w:customStyle="1" w:styleId="WW8Num7z0">
    <w:name w:val="WW8Num7z0"/>
    <w:rsid w:val="00224A6B"/>
    <w:rPr>
      <w:b w:val="0"/>
      <w:i w:val="0"/>
      <w:color w:val="00000A"/>
    </w:rPr>
  </w:style>
  <w:style w:type="character" w:customStyle="1" w:styleId="WW8Num8z0">
    <w:name w:val="WW8Num8z0"/>
    <w:rsid w:val="00224A6B"/>
    <w:rPr>
      <w:rFonts w:ascii="Symbol" w:hAnsi="Symbol" w:cs="Symbol"/>
    </w:rPr>
  </w:style>
  <w:style w:type="character" w:customStyle="1" w:styleId="WW8Num11z0">
    <w:name w:val="WW8Num11z0"/>
    <w:rsid w:val="00224A6B"/>
    <w:rPr>
      <w:rFonts w:ascii="Wingdings" w:hAnsi="Wingdings" w:cs="Wingdings"/>
      <w:b w:val="0"/>
      <w:i w:val="0"/>
      <w:color w:val="00000A"/>
    </w:rPr>
  </w:style>
  <w:style w:type="character" w:customStyle="1" w:styleId="WW8Num11z1">
    <w:name w:val="WW8Num11z1"/>
    <w:rsid w:val="00224A6B"/>
    <w:rPr>
      <w:rFonts w:ascii="Courier New" w:hAnsi="Courier New" w:cs="Arial"/>
      <w:b w:val="0"/>
      <w:i w:val="0"/>
      <w:sz w:val="24"/>
    </w:rPr>
  </w:style>
  <w:style w:type="character" w:customStyle="1" w:styleId="WW8Num11z2">
    <w:name w:val="WW8Num11z2"/>
    <w:rsid w:val="00224A6B"/>
    <w:rPr>
      <w:rFonts w:ascii="Wingdings" w:hAnsi="Wingdings" w:cs="Wingdings"/>
    </w:rPr>
  </w:style>
  <w:style w:type="character" w:customStyle="1" w:styleId="WW8Num11z3">
    <w:name w:val="WW8Num11z3"/>
    <w:rsid w:val="00224A6B"/>
    <w:rPr>
      <w:rFonts w:ascii="Symbol" w:hAnsi="Symbol" w:cs="Symbol"/>
    </w:rPr>
  </w:style>
  <w:style w:type="character" w:customStyle="1" w:styleId="WW8Num12z0">
    <w:name w:val="WW8Num12z0"/>
    <w:rsid w:val="00224A6B"/>
    <w:rPr>
      <w:b w:val="0"/>
    </w:rPr>
  </w:style>
  <w:style w:type="character" w:customStyle="1" w:styleId="WW8Num12z1">
    <w:name w:val="WW8Num12z1"/>
    <w:rsid w:val="00224A6B"/>
    <w:rPr>
      <w:rFonts w:ascii="Courier New" w:hAnsi="Courier New" w:cs="Arial"/>
      <w:b w:val="0"/>
      <w:i w:val="0"/>
      <w:sz w:val="24"/>
    </w:rPr>
  </w:style>
  <w:style w:type="character" w:customStyle="1" w:styleId="WW8Num12z2">
    <w:name w:val="WW8Num12z2"/>
    <w:rsid w:val="00224A6B"/>
    <w:rPr>
      <w:rFonts w:ascii="Wingdings" w:hAnsi="Wingdings" w:cs="Wingdings"/>
    </w:rPr>
  </w:style>
  <w:style w:type="character" w:customStyle="1" w:styleId="WW8Num12z3">
    <w:name w:val="WW8Num12z3"/>
    <w:rsid w:val="00224A6B"/>
    <w:rPr>
      <w:rFonts w:ascii="Symbol" w:hAnsi="Symbol" w:cs="Symbol"/>
    </w:rPr>
  </w:style>
  <w:style w:type="character" w:customStyle="1" w:styleId="WW8Num14z0">
    <w:name w:val="WW8Num14z0"/>
    <w:rsid w:val="00224A6B"/>
    <w:rPr>
      <w:rFonts w:ascii="Wingdings" w:hAnsi="Wingdings" w:cs="Wingdings"/>
    </w:rPr>
  </w:style>
  <w:style w:type="character" w:customStyle="1" w:styleId="WW8Num14z1">
    <w:name w:val="WW8Num14z1"/>
    <w:rsid w:val="00224A6B"/>
    <w:rPr>
      <w:rFonts w:ascii="Courier New" w:hAnsi="Courier New" w:cs="Arial"/>
      <w:b w:val="0"/>
      <w:i w:val="0"/>
      <w:sz w:val="24"/>
    </w:rPr>
  </w:style>
  <w:style w:type="character" w:customStyle="1" w:styleId="WW8Num14z3">
    <w:name w:val="WW8Num14z3"/>
    <w:rsid w:val="00224A6B"/>
    <w:rPr>
      <w:rFonts w:ascii="Symbol" w:hAnsi="Symbol" w:cs="Symbol"/>
    </w:rPr>
  </w:style>
  <w:style w:type="character" w:customStyle="1" w:styleId="WW8Num15z1">
    <w:name w:val="WW8Num15z1"/>
    <w:rsid w:val="00224A6B"/>
    <w:rPr>
      <w:b/>
      <w:i w:val="0"/>
      <w:sz w:val="24"/>
      <w:szCs w:val="24"/>
    </w:rPr>
  </w:style>
  <w:style w:type="character" w:customStyle="1" w:styleId="WW8Num16z1">
    <w:name w:val="WW8Num16z1"/>
    <w:rsid w:val="00224A6B"/>
    <w:rPr>
      <w:rFonts w:ascii="Courier New" w:hAnsi="Courier New" w:cs="Arial"/>
      <w:b w:val="0"/>
      <w:i w:val="0"/>
      <w:sz w:val="24"/>
    </w:rPr>
  </w:style>
  <w:style w:type="character" w:customStyle="1" w:styleId="WW8Num16z2">
    <w:name w:val="WW8Num16z2"/>
    <w:rsid w:val="00224A6B"/>
    <w:rPr>
      <w:rFonts w:ascii="Wingdings" w:hAnsi="Wingdings" w:cs="Wingdings"/>
    </w:rPr>
  </w:style>
  <w:style w:type="character" w:customStyle="1" w:styleId="WW8Num16z3">
    <w:name w:val="WW8Num16z3"/>
    <w:rsid w:val="00224A6B"/>
    <w:rPr>
      <w:rFonts w:ascii="Symbol" w:hAnsi="Symbol" w:cs="Symbol"/>
    </w:rPr>
  </w:style>
  <w:style w:type="character" w:customStyle="1" w:styleId="WW8Num7z1">
    <w:name w:val="WW8Num7z1"/>
    <w:rsid w:val="00224A6B"/>
    <w:rPr>
      <w:rFonts w:ascii="Courier New" w:hAnsi="Courier New" w:cs="Courier New"/>
    </w:rPr>
  </w:style>
  <w:style w:type="character" w:customStyle="1" w:styleId="WW8Num7z2">
    <w:name w:val="WW8Num7z2"/>
    <w:rsid w:val="00224A6B"/>
    <w:rPr>
      <w:rFonts w:ascii="Wingdings" w:hAnsi="Wingdings" w:cs="Wingdings"/>
    </w:rPr>
  </w:style>
  <w:style w:type="character" w:customStyle="1" w:styleId="WW8Num10z0">
    <w:name w:val="WW8Num10z0"/>
    <w:rsid w:val="00224A6B"/>
    <w:rPr>
      <w:rFonts w:ascii="Symbol" w:hAnsi="Symbol" w:cs="Symbol"/>
    </w:rPr>
  </w:style>
  <w:style w:type="character" w:customStyle="1" w:styleId="WW-DefaultParagraphFont">
    <w:name w:val="WW-Default Paragraph Font"/>
    <w:rsid w:val="00224A6B"/>
  </w:style>
  <w:style w:type="character" w:customStyle="1" w:styleId="WW-DefaultParagraphFont1">
    <w:name w:val="WW-Default Paragraph Font1"/>
    <w:rsid w:val="00224A6B"/>
  </w:style>
  <w:style w:type="character" w:customStyle="1" w:styleId="ListParagraphChar">
    <w:name w:val="List Paragraph Char"/>
    <w:aliases w:val="Liste 1 Char,List Paragraph1 Char"/>
    <w:rsid w:val="00224A6B"/>
  </w:style>
  <w:style w:type="character" w:customStyle="1" w:styleId="CommentReference1">
    <w:name w:val="Comment Reference1"/>
    <w:rsid w:val="00224A6B"/>
    <w:rPr>
      <w:sz w:val="16"/>
      <w:szCs w:val="16"/>
    </w:rPr>
  </w:style>
  <w:style w:type="character" w:customStyle="1" w:styleId="CommentTextChar">
    <w:name w:val="Comment Text Char"/>
    <w:rsid w:val="00224A6B"/>
    <w:rPr>
      <w:sz w:val="20"/>
      <w:szCs w:val="20"/>
    </w:rPr>
  </w:style>
  <w:style w:type="character" w:customStyle="1" w:styleId="CommentSubjectChar">
    <w:name w:val="Comment Subject Char"/>
    <w:rsid w:val="00224A6B"/>
    <w:rPr>
      <w:b/>
      <w:bCs/>
      <w:sz w:val="20"/>
      <w:szCs w:val="20"/>
    </w:rPr>
  </w:style>
  <w:style w:type="character" w:customStyle="1" w:styleId="BalloonTextChar">
    <w:name w:val="Balloon Text Char"/>
    <w:rsid w:val="00224A6B"/>
    <w:rPr>
      <w:rFonts w:ascii="Tahoma" w:hAnsi="Tahoma" w:cs="Tahoma"/>
      <w:sz w:val="16"/>
      <w:szCs w:val="16"/>
    </w:rPr>
  </w:style>
  <w:style w:type="character" w:customStyle="1" w:styleId="Heading1Char">
    <w:name w:val="Heading 1 Char"/>
    <w:rsid w:val="00224A6B"/>
    <w:rPr>
      <w:rFonts w:ascii="Cambria" w:hAnsi="Cambria" w:cs="font445"/>
      <w:b/>
      <w:bCs/>
      <w:color w:val="365F91"/>
      <w:sz w:val="28"/>
      <w:szCs w:val="28"/>
    </w:rPr>
  </w:style>
  <w:style w:type="character" w:customStyle="1" w:styleId="Heading2Char">
    <w:name w:val="Heading 2 Char"/>
    <w:rsid w:val="00224A6B"/>
    <w:rPr>
      <w:rFonts w:ascii="Book Antiqua" w:eastAsia="Times New Roman" w:hAnsi="Book Antiqua" w:cs="Times New Roman"/>
      <w:b/>
      <w:bCs/>
      <w:sz w:val="28"/>
      <w:szCs w:val="24"/>
    </w:rPr>
  </w:style>
  <w:style w:type="character" w:customStyle="1" w:styleId="Heading3Char">
    <w:name w:val="Heading 3 Char"/>
    <w:rsid w:val="00224A6B"/>
    <w:rPr>
      <w:rFonts w:ascii="Arial" w:eastAsia="Times New Roman" w:hAnsi="Arial" w:cs="Times New Roman"/>
      <w:b/>
      <w:bCs/>
      <w:sz w:val="26"/>
      <w:szCs w:val="26"/>
    </w:rPr>
  </w:style>
  <w:style w:type="character" w:customStyle="1" w:styleId="Heading4Char">
    <w:name w:val="Heading 4 Char"/>
    <w:rsid w:val="00224A6B"/>
    <w:rPr>
      <w:rFonts w:ascii="Book Antiqua" w:eastAsia="Times New Roman" w:hAnsi="Book Antiqua" w:cs="Times New Roman"/>
      <w:b/>
      <w:bCs/>
      <w:sz w:val="28"/>
      <w:szCs w:val="24"/>
      <w:u w:val="single"/>
    </w:rPr>
  </w:style>
  <w:style w:type="character" w:customStyle="1" w:styleId="Heading5Char">
    <w:name w:val="Heading 5 Char"/>
    <w:rsid w:val="00224A6B"/>
    <w:rPr>
      <w:rFonts w:ascii="Times New Roman" w:eastAsia="Times New Roman" w:hAnsi="Times New Roman" w:cs="Times New Roman"/>
      <w:b/>
      <w:bCs/>
      <w:i/>
      <w:iCs/>
      <w:sz w:val="26"/>
      <w:szCs w:val="26"/>
      <w:lang w:val="en-US"/>
    </w:rPr>
  </w:style>
  <w:style w:type="character" w:customStyle="1" w:styleId="Heading6Char">
    <w:name w:val="Heading 6 Char"/>
    <w:rsid w:val="00224A6B"/>
    <w:rPr>
      <w:rFonts w:ascii="Book Antiqua" w:eastAsia="Times New Roman" w:hAnsi="Book Antiqua" w:cs="Times New Roman"/>
      <w:sz w:val="28"/>
      <w:szCs w:val="24"/>
    </w:rPr>
  </w:style>
  <w:style w:type="character" w:customStyle="1" w:styleId="Heading7Char">
    <w:name w:val="Heading 7 Char"/>
    <w:rsid w:val="00224A6B"/>
    <w:rPr>
      <w:rFonts w:ascii="Book Antiqua" w:eastAsia="Times New Roman" w:hAnsi="Book Antiqua" w:cs="Arial"/>
      <w:b/>
      <w:bCs/>
      <w:sz w:val="24"/>
      <w:szCs w:val="24"/>
    </w:rPr>
  </w:style>
  <w:style w:type="character" w:customStyle="1" w:styleId="Heading8Char">
    <w:name w:val="Heading 8 Char"/>
    <w:rsid w:val="00224A6B"/>
    <w:rPr>
      <w:rFonts w:ascii="Times New Roman" w:eastAsia="Times New Roman" w:hAnsi="Times New Roman" w:cs="Times New Roman"/>
      <w:b/>
      <w:sz w:val="24"/>
      <w:szCs w:val="24"/>
    </w:rPr>
  </w:style>
  <w:style w:type="character" w:customStyle="1" w:styleId="Heading9Char">
    <w:name w:val="Heading 9 Char"/>
    <w:rsid w:val="00224A6B"/>
    <w:rPr>
      <w:rFonts w:ascii="Arial" w:eastAsia="Times New Roman" w:hAnsi="Arial" w:cs="Arial"/>
      <w:lang w:val="en-US"/>
    </w:rPr>
  </w:style>
  <w:style w:type="character" w:customStyle="1" w:styleId="BodyText2Char">
    <w:name w:val="Body Text 2 Char"/>
    <w:rsid w:val="00224A6B"/>
    <w:rPr>
      <w:sz w:val="24"/>
      <w:szCs w:val="24"/>
    </w:rPr>
  </w:style>
  <w:style w:type="character" w:customStyle="1" w:styleId="BodyText2Char1">
    <w:name w:val="Body Text 2 Char1"/>
    <w:basedOn w:val="WW-DefaultParagraphFont1"/>
    <w:rsid w:val="00224A6B"/>
  </w:style>
  <w:style w:type="character" w:customStyle="1" w:styleId="BodyText3Char">
    <w:name w:val="Body Text 3 Char"/>
    <w:rsid w:val="00224A6B"/>
    <w:rPr>
      <w:rFonts w:ascii="Times New Roman" w:eastAsia="Times New Roman" w:hAnsi="Times New Roman" w:cs="Times New Roman"/>
      <w:sz w:val="16"/>
      <w:szCs w:val="16"/>
    </w:rPr>
  </w:style>
  <w:style w:type="character" w:customStyle="1" w:styleId="NoSpacingChar">
    <w:name w:val="No Spacing Char"/>
    <w:rsid w:val="00224A6B"/>
    <w:rPr>
      <w:rFonts w:cs="font445"/>
      <w:lang w:val="en-US"/>
    </w:rPr>
  </w:style>
  <w:style w:type="character" w:customStyle="1" w:styleId="HeaderChar">
    <w:name w:val="Header Char"/>
    <w:basedOn w:val="WW-DefaultParagraphFont1"/>
    <w:rsid w:val="00224A6B"/>
  </w:style>
  <w:style w:type="character" w:customStyle="1" w:styleId="FooterChar">
    <w:name w:val="Footer Char"/>
    <w:basedOn w:val="WW-DefaultParagraphFont1"/>
    <w:rsid w:val="00224A6B"/>
  </w:style>
  <w:style w:type="character" w:customStyle="1" w:styleId="ListLabel1">
    <w:name w:val="ListLabel 1"/>
    <w:rsid w:val="00224A6B"/>
    <w:rPr>
      <w:rFonts w:cs="Courier New"/>
    </w:rPr>
  </w:style>
  <w:style w:type="character" w:customStyle="1" w:styleId="ListLabel2">
    <w:name w:val="ListLabel 2"/>
    <w:rsid w:val="00224A6B"/>
    <w:rPr>
      <w:b/>
      <w:i w:val="0"/>
      <w:sz w:val="24"/>
      <w:szCs w:val="24"/>
    </w:rPr>
  </w:style>
  <w:style w:type="character" w:customStyle="1" w:styleId="ListLabel3">
    <w:name w:val="ListLabel 3"/>
    <w:rsid w:val="00224A6B"/>
    <w:rPr>
      <w:rFonts w:cs="Arial"/>
      <w:i w:val="0"/>
      <w:sz w:val="24"/>
    </w:rPr>
  </w:style>
  <w:style w:type="character" w:customStyle="1" w:styleId="ListLabel4">
    <w:name w:val="ListLabel 4"/>
    <w:rsid w:val="00224A6B"/>
    <w:rPr>
      <w:rFonts w:cs="Arial"/>
      <w:b w:val="0"/>
      <w:i w:val="0"/>
      <w:sz w:val="24"/>
    </w:rPr>
  </w:style>
  <w:style w:type="character" w:customStyle="1" w:styleId="ListLabel5">
    <w:name w:val="ListLabel 5"/>
    <w:rsid w:val="00224A6B"/>
    <w:rPr>
      <w:rFonts w:cs="Calibri"/>
    </w:rPr>
  </w:style>
  <w:style w:type="character" w:customStyle="1" w:styleId="ListLabel6">
    <w:name w:val="ListLabel 6"/>
    <w:rsid w:val="00224A6B"/>
    <w:rPr>
      <w:b w:val="0"/>
      <w:i w:val="0"/>
      <w:color w:val="00000A"/>
    </w:rPr>
  </w:style>
  <w:style w:type="character" w:customStyle="1" w:styleId="ListLabel7">
    <w:name w:val="ListLabel 7"/>
    <w:rsid w:val="00224A6B"/>
    <w:rPr>
      <w:rFonts w:eastAsia="TimesNewRomanPSMT" w:cs="Times New Roman"/>
    </w:rPr>
  </w:style>
  <w:style w:type="character" w:customStyle="1" w:styleId="ListLabel8">
    <w:name w:val="ListLabel 8"/>
    <w:rsid w:val="00224A6B"/>
    <w:rPr>
      <w:i w:val="0"/>
    </w:rPr>
  </w:style>
  <w:style w:type="character" w:customStyle="1" w:styleId="NumberingSymbols">
    <w:name w:val="Numbering Symbols"/>
    <w:rsid w:val="00224A6B"/>
  </w:style>
  <w:style w:type="character" w:customStyle="1" w:styleId="FootnoteCharacters">
    <w:name w:val="Footnote Characters"/>
    <w:rsid w:val="00224A6B"/>
    <w:rPr>
      <w:vertAlign w:val="superscript"/>
    </w:rPr>
  </w:style>
  <w:style w:type="paragraph" w:customStyle="1" w:styleId="Heading">
    <w:name w:val="Heading"/>
    <w:basedOn w:val="Normal"/>
    <w:next w:val="Teloteksta"/>
    <w:rsid w:val="00224A6B"/>
    <w:pPr>
      <w:keepNext/>
      <w:spacing w:before="240" w:after="120"/>
    </w:pPr>
    <w:rPr>
      <w:rFonts w:ascii="Arial" w:hAnsi="Arial" w:cs="Mangal"/>
      <w:sz w:val="28"/>
      <w:szCs w:val="28"/>
    </w:rPr>
  </w:style>
  <w:style w:type="paragraph" w:styleId="Lista">
    <w:name w:val="List"/>
    <w:basedOn w:val="Teloteksta"/>
    <w:rsid w:val="00224A6B"/>
    <w:rPr>
      <w:rFonts w:cs="Mangal"/>
    </w:rPr>
  </w:style>
  <w:style w:type="paragraph" w:styleId="Natpis">
    <w:name w:val="caption"/>
    <w:basedOn w:val="Normal"/>
    <w:qFormat/>
    <w:rsid w:val="00224A6B"/>
    <w:pPr>
      <w:suppressLineNumbers/>
      <w:spacing w:before="120" w:after="120"/>
    </w:pPr>
    <w:rPr>
      <w:rFonts w:cs="Mangal"/>
      <w:i/>
      <w:iCs/>
    </w:rPr>
  </w:style>
  <w:style w:type="paragraph" w:customStyle="1" w:styleId="Index">
    <w:name w:val="Index"/>
    <w:basedOn w:val="Normal"/>
    <w:rsid w:val="00224A6B"/>
    <w:pPr>
      <w:suppressLineNumbers/>
    </w:pPr>
    <w:rPr>
      <w:rFonts w:cs="Mangal"/>
    </w:rPr>
  </w:style>
  <w:style w:type="paragraph" w:styleId="Pasussalistom">
    <w:name w:val="List Paragraph"/>
    <w:aliases w:val="Liste 1,List Paragraph1"/>
    <w:basedOn w:val="Normal"/>
    <w:uiPriority w:val="34"/>
    <w:qFormat/>
    <w:rsid w:val="00224A6B"/>
    <w:pPr>
      <w:ind w:left="720"/>
    </w:pPr>
  </w:style>
  <w:style w:type="paragraph" w:customStyle="1" w:styleId="CommentText1">
    <w:name w:val="Comment Text1"/>
    <w:basedOn w:val="Normal"/>
    <w:rsid w:val="00224A6B"/>
    <w:rPr>
      <w:sz w:val="20"/>
      <w:szCs w:val="20"/>
    </w:rPr>
  </w:style>
  <w:style w:type="paragraph" w:customStyle="1" w:styleId="CommentSubject1">
    <w:name w:val="Comment Subject1"/>
    <w:basedOn w:val="CommentText1"/>
    <w:rsid w:val="00224A6B"/>
    <w:rPr>
      <w:b/>
      <w:bCs/>
    </w:rPr>
  </w:style>
  <w:style w:type="paragraph" w:styleId="Tekstubaloniu">
    <w:name w:val="Balloon Text"/>
    <w:basedOn w:val="Normal"/>
    <w:link w:val="TekstubaloniuChar"/>
    <w:rsid w:val="00224A6B"/>
    <w:rPr>
      <w:rFonts w:ascii="Tahoma" w:hAnsi="Tahoma" w:cs="Tahoma"/>
      <w:sz w:val="16"/>
      <w:szCs w:val="16"/>
    </w:rPr>
  </w:style>
  <w:style w:type="character" w:customStyle="1" w:styleId="TekstubaloniuChar">
    <w:name w:val="Tekst u balončiću Char"/>
    <w:link w:val="Tekstubaloniu"/>
    <w:rsid w:val="00224A6B"/>
    <w:rPr>
      <w:rFonts w:ascii="Tahoma" w:eastAsia="Arial Unicode MS" w:hAnsi="Tahoma" w:cs="Tahoma"/>
      <w:color w:val="000000"/>
      <w:kern w:val="1"/>
      <w:sz w:val="16"/>
      <w:szCs w:val="16"/>
      <w:lang w:eastAsia="ar-SA"/>
    </w:rPr>
  </w:style>
  <w:style w:type="paragraph" w:customStyle="1" w:styleId="ContentsHeading">
    <w:name w:val="Contents Heading"/>
    <w:basedOn w:val="Naslov1"/>
    <w:rsid w:val="00224A6B"/>
    <w:pPr>
      <w:suppressLineNumbers/>
    </w:pPr>
    <w:rPr>
      <w:sz w:val="32"/>
      <w:szCs w:val="32"/>
    </w:rPr>
  </w:style>
  <w:style w:type="paragraph" w:styleId="Teloteksta2">
    <w:name w:val="Body Text 2"/>
    <w:basedOn w:val="Normal"/>
    <w:link w:val="Teloteksta2Char"/>
    <w:rsid w:val="00224A6B"/>
    <w:pPr>
      <w:spacing w:after="120" w:line="480" w:lineRule="auto"/>
    </w:pPr>
  </w:style>
  <w:style w:type="character" w:customStyle="1" w:styleId="Teloteksta2Char">
    <w:name w:val="Telo teksta 2 Char"/>
    <w:link w:val="Teloteksta2"/>
    <w:rsid w:val="00224A6B"/>
    <w:rPr>
      <w:rFonts w:ascii="Times New Roman" w:eastAsia="Arial Unicode MS" w:hAnsi="Times New Roman" w:cs="Times New Roman"/>
      <w:color w:val="000000"/>
      <w:kern w:val="1"/>
      <w:sz w:val="24"/>
      <w:szCs w:val="24"/>
      <w:lang w:eastAsia="ar-SA"/>
    </w:rPr>
  </w:style>
  <w:style w:type="paragraph" w:styleId="Teloteksta3">
    <w:name w:val="Body Text 3"/>
    <w:basedOn w:val="Normal"/>
    <w:link w:val="Teloteksta3Char"/>
    <w:rsid w:val="00224A6B"/>
    <w:pPr>
      <w:spacing w:after="120"/>
    </w:pPr>
    <w:rPr>
      <w:rFonts w:eastAsia="Times New Roman"/>
      <w:sz w:val="16"/>
      <w:szCs w:val="16"/>
    </w:rPr>
  </w:style>
  <w:style w:type="character" w:customStyle="1" w:styleId="Teloteksta3Char">
    <w:name w:val="Telo teksta 3 Char"/>
    <w:link w:val="Teloteksta3"/>
    <w:rsid w:val="00224A6B"/>
    <w:rPr>
      <w:rFonts w:ascii="Times New Roman" w:eastAsia="Times New Roman" w:hAnsi="Times New Roman" w:cs="Times New Roman"/>
      <w:color w:val="000000"/>
      <w:kern w:val="1"/>
      <w:sz w:val="16"/>
      <w:szCs w:val="16"/>
      <w:lang w:eastAsia="ar-SA"/>
    </w:rPr>
  </w:style>
  <w:style w:type="paragraph" w:styleId="Bezrazmaka">
    <w:name w:val="No Spacing"/>
    <w:qFormat/>
    <w:rsid w:val="00224A6B"/>
    <w:pPr>
      <w:suppressAutoHyphens/>
      <w:spacing w:line="100" w:lineRule="atLeast"/>
    </w:pPr>
    <w:rPr>
      <w:rFonts w:eastAsia="Arial Unicode MS" w:cs="Calibri"/>
      <w:kern w:val="1"/>
      <w:sz w:val="22"/>
      <w:szCs w:val="22"/>
      <w:lang w:eastAsia="ar-SA"/>
    </w:rPr>
  </w:style>
  <w:style w:type="paragraph" w:styleId="Zaglavljestranice">
    <w:name w:val="header"/>
    <w:basedOn w:val="Normal"/>
    <w:link w:val="ZaglavljestraniceChar"/>
    <w:rsid w:val="00224A6B"/>
    <w:pPr>
      <w:suppressLineNumbers/>
      <w:tabs>
        <w:tab w:val="center" w:pos="4513"/>
        <w:tab w:val="right" w:pos="9026"/>
      </w:tabs>
    </w:pPr>
  </w:style>
  <w:style w:type="character" w:customStyle="1" w:styleId="ZaglavljestraniceChar">
    <w:name w:val="Zaglavlje stranice Char"/>
    <w:link w:val="Zaglavljestranice"/>
    <w:rsid w:val="00224A6B"/>
    <w:rPr>
      <w:rFonts w:ascii="Times New Roman" w:eastAsia="Arial Unicode MS" w:hAnsi="Times New Roman" w:cs="Times New Roman"/>
      <w:color w:val="000000"/>
      <w:kern w:val="1"/>
      <w:sz w:val="24"/>
      <w:szCs w:val="24"/>
      <w:lang w:eastAsia="ar-SA"/>
    </w:rPr>
  </w:style>
  <w:style w:type="paragraph" w:styleId="Podnojestranice">
    <w:name w:val="footer"/>
    <w:basedOn w:val="Normal"/>
    <w:link w:val="PodnojestraniceChar"/>
    <w:uiPriority w:val="99"/>
    <w:rsid w:val="00224A6B"/>
    <w:pPr>
      <w:suppressLineNumbers/>
      <w:tabs>
        <w:tab w:val="center" w:pos="4513"/>
        <w:tab w:val="right" w:pos="9026"/>
      </w:tabs>
    </w:pPr>
  </w:style>
  <w:style w:type="character" w:customStyle="1" w:styleId="PodnojestraniceChar">
    <w:name w:val="Podnožje stranice Char"/>
    <w:link w:val="Podnojestranice"/>
    <w:uiPriority w:val="99"/>
    <w:rsid w:val="00224A6B"/>
    <w:rPr>
      <w:rFonts w:ascii="Times New Roman" w:eastAsia="Arial Unicode MS" w:hAnsi="Times New Roman" w:cs="Times New Roman"/>
      <w:color w:val="000000"/>
      <w:kern w:val="1"/>
      <w:sz w:val="24"/>
      <w:szCs w:val="24"/>
      <w:lang w:eastAsia="ar-SA"/>
    </w:rPr>
  </w:style>
  <w:style w:type="paragraph" w:customStyle="1" w:styleId="TableContents">
    <w:name w:val="Table Contents"/>
    <w:basedOn w:val="Normal"/>
    <w:rsid w:val="00224A6B"/>
    <w:pPr>
      <w:suppressLineNumbers/>
    </w:pPr>
  </w:style>
  <w:style w:type="paragraph" w:customStyle="1" w:styleId="TableHeading">
    <w:name w:val="Table Heading"/>
    <w:basedOn w:val="TableContents"/>
    <w:rsid w:val="00224A6B"/>
    <w:pPr>
      <w:jc w:val="center"/>
    </w:pPr>
    <w:rPr>
      <w:b/>
      <w:bCs/>
    </w:rPr>
  </w:style>
  <w:style w:type="table" w:styleId="Koordinatnamreatabele">
    <w:name w:val="Table Grid"/>
    <w:basedOn w:val="Normalnatabela"/>
    <w:uiPriority w:val="59"/>
    <w:rsid w:val="00224A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uiPriority w:val="99"/>
    <w:semiHidden/>
    <w:unhideWhenUsed/>
    <w:rsid w:val="00224A6B"/>
    <w:rPr>
      <w:sz w:val="16"/>
      <w:szCs w:val="16"/>
    </w:rPr>
  </w:style>
  <w:style w:type="paragraph" w:styleId="Tekstkomentara">
    <w:name w:val="annotation text"/>
    <w:basedOn w:val="Normal"/>
    <w:link w:val="TekstkomentaraChar"/>
    <w:semiHidden/>
    <w:unhideWhenUsed/>
    <w:rsid w:val="00224A6B"/>
    <w:rPr>
      <w:sz w:val="20"/>
      <w:szCs w:val="20"/>
    </w:rPr>
  </w:style>
  <w:style w:type="character" w:customStyle="1" w:styleId="TekstkomentaraChar">
    <w:name w:val="Tekst komentara Char"/>
    <w:link w:val="Tekstkomentara"/>
    <w:uiPriority w:val="99"/>
    <w:semiHidden/>
    <w:rsid w:val="00224A6B"/>
    <w:rPr>
      <w:rFonts w:ascii="Times New Roman" w:eastAsia="Arial Unicode MS" w:hAnsi="Times New Roman" w:cs="Times New Roman"/>
      <w:color w:val="000000"/>
      <w:kern w:val="1"/>
      <w:sz w:val="20"/>
      <w:szCs w:val="20"/>
      <w:lang w:eastAsia="ar-SA"/>
    </w:rPr>
  </w:style>
  <w:style w:type="paragraph" w:styleId="Temakomentara">
    <w:name w:val="annotation subject"/>
    <w:basedOn w:val="Tekstkomentara"/>
    <w:next w:val="Tekstkomentara"/>
    <w:link w:val="TemakomentaraChar"/>
    <w:uiPriority w:val="99"/>
    <w:semiHidden/>
    <w:unhideWhenUsed/>
    <w:rsid w:val="00224A6B"/>
    <w:rPr>
      <w:b/>
      <w:bCs/>
    </w:rPr>
  </w:style>
  <w:style w:type="character" w:customStyle="1" w:styleId="TemakomentaraChar">
    <w:name w:val="Tema komentara Char"/>
    <w:link w:val="Temakomentara"/>
    <w:uiPriority w:val="99"/>
    <w:semiHidden/>
    <w:rsid w:val="00224A6B"/>
    <w:rPr>
      <w:rFonts w:ascii="Times New Roman" w:eastAsia="Arial Unicode MS" w:hAnsi="Times New Roman" w:cs="Times New Roman"/>
      <w:b/>
      <w:bCs/>
      <w:color w:val="000000"/>
      <w:kern w:val="1"/>
      <w:sz w:val="20"/>
      <w:szCs w:val="20"/>
      <w:lang w:eastAsia="ar-SA"/>
    </w:rPr>
  </w:style>
  <w:style w:type="paragraph" w:customStyle="1" w:styleId="yiv0773419143msonormal">
    <w:name w:val="yiv0773419143msonormal"/>
    <w:basedOn w:val="Normal"/>
    <w:rsid w:val="00224A6B"/>
    <w:pPr>
      <w:suppressAutoHyphens w:val="0"/>
      <w:spacing w:before="100" w:beforeAutospacing="1" w:after="100" w:afterAutospacing="1" w:line="240" w:lineRule="auto"/>
    </w:pPr>
    <w:rPr>
      <w:rFonts w:eastAsia="Times New Roman"/>
      <w:color w:val="auto"/>
      <w:kern w:val="0"/>
      <w:lang w:val="sr-Latn-RS" w:eastAsia="sr-Latn-RS"/>
    </w:rPr>
  </w:style>
  <w:style w:type="paragraph" w:styleId="Korektura">
    <w:name w:val="Revision"/>
    <w:hidden/>
    <w:uiPriority w:val="99"/>
    <w:semiHidden/>
    <w:rsid w:val="00224A6B"/>
    <w:rPr>
      <w:rFonts w:ascii="Times New Roman" w:eastAsia="Arial Unicode MS" w:hAnsi="Times New Roman"/>
      <w:color w:val="000000"/>
      <w:kern w:val="1"/>
      <w:sz w:val="24"/>
      <w:szCs w:val="24"/>
      <w:lang w:eastAsia="ar-SA"/>
    </w:rPr>
  </w:style>
  <w:style w:type="paragraph" w:customStyle="1" w:styleId="Default">
    <w:name w:val="Default"/>
    <w:link w:val="DefaultChar"/>
    <w:qFormat/>
    <w:rsid w:val="00224A6B"/>
    <w:pPr>
      <w:autoSpaceDE w:val="0"/>
      <w:autoSpaceDN w:val="0"/>
      <w:adjustRightInd w:val="0"/>
    </w:pPr>
    <w:rPr>
      <w:rFonts w:ascii="Times New Roman" w:eastAsia="Times New Roman" w:hAnsi="Times New Roman"/>
      <w:color w:val="000000"/>
      <w:sz w:val="24"/>
      <w:szCs w:val="24"/>
      <w:lang w:val="sr-Cyrl-RS" w:eastAsia="sr-Cyrl-RS"/>
    </w:rPr>
  </w:style>
  <w:style w:type="character" w:styleId="Hiperveza">
    <w:name w:val="Hyperlink"/>
    <w:uiPriority w:val="99"/>
    <w:unhideWhenUsed/>
    <w:rsid w:val="00224A6B"/>
    <w:rPr>
      <w:color w:val="0000FF"/>
      <w:u w:val="single"/>
    </w:rPr>
  </w:style>
  <w:style w:type="character" w:styleId="Naglaeno">
    <w:name w:val="Strong"/>
    <w:uiPriority w:val="22"/>
    <w:qFormat/>
    <w:rsid w:val="00224A6B"/>
    <w:rPr>
      <w:b/>
      <w:bCs/>
    </w:rPr>
  </w:style>
  <w:style w:type="paragraph" w:customStyle="1" w:styleId="JNclan1">
    <w:name w:val="JNclan1"/>
    <w:basedOn w:val="Normal"/>
    <w:next w:val="Normal"/>
    <w:autoRedefine/>
    <w:rsid w:val="00224A6B"/>
    <w:pPr>
      <w:suppressAutoHyphens w:val="0"/>
      <w:spacing w:line="240" w:lineRule="auto"/>
      <w:ind w:right="23"/>
      <w:jc w:val="both"/>
    </w:pPr>
    <w:rPr>
      <w:rFonts w:eastAsia="TimesNewRomanPSMT"/>
      <w:bCs/>
      <w:iCs/>
      <w:noProof/>
      <w:color w:val="auto"/>
      <w:spacing w:val="-1"/>
      <w:kern w:val="0"/>
    </w:rPr>
  </w:style>
  <w:style w:type="character" w:customStyle="1" w:styleId="Referencakomentara1">
    <w:name w:val="Referenca komentara1"/>
    <w:rsid w:val="00224A6B"/>
    <w:rPr>
      <w:sz w:val="16"/>
      <w:szCs w:val="16"/>
    </w:rPr>
  </w:style>
  <w:style w:type="paragraph" w:customStyle="1" w:styleId="Tekstkomentara1">
    <w:name w:val="Tekst komentara1"/>
    <w:basedOn w:val="Normal"/>
    <w:rsid w:val="00224A6B"/>
    <w:rPr>
      <w:sz w:val="20"/>
      <w:szCs w:val="20"/>
    </w:rPr>
  </w:style>
  <w:style w:type="paragraph" w:customStyle="1" w:styleId="Temakomentara1">
    <w:name w:val="Tema komentara1"/>
    <w:basedOn w:val="Tekstkomentara1"/>
    <w:rsid w:val="00224A6B"/>
    <w:rPr>
      <w:b/>
      <w:bCs/>
    </w:rPr>
  </w:style>
  <w:style w:type="numbering" w:customStyle="1" w:styleId="Bezliste1">
    <w:name w:val="Bez liste1"/>
    <w:next w:val="Bezliste"/>
    <w:uiPriority w:val="99"/>
    <w:semiHidden/>
    <w:unhideWhenUsed/>
    <w:rsid w:val="00851660"/>
  </w:style>
  <w:style w:type="table" w:customStyle="1" w:styleId="Koordinatnamreatabele1">
    <w:name w:val="Koordinatna mreža tabele1"/>
    <w:basedOn w:val="Normalnatabela"/>
    <w:next w:val="Koordinatnamreatabele"/>
    <w:uiPriority w:val="39"/>
    <w:rsid w:val="00851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laenjetelateksta2">
    <w:name w:val="Body Text Indent 2"/>
    <w:basedOn w:val="Normal"/>
    <w:link w:val="Uvlaenjetelateksta2Char"/>
    <w:uiPriority w:val="99"/>
    <w:unhideWhenUsed/>
    <w:rsid w:val="00333D68"/>
    <w:pPr>
      <w:spacing w:after="120" w:line="480" w:lineRule="auto"/>
      <w:ind w:left="360"/>
    </w:pPr>
  </w:style>
  <w:style w:type="character" w:customStyle="1" w:styleId="Uvlaenjetelateksta2Char">
    <w:name w:val="Uvlačenje tela teksta 2 Char"/>
    <w:link w:val="Uvlaenjetelateksta2"/>
    <w:uiPriority w:val="99"/>
    <w:rsid w:val="00333D68"/>
    <w:rPr>
      <w:rFonts w:ascii="Times New Roman" w:eastAsia="Arial Unicode MS" w:hAnsi="Times New Roman" w:cs="Times New Roman"/>
      <w:color w:val="000000"/>
      <w:kern w:val="1"/>
      <w:sz w:val="24"/>
      <w:szCs w:val="24"/>
      <w:lang w:eastAsia="ar-SA"/>
    </w:rPr>
  </w:style>
  <w:style w:type="paragraph" w:customStyle="1" w:styleId="Section">
    <w:name w:val="Section"/>
    <w:basedOn w:val="Normal"/>
    <w:rsid w:val="00FE60B3"/>
    <w:pPr>
      <w:widowControl w:val="0"/>
      <w:suppressAutoHyphens w:val="0"/>
      <w:spacing w:line="360" w:lineRule="exact"/>
      <w:jc w:val="center"/>
    </w:pPr>
    <w:rPr>
      <w:rFonts w:ascii="Arial" w:eastAsia="Times New Roman" w:hAnsi="Arial"/>
      <w:b/>
      <w:color w:val="auto"/>
      <w:kern w:val="0"/>
      <w:sz w:val="32"/>
      <w:szCs w:val="20"/>
      <w:lang w:val="cs-CZ" w:eastAsia="en-US"/>
    </w:rPr>
  </w:style>
  <w:style w:type="table" w:customStyle="1" w:styleId="Koordinatnamreatabele2">
    <w:name w:val="Koordinatna mreža tabele2"/>
    <w:basedOn w:val="Normalnatabela"/>
    <w:next w:val="Koordinatnamreatabele"/>
    <w:uiPriority w:val="39"/>
    <w:rsid w:val="00B72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5D57D6"/>
    <w:rPr>
      <w:rFonts w:ascii="Times New Roman" w:eastAsia="Times New Roman" w:hAnsi="Times New Roman"/>
      <w:color w:val="000000"/>
      <w:sz w:val="24"/>
      <w:szCs w:val="24"/>
      <w:lang w:val="sr-Cyrl-RS" w:eastAsia="sr-Cyrl-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0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blic.procurement@eug2020.e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53AC49-323C-4023-A8E5-4916DA70E220}">
  <we:reference id="wa104379177" version="1.0.0.1" store="en-US" storeType="OMEX"/>
  <we:alternateReferences>
    <we:reference id="wa104379177" version="1.0.0.1" store="wa10437917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B9EFD-8C42-49A7-9204-C41C77EC3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9048</Words>
  <Characters>51580</Characters>
  <Application>Microsoft Office Word</Application>
  <DocSecurity>0</DocSecurity>
  <Lines>429</Lines>
  <Paragraphs>121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60507</CharactersWithSpaces>
  <SharedDoc>false</SharedDoc>
  <HLinks>
    <vt:vector size="6" baseType="variant">
      <vt:variant>
        <vt:i4>3735625</vt:i4>
      </vt:variant>
      <vt:variant>
        <vt:i4>0</vt:i4>
      </vt:variant>
      <vt:variant>
        <vt:i4>0</vt:i4>
      </vt:variant>
      <vt:variant>
        <vt:i4>5</vt:i4>
      </vt:variant>
      <vt:variant>
        <vt:lpwstr>mailto:public.procurement@eug2020.eu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Djordje Belenzada</dc:creator>
  <cp:keywords/>
  <dc:description/>
  <cp:lastModifiedBy>Djordje Belenzada</cp:lastModifiedBy>
  <cp:revision>3</cp:revision>
  <dcterms:created xsi:type="dcterms:W3CDTF">2020-02-14T21:01:00Z</dcterms:created>
  <dcterms:modified xsi:type="dcterms:W3CDTF">2020-02-14T21:08:00Z</dcterms:modified>
</cp:coreProperties>
</file>